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83367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208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0117890" w:name="ctxt"/>
    <w:bookmarkEnd w:id="1011789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982046" name="name8416640f63cbb9c7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117640f63cbb9c6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5573640f63cbba5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8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8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8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72251364" name="name8914640f63cbd8851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906640f63cbd884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83213" name="name7408640f63cbdf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2640f63cbdf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26640f63cbdf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99438" name="name6911640f63cbeb225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2000640f63cbeb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63689" name="name5590640f63cbef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7640f63cbef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59640f63cbef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49375" name="name7921640f63cc07d53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315640f63cc07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11635" name="name3192640f63cc0e7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6640f63cc0e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17640f63cc0f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199715" name="name8811640f63cc169db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1905640f63cc16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802628" name="name2926640f63cc20ff5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4118640f63cc20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07780" name="name6258640f63cc250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7640f63cc25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84640f63cc25b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695561" name="name6390640f63cc31a8e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5781640f63cc31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744770" name="name5885640f63cc39837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9099640f63cc39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16836" name="name2314640f63cc3ff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7640f63cc3f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27640f63cc40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971844" name="name7951640f63cc4a0dc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914640f63cc4a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605898" name="name9224640f63cc52d96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7960640f63cc52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100622" name="name4207640f63cc5fa96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4800640f63cc5f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594">
    <w:multiLevelType w:val="hybridMultilevel"/>
    <w:lvl w:ilvl="0" w:tplc="96067446">
      <w:start w:val="1"/>
      <w:numFmt w:val="decimal"/>
      <w:lvlText w:val="%1."/>
      <w:lvlJc w:val="left"/>
      <w:pPr>
        <w:ind w:left="720" w:hanging="360"/>
      </w:pPr>
    </w:lvl>
    <w:lvl w:ilvl="1" w:tplc="96067446" w:tentative="1">
      <w:start w:val="1"/>
      <w:numFmt w:val="lowerLetter"/>
      <w:lvlText w:val="%2."/>
      <w:lvlJc w:val="left"/>
      <w:pPr>
        <w:ind w:left="1440" w:hanging="360"/>
      </w:pPr>
    </w:lvl>
    <w:lvl w:ilvl="2" w:tplc="96067446" w:tentative="1">
      <w:start w:val="1"/>
      <w:numFmt w:val="lowerRoman"/>
      <w:lvlText w:val="%3."/>
      <w:lvlJc w:val="right"/>
      <w:pPr>
        <w:ind w:left="2160" w:hanging="180"/>
      </w:pPr>
    </w:lvl>
    <w:lvl w:ilvl="3" w:tplc="96067446" w:tentative="1">
      <w:start w:val="1"/>
      <w:numFmt w:val="decimal"/>
      <w:lvlText w:val="%4."/>
      <w:lvlJc w:val="left"/>
      <w:pPr>
        <w:ind w:left="2880" w:hanging="360"/>
      </w:pPr>
    </w:lvl>
    <w:lvl w:ilvl="4" w:tplc="96067446" w:tentative="1">
      <w:start w:val="1"/>
      <w:numFmt w:val="lowerLetter"/>
      <w:lvlText w:val="%5."/>
      <w:lvlJc w:val="left"/>
      <w:pPr>
        <w:ind w:left="3600" w:hanging="360"/>
      </w:pPr>
    </w:lvl>
    <w:lvl w:ilvl="5" w:tplc="96067446" w:tentative="1">
      <w:start w:val="1"/>
      <w:numFmt w:val="lowerRoman"/>
      <w:lvlText w:val="%6."/>
      <w:lvlJc w:val="right"/>
      <w:pPr>
        <w:ind w:left="4320" w:hanging="180"/>
      </w:pPr>
    </w:lvl>
    <w:lvl w:ilvl="6" w:tplc="96067446" w:tentative="1">
      <w:start w:val="1"/>
      <w:numFmt w:val="decimal"/>
      <w:lvlText w:val="%7."/>
      <w:lvlJc w:val="left"/>
      <w:pPr>
        <w:ind w:left="5040" w:hanging="360"/>
      </w:pPr>
    </w:lvl>
    <w:lvl w:ilvl="7" w:tplc="96067446" w:tentative="1">
      <w:start w:val="1"/>
      <w:numFmt w:val="lowerLetter"/>
      <w:lvlText w:val="%8."/>
      <w:lvlJc w:val="left"/>
      <w:pPr>
        <w:ind w:left="5760" w:hanging="360"/>
      </w:pPr>
    </w:lvl>
    <w:lvl w:ilvl="8" w:tplc="9606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3">
    <w:multiLevelType w:val="hybridMultilevel"/>
    <w:lvl w:ilvl="0" w:tplc="38145780">
      <w:start w:val="1"/>
      <w:numFmt w:val="decimal"/>
      <w:lvlText w:val="%1."/>
      <w:lvlJc w:val="left"/>
      <w:pPr>
        <w:ind w:left="720" w:hanging="360"/>
      </w:pPr>
    </w:lvl>
    <w:lvl w:ilvl="1" w:tplc="38145780" w:tentative="1">
      <w:start w:val="1"/>
      <w:numFmt w:val="lowerLetter"/>
      <w:lvlText w:val="%2."/>
      <w:lvlJc w:val="left"/>
      <w:pPr>
        <w:ind w:left="1440" w:hanging="360"/>
      </w:pPr>
    </w:lvl>
    <w:lvl w:ilvl="2" w:tplc="38145780" w:tentative="1">
      <w:start w:val="1"/>
      <w:numFmt w:val="lowerRoman"/>
      <w:lvlText w:val="%3."/>
      <w:lvlJc w:val="right"/>
      <w:pPr>
        <w:ind w:left="2160" w:hanging="180"/>
      </w:pPr>
    </w:lvl>
    <w:lvl w:ilvl="3" w:tplc="38145780" w:tentative="1">
      <w:start w:val="1"/>
      <w:numFmt w:val="decimal"/>
      <w:lvlText w:val="%4."/>
      <w:lvlJc w:val="left"/>
      <w:pPr>
        <w:ind w:left="2880" w:hanging="360"/>
      </w:pPr>
    </w:lvl>
    <w:lvl w:ilvl="4" w:tplc="38145780" w:tentative="1">
      <w:start w:val="1"/>
      <w:numFmt w:val="lowerLetter"/>
      <w:lvlText w:val="%5."/>
      <w:lvlJc w:val="left"/>
      <w:pPr>
        <w:ind w:left="3600" w:hanging="360"/>
      </w:pPr>
    </w:lvl>
    <w:lvl w:ilvl="5" w:tplc="38145780" w:tentative="1">
      <w:start w:val="1"/>
      <w:numFmt w:val="lowerRoman"/>
      <w:lvlText w:val="%6."/>
      <w:lvlJc w:val="right"/>
      <w:pPr>
        <w:ind w:left="4320" w:hanging="180"/>
      </w:pPr>
    </w:lvl>
    <w:lvl w:ilvl="6" w:tplc="38145780" w:tentative="1">
      <w:start w:val="1"/>
      <w:numFmt w:val="decimal"/>
      <w:lvlText w:val="%7."/>
      <w:lvlJc w:val="left"/>
      <w:pPr>
        <w:ind w:left="5040" w:hanging="360"/>
      </w:pPr>
    </w:lvl>
    <w:lvl w:ilvl="7" w:tplc="38145780" w:tentative="1">
      <w:start w:val="1"/>
      <w:numFmt w:val="lowerLetter"/>
      <w:lvlText w:val="%8."/>
      <w:lvlJc w:val="left"/>
      <w:pPr>
        <w:ind w:left="5760" w:hanging="360"/>
      </w:pPr>
    </w:lvl>
    <w:lvl w:ilvl="8" w:tplc="3814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2">
    <w:multiLevelType w:val="hybridMultilevel"/>
    <w:lvl w:ilvl="0" w:tplc="49731196">
      <w:start w:val="1"/>
      <w:numFmt w:val="decimal"/>
      <w:lvlText w:val="%1."/>
      <w:lvlJc w:val="left"/>
      <w:pPr>
        <w:ind w:left="720" w:hanging="360"/>
      </w:pPr>
    </w:lvl>
    <w:lvl w:ilvl="1" w:tplc="49731196" w:tentative="1">
      <w:start w:val="1"/>
      <w:numFmt w:val="lowerLetter"/>
      <w:lvlText w:val="%2."/>
      <w:lvlJc w:val="left"/>
      <w:pPr>
        <w:ind w:left="1440" w:hanging="360"/>
      </w:pPr>
    </w:lvl>
    <w:lvl w:ilvl="2" w:tplc="49731196" w:tentative="1">
      <w:start w:val="1"/>
      <w:numFmt w:val="lowerRoman"/>
      <w:lvlText w:val="%3."/>
      <w:lvlJc w:val="right"/>
      <w:pPr>
        <w:ind w:left="2160" w:hanging="180"/>
      </w:pPr>
    </w:lvl>
    <w:lvl w:ilvl="3" w:tplc="49731196" w:tentative="1">
      <w:start w:val="1"/>
      <w:numFmt w:val="decimal"/>
      <w:lvlText w:val="%4."/>
      <w:lvlJc w:val="left"/>
      <w:pPr>
        <w:ind w:left="2880" w:hanging="360"/>
      </w:pPr>
    </w:lvl>
    <w:lvl w:ilvl="4" w:tplc="49731196" w:tentative="1">
      <w:start w:val="1"/>
      <w:numFmt w:val="lowerLetter"/>
      <w:lvlText w:val="%5."/>
      <w:lvlJc w:val="left"/>
      <w:pPr>
        <w:ind w:left="3600" w:hanging="360"/>
      </w:pPr>
    </w:lvl>
    <w:lvl w:ilvl="5" w:tplc="49731196" w:tentative="1">
      <w:start w:val="1"/>
      <w:numFmt w:val="lowerRoman"/>
      <w:lvlText w:val="%6."/>
      <w:lvlJc w:val="right"/>
      <w:pPr>
        <w:ind w:left="4320" w:hanging="180"/>
      </w:pPr>
    </w:lvl>
    <w:lvl w:ilvl="6" w:tplc="49731196" w:tentative="1">
      <w:start w:val="1"/>
      <w:numFmt w:val="decimal"/>
      <w:lvlText w:val="%7."/>
      <w:lvlJc w:val="left"/>
      <w:pPr>
        <w:ind w:left="5040" w:hanging="360"/>
      </w:pPr>
    </w:lvl>
    <w:lvl w:ilvl="7" w:tplc="49731196" w:tentative="1">
      <w:start w:val="1"/>
      <w:numFmt w:val="lowerLetter"/>
      <w:lvlText w:val="%8."/>
      <w:lvlJc w:val="left"/>
      <w:pPr>
        <w:ind w:left="5760" w:hanging="360"/>
      </w:pPr>
    </w:lvl>
    <w:lvl w:ilvl="8" w:tplc="49731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1">
    <w:multiLevelType w:val="hybridMultilevel"/>
    <w:lvl w:ilvl="0" w:tplc="76415045">
      <w:start w:val="1"/>
      <w:numFmt w:val="decimal"/>
      <w:lvlText w:val="%1."/>
      <w:lvlJc w:val="left"/>
      <w:pPr>
        <w:ind w:left="720" w:hanging="360"/>
      </w:pPr>
    </w:lvl>
    <w:lvl w:ilvl="1" w:tplc="76415045" w:tentative="1">
      <w:start w:val="1"/>
      <w:numFmt w:val="lowerLetter"/>
      <w:lvlText w:val="%2."/>
      <w:lvlJc w:val="left"/>
      <w:pPr>
        <w:ind w:left="1440" w:hanging="360"/>
      </w:pPr>
    </w:lvl>
    <w:lvl w:ilvl="2" w:tplc="76415045" w:tentative="1">
      <w:start w:val="1"/>
      <w:numFmt w:val="lowerRoman"/>
      <w:lvlText w:val="%3."/>
      <w:lvlJc w:val="right"/>
      <w:pPr>
        <w:ind w:left="2160" w:hanging="180"/>
      </w:pPr>
    </w:lvl>
    <w:lvl w:ilvl="3" w:tplc="76415045" w:tentative="1">
      <w:start w:val="1"/>
      <w:numFmt w:val="decimal"/>
      <w:lvlText w:val="%4."/>
      <w:lvlJc w:val="left"/>
      <w:pPr>
        <w:ind w:left="2880" w:hanging="360"/>
      </w:pPr>
    </w:lvl>
    <w:lvl w:ilvl="4" w:tplc="76415045" w:tentative="1">
      <w:start w:val="1"/>
      <w:numFmt w:val="lowerLetter"/>
      <w:lvlText w:val="%5."/>
      <w:lvlJc w:val="left"/>
      <w:pPr>
        <w:ind w:left="3600" w:hanging="360"/>
      </w:pPr>
    </w:lvl>
    <w:lvl w:ilvl="5" w:tplc="76415045" w:tentative="1">
      <w:start w:val="1"/>
      <w:numFmt w:val="lowerRoman"/>
      <w:lvlText w:val="%6."/>
      <w:lvlJc w:val="right"/>
      <w:pPr>
        <w:ind w:left="4320" w:hanging="180"/>
      </w:pPr>
    </w:lvl>
    <w:lvl w:ilvl="6" w:tplc="76415045" w:tentative="1">
      <w:start w:val="1"/>
      <w:numFmt w:val="decimal"/>
      <w:lvlText w:val="%7."/>
      <w:lvlJc w:val="left"/>
      <w:pPr>
        <w:ind w:left="5040" w:hanging="360"/>
      </w:pPr>
    </w:lvl>
    <w:lvl w:ilvl="7" w:tplc="76415045" w:tentative="1">
      <w:start w:val="1"/>
      <w:numFmt w:val="lowerLetter"/>
      <w:lvlText w:val="%8."/>
      <w:lvlJc w:val="left"/>
      <w:pPr>
        <w:ind w:left="5760" w:hanging="360"/>
      </w:pPr>
    </w:lvl>
    <w:lvl w:ilvl="8" w:tplc="7641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0">
    <w:multiLevelType w:val="hybridMultilevel"/>
    <w:lvl w:ilvl="0" w:tplc="57168214">
      <w:start w:val="1"/>
      <w:numFmt w:val="decimal"/>
      <w:lvlText w:val="%1."/>
      <w:lvlJc w:val="left"/>
      <w:pPr>
        <w:ind w:left="720" w:hanging="360"/>
      </w:pPr>
    </w:lvl>
    <w:lvl w:ilvl="1" w:tplc="57168214" w:tentative="1">
      <w:start w:val="1"/>
      <w:numFmt w:val="lowerLetter"/>
      <w:lvlText w:val="%2."/>
      <w:lvlJc w:val="left"/>
      <w:pPr>
        <w:ind w:left="1440" w:hanging="360"/>
      </w:pPr>
    </w:lvl>
    <w:lvl w:ilvl="2" w:tplc="57168214" w:tentative="1">
      <w:start w:val="1"/>
      <w:numFmt w:val="lowerRoman"/>
      <w:lvlText w:val="%3."/>
      <w:lvlJc w:val="right"/>
      <w:pPr>
        <w:ind w:left="2160" w:hanging="180"/>
      </w:pPr>
    </w:lvl>
    <w:lvl w:ilvl="3" w:tplc="57168214" w:tentative="1">
      <w:start w:val="1"/>
      <w:numFmt w:val="decimal"/>
      <w:lvlText w:val="%4."/>
      <w:lvlJc w:val="left"/>
      <w:pPr>
        <w:ind w:left="2880" w:hanging="360"/>
      </w:pPr>
    </w:lvl>
    <w:lvl w:ilvl="4" w:tplc="57168214" w:tentative="1">
      <w:start w:val="1"/>
      <w:numFmt w:val="lowerLetter"/>
      <w:lvlText w:val="%5."/>
      <w:lvlJc w:val="left"/>
      <w:pPr>
        <w:ind w:left="3600" w:hanging="360"/>
      </w:pPr>
    </w:lvl>
    <w:lvl w:ilvl="5" w:tplc="57168214" w:tentative="1">
      <w:start w:val="1"/>
      <w:numFmt w:val="lowerRoman"/>
      <w:lvlText w:val="%6."/>
      <w:lvlJc w:val="right"/>
      <w:pPr>
        <w:ind w:left="4320" w:hanging="180"/>
      </w:pPr>
    </w:lvl>
    <w:lvl w:ilvl="6" w:tplc="57168214" w:tentative="1">
      <w:start w:val="1"/>
      <w:numFmt w:val="decimal"/>
      <w:lvlText w:val="%7."/>
      <w:lvlJc w:val="left"/>
      <w:pPr>
        <w:ind w:left="5040" w:hanging="360"/>
      </w:pPr>
    </w:lvl>
    <w:lvl w:ilvl="7" w:tplc="57168214" w:tentative="1">
      <w:start w:val="1"/>
      <w:numFmt w:val="lowerLetter"/>
      <w:lvlText w:val="%8."/>
      <w:lvlJc w:val="left"/>
      <w:pPr>
        <w:ind w:left="5760" w:hanging="360"/>
      </w:pPr>
    </w:lvl>
    <w:lvl w:ilvl="8" w:tplc="5716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9">
    <w:multiLevelType w:val="hybridMultilevel"/>
    <w:lvl w:ilvl="0" w:tplc="45278646">
      <w:start w:val="1"/>
      <w:numFmt w:val="decimal"/>
      <w:lvlText w:val="%1."/>
      <w:lvlJc w:val="left"/>
      <w:pPr>
        <w:ind w:left="720" w:hanging="360"/>
      </w:pPr>
    </w:lvl>
    <w:lvl w:ilvl="1" w:tplc="45278646" w:tentative="1">
      <w:start w:val="1"/>
      <w:numFmt w:val="lowerLetter"/>
      <w:lvlText w:val="%2."/>
      <w:lvlJc w:val="left"/>
      <w:pPr>
        <w:ind w:left="1440" w:hanging="360"/>
      </w:pPr>
    </w:lvl>
    <w:lvl w:ilvl="2" w:tplc="45278646" w:tentative="1">
      <w:start w:val="1"/>
      <w:numFmt w:val="lowerRoman"/>
      <w:lvlText w:val="%3."/>
      <w:lvlJc w:val="right"/>
      <w:pPr>
        <w:ind w:left="2160" w:hanging="180"/>
      </w:pPr>
    </w:lvl>
    <w:lvl w:ilvl="3" w:tplc="45278646" w:tentative="1">
      <w:start w:val="1"/>
      <w:numFmt w:val="decimal"/>
      <w:lvlText w:val="%4."/>
      <w:lvlJc w:val="left"/>
      <w:pPr>
        <w:ind w:left="2880" w:hanging="360"/>
      </w:pPr>
    </w:lvl>
    <w:lvl w:ilvl="4" w:tplc="45278646" w:tentative="1">
      <w:start w:val="1"/>
      <w:numFmt w:val="lowerLetter"/>
      <w:lvlText w:val="%5."/>
      <w:lvlJc w:val="left"/>
      <w:pPr>
        <w:ind w:left="3600" w:hanging="360"/>
      </w:pPr>
    </w:lvl>
    <w:lvl w:ilvl="5" w:tplc="45278646" w:tentative="1">
      <w:start w:val="1"/>
      <w:numFmt w:val="lowerRoman"/>
      <w:lvlText w:val="%6."/>
      <w:lvlJc w:val="right"/>
      <w:pPr>
        <w:ind w:left="4320" w:hanging="180"/>
      </w:pPr>
    </w:lvl>
    <w:lvl w:ilvl="6" w:tplc="45278646" w:tentative="1">
      <w:start w:val="1"/>
      <w:numFmt w:val="decimal"/>
      <w:lvlText w:val="%7."/>
      <w:lvlJc w:val="left"/>
      <w:pPr>
        <w:ind w:left="5040" w:hanging="360"/>
      </w:pPr>
    </w:lvl>
    <w:lvl w:ilvl="7" w:tplc="45278646" w:tentative="1">
      <w:start w:val="1"/>
      <w:numFmt w:val="lowerLetter"/>
      <w:lvlText w:val="%8."/>
      <w:lvlJc w:val="left"/>
      <w:pPr>
        <w:ind w:left="5760" w:hanging="360"/>
      </w:pPr>
    </w:lvl>
    <w:lvl w:ilvl="8" w:tplc="45278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8">
    <w:multiLevelType w:val="hybridMultilevel"/>
    <w:lvl w:ilvl="0" w:tplc="73653270">
      <w:start w:val="1"/>
      <w:numFmt w:val="decimal"/>
      <w:lvlText w:val="%1."/>
      <w:lvlJc w:val="left"/>
      <w:pPr>
        <w:ind w:left="720" w:hanging="360"/>
      </w:pPr>
    </w:lvl>
    <w:lvl w:ilvl="1" w:tplc="73653270" w:tentative="1">
      <w:start w:val="1"/>
      <w:numFmt w:val="lowerLetter"/>
      <w:lvlText w:val="%2."/>
      <w:lvlJc w:val="left"/>
      <w:pPr>
        <w:ind w:left="1440" w:hanging="360"/>
      </w:pPr>
    </w:lvl>
    <w:lvl w:ilvl="2" w:tplc="73653270" w:tentative="1">
      <w:start w:val="1"/>
      <w:numFmt w:val="lowerRoman"/>
      <w:lvlText w:val="%3."/>
      <w:lvlJc w:val="right"/>
      <w:pPr>
        <w:ind w:left="2160" w:hanging="180"/>
      </w:pPr>
    </w:lvl>
    <w:lvl w:ilvl="3" w:tplc="73653270" w:tentative="1">
      <w:start w:val="1"/>
      <w:numFmt w:val="decimal"/>
      <w:lvlText w:val="%4."/>
      <w:lvlJc w:val="left"/>
      <w:pPr>
        <w:ind w:left="2880" w:hanging="360"/>
      </w:pPr>
    </w:lvl>
    <w:lvl w:ilvl="4" w:tplc="73653270" w:tentative="1">
      <w:start w:val="1"/>
      <w:numFmt w:val="lowerLetter"/>
      <w:lvlText w:val="%5."/>
      <w:lvlJc w:val="left"/>
      <w:pPr>
        <w:ind w:left="3600" w:hanging="360"/>
      </w:pPr>
    </w:lvl>
    <w:lvl w:ilvl="5" w:tplc="73653270" w:tentative="1">
      <w:start w:val="1"/>
      <w:numFmt w:val="lowerRoman"/>
      <w:lvlText w:val="%6."/>
      <w:lvlJc w:val="right"/>
      <w:pPr>
        <w:ind w:left="4320" w:hanging="180"/>
      </w:pPr>
    </w:lvl>
    <w:lvl w:ilvl="6" w:tplc="73653270" w:tentative="1">
      <w:start w:val="1"/>
      <w:numFmt w:val="decimal"/>
      <w:lvlText w:val="%7."/>
      <w:lvlJc w:val="left"/>
      <w:pPr>
        <w:ind w:left="5040" w:hanging="360"/>
      </w:pPr>
    </w:lvl>
    <w:lvl w:ilvl="7" w:tplc="73653270" w:tentative="1">
      <w:start w:val="1"/>
      <w:numFmt w:val="lowerLetter"/>
      <w:lvlText w:val="%8."/>
      <w:lvlJc w:val="left"/>
      <w:pPr>
        <w:ind w:left="5760" w:hanging="360"/>
      </w:pPr>
    </w:lvl>
    <w:lvl w:ilvl="8" w:tplc="7365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7">
    <w:multiLevelType w:val="hybridMultilevel"/>
    <w:lvl w:ilvl="0" w:tplc="18204439">
      <w:start w:val="1"/>
      <w:numFmt w:val="decimal"/>
      <w:lvlText w:val="%1."/>
      <w:lvlJc w:val="left"/>
      <w:pPr>
        <w:ind w:left="720" w:hanging="360"/>
      </w:pPr>
    </w:lvl>
    <w:lvl w:ilvl="1" w:tplc="18204439" w:tentative="1">
      <w:start w:val="1"/>
      <w:numFmt w:val="lowerLetter"/>
      <w:lvlText w:val="%2."/>
      <w:lvlJc w:val="left"/>
      <w:pPr>
        <w:ind w:left="1440" w:hanging="360"/>
      </w:pPr>
    </w:lvl>
    <w:lvl w:ilvl="2" w:tplc="18204439" w:tentative="1">
      <w:start w:val="1"/>
      <w:numFmt w:val="lowerRoman"/>
      <w:lvlText w:val="%3."/>
      <w:lvlJc w:val="right"/>
      <w:pPr>
        <w:ind w:left="2160" w:hanging="180"/>
      </w:pPr>
    </w:lvl>
    <w:lvl w:ilvl="3" w:tplc="18204439" w:tentative="1">
      <w:start w:val="1"/>
      <w:numFmt w:val="decimal"/>
      <w:lvlText w:val="%4."/>
      <w:lvlJc w:val="left"/>
      <w:pPr>
        <w:ind w:left="2880" w:hanging="360"/>
      </w:pPr>
    </w:lvl>
    <w:lvl w:ilvl="4" w:tplc="18204439" w:tentative="1">
      <w:start w:val="1"/>
      <w:numFmt w:val="lowerLetter"/>
      <w:lvlText w:val="%5."/>
      <w:lvlJc w:val="left"/>
      <w:pPr>
        <w:ind w:left="3600" w:hanging="360"/>
      </w:pPr>
    </w:lvl>
    <w:lvl w:ilvl="5" w:tplc="18204439" w:tentative="1">
      <w:start w:val="1"/>
      <w:numFmt w:val="lowerRoman"/>
      <w:lvlText w:val="%6."/>
      <w:lvlJc w:val="right"/>
      <w:pPr>
        <w:ind w:left="4320" w:hanging="180"/>
      </w:pPr>
    </w:lvl>
    <w:lvl w:ilvl="6" w:tplc="18204439" w:tentative="1">
      <w:start w:val="1"/>
      <w:numFmt w:val="decimal"/>
      <w:lvlText w:val="%7."/>
      <w:lvlJc w:val="left"/>
      <w:pPr>
        <w:ind w:left="5040" w:hanging="360"/>
      </w:pPr>
    </w:lvl>
    <w:lvl w:ilvl="7" w:tplc="18204439" w:tentative="1">
      <w:start w:val="1"/>
      <w:numFmt w:val="lowerLetter"/>
      <w:lvlText w:val="%8."/>
      <w:lvlJc w:val="left"/>
      <w:pPr>
        <w:ind w:left="5760" w:hanging="360"/>
      </w:pPr>
    </w:lvl>
    <w:lvl w:ilvl="8" w:tplc="18204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6">
    <w:multiLevelType w:val="hybridMultilevel"/>
    <w:lvl w:ilvl="0" w:tplc="268879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586">
    <w:abstractNumId w:val="18586"/>
  </w:num>
  <w:num w:numId="18587">
    <w:abstractNumId w:val="18587"/>
  </w:num>
  <w:num w:numId="18588">
    <w:abstractNumId w:val="18588"/>
  </w:num>
  <w:num w:numId="18589">
    <w:abstractNumId w:val="18589"/>
  </w:num>
  <w:num w:numId="18590">
    <w:abstractNumId w:val="18590"/>
  </w:num>
  <w:num w:numId="18591">
    <w:abstractNumId w:val="18591"/>
  </w:num>
  <w:num w:numId="18592">
    <w:abstractNumId w:val="18592"/>
  </w:num>
  <w:num w:numId="18593">
    <w:abstractNumId w:val="18593"/>
  </w:num>
  <w:num w:numId="18594">
    <w:abstractNumId w:val="185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8386845" Type="http://schemas.openxmlformats.org/officeDocument/2006/relationships/comments" Target="comments.xml"/><Relationship Id="rId604927518" Type="http://schemas.microsoft.com/office/2011/relationships/commentsExtended" Target="commentsExtended.xml"/><Relationship Id="rId96208489" Type="http://schemas.openxmlformats.org/officeDocument/2006/relationships/image" Target="media/imgrId96208489.jpg"/><Relationship Id="rId5573640f63cbba59c" Type="http://schemas.openxmlformats.org/officeDocument/2006/relationships/hyperlink" Target="https://iservice.lombardini.it/jsp/Template2/manuale.jsp?id=814&amp;parent=1545" TargetMode="External"/><Relationship Id="rId9626640f63cbdfa2b" Type="http://schemas.openxmlformats.org/officeDocument/2006/relationships/hyperlink" Target="https://iservice.lombardini.it/jsp/Template2/manuale.jsp?id=283&amp;parent=1136" TargetMode="External"/><Relationship Id="rId3859640f63cbefe45" Type="http://schemas.openxmlformats.org/officeDocument/2006/relationships/hyperlink" Target="https://iservice.lombardini.it/jsp/Template2/man/jsp/Template2/manuale.jsp?id=198&amp;parent=1000uale.jsp?id=283&amp;parent=1136" TargetMode="External"/><Relationship Id="rId5917640f63cc0f0a2" Type="http://schemas.openxmlformats.org/officeDocument/2006/relationships/hyperlink" Target="https://iservice.lombardini.it/jsp/Template2/manuale.jsp?id=198&amp;parent=1000" TargetMode="External"/><Relationship Id="rId5184640f63cc25b91" Type="http://schemas.openxmlformats.org/officeDocument/2006/relationships/hyperlink" Target="https://iservice.lombardini.it/jsp/Template2/manuale.jsp?id=198&amp;parent=1000" TargetMode="External"/><Relationship Id="rId2927640f63cc40997" Type="http://schemas.openxmlformats.org/officeDocument/2006/relationships/hyperlink" Target="https://iservice.lombardini.it/jsp/Template2/manuale.jsp?id=198&amp;parent=1000" TargetMode="External"/><Relationship Id="rId4117640f63cbb9c6d" Type="http://schemas.openxmlformats.org/officeDocument/2006/relationships/image" Target="media/imgrId4117640f63cbb9c6d.jpg"/><Relationship Id="rId6906640f63cbd884d" Type="http://schemas.openxmlformats.org/officeDocument/2006/relationships/image" Target="media/imgrId6906640f63cbd884d.jpg"/><Relationship Id="rId8672640f63cbdf00d" Type="http://schemas.openxmlformats.org/officeDocument/2006/relationships/image" Target="media/imgrId8672640f63cbdf00d.jpg"/><Relationship Id="rId2000640f63cbeb220" Type="http://schemas.openxmlformats.org/officeDocument/2006/relationships/image" Target="media/imgrId2000640f63cbeb220.png"/><Relationship Id="rId8687640f63cbef4be" Type="http://schemas.openxmlformats.org/officeDocument/2006/relationships/image" Target="media/imgrId8687640f63cbef4be.jpg"/><Relationship Id="rId4315640f63cc07d4e" Type="http://schemas.openxmlformats.org/officeDocument/2006/relationships/image" Target="media/imgrId4315640f63cc07d4e.png"/><Relationship Id="rId4616640f63cc0e774" Type="http://schemas.openxmlformats.org/officeDocument/2006/relationships/image" Target="media/imgrId4616640f63cc0e774.jpg"/><Relationship Id="rId1905640f63cc169d7" Type="http://schemas.openxmlformats.org/officeDocument/2006/relationships/image" Target="media/imgrId1905640f63cc169d7.png"/><Relationship Id="rId4118640f63cc20ff0" Type="http://schemas.openxmlformats.org/officeDocument/2006/relationships/image" Target="media/imgrId4118640f63cc20ff0.png"/><Relationship Id="rId7967640f63cc250f8" Type="http://schemas.openxmlformats.org/officeDocument/2006/relationships/image" Target="media/imgrId7967640f63cc250f8.jpg"/><Relationship Id="rId5781640f63cc31a89" Type="http://schemas.openxmlformats.org/officeDocument/2006/relationships/image" Target="media/imgrId5781640f63cc31a89.png"/><Relationship Id="rId9099640f63cc39832" Type="http://schemas.openxmlformats.org/officeDocument/2006/relationships/image" Target="media/imgrId9099640f63cc39832.png"/><Relationship Id="rId9137640f63cc3ff79" Type="http://schemas.openxmlformats.org/officeDocument/2006/relationships/image" Target="media/imgrId9137640f63cc3ff79.jpg"/><Relationship Id="rId9914640f63cc4a0d8" Type="http://schemas.openxmlformats.org/officeDocument/2006/relationships/image" Target="media/imgrId9914640f63cc4a0d8.png"/><Relationship Id="rId7960640f63cc52d8f" Type="http://schemas.openxmlformats.org/officeDocument/2006/relationships/image" Target="media/imgrId7960640f63cc52d8f.png"/><Relationship Id="rId4800640f63cc5fa92" Type="http://schemas.openxmlformats.org/officeDocument/2006/relationships/image" Target="media/imgrId4800640f63cc5fa92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208489" Type="http://schemas.openxmlformats.org/officeDocument/2006/relationships/image" Target="media/imgrId962084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208489" Type="http://schemas.openxmlformats.org/officeDocument/2006/relationships/image" Target="media/imgrId962084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208489" Type="http://schemas.openxmlformats.org/officeDocument/2006/relationships/image" Target="media/imgrId962084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208489" Type="http://schemas.openxmlformats.org/officeDocument/2006/relationships/image" Target="media/imgrId962084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208489" Type="http://schemas.openxmlformats.org/officeDocument/2006/relationships/image" Target="media/imgrId962084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208489" Type="http://schemas.openxmlformats.org/officeDocument/2006/relationships/image" Target="media/imgrId962084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