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4710976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953929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8252978" w:name="ctxt"/>
    <w:bookmarkEnd w:id="1825297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689640f6435ac94f"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224640f6435af958"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70847775" name="name7005640f6435c4ee6"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8913640f6435c4ee1"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44668648" w:name="__mcenew"/>
            <w:bookmarkEnd w:id="44668648"/>
            <w:r>
              <w:rPr>
                <w:position w:val="-379"/>
              </w:rPr>
              <w:drawing>
                <wp:inline distT="0" distB="0" distL="0" distR="0">
                  <wp:extent cx="4168800" cy="4780800"/>
                  <wp:effectExtent b="0" l="0" r="0" t="0"/>
                  <wp:docPr id="755863" name="name3573640f6435d0bec"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1697640f6435d0be7"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794"/>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79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79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185810" name="name4669640f6435d9cc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28640f6435d9c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561017" name="name2835640f6435e11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95640f6435e110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79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679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679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679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679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10120" name="name5800640f6435e5f8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86640f6435e5f8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79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679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679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679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679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679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679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679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0008889" name="name2283640f64360000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012640f64360000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6508377" name="name2833640f64360781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533640f64360780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6794"/>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6794"/>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6794"/>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5015633" name="name8670640f64361a43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12640f64361a43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6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6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6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6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6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6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6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6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6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6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6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6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6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6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894952" name="name9201640f6436399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66640f6436399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87700901" name="name6023640f643646da0"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5820640f643646d9b"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74257333" name="name6335640f643652d50"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3139640f643652d4a"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750315" name="name4099640f643656f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31640f643656f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79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4571640f643657814" w:history="1">
              <w:r>
                <w:rPr>
                  <w:rStyle w:val="DefaultParagraphFontPHPDOCX"/>
                  <w:b/>
                  <w:bCs/>
                  <w:color w:val="0000FF"/>
                  <w:position w:val="-2"/>
                  <w:sz w:val="20"/>
                  <w:szCs w:val="20"/>
                  <w:u w:val="none"/>
                </w:rPr>
                <w:t xml:space="preserve">Par. 2.17.1.</w:t>
              </w:r>
            </w:hyperlink>
          </w:p>
          <w:p>
            <w:pPr>
              <w:numPr>
                <w:ilvl w:val="0"/>
                <w:numId w:val="6794"/>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679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679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918940" name="name3980640f643663fdb"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501640f643663fd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45226062" name="name7048640f643668b03"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1445640f643668af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109795" name="name5819640f64366fc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09640f64366fc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9292640f643670cf8" w:history="1">
              <w:r>
                <w:rPr>
                  <w:rStyle w:val="DefaultParagraphFontPHPDOCX"/>
                  <w:b/>
                  <w:bCs/>
                  <w:color w:val="0000FF"/>
                  <w:position w:val="-2"/>
                  <w:sz w:val="20"/>
                  <w:szCs w:val="20"/>
                  <w:u w:val="none"/>
                </w:rPr>
                <w:t xml:space="preserve">(ST_01).</w:t>
              </w:r>
            </w:hyperlink>
          </w:p>
          <w:p>
            <w:pPr>
              <w:numPr>
                <w:ilvl w:val="0"/>
                <w:numId w:val="679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54605101" name="name6330640f643678f52"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4098640f643678f4d"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245109" name="name6774640f6436813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76640f6436813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93078578" name="name1189640f643689573"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7861640f64368956f"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21532467" name="name9514640f6436955bc"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7916640f6436955b8"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6796"/>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6796"/>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6796"/>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6796"/>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6796"/>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646728" name="name3583640f64369edbd"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8445640f64369edb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1146640f64369fb96"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5536640f6436a02fa"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150709" name="name5460640f6436a5f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11640f6436a5f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864580" name="name3920640f6436ad1a9"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109640f6436ad1a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10132081" name="name9383640f6436b3f95"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5908640f6436b3f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37324435" name="name3657640f6436bb03c"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971640f6436bb03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2718271" name="name9090640f6436cb31c"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866640f6436cb318"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1496361" name="name8328640f6436d4009"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4295640f6436d4004"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936640f6436d4811"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23770971" name="name4332640f6436e5414"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8490640f6436e540f"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49823956" name="name4353640f6436f10fd"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6741640f6436f10f9"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6998243" name="name2042640f64370f4ab"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2343640f64370f4a6"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59387478" name="name5147640f64371d419"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915640f64371d414"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19640115" name="name1721640f64372af27"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8441640f64372af23"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6985396" name="name1374640f643731de5"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9266640f643731de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3118732" name="name2540640f64373c50b"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325640f64373c50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78103162" name="name4872640f6437468cf"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8550640f6437468c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60817073" name="name4943640f6437513e9"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5987640f6437513e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73662" name="name2450640f6437585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15640f6437585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See </w:t>
            </w:r>
            <w:hyperlink r:id="rId4896640f643758cc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6620600" name="name3869640f64376b01f"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5385640f64376b01a"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79566" name="name1953640f6437722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36640f6437722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91522572" name="name2288640f64378300a"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128640f643783006"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96665530" name="name1423640f64378db02"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9200640f64378dafc"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32401131" name="name7662640f643796e5b"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6013640f643796e57"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10885" name="name7872640f64379af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46640f64379af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794"/>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6794"/>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7424357" name="name3659640f6437b1275"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9607640f6437b127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66650136" name="name4558640f6437bfbe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131640f6437bfbe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6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6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6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5142823" name="name1220640f6437c756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211640f6437c756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6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6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67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85440521" name="name8787640f6437cf3c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675640f6437cf3cb"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299961" name="name9422640f6437d47c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37640f6437d47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8235404" name="name2248640f6437e4514"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2477640f6437e450f"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46302" name="name5158640f6437ec6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32640f6437ec6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32697495" name="name2716640f643802237"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133640f643802232"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576502" name="name2501640f643810c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88640f643810c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6794"/>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6794"/>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57392692" name="name2625640f64381ae49"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4725640f64381ae44"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6681263" w:name="result_box"/>
            <w:bookmarkEnd w:id="6681263"/>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6794"/>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6794"/>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67725092" name="name4301640f643828285"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3085640f643828281"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59327095" name="name6117640f643830888"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3591640f643830884"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031708" name="name9811640f643842dc3"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2540640f643842d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80089078" name="name5695640f6438478f8"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8809640f6438478f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940640f64384812c"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72280885" name="name6864640f643852597"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5678640f643852592"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9118671" name="name6451640f643859cb1"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2305640f643859ca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793392" name="name4303640f6438612dc"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034640f6438612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591561" name="name1318640f643866672"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7262640f64386666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231357" name="name1276640f64386e613"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5961640f64386e6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7480124" name="name9842640f643875dc8"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8995640f643875dc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608636" name="name4776640f64387d821"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5130640f64387d8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8262055" name="name2814640f643885fe4"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7988640f643885fd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295693" name="name4929640f64388e432"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369640f64388e42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8032463" name="name7947640f6438942b5"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6299640f6438942b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6429652" name="name9140640f643899c14"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6174640f643899c0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9911074" name="name4361640f6438a05cb"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098640f6438a05c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615789" name="name6095640f6438a877a"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7392640f6438a877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580674" name="name9629640f6438b05a7"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8054640f6438b05a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3441640f6438b2317"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759437" name="name1069640f6438c66b3"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8120640f6438c66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9152640f6438c7be4"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105691" name="name3933640f6438ce8d9"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2559640f6438ce8d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74894422" name="name1977640f6438da5a6"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7059640f6438da5a0"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6355644" name="name5464640f6438e352f"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6310640f6438e352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0534133" name="name9189640f6438ede83"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7780640f6438ede7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6018520" name="name8174640f64390bdff"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4594640f64390bdf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93076" name="name4741640f6439358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50640f6439358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4931008" name="name5442640f64395e8f9"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3612640f64395e8f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4644978" name="name4079640f643968aae"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349640f643968aa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682878" name="name3970640f64396f0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01640f64396f0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Refer to </w:t>
            </w:r>
            <w:hyperlink r:id="rId8104640f64396f84f"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94266390" name="name5660640f643979b23"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4064640f643979b1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623714" name="name7029640f643982073"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3176640f6439820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450223" name="name6924640f6439894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73640f6439894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Refer to </w:t>
            </w:r>
            <w:hyperlink r:id="rId8642640f643989c50"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177405" name="name5550640f64398f055"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7264640f64398f05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955579" name="name4506640f6439970f7"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3012640f6439970f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1166634" name="name1530640f6439a19b1"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887640f6439a19a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1902617" name="name3212640f6439acfb7"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330640f6439acfb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0657060" name="name9717640f6439bc266"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3205640f6439bc26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3178315" name="name4355640f6439ca289"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3487640f6439ca28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722360" name="name3233640f6439d3391"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7871640f6439d338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656930" name="name1089640f6439db30a"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6826640f6439db30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37407555" name="name9039640f6439e2011"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986640f6439e200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8544510" name="name5827640f6439ec8a2"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3189640f6439ec89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506743" name="name5897640f6439f2d89"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976640f6439f2d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173650" name="name3898640f643a06680"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8647640f643a066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223415" name="name9464640f643a0ce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29640f643a0ce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Refer to </w:t>
            </w:r>
            <w:hyperlink r:id="rId6705640f643a0d6d0"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37342" name="name9248640f643a15a32"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4309640f643a15a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2252342" name="name9168640f643a2ab8c"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683640f643a2ab8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85823730" name="name2599640f643a32b47"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353640f643a32b43"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55377318" name="name4396640f643a3a77e"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2629640f643a3a779"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44645135" name="name8428640f643a428a9"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945640f643a428a4"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49950426" name="name4433640f643a48269"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210640f643a48264"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5137753" name="name2748640f643a523a3"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2761640f643a5239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22501510" name="name5087640f643a5a0a4"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431640f643a5a09e"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57413889" name="name3295640f643a6ab04"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3229640f643a6aafe"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93461559" name="name6190640f643a7028f"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3403640f643a7028b"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46914528" name="name6235640f643a7ab9a"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9164640f643a7ab95"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4362066" name="name8359640f643a86e39"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339640f643a86e35"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56808785" name="name2578640f643a93caf"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460640f643a93caa"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6797"/>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378640f643a9545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6797"/>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883545" name="name9966640f643a9cea2"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9780640f643a9ce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1910" name="name1505640f643aa1efe"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760640f643aa1ef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149939" name="name2521640f643aa90d5"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535640f643aa90d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629670" name="name1025640f643aafb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49640f643aafb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Refer to </w:t>
            </w:r>
            <w:hyperlink r:id="rId3323640f643ab0280"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36823712" name="name6169640f643ab75fc"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5065640f643ab75f8"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9108852" name="name6647640f643abfbbf"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4190640f643abfbb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8978626" name="name3221640f643ac8848"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1528640f643ac884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4895532" name="name6290640f643acfd07"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4729640f643acfd0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1224640f643ad1f4c"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6574640f643ad25ec"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6794"/>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6794"/>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6794"/>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6794"/>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6794"/>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6794"/>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6794"/>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6794"/>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6798"/>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6798"/>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6798"/>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6798"/>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6798"/>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829573" name="name9122640f643add2ed"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932640f643add2e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71133665" name="name5147640f643ae20f9"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3972640f643ae20f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829700" name="name9405640f643ae8e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72640f643ae8e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1174640f643ae9dd8"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2879477" name="name6195640f643aef284"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3851640f643aef27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6799"/>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6799"/>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4217176" name="name1461640f643b033de"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929640f643b033d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6800"/>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6800"/>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6800"/>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649851" name="name5217640f643b096ca"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626640f643b096c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6801"/>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3120546" name="name3024640f643b0f184"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560640f643b0f18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6802"/>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8746101" name="name4053640f643b14772"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280640f643b1476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637001" name="name6346640f643b1b4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95640f643b1b4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6794"/>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83445252" name="name4157640f643b2ac2b"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9945640f643b2ac25"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802">
    <w:multiLevelType w:val="hybridMultilevel"/>
    <w:lvl w:ilvl="0" w:tplc="47474211">
      <w:start w:val="1"/>
      <w:numFmt w:val="decimal"/>
      <w:lvlText w:val="%1."/>
      <w:lvlJc w:val="left"/>
      <w:pPr>
        <w:ind w:left="720" w:hanging="360"/>
      </w:pPr>
    </w:lvl>
    <w:lvl w:ilvl="1" w:tplc="47474211" w:tentative="1">
      <w:start w:val="1"/>
      <w:numFmt w:val="lowerLetter"/>
      <w:lvlText w:val="%2."/>
      <w:lvlJc w:val="left"/>
      <w:pPr>
        <w:ind w:left="1440" w:hanging="360"/>
      </w:pPr>
    </w:lvl>
    <w:lvl w:ilvl="2" w:tplc="47474211" w:tentative="1">
      <w:start w:val="1"/>
      <w:numFmt w:val="lowerRoman"/>
      <w:lvlText w:val="%3."/>
      <w:lvlJc w:val="right"/>
      <w:pPr>
        <w:ind w:left="2160" w:hanging="180"/>
      </w:pPr>
    </w:lvl>
    <w:lvl w:ilvl="3" w:tplc="47474211" w:tentative="1">
      <w:start w:val="1"/>
      <w:numFmt w:val="decimal"/>
      <w:lvlText w:val="%4."/>
      <w:lvlJc w:val="left"/>
      <w:pPr>
        <w:ind w:left="2880" w:hanging="360"/>
      </w:pPr>
    </w:lvl>
    <w:lvl w:ilvl="4" w:tplc="47474211" w:tentative="1">
      <w:start w:val="1"/>
      <w:numFmt w:val="lowerLetter"/>
      <w:lvlText w:val="%5."/>
      <w:lvlJc w:val="left"/>
      <w:pPr>
        <w:ind w:left="3600" w:hanging="360"/>
      </w:pPr>
    </w:lvl>
    <w:lvl w:ilvl="5" w:tplc="47474211" w:tentative="1">
      <w:start w:val="1"/>
      <w:numFmt w:val="lowerRoman"/>
      <w:lvlText w:val="%6."/>
      <w:lvlJc w:val="right"/>
      <w:pPr>
        <w:ind w:left="4320" w:hanging="180"/>
      </w:pPr>
    </w:lvl>
    <w:lvl w:ilvl="6" w:tplc="47474211" w:tentative="1">
      <w:start w:val="1"/>
      <w:numFmt w:val="decimal"/>
      <w:lvlText w:val="%7."/>
      <w:lvlJc w:val="left"/>
      <w:pPr>
        <w:ind w:left="5040" w:hanging="360"/>
      </w:pPr>
    </w:lvl>
    <w:lvl w:ilvl="7" w:tplc="47474211" w:tentative="1">
      <w:start w:val="1"/>
      <w:numFmt w:val="lowerLetter"/>
      <w:lvlText w:val="%8."/>
      <w:lvlJc w:val="left"/>
      <w:pPr>
        <w:ind w:left="5760" w:hanging="360"/>
      </w:pPr>
    </w:lvl>
    <w:lvl w:ilvl="8" w:tplc="47474211" w:tentative="1">
      <w:start w:val="1"/>
      <w:numFmt w:val="lowerRoman"/>
      <w:lvlText w:val="%9."/>
      <w:lvlJc w:val="right"/>
      <w:pPr>
        <w:ind w:left="6480" w:hanging="180"/>
      </w:pPr>
    </w:lvl>
  </w:abstractNum>
  <w:abstractNum w:abstractNumId="6801">
    <w:multiLevelType w:val="hybridMultilevel"/>
    <w:lvl w:ilvl="0" w:tplc="90232642">
      <w:start w:val="1"/>
      <w:numFmt w:val="decimal"/>
      <w:lvlText w:val="%1."/>
      <w:lvlJc w:val="left"/>
      <w:pPr>
        <w:ind w:left="720" w:hanging="360"/>
      </w:pPr>
    </w:lvl>
    <w:lvl w:ilvl="1" w:tplc="90232642" w:tentative="1">
      <w:start w:val="1"/>
      <w:numFmt w:val="lowerLetter"/>
      <w:lvlText w:val="%2."/>
      <w:lvlJc w:val="left"/>
      <w:pPr>
        <w:ind w:left="1440" w:hanging="360"/>
      </w:pPr>
    </w:lvl>
    <w:lvl w:ilvl="2" w:tplc="90232642" w:tentative="1">
      <w:start w:val="1"/>
      <w:numFmt w:val="lowerRoman"/>
      <w:lvlText w:val="%3."/>
      <w:lvlJc w:val="right"/>
      <w:pPr>
        <w:ind w:left="2160" w:hanging="180"/>
      </w:pPr>
    </w:lvl>
    <w:lvl w:ilvl="3" w:tplc="90232642" w:tentative="1">
      <w:start w:val="1"/>
      <w:numFmt w:val="decimal"/>
      <w:lvlText w:val="%4."/>
      <w:lvlJc w:val="left"/>
      <w:pPr>
        <w:ind w:left="2880" w:hanging="360"/>
      </w:pPr>
    </w:lvl>
    <w:lvl w:ilvl="4" w:tplc="90232642" w:tentative="1">
      <w:start w:val="1"/>
      <w:numFmt w:val="lowerLetter"/>
      <w:lvlText w:val="%5."/>
      <w:lvlJc w:val="left"/>
      <w:pPr>
        <w:ind w:left="3600" w:hanging="360"/>
      </w:pPr>
    </w:lvl>
    <w:lvl w:ilvl="5" w:tplc="90232642" w:tentative="1">
      <w:start w:val="1"/>
      <w:numFmt w:val="lowerRoman"/>
      <w:lvlText w:val="%6."/>
      <w:lvlJc w:val="right"/>
      <w:pPr>
        <w:ind w:left="4320" w:hanging="180"/>
      </w:pPr>
    </w:lvl>
    <w:lvl w:ilvl="6" w:tplc="90232642" w:tentative="1">
      <w:start w:val="1"/>
      <w:numFmt w:val="decimal"/>
      <w:lvlText w:val="%7."/>
      <w:lvlJc w:val="left"/>
      <w:pPr>
        <w:ind w:left="5040" w:hanging="360"/>
      </w:pPr>
    </w:lvl>
    <w:lvl w:ilvl="7" w:tplc="90232642" w:tentative="1">
      <w:start w:val="1"/>
      <w:numFmt w:val="lowerLetter"/>
      <w:lvlText w:val="%8."/>
      <w:lvlJc w:val="left"/>
      <w:pPr>
        <w:ind w:left="5760" w:hanging="360"/>
      </w:pPr>
    </w:lvl>
    <w:lvl w:ilvl="8" w:tplc="90232642" w:tentative="1">
      <w:start w:val="1"/>
      <w:numFmt w:val="lowerRoman"/>
      <w:lvlText w:val="%9."/>
      <w:lvlJc w:val="right"/>
      <w:pPr>
        <w:ind w:left="6480" w:hanging="180"/>
      </w:pPr>
    </w:lvl>
  </w:abstractNum>
  <w:abstractNum w:abstractNumId="6800">
    <w:multiLevelType w:val="hybridMultilevel"/>
    <w:lvl w:ilvl="0" w:tplc="59943264">
      <w:start w:val="1"/>
      <w:numFmt w:val="decimal"/>
      <w:lvlText w:val="%1."/>
      <w:lvlJc w:val="left"/>
      <w:pPr>
        <w:ind w:left="720" w:hanging="360"/>
      </w:pPr>
    </w:lvl>
    <w:lvl w:ilvl="1" w:tplc="59943264" w:tentative="1">
      <w:start w:val="1"/>
      <w:numFmt w:val="lowerLetter"/>
      <w:lvlText w:val="%2."/>
      <w:lvlJc w:val="left"/>
      <w:pPr>
        <w:ind w:left="1440" w:hanging="360"/>
      </w:pPr>
    </w:lvl>
    <w:lvl w:ilvl="2" w:tplc="59943264" w:tentative="1">
      <w:start w:val="1"/>
      <w:numFmt w:val="lowerRoman"/>
      <w:lvlText w:val="%3."/>
      <w:lvlJc w:val="right"/>
      <w:pPr>
        <w:ind w:left="2160" w:hanging="180"/>
      </w:pPr>
    </w:lvl>
    <w:lvl w:ilvl="3" w:tplc="59943264" w:tentative="1">
      <w:start w:val="1"/>
      <w:numFmt w:val="decimal"/>
      <w:lvlText w:val="%4."/>
      <w:lvlJc w:val="left"/>
      <w:pPr>
        <w:ind w:left="2880" w:hanging="360"/>
      </w:pPr>
    </w:lvl>
    <w:lvl w:ilvl="4" w:tplc="59943264" w:tentative="1">
      <w:start w:val="1"/>
      <w:numFmt w:val="lowerLetter"/>
      <w:lvlText w:val="%5."/>
      <w:lvlJc w:val="left"/>
      <w:pPr>
        <w:ind w:left="3600" w:hanging="360"/>
      </w:pPr>
    </w:lvl>
    <w:lvl w:ilvl="5" w:tplc="59943264" w:tentative="1">
      <w:start w:val="1"/>
      <w:numFmt w:val="lowerRoman"/>
      <w:lvlText w:val="%6."/>
      <w:lvlJc w:val="right"/>
      <w:pPr>
        <w:ind w:left="4320" w:hanging="180"/>
      </w:pPr>
    </w:lvl>
    <w:lvl w:ilvl="6" w:tplc="59943264" w:tentative="1">
      <w:start w:val="1"/>
      <w:numFmt w:val="decimal"/>
      <w:lvlText w:val="%7."/>
      <w:lvlJc w:val="left"/>
      <w:pPr>
        <w:ind w:left="5040" w:hanging="360"/>
      </w:pPr>
    </w:lvl>
    <w:lvl w:ilvl="7" w:tplc="59943264" w:tentative="1">
      <w:start w:val="1"/>
      <w:numFmt w:val="lowerLetter"/>
      <w:lvlText w:val="%8."/>
      <w:lvlJc w:val="left"/>
      <w:pPr>
        <w:ind w:left="5760" w:hanging="360"/>
      </w:pPr>
    </w:lvl>
    <w:lvl w:ilvl="8" w:tplc="59943264" w:tentative="1">
      <w:start w:val="1"/>
      <w:numFmt w:val="lowerRoman"/>
      <w:lvlText w:val="%9."/>
      <w:lvlJc w:val="right"/>
      <w:pPr>
        <w:ind w:left="6480" w:hanging="180"/>
      </w:pPr>
    </w:lvl>
  </w:abstractNum>
  <w:abstractNum w:abstractNumId="6799">
    <w:multiLevelType w:val="hybridMultilevel"/>
    <w:lvl w:ilvl="0" w:tplc="81090415">
      <w:start w:val="1"/>
      <w:numFmt w:val="decimal"/>
      <w:lvlText w:val="%1."/>
      <w:lvlJc w:val="left"/>
      <w:pPr>
        <w:ind w:left="720" w:hanging="360"/>
      </w:pPr>
    </w:lvl>
    <w:lvl w:ilvl="1" w:tplc="81090415" w:tentative="1">
      <w:start w:val="1"/>
      <w:numFmt w:val="lowerLetter"/>
      <w:lvlText w:val="%2."/>
      <w:lvlJc w:val="left"/>
      <w:pPr>
        <w:ind w:left="1440" w:hanging="360"/>
      </w:pPr>
    </w:lvl>
    <w:lvl w:ilvl="2" w:tplc="81090415" w:tentative="1">
      <w:start w:val="1"/>
      <w:numFmt w:val="lowerRoman"/>
      <w:lvlText w:val="%3."/>
      <w:lvlJc w:val="right"/>
      <w:pPr>
        <w:ind w:left="2160" w:hanging="180"/>
      </w:pPr>
    </w:lvl>
    <w:lvl w:ilvl="3" w:tplc="81090415" w:tentative="1">
      <w:start w:val="1"/>
      <w:numFmt w:val="decimal"/>
      <w:lvlText w:val="%4."/>
      <w:lvlJc w:val="left"/>
      <w:pPr>
        <w:ind w:left="2880" w:hanging="360"/>
      </w:pPr>
    </w:lvl>
    <w:lvl w:ilvl="4" w:tplc="81090415" w:tentative="1">
      <w:start w:val="1"/>
      <w:numFmt w:val="lowerLetter"/>
      <w:lvlText w:val="%5."/>
      <w:lvlJc w:val="left"/>
      <w:pPr>
        <w:ind w:left="3600" w:hanging="360"/>
      </w:pPr>
    </w:lvl>
    <w:lvl w:ilvl="5" w:tplc="81090415" w:tentative="1">
      <w:start w:val="1"/>
      <w:numFmt w:val="lowerRoman"/>
      <w:lvlText w:val="%6."/>
      <w:lvlJc w:val="right"/>
      <w:pPr>
        <w:ind w:left="4320" w:hanging="180"/>
      </w:pPr>
    </w:lvl>
    <w:lvl w:ilvl="6" w:tplc="81090415" w:tentative="1">
      <w:start w:val="1"/>
      <w:numFmt w:val="decimal"/>
      <w:lvlText w:val="%7."/>
      <w:lvlJc w:val="left"/>
      <w:pPr>
        <w:ind w:left="5040" w:hanging="360"/>
      </w:pPr>
    </w:lvl>
    <w:lvl w:ilvl="7" w:tplc="81090415" w:tentative="1">
      <w:start w:val="1"/>
      <w:numFmt w:val="lowerLetter"/>
      <w:lvlText w:val="%8."/>
      <w:lvlJc w:val="left"/>
      <w:pPr>
        <w:ind w:left="5760" w:hanging="360"/>
      </w:pPr>
    </w:lvl>
    <w:lvl w:ilvl="8" w:tplc="81090415" w:tentative="1">
      <w:start w:val="1"/>
      <w:numFmt w:val="lowerRoman"/>
      <w:lvlText w:val="%9."/>
      <w:lvlJc w:val="right"/>
      <w:pPr>
        <w:ind w:left="6480" w:hanging="180"/>
      </w:pPr>
    </w:lvl>
  </w:abstractNum>
  <w:abstractNum w:abstractNumId="6798">
    <w:multiLevelType w:val="hybridMultilevel"/>
    <w:lvl w:ilvl="0" w:tplc="51972442">
      <w:start w:val="1"/>
      <w:numFmt w:val="decimal"/>
      <w:lvlText w:val="%1."/>
      <w:lvlJc w:val="left"/>
      <w:pPr>
        <w:ind w:left="720" w:hanging="360"/>
      </w:pPr>
    </w:lvl>
    <w:lvl w:ilvl="1" w:tplc="51972442" w:tentative="1">
      <w:start w:val="1"/>
      <w:numFmt w:val="lowerLetter"/>
      <w:lvlText w:val="%2."/>
      <w:lvlJc w:val="left"/>
      <w:pPr>
        <w:ind w:left="1440" w:hanging="360"/>
      </w:pPr>
    </w:lvl>
    <w:lvl w:ilvl="2" w:tplc="51972442" w:tentative="1">
      <w:start w:val="1"/>
      <w:numFmt w:val="lowerRoman"/>
      <w:lvlText w:val="%3."/>
      <w:lvlJc w:val="right"/>
      <w:pPr>
        <w:ind w:left="2160" w:hanging="180"/>
      </w:pPr>
    </w:lvl>
    <w:lvl w:ilvl="3" w:tplc="51972442" w:tentative="1">
      <w:start w:val="1"/>
      <w:numFmt w:val="decimal"/>
      <w:lvlText w:val="%4."/>
      <w:lvlJc w:val="left"/>
      <w:pPr>
        <w:ind w:left="2880" w:hanging="360"/>
      </w:pPr>
    </w:lvl>
    <w:lvl w:ilvl="4" w:tplc="51972442" w:tentative="1">
      <w:start w:val="1"/>
      <w:numFmt w:val="lowerLetter"/>
      <w:lvlText w:val="%5."/>
      <w:lvlJc w:val="left"/>
      <w:pPr>
        <w:ind w:left="3600" w:hanging="360"/>
      </w:pPr>
    </w:lvl>
    <w:lvl w:ilvl="5" w:tplc="51972442" w:tentative="1">
      <w:start w:val="1"/>
      <w:numFmt w:val="lowerRoman"/>
      <w:lvlText w:val="%6."/>
      <w:lvlJc w:val="right"/>
      <w:pPr>
        <w:ind w:left="4320" w:hanging="180"/>
      </w:pPr>
    </w:lvl>
    <w:lvl w:ilvl="6" w:tplc="51972442" w:tentative="1">
      <w:start w:val="1"/>
      <w:numFmt w:val="decimal"/>
      <w:lvlText w:val="%7."/>
      <w:lvlJc w:val="left"/>
      <w:pPr>
        <w:ind w:left="5040" w:hanging="360"/>
      </w:pPr>
    </w:lvl>
    <w:lvl w:ilvl="7" w:tplc="51972442" w:tentative="1">
      <w:start w:val="1"/>
      <w:numFmt w:val="lowerLetter"/>
      <w:lvlText w:val="%8."/>
      <w:lvlJc w:val="left"/>
      <w:pPr>
        <w:ind w:left="5760" w:hanging="360"/>
      </w:pPr>
    </w:lvl>
    <w:lvl w:ilvl="8" w:tplc="51972442" w:tentative="1">
      <w:start w:val="1"/>
      <w:numFmt w:val="lowerRoman"/>
      <w:lvlText w:val="%9."/>
      <w:lvlJc w:val="right"/>
      <w:pPr>
        <w:ind w:left="6480" w:hanging="180"/>
      </w:pPr>
    </w:lvl>
  </w:abstractNum>
  <w:abstractNum w:abstractNumId="6797">
    <w:multiLevelType w:val="hybridMultilevel"/>
    <w:lvl w:ilvl="0" w:tplc="90892625">
      <w:start w:val="1"/>
      <w:numFmt w:val="decimal"/>
      <w:lvlText w:val="%1."/>
      <w:lvlJc w:val="left"/>
      <w:pPr>
        <w:ind w:left="720" w:hanging="360"/>
      </w:pPr>
    </w:lvl>
    <w:lvl w:ilvl="1" w:tplc="90892625" w:tentative="1">
      <w:start w:val="1"/>
      <w:numFmt w:val="lowerLetter"/>
      <w:lvlText w:val="%2."/>
      <w:lvlJc w:val="left"/>
      <w:pPr>
        <w:ind w:left="1440" w:hanging="360"/>
      </w:pPr>
    </w:lvl>
    <w:lvl w:ilvl="2" w:tplc="90892625" w:tentative="1">
      <w:start w:val="1"/>
      <w:numFmt w:val="lowerRoman"/>
      <w:lvlText w:val="%3."/>
      <w:lvlJc w:val="right"/>
      <w:pPr>
        <w:ind w:left="2160" w:hanging="180"/>
      </w:pPr>
    </w:lvl>
    <w:lvl w:ilvl="3" w:tplc="90892625" w:tentative="1">
      <w:start w:val="1"/>
      <w:numFmt w:val="decimal"/>
      <w:lvlText w:val="%4."/>
      <w:lvlJc w:val="left"/>
      <w:pPr>
        <w:ind w:left="2880" w:hanging="360"/>
      </w:pPr>
    </w:lvl>
    <w:lvl w:ilvl="4" w:tplc="90892625" w:tentative="1">
      <w:start w:val="1"/>
      <w:numFmt w:val="lowerLetter"/>
      <w:lvlText w:val="%5."/>
      <w:lvlJc w:val="left"/>
      <w:pPr>
        <w:ind w:left="3600" w:hanging="360"/>
      </w:pPr>
    </w:lvl>
    <w:lvl w:ilvl="5" w:tplc="90892625" w:tentative="1">
      <w:start w:val="1"/>
      <w:numFmt w:val="lowerRoman"/>
      <w:lvlText w:val="%6."/>
      <w:lvlJc w:val="right"/>
      <w:pPr>
        <w:ind w:left="4320" w:hanging="180"/>
      </w:pPr>
    </w:lvl>
    <w:lvl w:ilvl="6" w:tplc="90892625" w:tentative="1">
      <w:start w:val="1"/>
      <w:numFmt w:val="decimal"/>
      <w:lvlText w:val="%7."/>
      <w:lvlJc w:val="left"/>
      <w:pPr>
        <w:ind w:left="5040" w:hanging="360"/>
      </w:pPr>
    </w:lvl>
    <w:lvl w:ilvl="7" w:tplc="90892625" w:tentative="1">
      <w:start w:val="1"/>
      <w:numFmt w:val="lowerLetter"/>
      <w:lvlText w:val="%8."/>
      <w:lvlJc w:val="left"/>
      <w:pPr>
        <w:ind w:left="5760" w:hanging="360"/>
      </w:pPr>
    </w:lvl>
    <w:lvl w:ilvl="8" w:tplc="90892625" w:tentative="1">
      <w:start w:val="1"/>
      <w:numFmt w:val="lowerRoman"/>
      <w:lvlText w:val="%9."/>
      <w:lvlJc w:val="right"/>
      <w:pPr>
        <w:ind w:left="6480" w:hanging="180"/>
      </w:pPr>
    </w:lvl>
  </w:abstractNum>
  <w:abstractNum w:abstractNumId="6796">
    <w:multiLevelType w:val="hybridMultilevel"/>
    <w:lvl w:ilvl="0" w:tplc="71340817">
      <w:start w:val="1"/>
      <w:numFmt w:val="decimal"/>
      <w:lvlText w:val="%1."/>
      <w:lvlJc w:val="left"/>
      <w:pPr>
        <w:ind w:left="720" w:hanging="360"/>
      </w:pPr>
    </w:lvl>
    <w:lvl w:ilvl="1" w:tplc="71340817" w:tentative="1">
      <w:start w:val="1"/>
      <w:numFmt w:val="lowerLetter"/>
      <w:lvlText w:val="%2."/>
      <w:lvlJc w:val="left"/>
      <w:pPr>
        <w:ind w:left="1440" w:hanging="360"/>
      </w:pPr>
    </w:lvl>
    <w:lvl w:ilvl="2" w:tplc="71340817" w:tentative="1">
      <w:start w:val="1"/>
      <w:numFmt w:val="lowerRoman"/>
      <w:lvlText w:val="%3."/>
      <w:lvlJc w:val="right"/>
      <w:pPr>
        <w:ind w:left="2160" w:hanging="180"/>
      </w:pPr>
    </w:lvl>
    <w:lvl w:ilvl="3" w:tplc="71340817" w:tentative="1">
      <w:start w:val="1"/>
      <w:numFmt w:val="decimal"/>
      <w:lvlText w:val="%4."/>
      <w:lvlJc w:val="left"/>
      <w:pPr>
        <w:ind w:left="2880" w:hanging="360"/>
      </w:pPr>
    </w:lvl>
    <w:lvl w:ilvl="4" w:tplc="71340817" w:tentative="1">
      <w:start w:val="1"/>
      <w:numFmt w:val="lowerLetter"/>
      <w:lvlText w:val="%5."/>
      <w:lvlJc w:val="left"/>
      <w:pPr>
        <w:ind w:left="3600" w:hanging="360"/>
      </w:pPr>
    </w:lvl>
    <w:lvl w:ilvl="5" w:tplc="71340817" w:tentative="1">
      <w:start w:val="1"/>
      <w:numFmt w:val="lowerRoman"/>
      <w:lvlText w:val="%6."/>
      <w:lvlJc w:val="right"/>
      <w:pPr>
        <w:ind w:left="4320" w:hanging="180"/>
      </w:pPr>
    </w:lvl>
    <w:lvl w:ilvl="6" w:tplc="71340817" w:tentative="1">
      <w:start w:val="1"/>
      <w:numFmt w:val="decimal"/>
      <w:lvlText w:val="%7."/>
      <w:lvlJc w:val="left"/>
      <w:pPr>
        <w:ind w:left="5040" w:hanging="360"/>
      </w:pPr>
    </w:lvl>
    <w:lvl w:ilvl="7" w:tplc="71340817" w:tentative="1">
      <w:start w:val="1"/>
      <w:numFmt w:val="lowerLetter"/>
      <w:lvlText w:val="%8."/>
      <w:lvlJc w:val="left"/>
      <w:pPr>
        <w:ind w:left="5760" w:hanging="360"/>
      </w:pPr>
    </w:lvl>
    <w:lvl w:ilvl="8" w:tplc="71340817" w:tentative="1">
      <w:start w:val="1"/>
      <w:numFmt w:val="lowerRoman"/>
      <w:lvlText w:val="%9."/>
      <w:lvlJc w:val="right"/>
      <w:pPr>
        <w:ind w:left="6480" w:hanging="180"/>
      </w:pPr>
    </w:lvl>
  </w:abstractNum>
  <w:abstractNum w:abstractNumId="6795">
    <w:multiLevelType w:val="hybridMultilevel"/>
    <w:lvl w:ilvl="0" w:tplc="11044944">
      <w:start w:val="1"/>
      <w:numFmt w:val="decimal"/>
      <w:lvlText w:val="%1."/>
      <w:lvlJc w:val="left"/>
      <w:pPr>
        <w:ind w:left="720" w:hanging="360"/>
      </w:pPr>
    </w:lvl>
    <w:lvl w:ilvl="1" w:tplc="11044944" w:tentative="1">
      <w:start w:val="1"/>
      <w:numFmt w:val="lowerLetter"/>
      <w:lvlText w:val="%2."/>
      <w:lvlJc w:val="left"/>
      <w:pPr>
        <w:ind w:left="1440" w:hanging="360"/>
      </w:pPr>
    </w:lvl>
    <w:lvl w:ilvl="2" w:tplc="11044944" w:tentative="1">
      <w:start w:val="1"/>
      <w:numFmt w:val="lowerRoman"/>
      <w:lvlText w:val="%3."/>
      <w:lvlJc w:val="right"/>
      <w:pPr>
        <w:ind w:left="2160" w:hanging="180"/>
      </w:pPr>
    </w:lvl>
    <w:lvl w:ilvl="3" w:tplc="11044944" w:tentative="1">
      <w:start w:val="1"/>
      <w:numFmt w:val="decimal"/>
      <w:lvlText w:val="%4."/>
      <w:lvlJc w:val="left"/>
      <w:pPr>
        <w:ind w:left="2880" w:hanging="360"/>
      </w:pPr>
    </w:lvl>
    <w:lvl w:ilvl="4" w:tplc="11044944" w:tentative="1">
      <w:start w:val="1"/>
      <w:numFmt w:val="lowerLetter"/>
      <w:lvlText w:val="%5."/>
      <w:lvlJc w:val="left"/>
      <w:pPr>
        <w:ind w:left="3600" w:hanging="360"/>
      </w:pPr>
    </w:lvl>
    <w:lvl w:ilvl="5" w:tplc="11044944" w:tentative="1">
      <w:start w:val="1"/>
      <w:numFmt w:val="lowerRoman"/>
      <w:lvlText w:val="%6."/>
      <w:lvlJc w:val="right"/>
      <w:pPr>
        <w:ind w:left="4320" w:hanging="180"/>
      </w:pPr>
    </w:lvl>
    <w:lvl w:ilvl="6" w:tplc="11044944" w:tentative="1">
      <w:start w:val="1"/>
      <w:numFmt w:val="decimal"/>
      <w:lvlText w:val="%7."/>
      <w:lvlJc w:val="left"/>
      <w:pPr>
        <w:ind w:left="5040" w:hanging="360"/>
      </w:pPr>
    </w:lvl>
    <w:lvl w:ilvl="7" w:tplc="11044944" w:tentative="1">
      <w:start w:val="1"/>
      <w:numFmt w:val="lowerLetter"/>
      <w:lvlText w:val="%8."/>
      <w:lvlJc w:val="left"/>
      <w:pPr>
        <w:ind w:left="5760" w:hanging="360"/>
      </w:pPr>
    </w:lvl>
    <w:lvl w:ilvl="8" w:tplc="11044944" w:tentative="1">
      <w:start w:val="1"/>
      <w:numFmt w:val="lowerRoman"/>
      <w:lvlText w:val="%9."/>
      <w:lvlJc w:val="right"/>
      <w:pPr>
        <w:ind w:left="6480" w:hanging="180"/>
      </w:pPr>
    </w:lvl>
  </w:abstractNum>
  <w:abstractNum w:abstractNumId="6794">
    <w:multiLevelType w:val="hybridMultilevel"/>
    <w:lvl w:ilvl="0" w:tplc="8205231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794">
    <w:abstractNumId w:val="6794"/>
  </w:num>
  <w:num w:numId="6795">
    <w:abstractNumId w:val="6795"/>
  </w:num>
  <w:num w:numId="6796">
    <w:abstractNumId w:val="6796"/>
  </w:num>
  <w:num w:numId="6797">
    <w:abstractNumId w:val="6797"/>
  </w:num>
  <w:num w:numId="6798">
    <w:abstractNumId w:val="6798"/>
  </w:num>
  <w:num w:numId="6799">
    <w:abstractNumId w:val="6799"/>
  </w:num>
  <w:num w:numId="6800">
    <w:abstractNumId w:val="6800"/>
  </w:num>
  <w:num w:numId="6801">
    <w:abstractNumId w:val="6801"/>
  </w:num>
  <w:num w:numId="6802">
    <w:abstractNumId w:val="68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44988787" Type="http://schemas.openxmlformats.org/officeDocument/2006/relationships/comments" Target="comments.xml"/><Relationship Id="rId477021621" Type="http://schemas.microsoft.com/office/2011/relationships/commentsExtended" Target="commentsExtended.xml"/><Relationship Id="rId19539295" Type="http://schemas.openxmlformats.org/officeDocument/2006/relationships/image" Target="media/imgrId19539295.jpg"/><Relationship Id="rId6689640f6435ac94f" Type="http://schemas.openxmlformats.org/officeDocument/2006/relationships/hyperlink" Target="https://iservice.lombardini.it/jsp/Template2/manuale.jsp?id=55&amp;parent=1000" TargetMode="External"/><Relationship Id="rId1224640f6435af958" Type="http://schemas.openxmlformats.org/officeDocument/2006/relationships/hyperlink" Target="https://iservice.lombardini.it/jsp/Template2/manuale.jsp?id=195&amp;parent=1000" TargetMode="External"/><Relationship Id="rId4571640f643657814" Type="http://schemas.openxmlformats.org/officeDocument/2006/relationships/hyperlink" Target="https://iservice.lombardini.it/jsp/Template2/manuale.jsp?id=112&amp;parent=1000" TargetMode="External"/><Relationship Id="rId9292640f643670cf8" Type="http://schemas.openxmlformats.org/officeDocument/2006/relationships/hyperlink" Target="https://iservice.lombardini.it/jsp/Template2/manuale.jsp?id=822&amp;parent=1000" TargetMode="External"/><Relationship Id="rId1146640f64369fb96" Type="http://schemas.openxmlformats.org/officeDocument/2006/relationships/hyperlink" Target="https://iservice.lombardini.it/jsp/Template2/manuale.jsp?id=822&amp;parent=1000" TargetMode="External"/><Relationship Id="rId5536640f6436a02fa" Type="http://schemas.openxmlformats.org/officeDocument/2006/relationships/hyperlink" Target="https://iservice.lombardini.it/jsp/Template2/manuale.jsp?id=822&amp;parent=1000" TargetMode="External"/><Relationship Id="rId7936640f6436d4811" Type="http://schemas.openxmlformats.org/officeDocument/2006/relationships/hyperlink" Target="https://www.youtube.com/embed/Ig3XosQ8h0s?rel=0" TargetMode="External"/><Relationship Id="rId4896640f643758cc3" Type="http://schemas.openxmlformats.org/officeDocument/2006/relationships/hyperlink" Target="https://iservice.lombardini.it/jsp/Template2/manuale.jsp?id=113&amp;parent=1000" TargetMode="External"/><Relationship Id="rId8940640f64384812c" Type="http://schemas.openxmlformats.org/officeDocument/2006/relationships/hyperlink" Target="https://www.youtube.com/embed/6-0TbYG2EkY?rel=0" TargetMode="External"/><Relationship Id="rId3441640f6438b2317" Type="http://schemas.openxmlformats.org/officeDocument/2006/relationships/hyperlink" Target="https://iservice.lombardini.it/jsp/Template2/manuale.jsp?id=171&amp;parent=1000" TargetMode="External"/><Relationship Id="rId9152640f6438c7be4" Type="http://schemas.openxmlformats.org/officeDocument/2006/relationships/hyperlink" Target="https://iservice.lombardini.it/jsp/Template2/manuale.jsp?id=171&amp;parent=1000" TargetMode="External"/><Relationship Id="rId8104640f64396f84f" Type="http://schemas.openxmlformats.org/officeDocument/2006/relationships/hyperlink" Target="https://iservice.lombardini.it/jsp/Template2/manuale.jsp?id=103&amp;parent=1000" TargetMode="External"/><Relationship Id="rId8642640f643989c50" Type="http://schemas.openxmlformats.org/officeDocument/2006/relationships/hyperlink" Target="https://iservice.lombardini.it/jsp/Template2/manuale.jsp?id=103&amp;parent=1000" TargetMode="External"/><Relationship Id="rId6705640f643a0d6d0" Type="http://schemas.openxmlformats.org/officeDocument/2006/relationships/hyperlink" Target="https://iservice.lombardini.it/jsp/Template2/manuale.jsp?id=103&amp;parent=1000" TargetMode="External"/><Relationship Id="rId8378640f643a95457" Type="http://schemas.openxmlformats.org/officeDocument/2006/relationships/hyperlink" Target="https://iservice.lombardini.it/jsp/Template2/manuale.jsp?id=55&amp;parent=1000" TargetMode="External"/><Relationship Id="rId3323640f643ab0280" Type="http://schemas.openxmlformats.org/officeDocument/2006/relationships/hyperlink" Target="https://iservice.lombardini.it/jsp/Template2/manuale.jsp?id=113&amp;parent=1000" TargetMode="External"/><Relationship Id="rId1224640f643ad1f4c" Type="http://schemas.openxmlformats.org/officeDocument/2006/relationships/hyperlink" Target="https://iservice.lombardini.it/jsp/Template2/manuale.jsp?id=55&amp;parent=1000" TargetMode="External"/><Relationship Id="rId6574640f643ad25ec" Type="http://schemas.openxmlformats.org/officeDocument/2006/relationships/hyperlink" Target="https://iservice.lombardini.it/jsp/Template2/manuale.jsp?id=102&amp;parent=1000" TargetMode="External"/><Relationship Id="rId1174640f643ae9dd8" Type="http://schemas.openxmlformats.org/officeDocument/2006/relationships/hyperlink" Target="https://iservice.lombardini.it/jsp/Template2/manuale.jsp?id=112&amp;parent=1000" TargetMode="External"/><Relationship Id="rId8913640f6435c4ee1" Type="http://schemas.openxmlformats.org/officeDocument/2006/relationships/image" Target="media/imgrId8913640f6435c4ee1.jpg"/><Relationship Id="rId1697640f6435d0be7" Type="http://schemas.openxmlformats.org/officeDocument/2006/relationships/image" Target="media/imgrId1697640f6435d0be7.jpg"/><Relationship Id="rId5128640f6435d9cca" Type="http://schemas.openxmlformats.org/officeDocument/2006/relationships/image" Target="media/imgrId5128640f6435d9cca.jpg"/><Relationship Id="rId2295640f6435e1109" Type="http://schemas.openxmlformats.org/officeDocument/2006/relationships/image" Target="media/imgrId2295640f6435e1109.jpg"/><Relationship Id="rId8286640f6435e5f80" Type="http://schemas.openxmlformats.org/officeDocument/2006/relationships/image" Target="media/imgrId8286640f6435e5f80.jpg"/><Relationship Id="rId1012640f64360000a" Type="http://schemas.openxmlformats.org/officeDocument/2006/relationships/image" Target="media/imgrId1012640f64360000a.png"/><Relationship Id="rId2533640f64360780b" Type="http://schemas.openxmlformats.org/officeDocument/2006/relationships/image" Target="media/imgrId2533640f64360780b.png"/><Relationship Id="rId7012640f64361a43a" Type="http://schemas.openxmlformats.org/officeDocument/2006/relationships/image" Target="media/imgrId7012640f64361a43a.png"/><Relationship Id="rId2466640f6436399c1" Type="http://schemas.openxmlformats.org/officeDocument/2006/relationships/image" Target="media/imgrId2466640f6436399c1.jpg"/><Relationship Id="rId5820640f643646d9b" Type="http://schemas.openxmlformats.org/officeDocument/2006/relationships/image" Target="media/imgrId5820640f643646d9b.jpg"/><Relationship Id="rId3139640f643652d4a" Type="http://schemas.openxmlformats.org/officeDocument/2006/relationships/image" Target="media/imgrId3139640f643652d4a.jpg"/><Relationship Id="rId5631640f643656f93" Type="http://schemas.openxmlformats.org/officeDocument/2006/relationships/image" Target="media/imgrId5631640f643656f93.jpg"/><Relationship Id="rId1501640f643663fd5" Type="http://schemas.openxmlformats.org/officeDocument/2006/relationships/image" Target="media/imgrId1501640f643663fd5.jpg"/><Relationship Id="rId1445640f643668afe" Type="http://schemas.openxmlformats.org/officeDocument/2006/relationships/image" Target="media/imgrId1445640f643668afe.jpg"/><Relationship Id="rId8209640f64366fcc8" Type="http://schemas.openxmlformats.org/officeDocument/2006/relationships/image" Target="media/imgrId8209640f64366fcc8.jpg"/><Relationship Id="rId4098640f643678f4d" Type="http://schemas.openxmlformats.org/officeDocument/2006/relationships/image" Target="media/imgrId4098640f643678f4d.jpg"/><Relationship Id="rId2576640f6436813ce" Type="http://schemas.openxmlformats.org/officeDocument/2006/relationships/image" Target="media/imgrId2576640f6436813ce.jpg"/><Relationship Id="rId7861640f64368956f" Type="http://schemas.openxmlformats.org/officeDocument/2006/relationships/image" Target="media/imgrId7861640f64368956f.jpg"/><Relationship Id="rId7916640f6436955b8" Type="http://schemas.openxmlformats.org/officeDocument/2006/relationships/image" Target="media/imgrId7916640f6436955b8.jpg"/><Relationship Id="rId8445640f64369edb6" Type="http://schemas.openxmlformats.org/officeDocument/2006/relationships/image" Target="media/imgrId8445640f64369edb6.jpg"/><Relationship Id="rId3711640f6436a5f21" Type="http://schemas.openxmlformats.org/officeDocument/2006/relationships/image" Target="media/imgrId3711640f6436a5f21.jpg"/><Relationship Id="rId7109640f6436ad1a5" Type="http://schemas.openxmlformats.org/officeDocument/2006/relationships/image" Target="media/imgrId7109640f6436ad1a5.jpg"/><Relationship Id="rId5908640f6436b3f91" Type="http://schemas.openxmlformats.org/officeDocument/2006/relationships/image" Target="media/imgrId5908640f6436b3f91.jpg"/><Relationship Id="rId4971640f6436bb038" Type="http://schemas.openxmlformats.org/officeDocument/2006/relationships/image" Target="media/imgrId4971640f6436bb038.jpg"/><Relationship Id="rId1866640f6436cb318" Type="http://schemas.openxmlformats.org/officeDocument/2006/relationships/image" Target="media/imgrId1866640f6436cb318.jpg"/><Relationship Id="rId4295640f6436d4004" Type="http://schemas.openxmlformats.org/officeDocument/2006/relationships/image" Target="media/imgrId4295640f6436d4004.jpg"/><Relationship Id="rId8490640f6436e540f" Type="http://schemas.openxmlformats.org/officeDocument/2006/relationships/image" Target="media/imgrId8490640f6436e540f.jpg"/><Relationship Id="rId6741640f6436f10f9" Type="http://schemas.openxmlformats.org/officeDocument/2006/relationships/image" Target="media/imgrId6741640f6436f10f9.jpg"/><Relationship Id="rId2343640f64370f4a6" Type="http://schemas.openxmlformats.org/officeDocument/2006/relationships/image" Target="media/imgrId2343640f64370f4a6.jpg"/><Relationship Id="rId4915640f64371d414" Type="http://schemas.openxmlformats.org/officeDocument/2006/relationships/image" Target="media/imgrId4915640f64371d414.jpg"/><Relationship Id="rId8441640f64372af23" Type="http://schemas.openxmlformats.org/officeDocument/2006/relationships/image" Target="media/imgrId8441640f64372af23.jpg"/><Relationship Id="rId9266640f643731de1" Type="http://schemas.openxmlformats.org/officeDocument/2006/relationships/image" Target="media/imgrId9266640f643731de1.jpg"/><Relationship Id="rId3325640f64373c506" Type="http://schemas.openxmlformats.org/officeDocument/2006/relationships/image" Target="media/imgrId3325640f64373c506.png"/><Relationship Id="rId8550640f6437468cb" Type="http://schemas.openxmlformats.org/officeDocument/2006/relationships/image" Target="media/imgrId8550640f6437468cb.jpg"/><Relationship Id="rId5987640f6437513e5" Type="http://schemas.openxmlformats.org/officeDocument/2006/relationships/image" Target="media/imgrId5987640f6437513e5.jpg"/><Relationship Id="rId2815640f64375854f" Type="http://schemas.openxmlformats.org/officeDocument/2006/relationships/image" Target="media/imgrId2815640f64375854f.jpg"/><Relationship Id="rId5385640f64376b01a" Type="http://schemas.openxmlformats.org/officeDocument/2006/relationships/image" Target="media/imgrId5385640f64376b01a.png"/><Relationship Id="rId5336640f6437722c6" Type="http://schemas.openxmlformats.org/officeDocument/2006/relationships/image" Target="media/imgrId5336640f6437722c6.jpg"/><Relationship Id="rId5128640f643783006" Type="http://schemas.openxmlformats.org/officeDocument/2006/relationships/image" Target="media/imgrId5128640f643783006.png"/><Relationship Id="rId9200640f64378dafc" Type="http://schemas.openxmlformats.org/officeDocument/2006/relationships/image" Target="media/imgrId9200640f64378dafc.jpg"/><Relationship Id="rId6013640f643796e57" Type="http://schemas.openxmlformats.org/officeDocument/2006/relationships/image" Target="media/imgrId6013640f643796e57.jpg"/><Relationship Id="rId5446640f64379af09" Type="http://schemas.openxmlformats.org/officeDocument/2006/relationships/image" Target="media/imgrId5446640f64379af09.jpg"/><Relationship Id="rId9607640f6437b1270" Type="http://schemas.openxmlformats.org/officeDocument/2006/relationships/image" Target="media/imgrId9607640f6437b1270.png"/><Relationship Id="rId2131640f6437bfbe1" Type="http://schemas.openxmlformats.org/officeDocument/2006/relationships/image" Target="media/imgrId2131640f6437bfbe1.png"/><Relationship Id="rId4211640f6437c7561" Type="http://schemas.openxmlformats.org/officeDocument/2006/relationships/image" Target="media/imgrId4211640f6437c7561.png"/><Relationship Id="rId3675640f6437cf3cb" Type="http://schemas.openxmlformats.org/officeDocument/2006/relationships/image" Target="media/imgrId3675640f6437cf3cb.png"/><Relationship Id="rId2937640f6437d47be" Type="http://schemas.openxmlformats.org/officeDocument/2006/relationships/image" Target="media/imgrId2937640f6437d47be.jpg"/><Relationship Id="rId2477640f6437e450f" Type="http://schemas.openxmlformats.org/officeDocument/2006/relationships/image" Target="media/imgrId2477640f6437e450f.png"/><Relationship Id="rId9532640f6437ec6f6" Type="http://schemas.openxmlformats.org/officeDocument/2006/relationships/image" Target="media/imgrId9532640f6437ec6f6.jpg"/><Relationship Id="rId8133640f643802232" Type="http://schemas.openxmlformats.org/officeDocument/2006/relationships/image" Target="media/imgrId8133640f643802232.png"/><Relationship Id="rId3688640f643810cee" Type="http://schemas.openxmlformats.org/officeDocument/2006/relationships/image" Target="media/imgrId3688640f643810cee.jpg"/><Relationship Id="rId4725640f64381ae44" Type="http://schemas.openxmlformats.org/officeDocument/2006/relationships/image" Target="media/imgrId4725640f64381ae44.jpg"/><Relationship Id="rId3085640f643828281" Type="http://schemas.openxmlformats.org/officeDocument/2006/relationships/image" Target="media/imgrId3085640f643828281.png"/><Relationship Id="rId3591640f643830884" Type="http://schemas.openxmlformats.org/officeDocument/2006/relationships/image" Target="media/imgrId3591640f643830884.png"/><Relationship Id="rId2540640f643842dbf" Type="http://schemas.openxmlformats.org/officeDocument/2006/relationships/image" Target="media/imgrId2540640f643842dbf.jpg"/><Relationship Id="rId8809640f6438478f4" Type="http://schemas.openxmlformats.org/officeDocument/2006/relationships/image" Target="media/imgrId8809640f6438478f4.jpg"/><Relationship Id="rId5678640f643852592" Type="http://schemas.openxmlformats.org/officeDocument/2006/relationships/image" Target="media/imgrId5678640f643852592.jpg"/><Relationship Id="rId2305640f643859cad" Type="http://schemas.openxmlformats.org/officeDocument/2006/relationships/image" Target="media/imgrId2305640f643859cad.jpg"/><Relationship Id="rId2034640f6438612d8" Type="http://schemas.openxmlformats.org/officeDocument/2006/relationships/image" Target="media/imgrId2034640f6438612d8.jpg"/><Relationship Id="rId7262640f64386666d" Type="http://schemas.openxmlformats.org/officeDocument/2006/relationships/image" Target="media/imgrId7262640f64386666d.jpg"/><Relationship Id="rId5961640f64386e60c" Type="http://schemas.openxmlformats.org/officeDocument/2006/relationships/image" Target="media/imgrId5961640f64386e60c.jpg"/><Relationship Id="rId8995640f643875dc3" Type="http://schemas.openxmlformats.org/officeDocument/2006/relationships/image" Target="media/imgrId8995640f643875dc3.jpg"/><Relationship Id="rId5130640f64387d81c" Type="http://schemas.openxmlformats.org/officeDocument/2006/relationships/image" Target="media/imgrId5130640f64387d81c.jpg"/><Relationship Id="rId7988640f643885fdf" Type="http://schemas.openxmlformats.org/officeDocument/2006/relationships/image" Target="media/imgrId7988640f643885fdf.jpg"/><Relationship Id="rId6369640f64388e42d" Type="http://schemas.openxmlformats.org/officeDocument/2006/relationships/image" Target="media/imgrId6369640f64388e42d.jpg"/><Relationship Id="rId6299640f6438942b1" Type="http://schemas.openxmlformats.org/officeDocument/2006/relationships/image" Target="media/imgrId6299640f6438942b1.jpg"/><Relationship Id="rId6174640f643899c0f" Type="http://schemas.openxmlformats.org/officeDocument/2006/relationships/image" Target="media/imgrId6174640f643899c0f.jpg"/><Relationship Id="rId7098640f6438a05c6" Type="http://schemas.openxmlformats.org/officeDocument/2006/relationships/image" Target="media/imgrId7098640f6438a05c6.jpg"/><Relationship Id="rId7392640f6438a8775" Type="http://schemas.openxmlformats.org/officeDocument/2006/relationships/image" Target="media/imgrId7392640f6438a8775.jpg"/><Relationship Id="rId8054640f6438b05a2" Type="http://schemas.openxmlformats.org/officeDocument/2006/relationships/image" Target="media/imgrId8054640f6438b05a2.jpg"/><Relationship Id="rId8120640f6438c66af" Type="http://schemas.openxmlformats.org/officeDocument/2006/relationships/image" Target="media/imgrId8120640f6438c66af.jpg"/><Relationship Id="rId2559640f6438ce8d5" Type="http://schemas.openxmlformats.org/officeDocument/2006/relationships/image" Target="media/imgrId2559640f6438ce8d5.jpg"/><Relationship Id="rId7059640f6438da5a0" Type="http://schemas.openxmlformats.org/officeDocument/2006/relationships/image" Target="media/imgrId7059640f6438da5a0.png"/><Relationship Id="rId6310640f6438e352b" Type="http://schemas.openxmlformats.org/officeDocument/2006/relationships/image" Target="media/imgrId6310640f6438e352b.png"/><Relationship Id="rId7780640f6438ede7e" Type="http://schemas.openxmlformats.org/officeDocument/2006/relationships/image" Target="media/imgrId7780640f6438ede7e.png"/><Relationship Id="rId4594640f64390bdf9" Type="http://schemas.openxmlformats.org/officeDocument/2006/relationships/image" Target="media/imgrId4594640f64390bdf9.png"/><Relationship Id="rId3750640f643935829" Type="http://schemas.openxmlformats.org/officeDocument/2006/relationships/image" Target="media/imgrId3750640f643935829.jpg"/><Relationship Id="rId3612640f64395e8f5" Type="http://schemas.openxmlformats.org/officeDocument/2006/relationships/image" Target="media/imgrId3612640f64395e8f5.png"/><Relationship Id="rId6349640f643968aaa" Type="http://schemas.openxmlformats.org/officeDocument/2006/relationships/image" Target="media/imgrId6349640f643968aaa.png"/><Relationship Id="rId7501640f64396f0e4" Type="http://schemas.openxmlformats.org/officeDocument/2006/relationships/image" Target="media/imgrId7501640f64396f0e4.jpg"/><Relationship Id="rId4064640f643979b1d" Type="http://schemas.openxmlformats.org/officeDocument/2006/relationships/image" Target="media/imgrId4064640f643979b1d.jpg"/><Relationship Id="rId3176640f64398206e" Type="http://schemas.openxmlformats.org/officeDocument/2006/relationships/image" Target="media/imgrId3176640f64398206e.jpg"/><Relationship Id="rId4573640f643989467" Type="http://schemas.openxmlformats.org/officeDocument/2006/relationships/image" Target="media/imgrId4573640f643989467.jpg"/><Relationship Id="rId7264640f64398f051" Type="http://schemas.openxmlformats.org/officeDocument/2006/relationships/image" Target="media/imgrId7264640f64398f051.jpg"/><Relationship Id="rId3012640f6439970f2" Type="http://schemas.openxmlformats.org/officeDocument/2006/relationships/image" Target="media/imgrId3012640f6439970f2.jpg"/><Relationship Id="rId1887640f6439a19ac" Type="http://schemas.openxmlformats.org/officeDocument/2006/relationships/image" Target="media/imgrId1887640f6439a19ac.jpg"/><Relationship Id="rId2330640f6439acfb3" Type="http://schemas.openxmlformats.org/officeDocument/2006/relationships/image" Target="media/imgrId2330640f6439acfb3.png"/><Relationship Id="rId3205640f6439bc261" Type="http://schemas.openxmlformats.org/officeDocument/2006/relationships/image" Target="media/imgrId3205640f6439bc261.png"/><Relationship Id="rId3487640f6439ca284" Type="http://schemas.openxmlformats.org/officeDocument/2006/relationships/image" Target="media/imgrId3487640f6439ca284.png"/><Relationship Id="rId7871640f6439d338c" Type="http://schemas.openxmlformats.org/officeDocument/2006/relationships/image" Target="media/imgrId7871640f6439d338c.jpg"/><Relationship Id="rId6826640f6439db305" Type="http://schemas.openxmlformats.org/officeDocument/2006/relationships/image" Target="media/imgrId6826640f6439db305.jpg"/><Relationship Id="rId2986640f6439e200d" Type="http://schemas.openxmlformats.org/officeDocument/2006/relationships/image" Target="media/imgrId2986640f6439e200d.jpg"/><Relationship Id="rId3189640f6439ec89d" Type="http://schemas.openxmlformats.org/officeDocument/2006/relationships/image" Target="media/imgrId3189640f6439ec89d.png"/><Relationship Id="rId8976640f6439f2d83" Type="http://schemas.openxmlformats.org/officeDocument/2006/relationships/image" Target="media/imgrId8976640f6439f2d83.jpg"/><Relationship Id="rId8647640f643a0667c" Type="http://schemas.openxmlformats.org/officeDocument/2006/relationships/image" Target="media/imgrId8647640f643a0667c.jpg"/><Relationship Id="rId3029640f643a0cef4" Type="http://schemas.openxmlformats.org/officeDocument/2006/relationships/image" Target="media/imgrId3029640f643a0cef4.jpg"/><Relationship Id="rId4309640f643a15a2c" Type="http://schemas.openxmlformats.org/officeDocument/2006/relationships/image" Target="media/imgrId4309640f643a15a2c.jpg"/><Relationship Id="rId4683640f643a2ab88" Type="http://schemas.openxmlformats.org/officeDocument/2006/relationships/image" Target="media/imgrId4683640f643a2ab88.png"/><Relationship Id="rId8353640f643a32b43" Type="http://schemas.openxmlformats.org/officeDocument/2006/relationships/image" Target="media/imgrId8353640f643a32b43.png"/><Relationship Id="rId2629640f643a3a779" Type="http://schemas.openxmlformats.org/officeDocument/2006/relationships/image" Target="media/imgrId2629640f643a3a779.png"/><Relationship Id="rId4945640f643a428a4" Type="http://schemas.openxmlformats.org/officeDocument/2006/relationships/image" Target="media/imgrId4945640f643a428a4.png"/><Relationship Id="rId4210640f643a48264" Type="http://schemas.openxmlformats.org/officeDocument/2006/relationships/image" Target="media/imgrId4210640f643a48264.png"/><Relationship Id="rId2761640f643a5239f" Type="http://schemas.openxmlformats.org/officeDocument/2006/relationships/image" Target="media/imgrId2761640f643a5239f.png"/><Relationship Id="rId3431640f643a5a09e" Type="http://schemas.openxmlformats.org/officeDocument/2006/relationships/image" Target="media/imgrId3431640f643a5a09e.jpg"/><Relationship Id="rId3229640f643a6aafe" Type="http://schemas.openxmlformats.org/officeDocument/2006/relationships/image" Target="media/imgrId3229640f643a6aafe.jpg"/><Relationship Id="rId3403640f643a7028b" Type="http://schemas.openxmlformats.org/officeDocument/2006/relationships/image" Target="media/imgrId3403640f643a7028b.jpg"/><Relationship Id="rId9164640f643a7ab95" Type="http://schemas.openxmlformats.org/officeDocument/2006/relationships/image" Target="media/imgrId9164640f643a7ab95.jpg"/><Relationship Id="rId9339640f643a86e35" Type="http://schemas.openxmlformats.org/officeDocument/2006/relationships/image" Target="media/imgrId9339640f643a86e35.jpg"/><Relationship Id="rId7460640f643a93caa" Type="http://schemas.openxmlformats.org/officeDocument/2006/relationships/image" Target="media/imgrId7460640f643a93caa.jpg"/><Relationship Id="rId9780640f643a9ce9e" Type="http://schemas.openxmlformats.org/officeDocument/2006/relationships/image" Target="media/imgrId9780640f643a9ce9e.jpg"/><Relationship Id="rId1760640f643aa1ef8" Type="http://schemas.openxmlformats.org/officeDocument/2006/relationships/image" Target="media/imgrId1760640f643aa1ef8.jpg"/><Relationship Id="rId6535640f643aa90d1" Type="http://schemas.openxmlformats.org/officeDocument/2006/relationships/image" Target="media/imgrId6535640f643aa90d1.jpg"/><Relationship Id="rId2149640f643aafb82" Type="http://schemas.openxmlformats.org/officeDocument/2006/relationships/image" Target="media/imgrId2149640f643aafb82.jpg"/><Relationship Id="rId5065640f643ab75f8" Type="http://schemas.openxmlformats.org/officeDocument/2006/relationships/image" Target="media/imgrId5065640f643ab75f8.jpg"/><Relationship Id="rId4190640f643abfbba" Type="http://schemas.openxmlformats.org/officeDocument/2006/relationships/image" Target="media/imgrId4190640f643abfbba.png"/><Relationship Id="rId1528640f643ac8843" Type="http://schemas.openxmlformats.org/officeDocument/2006/relationships/image" Target="media/imgrId1528640f643ac8843.png"/><Relationship Id="rId4729640f643acfd02" Type="http://schemas.openxmlformats.org/officeDocument/2006/relationships/image" Target="media/imgrId4729640f643acfd02.png"/><Relationship Id="rId8932640f643add2e9" Type="http://schemas.openxmlformats.org/officeDocument/2006/relationships/image" Target="media/imgrId8932640f643add2e9.jpg"/><Relationship Id="rId3972640f643ae20f4" Type="http://schemas.openxmlformats.org/officeDocument/2006/relationships/image" Target="media/imgrId3972640f643ae20f4.jpg"/><Relationship Id="rId7872640f643ae8e7a" Type="http://schemas.openxmlformats.org/officeDocument/2006/relationships/image" Target="media/imgrId7872640f643ae8e7a.jpg"/><Relationship Id="rId3851640f643aef27f" Type="http://schemas.openxmlformats.org/officeDocument/2006/relationships/image" Target="media/imgrId3851640f643aef27f.jpg"/><Relationship Id="rId4929640f643b033da" Type="http://schemas.openxmlformats.org/officeDocument/2006/relationships/image" Target="media/imgrId4929640f643b033da.jpg"/><Relationship Id="rId9626640f643b096c6" Type="http://schemas.openxmlformats.org/officeDocument/2006/relationships/image" Target="media/imgrId9626640f643b096c6.jpg"/><Relationship Id="rId2560640f643b0f180" Type="http://schemas.openxmlformats.org/officeDocument/2006/relationships/image" Target="media/imgrId2560640f643b0f180.jpg"/><Relationship Id="rId6280640f643b1476e" Type="http://schemas.openxmlformats.org/officeDocument/2006/relationships/image" Target="media/imgrId6280640f643b1476e.jpg"/><Relationship Id="rId2795640f643b1b4c9" Type="http://schemas.openxmlformats.org/officeDocument/2006/relationships/image" Target="media/imgrId2795640f643b1b4c9.jpg"/><Relationship Id="rId9945640f643b2ac25" Type="http://schemas.openxmlformats.org/officeDocument/2006/relationships/image" Target="media/imgrId9945640f643b2ac2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9539295" Type="http://schemas.openxmlformats.org/officeDocument/2006/relationships/image" Target="media/imgrId1953929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9539295" Type="http://schemas.openxmlformats.org/officeDocument/2006/relationships/image" Target="media/imgrId1953929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9539295" Type="http://schemas.openxmlformats.org/officeDocument/2006/relationships/image" Target="media/imgrId1953929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9539295" Type="http://schemas.openxmlformats.org/officeDocument/2006/relationships/image" Target="media/imgrId1953929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9539295" Type="http://schemas.openxmlformats.org/officeDocument/2006/relationships/image" Target="media/imgrId1953929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9539295" Type="http://schemas.openxmlformats.org/officeDocument/2006/relationships/image" Target="media/imgrId1953929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