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8774138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91028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4406040" w:name="ctxt"/>
    <w:bookmarkEnd w:id="8440604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8348799" name="name1004640f6427450c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999640f6427450c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23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9371640f6427459b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3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223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23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223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3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23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223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84989505" name="name5810640f64275b76e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6336640f64275b7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883410" name="name6138640f642761b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7640f642761b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832640f6427626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22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22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259220" name="name2381640f642770e61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2671640f642770e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51349" name="name4913640f64277e0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7640f64277e0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844640f64277ec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354100" name="name2973640f6427966b9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4161640f6427966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15534" name="name7913640f64279ad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8640f64279a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920640f64279b7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22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34940" name="name2637640f6427a460e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9266640f6427a4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060279" name="name1881640f6427b0a1a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7456640f6427b0a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74838" name="name1637640f6427b6e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5640f6427b6e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409640f6427b77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22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2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280261" name="name2708640f6427c2886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8952640f6427c2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918725" name="name9882640f6427ccfbf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8051640f6427ccf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560612" name="name1225640f6427d39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20640f6427d39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629640f6427d42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22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31748404" name="name1896640f6427daefd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5538640f6427dae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1936568" name="name8842640f6427e8385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7640640f6427e8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885907" name="name6907640f642804fa9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3611640f642804f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2370">
    <w:multiLevelType w:val="hybridMultilevel"/>
    <w:lvl w:ilvl="0" w:tplc="75073348">
      <w:start w:val="1"/>
      <w:numFmt w:val="decimal"/>
      <w:lvlText w:val="%1."/>
      <w:lvlJc w:val="left"/>
      <w:pPr>
        <w:ind w:left="720" w:hanging="360"/>
      </w:pPr>
    </w:lvl>
    <w:lvl w:ilvl="1" w:tplc="75073348" w:tentative="1">
      <w:start w:val="1"/>
      <w:numFmt w:val="lowerLetter"/>
      <w:lvlText w:val="%2."/>
      <w:lvlJc w:val="left"/>
      <w:pPr>
        <w:ind w:left="1440" w:hanging="360"/>
      </w:pPr>
    </w:lvl>
    <w:lvl w:ilvl="2" w:tplc="75073348" w:tentative="1">
      <w:start w:val="1"/>
      <w:numFmt w:val="lowerRoman"/>
      <w:lvlText w:val="%3."/>
      <w:lvlJc w:val="right"/>
      <w:pPr>
        <w:ind w:left="2160" w:hanging="180"/>
      </w:pPr>
    </w:lvl>
    <w:lvl w:ilvl="3" w:tplc="75073348" w:tentative="1">
      <w:start w:val="1"/>
      <w:numFmt w:val="decimal"/>
      <w:lvlText w:val="%4."/>
      <w:lvlJc w:val="left"/>
      <w:pPr>
        <w:ind w:left="2880" w:hanging="360"/>
      </w:pPr>
    </w:lvl>
    <w:lvl w:ilvl="4" w:tplc="75073348" w:tentative="1">
      <w:start w:val="1"/>
      <w:numFmt w:val="lowerLetter"/>
      <w:lvlText w:val="%5."/>
      <w:lvlJc w:val="left"/>
      <w:pPr>
        <w:ind w:left="3600" w:hanging="360"/>
      </w:pPr>
    </w:lvl>
    <w:lvl w:ilvl="5" w:tplc="75073348" w:tentative="1">
      <w:start w:val="1"/>
      <w:numFmt w:val="lowerRoman"/>
      <w:lvlText w:val="%6."/>
      <w:lvlJc w:val="right"/>
      <w:pPr>
        <w:ind w:left="4320" w:hanging="180"/>
      </w:pPr>
    </w:lvl>
    <w:lvl w:ilvl="6" w:tplc="75073348" w:tentative="1">
      <w:start w:val="1"/>
      <w:numFmt w:val="decimal"/>
      <w:lvlText w:val="%7."/>
      <w:lvlJc w:val="left"/>
      <w:pPr>
        <w:ind w:left="5040" w:hanging="360"/>
      </w:pPr>
    </w:lvl>
    <w:lvl w:ilvl="7" w:tplc="75073348" w:tentative="1">
      <w:start w:val="1"/>
      <w:numFmt w:val="lowerLetter"/>
      <w:lvlText w:val="%8."/>
      <w:lvlJc w:val="left"/>
      <w:pPr>
        <w:ind w:left="5760" w:hanging="360"/>
      </w:pPr>
    </w:lvl>
    <w:lvl w:ilvl="8" w:tplc="75073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9">
    <w:multiLevelType w:val="hybridMultilevel"/>
    <w:lvl w:ilvl="0" w:tplc="82072579">
      <w:start w:val="1"/>
      <w:numFmt w:val="decimal"/>
      <w:lvlText w:val="%1."/>
      <w:lvlJc w:val="left"/>
      <w:pPr>
        <w:ind w:left="720" w:hanging="360"/>
      </w:pPr>
    </w:lvl>
    <w:lvl w:ilvl="1" w:tplc="82072579" w:tentative="1">
      <w:start w:val="1"/>
      <w:numFmt w:val="lowerLetter"/>
      <w:lvlText w:val="%2."/>
      <w:lvlJc w:val="left"/>
      <w:pPr>
        <w:ind w:left="1440" w:hanging="360"/>
      </w:pPr>
    </w:lvl>
    <w:lvl w:ilvl="2" w:tplc="82072579" w:tentative="1">
      <w:start w:val="1"/>
      <w:numFmt w:val="lowerRoman"/>
      <w:lvlText w:val="%3."/>
      <w:lvlJc w:val="right"/>
      <w:pPr>
        <w:ind w:left="2160" w:hanging="180"/>
      </w:pPr>
    </w:lvl>
    <w:lvl w:ilvl="3" w:tplc="82072579" w:tentative="1">
      <w:start w:val="1"/>
      <w:numFmt w:val="decimal"/>
      <w:lvlText w:val="%4."/>
      <w:lvlJc w:val="left"/>
      <w:pPr>
        <w:ind w:left="2880" w:hanging="360"/>
      </w:pPr>
    </w:lvl>
    <w:lvl w:ilvl="4" w:tplc="82072579" w:tentative="1">
      <w:start w:val="1"/>
      <w:numFmt w:val="lowerLetter"/>
      <w:lvlText w:val="%5."/>
      <w:lvlJc w:val="left"/>
      <w:pPr>
        <w:ind w:left="3600" w:hanging="360"/>
      </w:pPr>
    </w:lvl>
    <w:lvl w:ilvl="5" w:tplc="82072579" w:tentative="1">
      <w:start w:val="1"/>
      <w:numFmt w:val="lowerRoman"/>
      <w:lvlText w:val="%6."/>
      <w:lvlJc w:val="right"/>
      <w:pPr>
        <w:ind w:left="4320" w:hanging="180"/>
      </w:pPr>
    </w:lvl>
    <w:lvl w:ilvl="6" w:tplc="82072579" w:tentative="1">
      <w:start w:val="1"/>
      <w:numFmt w:val="decimal"/>
      <w:lvlText w:val="%7."/>
      <w:lvlJc w:val="left"/>
      <w:pPr>
        <w:ind w:left="5040" w:hanging="360"/>
      </w:pPr>
    </w:lvl>
    <w:lvl w:ilvl="7" w:tplc="82072579" w:tentative="1">
      <w:start w:val="1"/>
      <w:numFmt w:val="lowerLetter"/>
      <w:lvlText w:val="%8."/>
      <w:lvlJc w:val="left"/>
      <w:pPr>
        <w:ind w:left="5760" w:hanging="360"/>
      </w:pPr>
    </w:lvl>
    <w:lvl w:ilvl="8" w:tplc="82072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8">
    <w:multiLevelType w:val="hybridMultilevel"/>
    <w:lvl w:ilvl="0" w:tplc="21934572">
      <w:start w:val="1"/>
      <w:numFmt w:val="decimal"/>
      <w:lvlText w:val="%1."/>
      <w:lvlJc w:val="left"/>
      <w:pPr>
        <w:ind w:left="720" w:hanging="360"/>
      </w:pPr>
    </w:lvl>
    <w:lvl w:ilvl="1" w:tplc="21934572" w:tentative="1">
      <w:start w:val="1"/>
      <w:numFmt w:val="lowerLetter"/>
      <w:lvlText w:val="%2."/>
      <w:lvlJc w:val="left"/>
      <w:pPr>
        <w:ind w:left="1440" w:hanging="360"/>
      </w:pPr>
    </w:lvl>
    <w:lvl w:ilvl="2" w:tplc="21934572" w:tentative="1">
      <w:start w:val="1"/>
      <w:numFmt w:val="lowerRoman"/>
      <w:lvlText w:val="%3."/>
      <w:lvlJc w:val="right"/>
      <w:pPr>
        <w:ind w:left="2160" w:hanging="180"/>
      </w:pPr>
    </w:lvl>
    <w:lvl w:ilvl="3" w:tplc="21934572" w:tentative="1">
      <w:start w:val="1"/>
      <w:numFmt w:val="decimal"/>
      <w:lvlText w:val="%4."/>
      <w:lvlJc w:val="left"/>
      <w:pPr>
        <w:ind w:left="2880" w:hanging="360"/>
      </w:pPr>
    </w:lvl>
    <w:lvl w:ilvl="4" w:tplc="21934572" w:tentative="1">
      <w:start w:val="1"/>
      <w:numFmt w:val="lowerLetter"/>
      <w:lvlText w:val="%5."/>
      <w:lvlJc w:val="left"/>
      <w:pPr>
        <w:ind w:left="3600" w:hanging="360"/>
      </w:pPr>
    </w:lvl>
    <w:lvl w:ilvl="5" w:tplc="21934572" w:tentative="1">
      <w:start w:val="1"/>
      <w:numFmt w:val="lowerRoman"/>
      <w:lvlText w:val="%6."/>
      <w:lvlJc w:val="right"/>
      <w:pPr>
        <w:ind w:left="4320" w:hanging="180"/>
      </w:pPr>
    </w:lvl>
    <w:lvl w:ilvl="6" w:tplc="21934572" w:tentative="1">
      <w:start w:val="1"/>
      <w:numFmt w:val="decimal"/>
      <w:lvlText w:val="%7."/>
      <w:lvlJc w:val="left"/>
      <w:pPr>
        <w:ind w:left="5040" w:hanging="360"/>
      </w:pPr>
    </w:lvl>
    <w:lvl w:ilvl="7" w:tplc="21934572" w:tentative="1">
      <w:start w:val="1"/>
      <w:numFmt w:val="lowerLetter"/>
      <w:lvlText w:val="%8."/>
      <w:lvlJc w:val="left"/>
      <w:pPr>
        <w:ind w:left="5760" w:hanging="360"/>
      </w:pPr>
    </w:lvl>
    <w:lvl w:ilvl="8" w:tplc="21934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7">
    <w:multiLevelType w:val="hybridMultilevel"/>
    <w:lvl w:ilvl="0" w:tplc="62149497">
      <w:start w:val="1"/>
      <w:numFmt w:val="decimal"/>
      <w:lvlText w:val="%1."/>
      <w:lvlJc w:val="left"/>
      <w:pPr>
        <w:ind w:left="720" w:hanging="360"/>
      </w:pPr>
    </w:lvl>
    <w:lvl w:ilvl="1" w:tplc="62149497" w:tentative="1">
      <w:start w:val="1"/>
      <w:numFmt w:val="lowerLetter"/>
      <w:lvlText w:val="%2."/>
      <w:lvlJc w:val="left"/>
      <w:pPr>
        <w:ind w:left="1440" w:hanging="360"/>
      </w:pPr>
    </w:lvl>
    <w:lvl w:ilvl="2" w:tplc="62149497" w:tentative="1">
      <w:start w:val="1"/>
      <w:numFmt w:val="lowerRoman"/>
      <w:lvlText w:val="%3."/>
      <w:lvlJc w:val="right"/>
      <w:pPr>
        <w:ind w:left="2160" w:hanging="180"/>
      </w:pPr>
    </w:lvl>
    <w:lvl w:ilvl="3" w:tplc="62149497" w:tentative="1">
      <w:start w:val="1"/>
      <w:numFmt w:val="decimal"/>
      <w:lvlText w:val="%4."/>
      <w:lvlJc w:val="left"/>
      <w:pPr>
        <w:ind w:left="2880" w:hanging="360"/>
      </w:pPr>
    </w:lvl>
    <w:lvl w:ilvl="4" w:tplc="62149497" w:tentative="1">
      <w:start w:val="1"/>
      <w:numFmt w:val="lowerLetter"/>
      <w:lvlText w:val="%5."/>
      <w:lvlJc w:val="left"/>
      <w:pPr>
        <w:ind w:left="3600" w:hanging="360"/>
      </w:pPr>
    </w:lvl>
    <w:lvl w:ilvl="5" w:tplc="62149497" w:tentative="1">
      <w:start w:val="1"/>
      <w:numFmt w:val="lowerRoman"/>
      <w:lvlText w:val="%6."/>
      <w:lvlJc w:val="right"/>
      <w:pPr>
        <w:ind w:left="4320" w:hanging="180"/>
      </w:pPr>
    </w:lvl>
    <w:lvl w:ilvl="6" w:tplc="62149497" w:tentative="1">
      <w:start w:val="1"/>
      <w:numFmt w:val="decimal"/>
      <w:lvlText w:val="%7."/>
      <w:lvlJc w:val="left"/>
      <w:pPr>
        <w:ind w:left="5040" w:hanging="360"/>
      </w:pPr>
    </w:lvl>
    <w:lvl w:ilvl="7" w:tplc="62149497" w:tentative="1">
      <w:start w:val="1"/>
      <w:numFmt w:val="lowerLetter"/>
      <w:lvlText w:val="%8."/>
      <w:lvlJc w:val="left"/>
      <w:pPr>
        <w:ind w:left="5760" w:hanging="360"/>
      </w:pPr>
    </w:lvl>
    <w:lvl w:ilvl="8" w:tplc="62149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6">
    <w:multiLevelType w:val="hybridMultilevel"/>
    <w:lvl w:ilvl="0" w:tplc="33729096">
      <w:start w:val="1"/>
      <w:numFmt w:val="decimal"/>
      <w:lvlText w:val="%1."/>
      <w:lvlJc w:val="left"/>
      <w:pPr>
        <w:ind w:left="720" w:hanging="360"/>
      </w:pPr>
    </w:lvl>
    <w:lvl w:ilvl="1" w:tplc="33729096" w:tentative="1">
      <w:start w:val="1"/>
      <w:numFmt w:val="lowerLetter"/>
      <w:lvlText w:val="%2."/>
      <w:lvlJc w:val="left"/>
      <w:pPr>
        <w:ind w:left="1440" w:hanging="360"/>
      </w:pPr>
    </w:lvl>
    <w:lvl w:ilvl="2" w:tplc="33729096" w:tentative="1">
      <w:start w:val="1"/>
      <w:numFmt w:val="lowerRoman"/>
      <w:lvlText w:val="%3."/>
      <w:lvlJc w:val="right"/>
      <w:pPr>
        <w:ind w:left="2160" w:hanging="180"/>
      </w:pPr>
    </w:lvl>
    <w:lvl w:ilvl="3" w:tplc="33729096" w:tentative="1">
      <w:start w:val="1"/>
      <w:numFmt w:val="decimal"/>
      <w:lvlText w:val="%4."/>
      <w:lvlJc w:val="left"/>
      <w:pPr>
        <w:ind w:left="2880" w:hanging="360"/>
      </w:pPr>
    </w:lvl>
    <w:lvl w:ilvl="4" w:tplc="33729096" w:tentative="1">
      <w:start w:val="1"/>
      <w:numFmt w:val="lowerLetter"/>
      <w:lvlText w:val="%5."/>
      <w:lvlJc w:val="left"/>
      <w:pPr>
        <w:ind w:left="3600" w:hanging="360"/>
      </w:pPr>
    </w:lvl>
    <w:lvl w:ilvl="5" w:tplc="33729096" w:tentative="1">
      <w:start w:val="1"/>
      <w:numFmt w:val="lowerRoman"/>
      <w:lvlText w:val="%6."/>
      <w:lvlJc w:val="right"/>
      <w:pPr>
        <w:ind w:left="4320" w:hanging="180"/>
      </w:pPr>
    </w:lvl>
    <w:lvl w:ilvl="6" w:tplc="33729096" w:tentative="1">
      <w:start w:val="1"/>
      <w:numFmt w:val="decimal"/>
      <w:lvlText w:val="%7."/>
      <w:lvlJc w:val="left"/>
      <w:pPr>
        <w:ind w:left="5040" w:hanging="360"/>
      </w:pPr>
    </w:lvl>
    <w:lvl w:ilvl="7" w:tplc="33729096" w:tentative="1">
      <w:start w:val="1"/>
      <w:numFmt w:val="lowerLetter"/>
      <w:lvlText w:val="%8."/>
      <w:lvlJc w:val="left"/>
      <w:pPr>
        <w:ind w:left="5760" w:hanging="360"/>
      </w:pPr>
    </w:lvl>
    <w:lvl w:ilvl="8" w:tplc="33729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5">
    <w:multiLevelType w:val="hybridMultilevel"/>
    <w:lvl w:ilvl="0" w:tplc="15754371">
      <w:start w:val="1"/>
      <w:numFmt w:val="decimal"/>
      <w:lvlText w:val="%1."/>
      <w:lvlJc w:val="left"/>
      <w:pPr>
        <w:ind w:left="720" w:hanging="360"/>
      </w:pPr>
    </w:lvl>
    <w:lvl w:ilvl="1" w:tplc="15754371" w:tentative="1">
      <w:start w:val="1"/>
      <w:numFmt w:val="lowerLetter"/>
      <w:lvlText w:val="%2."/>
      <w:lvlJc w:val="left"/>
      <w:pPr>
        <w:ind w:left="1440" w:hanging="360"/>
      </w:pPr>
    </w:lvl>
    <w:lvl w:ilvl="2" w:tplc="15754371" w:tentative="1">
      <w:start w:val="1"/>
      <w:numFmt w:val="lowerRoman"/>
      <w:lvlText w:val="%3."/>
      <w:lvlJc w:val="right"/>
      <w:pPr>
        <w:ind w:left="2160" w:hanging="180"/>
      </w:pPr>
    </w:lvl>
    <w:lvl w:ilvl="3" w:tplc="15754371" w:tentative="1">
      <w:start w:val="1"/>
      <w:numFmt w:val="decimal"/>
      <w:lvlText w:val="%4."/>
      <w:lvlJc w:val="left"/>
      <w:pPr>
        <w:ind w:left="2880" w:hanging="360"/>
      </w:pPr>
    </w:lvl>
    <w:lvl w:ilvl="4" w:tplc="15754371" w:tentative="1">
      <w:start w:val="1"/>
      <w:numFmt w:val="lowerLetter"/>
      <w:lvlText w:val="%5."/>
      <w:lvlJc w:val="left"/>
      <w:pPr>
        <w:ind w:left="3600" w:hanging="360"/>
      </w:pPr>
    </w:lvl>
    <w:lvl w:ilvl="5" w:tplc="15754371" w:tentative="1">
      <w:start w:val="1"/>
      <w:numFmt w:val="lowerRoman"/>
      <w:lvlText w:val="%6."/>
      <w:lvlJc w:val="right"/>
      <w:pPr>
        <w:ind w:left="4320" w:hanging="180"/>
      </w:pPr>
    </w:lvl>
    <w:lvl w:ilvl="6" w:tplc="15754371" w:tentative="1">
      <w:start w:val="1"/>
      <w:numFmt w:val="decimal"/>
      <w:lvlText w:val="%7."/>
      <w:lvlJc w:val="left"/>
      <w:pPr>
        <w:ind w:left="5040" w:hanging="360"/>
      </w:pPr>
    </w:lvl>
    <w:lvl w:ilvl="7" w:tplc="15754371" w:tentative="1">
      <w:start w:val="1"/>
      <w:numFmt w:val="lowerLetter"/>
      <w:lvlText w:val="%8."/>
      <w:lvlJc w:val="left"/>
      <w:pPr>
        <w:ind w:left="5760" w:hanging="360"/>
      </w:pPr>
    </w:lvl>
    <w:lvl w:ilvl="8" w:tplc="15754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4">
    <w:multiLevelType w:val="hybridMultilevel"/>
    <w:lvl w:ilvl="0" w:tplc="40828830">
      <w:start w:val="1"/>
      <w:numFmt w:val="decimal"/>
      <w:lvlText w:val="%1."/>
      <w:lvlJc w:val="left"/>
      <w:pPr>
        <w:ind w:left="720" w:hanging="360"/>
      </w:pPr>
    </w:lvl>
    <w:lvl w:ilvl="1" w:tplc="40828830" w:tentative="1">
      <w:start w:val="1"/>
      <w:numFmt w:val="lowerLetter"/>
      <w:lvlText w:val="%2."/>
      <w:lvlJc w:val="left"/>
      <w:pPr>
        <w:ind w:left="1440" w:hanging="360"/>
      </w:pPr>
    </w:lvl>
    <w:lvl w:ilvl="2" w:tplc="40828830" w:tentative="1">
      <w:start w:val="1"/>
      <w:numFmt w:val="lowerRoman"/>
      <w:lvlText w:val="%3."/>
      <w:lvlJc w:val="right"/>
      <w:pPr>
        <w:ind w:left="2160" w:hanging="180"/>
      </w:pPr>
    </w:lvl>
    <w:lvl w:ilvl="3" w:tplc="40828830" w:tentative="1">
      <w:start w:val="1"/>
      <w:numFmt w:val="decimal"/>
      <w:lvlText w:val="%4."/>
      <w:lvlJc w:val="left"/>
      <w:pPr>
        <w:ind w:left="2880" w:hanging="360"/>
      </w:pPr>
    </w:lvl>
    <w:lvl w:ilvl="4" w:tplc="40828830" w:tentative="1">
      <w:start w:val="1"/>
      <w:numFmt w:val="lowerLetter"/>
      <w:lvlText w:val="%5."/>
      <w:lvlJc w:val="left"/>
      <w:pPr>
        <w:ind w:left="3600" w:hanging="360"/>
      </w:pPr>
    </w:lvl>
    <w:lvl w:ilvl="5" w:tplc="40828830" w:tentative="1">
      <w:start w:val="1"/>
      <w:numFmt w:val="lowerRoman"/>
      <w:lvlText w:val="%6."/>
      <w:lvlJc w:val="right"/>
      <w:pPr>
        <w:ind w:left="4320" w:hanging="180"/>
      </w:pPr>
    </w:lvl>
    <w:lvl w:ilvl="6" w:tplc="40828830" w:tentative="1">
      <w:start w:val="1"/>
      <w:numFmt w:val="decimal"/>
      <w:lvlText w:val="%7."/>
      <w:lvlJc w:val="left"/>
      <w:pPr>
        <w:ind w:left="5040" w:hanging="360"/>
      </w:pPr>
    </w:lvl>
    <w:lvl w:ilvl="7" w:tplc="40828830" w:tentative="1">
      <w:start w:val="1"/>
      <w:numFmt w:val="lowerLetter"/>
      <w:lvlText w:val="%8."/>
      <w:lvlJc w:val="left"/>
      <w:pPr>
        <w:ind w:left="5760" w:hanging="360"/>
      </w:pPr>
    </w:lvl>
    <w:lvl w:ilvl="8" w:tplc="40828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3">
    <w:multiLevelType w:val="hybridMultilevel"/>
    <w:lvl w:ilvl="0" w:tplc="50488333">
      <w:start w:val="1"/>
      <w:numFmt w:val="decimal"/>
      <w:lvlText w:val="%1."/>
      <w:lvlJc w:val="left"/>
      <w:pPr>
        <w:ind w:left="720" w:hanging="360"/>
      </w:pPr>
    </w:lvl>
    <w:lvl w:ilvl="1" w:tplc="50488333" w:tentative="1">
      <w:start w:val="1"/>
      <w:numFmt w:val="lowerLetter"/>
      <w:lvlText w:val="%2."/>
      <w:lvlJc w:val="left"/>
      <w:pPr>
        <w:ind w:left="1440" w:hanging="360"/>
      </w:pPr>
    </w:lvl>
    <w:lvl w:ilvl="2" w:tplc="50488333" w:tentative="1">
      <w:start w:val="1"/>
      <w:numFmt w:val="lowerRoman"/>
      <w:lvlText w:val="%3."/>
      <w:lvlJc w:val="right"/>
      <w:pPr>
        <w:ind w:left="2160" w:hanging="180"/>
      </w:pPr>
    </w:lvl>
    <w:lvl w:ilvl="3" w:tplc="50488333" w:tentative="1">
      <w:start w:val="1"/>
      <w:numFmt w:val="decimal"/>
      <w:lvlText w:val="%4."/>
      <w:lvlJc w:val="left"/>
      <w:pPr>
        <w:ind w:left="2880" w:hanging="360"/>
      </w:pPr>
    </w:lvl>
    <w:lvl w:ilvl="4" w:tplc="50488333" w:tentative="1">
      <w:start w:val="1"/>
      <w:numFmt w:val="lowerLetter"/>
      <w:lvlText w:val="%5."/>
      <w:lvlJc w:val="left"/>
      <w:pPr>
        <w:ind w:left="3600" w:hanging="360"/>
      </w:pPr>
    </w:lvl>
    <w:lvl w:ilvl="5" w:tplc="50488333" w:tentative="1">
      <w:start w:val="1"/>
      <w:numFmt w:val="lowerRoman"/>
      <w:lvlText w:val="%6."/>
      <w:lvlJc w:val="right"/>
      <w:pPr>
        <w:ind w:left="4320" w:hanging="180"/>
      </w:pPr>
    </w:lvl>
    <w:lvl w:ilvl="6" w:tplc="50488333" w:tentative="1">
      <w:start w:val="1"/>
      <w:numFmt w:val="decimal"/>
      <w:lvlText w:val="%7."/>
      <w:lvlJc w:val="left"/>
      <w:pPr>
        <w:ind w:left="5040" w:hanging="360"/>
      </w:pPr>
    </w:lvl>
    <w:lvl w:ilvl="7" w:tplc="50488333" w:tentative="1">
      <w:start w:val="1"/>
      <w:numFmt w:val="lowerLetter"/>
      <w:lvlText w:val="%8."/>
      <w:lvlJc w:val="left"/>
      <w:pPr>
        <w:ind w:left="5760" w:hanging="360"/>
      </w:pPr>
    </w:lvl>
    <w:lvl w:ilvl="8" w:tplc="50488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2">
    <w:multiLevelType w:val="hybridMultilevel"/>
    <w:lvl w:ilvl="0" w:tplc="8368175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2362">
    <w:abstractNumId w:val="22362"/>
  </w:num>
  <w:num w:numId="22363">
    <w:abstractNumId w:val="22363"/>
  </w:num>
  <w:num w:numId="22364">
    <w:abstractNumId w:val="22364"/>
  </w:num>
  <w:num w:numId="22365">
    <w:abstractNumId w:val="22365"/>
  </w:num>
  <w:num w:numId="22366">
    <w:abstractNumId w:val="22366"/>
  </w:num>
  <w:num w:numId="22367">
    <w:abstractNumId w:val="22367"/>
  </w:num>
  <w:num w:numId="22368">
    <w:abstractNumId w:val="22368"/>
  </w:num>
  <w:num w:numId="22369">
    <w:abstractNumId w:val="22369"/>
  </w:num>
  <w:num w:numId="22370">
    <w:abstractNumId w:val="2237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13302968" Type="http://schemas.openxmlformats.org/officeDocument/2006/relationships/comments" Target="comments.xml"/><Relationship Id="rId310091722" Type="http://schemas.microsoft.com/office/2011/relationships/commentsExtended" Target="commentsExtended.xml"/><Relationship Id="rId49102800" Type="http://schemas.openxmlformats.org/officeDocument/2006/relationships/image" Target="media/imgrId49102800.jpg"/><Relationship Id="rId9371640f6427459b0" Type="http://schemas.openxmlformats.org/officeDocument/2006/relationships/hyperlink" Target="https://iservice.lombardini.it/jsp/Template2/manuale.jsp?id=814&amp;parent=1545" TargetMode="External"/><Relationship Id="rId1832640f64276268f" Type="http://schemas.openxmlformats.org/officeDocument/2006/relationships/hyperlink" Target="https://iservice.lombardini.it/jsp/Template2/manuale.jsp?id=283&amp;parent=1136" TargetMode="External"/><Relationship Id="rId8844640f64277ec40" Type="http://schemas.openxmlformats.org/officeDocument/2006/relationships/hyperlink" Target="https://iservice.lombardini.it/jsp/Template2/man/jsp/Template2/manuale.jsp?id=198&amp;parent=1000uale.jsp?id=283&amp;parent=1136" TargetMode="External"/><Relationship Id="rId1920640f64279b782" Type="http://schemas.openxmlformats.org/officeDocument/2006/relationships/hyperlink" Target="https://iservice.lombardini.it/jsp/Template2/manuale.jsp?id=198&amp;parent=1000" TargetMode="External"/><Relationship Id="rId3409640f6427b772b" Type="http://schemas.openxmlformats.org/officeDocument/2006/relationships/hyperlink" Target="https://iservice.lombardini.it/jsp/Template2/manuale.jsp?id=198&amp;parent=1000" TargetMode="External"/><Relationship Id="rId7629640f6427d4253" Type="http://schemas.openxmlformats.org/officeDocument/2006/relationships/hyperlink" Target="https://iservice.lombardini.it/jsp/Template2/manuale.jsp?id=198&amp;parent=1000" TargetMode="External"/><Relationship Id="rId4999640f6427450c5" Type="http://schemas.openxmlformats.org/officeDocument/2006/relationships/image" Target="media/imgrId4999640f6427450c5.jpg"/><Relationship Id="rId6336640f64275b765" Type="http://schemas.openxmlformats.org/officeDocument/2006/relationships/image" Target="media/imgrId6336640f64275b765.jpg"/><Relationship Id="rId1377640f642761b4b" Type="http://schemas.openxmlformats.org/officeDocument/2006/relationships/image" Target="media/imgrId1377640f642761b4b.jpg"/><Relationship Id="rId2671640f642770e5c" Type="http://schemas.openxmlformats.org/officeDocument/2006/relationships/image" Target="media/imgrId2671640f642770e5c.png"/><Relationship Id="rId3457640f64277e058" Type="http://schemas.openxmlformats.org/officeDocument/2006/relationships/image" Target="media/imgrId3457640f64277e058.jpg"/><Relationship Id="rId4161640f6427966b3" Type="http://schemas.openxmlformats.org/officeDocument/2006/relationships/image" Target="media/imgrId4161640f6427966b3.png"/><Relationship Id="rId3278640f64279ad57" Type="http://schemas.openxmlformats.org/officeDocument/2006/relationships/image" Target="media/imgrId3278640f64279ad57.jpg"/><Relationship Id="rId9266640f6427a4608" Type="http://schemas.openxmlformats.org/officeDocument/2006/relationships/image" Target="media/imgrId9266640f6427a4608.png"/><Relationship Id="rId7456640f6427b0a16" Type="http://schemas.openxmlformats.org/officeDocument/2006/relationships/image" Target="media/imgrId7456640f6427b0a16.png"/><Relationship Id="rId7205640f6427b6ec5" Type="http://schemas.openxmlformats.org/officeDocument/2006/relationships/image" Target="media/imgrId7205640f6427b6ec5.jpg"/><Relationship Id="rId8952640f6427c2882" Type="http://schemas.openxmlformats.org/officeDocument/2006/relationships/image" Target="media/imgrId8952640f6427c2882.png"/><Relationship Id="rId8051640f6427ccfba" Type="http://schemas.openxmlformats.org/officeDocument/2006/relationships/image" Target="media/imgrId8051640f6427ccfba.png"/><Relationship Id="rId4720640f6427d399c" Type="http://schemas.openxmlformats.org/officeDocument/2006/relationships/image" Target="media/imgrId4720640f6427d399c.jpg"/><Relationship Id="rId5538640f6427daef8" Type="http://schemas.openxmlformats.org/officeDocument/2006/relationships/image" Target="media/imgrId5538640f6427daef8.png"/><Relationship Id="rId7640640f6427e8380" Type="http://schemas.openxmlformats.org/officeDocument/2006/relationships/image" Target="media/imgrId7640640f6427e8380.png"/><Relationship Id="rId3611640f642804fa4" Type="http://schemas.openxmlformats.org/officeDocument/2006/relationships/image" Target="media/imgrId3611640f642804fa4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102800" Type="http://schemas.openxmlformats.org/officeDocument/2006/relationships/image" Target="media/imgrId4910280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102800" Type="http://schemas.openxmlformats.org/officeDocument/2006/relationships/image" Target="media/imgrId4910280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102800" Type="http://schemas.openxmlformats.org/officeDocument/2006/relationships/image" Target="media/imgrId4910280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102800" Type="http://schemas.openxmlformats.org/officeDocument/2006/relationships/image" Target="media/imgrId4910280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102800" Type="http://schemas.openxmlformats.org/officeDocument/2006/relationships/image" Target="media/imgrId4910280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102800" Type="http://schemas.openxmlformats.org/officeDocument/2006/relationships/image" Target="media/imgrId4910280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