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74204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569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175141" w:name="ctxt"/>
    <w:bookmarkEnd w:id="801751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471640f64b8084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101640f64b8086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826640f64b8088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724640f64b808b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116640f64b808e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56640f64b8092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479640f64b8094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507640f64b8095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692640f64b8097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807640f64b8098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48640f64b809c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275640f64b809e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747640f64b80a1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986640f64b80a5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690640f64b80a6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919640f64b80a8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256640f64b80a9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760640f64b80ac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643640f64b80af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231640f64b80b3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372640f64b80b7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861640f64b80ba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313640f64b80c4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609640f64b80c5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270640f64b80c7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123640f64b80ca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486897" name="name9306640f64b81c2b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593640f64b81c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020051" name="name5789640f64b822c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46640f64b822cb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936640f64b8234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8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62091" name="name1096640f64b82a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6640f64b82a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909640f64b82b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55811" name="name6432640f64b831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6640f64b831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5857" name="name4264640f64b83aa0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964640f64b83a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02133" name="name8228640f64b84209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046640f64b842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77523" name="name3357640f64b84a62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228640f64b84a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806171" name="name7313640f64b85287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92640f64b852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2831" name="name4634640f64b85bc8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424640f64b85b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4491" name="name4291640f64b862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40f64b862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395640f64b862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86468" name="name3888640f64b86966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171640f64b869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35337" name="name9966640f64b871f3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072640f64b871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869215" name="name2417640f64b8782b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073640f64b878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13018" name="name5613640f64b87e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4640f64b87e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01640f64b880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4313529" name="name8610640f64b88df5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700640f64b88d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151640f64b88f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1200991" name="name2026640f64b89e10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263640f64b89e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34640f64b89e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182518" name="name9453640f64b8a6ca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184640f64b8a6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42640f64b8a7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73107" name="name7305640f64b8afb2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474640f64b8af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50382" name="name3513640f64b8b69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9640f64b8b6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524640f64b8b7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462640f64b8b7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848195" name="name7104640f64b8bdd2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728640f64b8bd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235723" name="name5970640f64b8c5c2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128640f64b8c5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72824" name="name8392640f64b8cc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0640f64b8cc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756640f64b8cc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35771" name="name2921640f64b8d4c2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52640f64b8d4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8048" name="name2246640f64b8db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8640f64b8db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2727" name="name9004640f64b8e40a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013640f64b8e4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10436" name="name3281640f64b8ea0c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893640f64b8ea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06456" name="name6212640f64b8f295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154640f64b8f2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07622" name="name6661640f64b902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6640f64b90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7141530" name="name6448640f64b90a5f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444640f64b90a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8562" name="name1778640f64b9116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5640f64b911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377640f64b912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90227" name="name8044640f64b916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2640f64b916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710451" name="name5490640f64b91df5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206640f64b91d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8901" name="name5274640f64b92624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759640f64b926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516" name="name8793640f64b92ddd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978640f64b92d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14640f64b92e5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33065" name="name4022640f64b934c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3640f64b934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98423" name="name3094640f64b93d05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251640f64b93d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73877" name="name6806640f64b94495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183640f64b944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82976" name="name5362640f64b94a8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2640f64b94a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69496" name="name8154640f64b952c5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006640f64b952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81299" name="name8828640f64b95aef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998640f64b95a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2708" name="name3065640f64b961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1640f64b96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287999" name="name5588640f64b96a65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80640f64b96a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90522" name="name2559640f64b97080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833640f64b970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16090" name="name1605640f64b976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40f64b976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392340" name="name2278640f64b98088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724640f64b980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69829" name="name1619640f64b984e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79640f64b984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74256" name="name7821640f64b98d5e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94640f64b98d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4160" name="name4363640f64b993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40f64b993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203467" name="name8969640f64b99b97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90640f64b99b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94362" name="name2795640f64b9a1d7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16640f64b9a1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132640f64b9a2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439640f64b9a3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420640f64b9a3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90640f64b9a3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88290" name="name9224640f64b9ab5b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708640f64b9ab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14328" name="name1193640f64b9b1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0640f64b9b1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47908" name="name2825640f64b9b9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40f64b9b9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28168" name="name3086640f64b9c254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030640f64b9c2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828507" name="name1938640f64b9c9ce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36640f64b9c9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05720" name="name5244640f64b9d16f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841640f64b9d1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79339" name="name8585640f64b9d95c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975640f64b9d9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42541" name="name8170640f64b9e0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8640f64b9e0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689640f64b9e3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09394" name="name7135640f64b9e889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656640f64b9e8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91739" name="name9492640f64b9f032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747640f64b9f0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0626" name="name3564640f64ba01e9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489640f64ba01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88918" name="name5938640f64ba08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40f64ba08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93640f64ba09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793640f64ba0a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72410" name="name8634640f64ba0f54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718640f64ba0f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90386" name="name2993640f64ba159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51640f64ba15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670607" name="name1488640f64ba1ff1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288640f64ba1f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847640f64ba21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1050" name="name1810640f64ba28ac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361640f64ba28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60921" name="name4566640f64ba3015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936640f64ba30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696640f64ba30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38640f64ba31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72640f64ba32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929640f64ba32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919640f64ba33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298640f64ba33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0935" name="name1316640f64ba3aca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389640f64ba3a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7959437" name="name3128640f64ba4317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171640f64ba4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018450" name="name7721640f64ba4c41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043640f64ba4c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705640f64ba4d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731756" name="name8620640f64ba54ce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84640f64ba54ce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660758" name="name6726640f64ba5bad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125640f64ba5bad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805723" name="name2901640f64ba608a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20640f64ba608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19165" name="name8449640f64ba67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2640f64ba67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3379" name="name1148640f64ba7003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373640f64ba70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98087" name="name8641640f64ba77a2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655640f64ba77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711845" name="name7887640f64ba7f60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004640f64ba7f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19037" name="name4320640f64ba865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7640f64ba86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091590" name="name1611640f64ba8ed6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714640f64ba8e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16039" name="name1549640f64ba94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3640f64ba94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8545445" name="name3236640f64baa005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225640f64baa0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52029" name="name2191640f64baaaa1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686640f64baaa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87612" name="name4601640f64bab1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2640f64bab1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96332" name="name7454640f64baba44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10640f64baba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448338" name="name6512640f64bac23d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384640f64bac2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14979" name="name2913640f64bac88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6640f64bac8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592946" name="name4638640f64bad0f7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373640f64bad0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687439" name="name5356640f64bad909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942640f64bad9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50679" name="name9262640f64badf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8640f64badf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523283" name="name6136640f64bae93b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185640f64bae9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4869" name="name9446640f64baef3e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517640f64baef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8835204" name="name2591640f64bb0261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181640f64bb02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6774" name="name6187640f64bb096d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317640f64bb09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89810" name="name1018640f64bb0d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5640f64bb0d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69640f64bb0d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88640f64bb0e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672640f64bb0e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321640f64bb0e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01341" name="name2474640f64bb178d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981640f64bb17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0535418" name="name5347640f64bb1c8b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573640f64bb1c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3553" name="name2113640f64bb2425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656640f64bb24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83889" name="name4130640f64bb2a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2640f64bb2a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164640f64bb2a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115640f64bb2c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68443" name="name8701640f64bb3373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226640f64bb33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43182" name="name9484640f64bb3ba9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427640f64bb3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03520" name="name7850640f64bb4127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713640f64bb4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5763" name="name6168640f64bb4923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868640f64bb49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780" name="name3727640f64bb4c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8640f64bb4c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252640f64bb4d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848640f64bb4d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19315" name="name9826640f64bb5660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270640f64bb56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81932" name="name7247640f64bb5a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9640f64bb5a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81481" name="name1290640f64bb61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9640f64bb61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9879" name="name5797640f64bb68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4640f64bb68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08825" name="name9177640f64bb6f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7640f64bb6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605134" name="name5348640f64bb78a7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706640f64bb78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95966" name="name2578640f64bb7de3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423640f64bb7d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405550" name="name9277640f64bb858d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675640f64bb85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49161" name="name5918640f64bb8dd1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740640f64bb8d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01600" name="name7014640f64bb96ab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034640f64bb96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8391" name="name1215640f64bb9c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0640f64bb9c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951640f64bb9d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581277" name="name4325640f64bba606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483640f64bba6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99556" name="name7067640f64bbac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9640f64bbac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000640f64bbad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16640f64bbae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90640f64bbaf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275960" name="name8754640f64bbb46c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956640f64bbb4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3454" name="name8676640f64bbbc37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509640f64bbbc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5035" name="name1578640f64bbc03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9640f64bbc0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543640f64bbc2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56238" name="name4223640f64bbc9e4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322640f64bbc9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54084" name="name3460640f64bbd1f2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590640f64bbd1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39421" name="name6054640f64bbd9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40f64bbd9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69179" name="name7513640f64bbe546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054640f64bbe5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0579" name="name8445640f64bbea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6640f64bbea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78929" name="name9083640f64bc00d4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120640f64bc00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75754" name="name9164640f64bc0942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781640f64bc09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4810" name="name8297640f64bc11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40f64bc11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90661" name="name6499640f64bc19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8640f64bc19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6326228" name="name6011640f64bc229a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435640f64bc22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06640f64bc23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64284" name="name3632640f64bc29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40f64bc29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059" name="name2261640f64bc32de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851640f64bc32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445640f64bc33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326640f64bc34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939977" name="name8153640f64bc3d1a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625640f64bc3d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259904" name="name5304640f64bc4515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028640f64bc45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18693" name="name1105640f64bc4bd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8640f64bc4b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992640f64bc4c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57655" name="name8235640f64bc5831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350640f64bc58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08743" name="name1206640f64bc605a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361640f64bc60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95166" name="name9810640f64bc68ba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432640f64bc68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5216" name="name4198640f64bc6d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40f64bc6d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28640f64bc6e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19238" name="name5909640f64bc77a5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960640f64bc77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16177" name="name5063640f64bc7ed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7640f64bc7e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72264" name="name6730640f64bc87c5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062640f64bc87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681640f64bc88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845640f64bc8a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38335" name="name9129640f64bc920f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074640f64bc92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18676" name="name3738640f64bc99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40f64bc99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99619" name="name1060640f64bca2ff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694640f64bca2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59148" name="name7294640f64bca96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0640f64bca9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7147282" name="name5622640f64bcb1a8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249640f64bcb1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7797063" name="name7454640f64bcb853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656640f64bcb8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21640f64bcb9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91422" name="name5028640f64bcc1c2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787640f64bcc1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1644" name="name8284640f64bcc89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9640f64bcc8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190640f64bcc9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44613" name="name2738640f64bcd0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4640f64bcd0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5053" name="name6169640f64bcd6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5640f64bcd6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43341" name="name3978640f64bcdf0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4640f64bcdf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337640f64bcdf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41388" name="name3879640f64bce969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686640f64bce9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37369" name="name8566640f64bcf12d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654640f64bcf1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2763" name="name4821640f64bd0507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093640f64bd0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33675" name="name3341640f64bd0a83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593640f64bd0a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13640f64bd0c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09873" name="name9161640f64bd13cb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211640f64bd13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8534" name="name6307640f64bd1c87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408640f64bd1c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16447" name="name1908640f64bd2246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640640f64bd22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70640f64bd23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44449" name="name6969640f64bd2b8f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530640f64bd2b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75036" name="name1220640f64bd3600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63640f64bd35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15640f64bd38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86640f64bd38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65865" name="name6967640f64bd40c5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233640f64bd40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83220" name="name9197640f64bd4601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166640f64bd46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8714" name="name5965640f64bd4bdc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941640f64bd4b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32090" name="name7716640f64bd591d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602640f64bd59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2263" name="name2758640f64bd60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6640f64bd60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828978" name="name9996640f64bd6656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630640f64bd66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1224" name="name8673640f64bd6d2b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846640f64bd6d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46526" name="name4830640f64bd760f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576640f64bd76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93365" name="name9792640f64bd79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40f64bd79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505640f64bd7a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61825" name="name5826640f64bd7fde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127640f64bd7f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15640f64bd81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371401" name="name5196640f64bd8977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121640f64bd89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67980" name="name7647640f64bd904e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010640f64bd90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89029" name="name3519640f64bd96d0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065640f64bd96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867156" name="name5384640f64bd9e5a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646640f64bd9e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65605" name="name4558640f64bda5c3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720640f64bda5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94055" name="name4087640f64bdaa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40f64bdaa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5530" name="name4764640f64bdb4a2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161640f64bdb4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9391" name="name1061640f64bdbe66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50640f64bdbe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527707" name="name5474640f64bdc50e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481640f64bdc5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98640f64bdc6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64886" name="name9789640f64bdceaa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077640f64bdce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75640f64bdcf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632450" name="name3352640f64bdd598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762640f64bdd5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08640f64bdd6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036640f64bdd7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573574" name="name3029640f64bddf8c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843640f64bddf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936">
    <w:multiLevelType w:val="hybridMultilevel"/>
    <w:lvl w:ilvl="0" w:tplc="34359055">
      <w:start w:val="1"/>
      <w:numFmt w:val="decimal"/>
      <w:lvlText w:val="%1."/>
      <w:lvlJc w:val="left"/>
      <w:pPr>
        <w:ind w:left="720" w:hanging="360"/>
      </w:pPr>
    </w:lvl>
    <w:lvl w:ilvl="1" w:tplc="34359055" w:tentative="1">
      <w:start w:val="1"/>
      <w:numFmt w:val="lowerLetter"/>
      <w:lvlText w:val="%2."/>
      <w:lvlJc w:val="left"/>
      <w:pPr>
        <w:ind w:left="1440" w:hanging="360"/>
      </w:pPr>
    </w:lvl>
    <w:lvl w:ilvl="2" w:tplc="34359055" w:tentative="1">
      <w:start w:val="1"/>
      <w:numFmt w:val="lowerRoman"/>
      <w:lvlText w:val="%3."/>
      <w:lvlJc w:val="right"/>
      <w:pPr>
        <w:ind w:left="2160" w:hanging="180"/>
      </w:pPr>
    </w:lvl>
    <w:lvl w:ilvl="3" w:tplc="34359055" w:tentative="1">
      <w:start w:val="1"/>
      <w:numFmt w:val="decimal"/>
      <w:lvlText w:val="%4."/>
      <w:lvlJc w:val="left"/>
      <w:pPr>
        <w:ind w:left="2880" w:hanging="360"/>
      </w:pPr>
    </w:lvl>
    <w:lvl w:ilvl="4" w:tplc="34359055" w:tentative="1">
      <w:start w:val="1"/>
      <w:numFmt w:val="lowerLetter"/>
      <w:lvlText w:val="%5."/>
      <w:lvlJc w:val="left"/>
      <w:pPr>
        <w:ind w:left="3600" w:hanging="360"/>
      </w:pPr>
    </w:lvl>
    <w:lvl w:ilvl="5" w:tplc="34359055" w:tentative="1">
      <w:start w:val="1"/>
      <w:numFmt w:val="lowerRoman"/>
      <w:lvlText w:val="%6."/>
      <w:lvlJc w:val="right"/>
      <w:pPr>
        <w:ind w:left="4320" w:hanging="180"/>
      </w:pPr>
    </w:lvl>
    <w:lvl w:ilvl="6" w:tplc="34359055" w:tentative="1">
      <w:start w:val="1"/>
      <w:numFmt w:val="decimal"/>
      <w:lvlText w:val="%7."/>
      <w:lvlJc w:val="left"/>
      <w:pPr>
        <w:ind w:left="5040" w:hanging="360"/>
      </w:pPr>
    </w:lvl>
    <w:lvl w:ilvl="7" w:tplc="34359055" w:tentative="1">
      <w:start w:val="1"/>
      <w:numFmt w:val="lowerLetter"/>
      <w:lvlText w:val="%8."/>
      <w:lvlJc w:val="left"/>
      <w:pPr>
        <w:ind w:left="5760" w:hanging="360"/>
      </w:pPr>
    </w:lvl>
    <w:lvl w:ilvl="8" w:tplc="3435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5">
    <w:multiLevelType w:val="hybridMultilevel"/>
    <w:lvl w:ilvl="0" w:tplc="35948959">
      <w:start w:val="1"/>
      <w:numFmt w:val="decimal"/>
      <w:lvlText w:val="%1."/>
      <w:lvlJc w:val="left"/>
      <w:pPr>
        <w:ind w:left="720" w:hanging="360"/>
      </w:pPr>
    </w:lvl>
    <w:lvl w:ilvl="1" w:tplc="35948959" w:tentative="1">
      <w:start w:val="1"/>
      <w:numFmt w:val="lowerLetter"/>
      <w:lvlText w:val="%2."/>
      <w:lvlJc w:val="left"/>
      <w:pPr>
        <w:ind w:left="1440" w:hanging="360"/>
      </w:pPr>
    </w:lvl>
    <w:lvl w:ilvl="2" w:tplc="35948959" w:tentative="1">
      <w:start w:val="1"/>
      <w:numFmt w:val="lowerRoman"/>
      <w:lvlText w:val="%3."/>
      <w:lvlJc w:val="right"/>
      <w:pPr>
        <w:ind w:left="2160" w:hanging="180"/>
      </w:pPr>
    </w:lvl>
    <w:lvl w:ilvl="3" w:tplc="35948959" w:tentative="1">
      <w:start w:val="1"/>
      <w:numFmt w:val="decimal"/>
      <w:lvlText w:val="%4."/>
      <w:lvlJc w:val="left"/>
      <w:pPr>
        <w:ind w:left="2880" w:hanging="360"/>
      </w:pPr>
    </w:lvl>
    <w:lvl w:ilvl="4" w:tplc="35948959" w:tentative="1">
      <w:start w:val="1"/>
      <w:numFmt w:val="lowerLetter"/>
      <w:lvlText w:val="%5."/>
      <w:lvlJc w:val="left"/>
      <w:pPr>
        <w:ind w:left="3600" w:hanging="360"/>
      </w:pPr>
    </w:lvl>
    <w:lvl w:ilvl="5" w:tplc="35948959" w:tentative="1">
      <w:start w:val="1"/>
      <w:numFmt w:val="lowerRoman"/>
      <w:lvlText w:val="%6."/>
      <w:lvlJc w:val="right"/>
      <w:pPr>
        <w:ind w:left="4320" w:hanging="180"/>
      </w:pPr>
    </w:lvl>
    <w:lvl w:ilvl="6" w:tplc="35948959" w:tentative="1">
      <w:start w:val="1"/>
      <w:numFmt w:val="decimal"/>
      <w:lvlText w:val="%7."/>
      <w:lvlJc w:val="left"/>
      <w:pPr>
        <w:ind w:left="5040" w:hanging="360"/>
      </w:pPr>
    </w:lvl>
    <w:lvl w:ilvl="7" w:tplc="35948959" w:tentative="1">
      <w:start w:val="1"/>
      <w:numFmt w:val="lowerLetter"/>
      <w:lvlText w:val="%8."/>
      <w:lvlJc w:val="left"/>
      <w:pPr>
        <w:ind w:left="5760" w:hanging="360"/>
      </w:pPr>
    </w:lvl>
    <w:lvl w:ilvl="8" w:tplc="3594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4">
    <w:multiLevelType w:val="hybridMultilevel"/>
    <w:lvl w:ilvl="0" w:tplc="93243630">
      <w:start w:val="1"/>
      <w:numFmt w:val="decimal"/>
      <w:lvlText w:val="%1."/>
      <w:lvlJc w:val="left"/>
      <w:pPr>
        <w:ind w:left="720" w:hanging="360"/>
      </w:pPr>
    </w:lvl>
    <w:lvl w:ilvl="1" w:tplc="93243630" w:tentative="1">
      <w:start w:val="1"/>
      <w:numFmt w:val="lowerLetter"/>
      <w:lvlText w:val="%2."/>
      <w:lvlJc w:val="left"/>
      <w:pPr>
        <w:ind w:left="1440" w:hanging="360"/>
      </w:pPr>
    </w:lvl>
    <w:lvl w:ilvl="2" w:tplc="93243630" w:tentative="1">
      <w:start w:val="1"/>
      <w:numFmt w:val="lowerRoman"/>
      <w:lvlText w:val="%3."/>
      <w:lvlJc w:val="right"/>
      <w:pPr>
        <w:ind w:left="2160" w:hanging="180"/>
      </w:pPr>
    </w:lvl>
    <w:lvl w:ilvl="3" w:tplc="93243630" w:tentative="1">
      <w:start w:val="1"/>
      <w:numFmt w:val="decimal"/>
      <w:lvlText w:val="%4."/>
      <w:lvlJc w:val="left"/>
      <w:pPr>
        <w:ind w:left="2880" w:hanging="360"/>
      </w:pPr>
    </w:lvl>
    <w:lvl w:ilvl="4" w:tplc="93243630" w:tentative="1">
      <w:start w:val="1"/>
      <w:numFmt w:val="lowerLetter"/>
      <w:lvlText w:val="%5."/>
      <w:lvlJc w:val="left"/>
      <w:pPr>
        <w:ind w:left="3600" w:hanging="360"/>
      </w:pPr>
    </w:lvl>
    <w:lvl w:ilvl="5" w:tplc="93243630" w:tentative="1">
      <w:start w:val="1"/>
      <w:numFmt w:val="lowerRoman"/>
      <w:lvlText w:val="%6."/>
      <w:lvlJc w:val="right"/>
      <w:pPr>
        <w:ind w:left="4320" w:hanging="180"/>
      </w:pPr>
    </w:lvl>
    <w:lvl w:ilvl="6" w:tplc="93243630" w:tentative="1">
      <w:start w:val="1"/>
      <w:numFmt w:val="decimal"/>
      <w:lvlText w:val="%7."/>
      <w:lvlJc w:val="left"/>
      <w:pPr>
        <w:ind w:left="5040" w:hanging="360"/>
      </w:pPr>
    </w:lvl>
    <w:lvl w:ilvl="7" w:tplc="93243630" w:tentative="1">
      <w:start w:val="1"/>
      <w:numFmt w:val="lowerLetter"/>
      <w:lvlText w:val="%8."/>
      <w:lvlJc w:val="left"/>
      <w:pPr>
        <w:ind w:left="5760" w:hanging="360"/>
      </w:pPr>
    </w:lvl>
    <w:lvl w:ilvl="8" w:tplc="9324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3">
    <w:multiLevelType w:val="hybridMultilevel"/>
    <w:lvl w:ilvl="0" w:tplc="23718876">
      <w:start w:val="1"/>
      <w:numFmt w:val="decimal"/>
      <w:lvlText w:val="%1."/>
      <w:lvlJc w:val="left"/>
      <w:pPr>
        <w:ind w:left="720" w:hanging="360"/>
      </w:pPr>
    </w:lvl>
    <w:lvl w:ilvl="1" w:tplc="23718876" w:tentative="1">
      <w:start w:val="1"/>
      <w:numFmt w:val="lowerLetter"/>
      <w:lvlText w:val="%2."/>
      <w:lvlJc w:val="left"/>
      <w:pPr>
        <w:ind w:left="1440" w:hanging="360"/>
      </w:pPr>
    </w:lvl>
    <w:lvl w:ilvl="2" w:tplc="23718876" w:tentative="1">
      <w:start w:val="1"/>
      <w:numFmt w:val="lowerRoman"/>
      <w:lvlText w:val="%3."/>
      <w:lvlJc w:val="right"/>
      <w:pPr>
        <w:ind w:left="2160" w:hanging="180"/>
      </w:pPr>
    </w:lvl>
    <w:lvl w:ilvl="3" w:tplc="23718876" w:tentative="1">
      <w:start w:val="1"/>
      <w:numFmt w:val="decimal"/>
      <w:lvlText w:val="%4."/>
      <w:lvlJc w:val="left"/>
      <w:pPr>
        <w:ind w:left="2880" w:hanging="360"/>
      </w:pPr>
    </w:lvl>
    <w:lvl w:ilvl="4" w:tplc="23718876" w:tentative="1">
      <w:start w:val="1"/>
      <w:numFmt w:val="lowerLetter"/>
      <w:lvlText w:val="%5."/>
      <w:lvlJc w:val="left"/>
      <w:pPr>
        <w:ind w:left="3600" w:hanging="360"/>
      </w:pPr>
    </w:lvl>
    <w:lvl w:ilvl="5" w:tplc="23718876" w:tentative="1">
      <w:start w:val="1"/>
      <w:numFmt w:val="lowerRoman"/>
      <w:lvlText w:val="%6."/>
      <w:lvlJc w:val="right"/>
      <w:pPr>
        <w:ind w:left="4320" w:hanging="180"/>
      </w:pPr>
    </w:lvl>
    <w:lvl w:ilvl="6" w:tplc="23718876" w:tentative="1">
      <w:start w:val="1"/>
      <w:numFmt w:val="decimal"/>
      <w:lvlText w:val="%7."/>
      <w:lvlJc w:val="left"/>
      <w:pPr>
        <w:ind w:left="5040" w:hanging="360"/>
      </w:pPr>
    </w:lvl>
    <w:lvl w:ilvl="7" w:tplc="23718876" w:tentative="1">
      <w:start w:val="1"/>
      <w:numFmt w:val="lowerLetter"/>
      <w:lvlText w:val="%8."/>
      <w:lvlJc w:val="left"/>
      <w:pPr>
        <w:ind w:left="5760" w:hanging="360"/>
      </w:pPr>
    </w:lvl>
    <w:lvl w:ilvl="8" w:tplc="2371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2">
    <w:multiLevelType w:val="hybridMultilevel"/>
    <w:lvl w:ilvl="0" w:tplc="24484089">
      <w:start w:val="1"/>
      <w:numFmt w:val="decimal"/>
      <w:lvlText w:val="%1."/>
      <w:lvlJc w:val="left"/>
      <w:pPr>
        <w:ind w:left="720" w:hanging="360"/>
      </w:pPr>
    </w:lvl>
    <w:lvl w:ilvl="1" w:tplc="24484089" w:tentative="1">
      <w:start w:val="1"/>
      <w:numFmt w:val="lowerLetter"/>
      <w:lvlText w:val="%2."/>
      <w:lvlJc w:val="left"/>
      <w:pPr>
        <w:ind w:left="1440" w:hanging="360"/>
      </w:pPr>
    </w:lvl>
    <w:lvl w:ilvl="2" w:tplc="24484089" w:tentative="1">
      <w:start w:val="1"/>
      <w:numFmt w:val="lowerRoman"/>
      <w:lvlText w:val="%3."/>
      <w:lvlJc w:val="right"/>
      <w:pPr>
        <w:ind w:left="2160" w:hanging="180"/>
      </w:pPr>
    </w:lvl>
    <w:lvl w:ilvl="3" w:tplc="24484089" w:tentative="1">
      <w:start w:val="1"/>
      <w:numFmt w:val="decimal"/>
      <w:lvlText w:val="%4."/>
      <w:lvlJc w:val="left"/>
      <w:pPr>
        <w:ind w:left="2880" w:hanging="360"/>
      </w:pPr>
    </w:lvl>
    <w:lvl w:ilvl="4" w:tplc="24484089" w:tentative="1">
      <w:start w:val="1"/>
      <w:numFmt w:val="lowerLetter"/>
      <w:lvlText w:val="%5."/>
      <w:lvlJc w:val="left"/>
      <w:pPr>
        <w:ind w:left="3600" w:hanging="360"/>
      </w:pPr>
    </w:lvl>
    <w:lvl w:ilvl="5" w:tplc="24484089" w:tentative="1">
      <w:start w:val="1"/>
      <w:numFmt w:val="lowerRoman"/>
      <w:lvlText w:val="%6."/>
      <w:lvlJc w:val="right"/>
      <w:pPr>
        <w:ind w:left="4320" w:hanging="180"/>
      </w:pPr>
    </w:lvl>
    <w:lvl w:ilvl="6" w:tplc="24484089" w:tentative="1">
      <w:start w:val="1"/>
      <w:numFmt w:val="decimal"/>
      <w:lvlText w:val="%7."/>
      <w:lvlJc w:val="left"/>
      <w:pPr>
        <w:ind w:left="5040" w:hanging="360"/>
      </w:pPr>
    </w:lvl>
    <w:lvl w:ilvl="7" w:tplc="24484089" w:tentative="1">
      <w:start w:val="1"/>
      <w:numFmt w:val="lowerLetter"/>
      <w:lvlText w:val="%8."/>
      <w:lvlJc w:val="left"/>
      <w:pPr>
        <w:ind w:left="5760" w:hanging="360"/>
      </w:pPr>
    </w:lvl>
    <w:lvl w:ilvl="8" w:tplc="2448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1">
    <w:multiLevelType w:val="hybridMultilevel"/>
    <w:lvl w:ilvl="0" w:tplc="10618013">
      <w:start w:val="1"/>
      <w:numFmt w:val="decimal"/>
      <w:lvlText w:val="%1."/>
      <w:lvlJc w:val="left"/>
      <w:pPr>
        <w:ind w:left="720" w:hanging="360"/>
      </w:pPr>
    </w:lvl>
    <w:lvl w:ilvl="1" w:tplc="10618013" w:tentative="1">
      <w:start w:val="1"/>
      <w:numFmt w:val="lowerLetter"/>
      <w:lvlText w:val="%2."/>
      <w:lvlJc w:val="left"/>
      <w:pPr>
        <w:ind w:left="1440" w:hanging="360"/>
      </w:pPr>
    </w:lvl>
    <w:lvl w:ilvl="2" w:tplc="10618013" w:tentative="1">
      <w:start w:val="1"/>
      <w:numFmt w:val="lowerRoman"/>
      <w:lvlText w:val="%3."/>
      <w:lvlJc w:val="right"/>
      <w:pPr>
        <w:ind w:left="2160" w:hanging="180"/>
      </w:pPr>
    </w:lvl>
    <w:lvl w:ilvl="3" w:tplc="10618013" w:tentative="1">
      <w:start w:val="1"/>
      <w:numFmt w:val="decimal"/>
      <w:lvlText w:val="%4."/>
      <w:lvlJc w:val="left"/>
      <w:pPr>
        <w:ind w:left="2880" w:hanging="360"/>
      </w:pPr>
    </w:lvl>
    <w:lvl w:ilvl="4" w:tplc="10618013" w:tentative="1">
      <w:start w:val="1"/>
      <w:numFmt w:val="lowerLetter"/>
      <w:lvlText w:val="%5."/>
      <w:lvlJc w:val="left"/>
      <w:pPr>
        <w:ind w:left="3600" w:hanging="360"/>
      </w:pPr>
    </w:lvl>
    <w:lvl w:ilvl="5" w:tplc="10618013" w:tentative="1">
      <w:start w:val="1"/>
      <w:numFmt w:val="lowerRoman"/>
      <w:lvlText w:val="%6."/>
      <w:lvlJc w:val="right"/>
      <w:pPr>
        <w:ind w:left="4320" w:hanging="180"/>
      </w:pPr>
    </w:lvl>
    <w:lvl w:ilvl="6" w:tplc="10618013" w:tentative="1">
      <w:start w:val="1"/>
      <w:numFmt w:val="decimal"/>
      <w:lvlText w:val="%7."/>
      <w:lvlJc w:val="left"/>
      <w:pPr>
        <w:ind w:left="5040" w:hanging="360"/>
      </w:pPr>
    </w:lvl>
    <w:lvl w:ilvl="7" w:tplc="10618013" w:tentative="1">
      <w:start w:val="1"/>
      <w:numFmt w:val="lowerLetter"/>
      <w:lvlText w:val="%8."/>
      <w:lvlJc w:val="left"/>
      <w:pPr>
        <w:ind w:left="5760" w:hanging="360"/>
      </w:pPr>
    </w:lvl>
    <w:lvl w:ilvl="8" w:tplc="1061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0">
    <w:multiLevelType w:val="hybridMultilevel"/>
    <w:lvl w:ilvl="0" w:tplc="98212918">
      <w:start w:val="1"/>
      <w:numFmt w:val="decimal"/>
      <w:lvlText w:val="%1."/>
      <w:lvlJc w:val="left"/>
      <w:pPr>
        <w:ind w:left="720" w:hanging="360"/>
      </w:pPr>
    </w:lvl>
    <w:lvl w:ilvl="1" w:tplc="98212918" w:tentative="1">
      <w:start w:val="1"/>
      <w:numFmt w:val="lowerLetter"/>
      <w:lvlText w:val="%2."/>
      <w:lvlJc w:val="left"/>
      <w:pPr>
        <w:ind w:left="1440" w:hanging="360"/>
      </w:pPr>
    </w:lvl>
    <w:lvl w:ilvl="2" w:tplc="98212918" w:tentative="1">
      <w:start w:val="1"/>
      <w:numFmt w:val="lowerRoman"/>
      <w:lvlText w:val="%3."/>
      <w:lvlJc w:val="right"/>
      <w:pPr>
        <w:ind w:left="2160" w:hanging="180"/>
      </w:pPr>
    </w:lvl>
    <w:lvl w:ilvl="3" w:tplc="98212918" w:tentative="1">
      <w:start w:val="1"/>
      <w:numFmt w:val="decimal"/>
      <w:lvlText w:val="%4."/>
      <w:lvlJc w:val="left"/>
      <w:pPr>
        <w:ind w:left="2880" w:hanging="360"/>
      </w:pPr>
    </w:lvl>
    <w:lvl w:ilvl="4" w:tplc="98212918" w:tentative="1">
      <w:start w:val="1"/>
      <w:numFmt w:val="lowerLetter"/>
      <w:lvlText w:val="%5."/>
      <w:lvlJc w:val="left"/>
      <w:pPr>
        <w:ind w:left="3600" w:hanging="360"/>
      </w:pPr>
    </w:lvl>
    <w:lvl w:ilvl="5" w:tplc="98212918" w:tentative="1">
      <w:start w:val="1"/>
      <w:numFmt w:val="lowerRoman"/>
      <w:lvlText w:val="%6."/>
      <w:lvlJc w:val="right"/>
      <w:pPr>
        <w:ind w:left="4320" w:hanging="180"/>
      </w:pPr>
    </w:lvl>
    <w:lvl w:ilvl="6" w:tplc="98212918" w:tentative="1">
      <w:start w:val="1"/>
      <w:numFmt w:val="decimal"/>
      <w:lvlText w:val="%7."/>
      <w:lvlJc w:val="left"/>
      <w:pPr>
        <w:ind w:left="5040" w:hanging="360"/>
      </w:pPr>
    </w:lvl>
    <w:lvl w:ilvl="7" w:tplc="98212918" w:tentative="1">
      <w:start w:val="1"/>
      <w:numFmt w:val="lowerLetter"/>
      <w:lvlText w:val="%8."/>
      <w:lvlJc w:val="left"/>
      <w:pPr>
        <w:ind w:left="5760" w:hanging="360"/>
      </w:pPr>
    </w:lvl>
    <w:lvl w:ilvl="8" w:tplc="9821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9">
    <w:multiLevelType w:val="hybridMultilevel"/>
    <w:lvl w:ilvl="0" w:tplc="69018991">
      <w:start w:val="1"/>
      <w:numFmt w:val="decimal"/>
      <w:lvlText w:val="%1."/>
      <w:lvlJc w:val="left"/>
      <w:pPr>
        <w:ind w:left="720" w:hanging="360"/>
      </w:pPr>
    </w:lvl>
    <w:lvl w:ilvl="1" w:tplc="69018991" w:tentative="1">
      <w:start w:val="1"/>
      <w:numFmt w:val="lowerLetter"/>
      <w:lvlText w:val="%2."/>
      <w:lvlJc w:val="left"/>
      <w:pPr>
        <w:ind w:left="1440" w:hanging="360"/>
      </w:pPr>
    </w:lvl>
    <w:lvl w:ilvl="2" w:tplc="69018991" w:tentative="1">
      <w:start w:val="1"/>
      <w:numFmt w:val="lowerRoman"/>
      <w:lvlText w:val="%3."/>
      <w:lvlJc w:val="right"/>
      <w:pPr>
        <w:ind w:left="2160" w:hanging="180"/>
      </w:pPr>
    </w:lvl>
    <w:lvl w:ilvl="3" w:tplc="69018991" w:tentative="1">
      <w:start w:val="1"/>
      <w:numFmt w:val="decimal"/>
      <w:lvlText w:val="%4."/>
      <w:lvlJc w:val="left"/>
      <w:pPr>
        <w:ind w:left="2880" w:hanging="360"/>
      </w:pPr>
    </w:lvl>
    <w:lvl w:ilvl="4" w:tplc="69018991" w:tentative="1">
      <w:start w:val="1"/>
      <w:numFmt w:val="lowerLetter"/>
      <w:lvlText w:val="%5."/>
      <w:lvlJc w:val="left"/>
      <w:pPr>
        <w:ind w:left="3600" w:hanging="360"/>
      </w:pPr>
    </w:lvl>
    <w:lvl w:ilvl="5" w:tplc="69018991" w:tentative="1">
      <w:start w:val="1"/>
      <w:numFmt w:val="lowerRoman"/>
      <w:lvlText w:val="%6."/>
      <w:lvlJc w:val="right"/>
      <w:pPr>
        <w:ind w:left="4320" w:hanging="180"/>
      </w:pPr>
    </w:lvl>
    <w:lvl w:ilvl="6" w:tplc="69018991" w:tentative="1">
      <w:start w:val="1"/>
      <w:numFmt w:val="decimal"/>
      <w:lvlText w:val="%7."/>
      <w:lvlJc w:val="left"/>
      <w:pPr>
        <w:ind w:left="5040" w:hanging="360"/>
      </w:pPr>
    </w:lvl>
    <w:lvl w:ilvl="7" w:tplc="69018991" w:tentative="1">
      <w:start w:val="1"/>
      <w:numFmt w:val="lowerLetter"/>
      <w:lvlText w:val="%8."/>
      <w:lvlJc w:val="left"/>
      <w:pPr>
        <w:ind w:left="5760" w:hanging="360"/>
      </w:pPr>
    </w:lvl>
    <w:lvl w:ilvl="8" w:tplc="6901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8">
    <w:multiLevelType w:val="hybridMultilevel"/>
    <w:lvl w:ilvl="0" w:tplc="57865195">
      <w:start w:val="1"/>
      <w:numFmt w:val="decimal"/>
      <w:lvlText w:val="%1."/>
      <w:lvlJc w:val="left"/>
      <w:pPr>
        <w:ind w:left="720" w:hanging="360"/>
      </w:pPr>
    </w:lvl>
    <w:lvl w:ilvl="1" w:tplc="57865195" w:tentative="1">
      <w:start w:val="1"/>
      <w:numFmt w:val="lowerLetter"/>
      <w:lvlText w:val="%2."/>
      <w:lvlJc w:val="left"/>
      <w:pPr>
        <w:ind w:left="1440" w:hanging="360"/>
      </w:pPr>
    </w:lvl>
    <w:lvl w:ilvl="2" w:tplc="57865195" w:tentative="1">
      <w:start w:val="1"/>
      <w:numFmt w:val="lowerRoman"/>
      <w:lvlText w:val="%3."/>
      <w:lvlJc w:val="right"/>
      <w:pPr>
        <w:ind w:left="2160" w:hanging="180"/>
      </w:pPr>
    </w:lvl>
    <w:lvl w:ilvl="3" w:tplc="57865195" w:tentative="1">
      <w:start w:val="1"/>
      <w:numFmt w:val="decimal"/>
      <w:lvlText w:val="%4."/>
      <w:lvlJc w:val="left"/>
      <w:pPr>
        <w:ind w:left="2880" w:hanging="360"/>
      </w:pPr>
    </w:lvl>
    <w:lvl w:ilvl="4" w:tplc="57865195" w:tentative="1">
      <w:start w:val="1"/>
      <w:numFmt w:val="lowerLetter"/>
      <w:lvlText w:val="%5."/>
      <w:lvlJc w:val="left"/>
      <w:pPr>
        <w:ind w:left="3600" w:hanging="360"/>
      </w:pPr>
    </w:lvl>
    <w:lvl w:ilvl="5" w:tplc="57865195" w:tentative="1">
      <w:start w:val="1"/>
      <w:numFmt w:val="lowerRoman"/>
      <w:lvlText w:val="%6."/>
      <w:lvlJc w:val="right"/>
      <w:pPr>
        <w:ind w:left="4320" w:hanging="180"/>
      </w:pPr>
    </w:lvl>
    <w:lvl w:ilvl="6" w:tplc="57865195" w:tentative="1">
      <w:start w:val="1"/>
      <w:numFmt w:val="decimal"/>
      <w:lvlText w:val="%7."/>
      <w:lvlJc w:val="left"/>
      <w:pPr>
        <w:ind w:left="5040" w:hanging="360"/>
      </w:pPr>
    </w:lvl>
    <w:lvl w:ilvl="7" w:tplc="57865195" w:tentative="1">
      <w:start w:val="1"/>
      <w:numFmt w:val="lowerLetter"/>
      <w:lvlText w:val="%8."/>
      <w:lvlJc w:val="left"/>
      <w:pPr>
        <w:ind w:left="5760" w:hanging="360"/>
      </w:pPr>
    </w:lvl>
    <w:lvl w:ilvl="8" w:tplc="5786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7">
    <w:multiLevelType w:val="hybridMultilevel"/>
    <w:lvl w:ilvl="0" w:tplc="93821466">
      <w:start w:val="1"/>
      <w:numFmt w:val="decimal"/>
      <w:lvlText w:val="%1."/>
      <w:lvlJc w:val="left"/>
      <w:pPr>
        <w:ind w:left="720" w:hanging="360"/>
      </w:pPr>
    </w:lvl>
    <w:lvl w:ilvl="1" w:tplc="93821466" w:tentative="1">
      <w:start w:val="1"/>
      <w:numFmt w:val="lowerLetter"/>
      <w:lvlText w:val="%2."/>
      <w:lvlJc w:val="left"/>
      <w:pPr>
        <w:ind w:left="1440" w:hanging="360"/>
      </w:pPr>
    </w:lvl>
    <w:lvl w:ilvl="2" w:tplc="93821466" w:tentative="1">
      <w:start w:val="1"/>
      <w:numFmt w:val="lowerRoman"/>
      <w:lvlText w:val="%3."/>
      <w:lvlJc w:val="right"/>
      <w:pPr>
        <w:ind w:left="2160" w:hanging="180"/>
      </w:pPr>
    </w:lvl>
    <w:lvl w:ilvl="3" w:tplc="93821466" w:tentative="1">
      <w:start w:val="1"/>
      <w:numFmt w:val="decimal"/>
      <w:lvlText w:val="%4."/>
      <w:lvlJc w:val="left"/>
      <w:pPr>
        <w:ind w:left="2880" w:hanging="360"/>
      </w:pPr>
    </w:lvl>
    <w:lvl w:ilvl="4" w:tplc="93821466" w:tentative="1">
      <w:start w:val="1"/>
      <w:numFmt w:val="lowerLetter"/>
      <w:lvlText w:val="%5."/>
      <w:lvlJc w:val="left"/>
      <w:pPr>
        <w:ind w:left="3600" w:hanging="360"/>
      </w:pPr>
    </w:lvl>
    <w:lvl w:ilvl="5" w:tplc="93821466" w:tentative="1">
      <w:start w:val="1"/>
      <w:numFmt w:val="lowerRoman"/>
      <w:lvlText w:val="%6."/>
      <w:lvlJc w:val="right"/>
      <w:pPr>
        <w:ind w:left="4320" w:hanging="180"/>
      </w:pPr>
    </w:lvl>
    <w:lvl w:ilvl="6" w:tplc="93821466" w:tentative="1">
      <w:start w:val="1"/>
      <w:numFmt w:val="decimal"/>
      <w:lvlText w:val="%7."/>
      <w:lvlJc w:val="left"/>
      <w:pPr>
        <w:ind w:left="5040" w:hanging="360"/>
      </w:pPr>
    </w:lvl>
    <w:lvl w:ilvl="7" w:tplc="93821466" w:tentative="1">
      <w:start w:val="1"/>
      <w:numFmt w:val="lowerLetter"/>
      <w:lvlText w:val="%8."/>
      <w:lvlJc w:val="left"/>
      <w:pPr>
        <w:ind w:left="5760" w:hanging="360"/>
      </w:pPr>
    </w:lvl>
    <w:lvl w:ilvl="8" w:tplc="9382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6">
    <w:multiLevelType w:val="hybridMultilevel"/>
    <w:lvl w:ilvl="0" w:tplc="50637987">
      <w:start w:val="1"/>
      <w:numFmt w:val="decimal"/>
      <w:lvlText w:val="%1."/>
      <w:lvlJc w:val="left"/>
      <w:pPr>
        <w:ind w:left="720" w:hanging="360"/>
      </w:pPr>
    </w:lvl>
    <w:lvl w:ilvl="1" w:tplc="50637987" w:tentative="1">
      <w:start w:val="1"/>
      <w:numFmt w:val="lowerLetter"/>
      <w:lvlText w:val="%2."/>
      <w:lvlJc w:val="left"/>
      <w:pPr>
        <w:ind w:left="1440" w:hanging="360"/>
      </w:pPr>
    </w:lvl>
    <w:lvl w:ilvl="2" w:tplc="50637987" w:tentative="1">
      <w:start w:val="1"/>
      <w:numFmt w:val="lowerRoman"/>
      <w:lvlText w:val="%3."/>
      <w:lvlJc w:val="right"/>
      <w:pPr>
        <w:ind w:left="2160" w:hanging="180"/>
      </w:pPr>
    </w:lvl>
    <w:lvl w:ilvl="3" w:tplc="50637987" w:tentative="1">
      <w:start w:val="1"/>
      <w:numFmt w:val="decimal"/>
      <w:lvlText w:val="%4."/>
      <w:lvlJc w:val="left"/>
      <w:pPr>
        <w:ind w:left="2880" w:hanging="360"/>
      </w:pPr>
    </w:lvl>
    <w:lvl w:ilvl="4" w:tplc="50637987" w:tentative="1">
      <w:start w:val="1"/>
      <w:numFmt w:val="lowerLetter"/>
      <w:lvlText w:val="%5."/>
      <w:lvlJc w:val="left"/>
      <w:pPr>
        <w:ind w:left="3600" w:hanging="360"/>
      </w:pPr>
    </w:lvl>
    <w:lvl w:ilvl="5" w:tplc="50637987" w:tentative="1">
      <w:start w:val="1"/>
      <w:numFmt w:val="lowerRoman"/>
      <w:lvlText w:val="%6."/>
      <w:lvlJc w:val="right"/>
      <w:pPr>
        <w:ind w:left="4320" w:hanging="180"/>
      </w:pPr>
    </w:lvl>
    <w:lvl w:ilvl="6" w:tplc="50637987" w:tentative="1">
      <w:start w:val="1"/>
      <w:numFmt w:val="decimal"/>
      <w:lvlText w:val="%7."/>
      <w:lvlJc w:val="left"/>
      <w:pPr>
        <w:ind w:left="5040" w:hanging="360"/>
      </w:pPr>
    </w:lvl>
    <w:lvl w:ilvl="7" w:tplc="50637987" w:tentative="1">
      <w:start w:val="1"/>
      <w:numFmt w:val="lowerLetter"/>
      <w:lvlText w:val="%8."/>
      <w:lvlJc w:val="left"/>
      <w:pPr>
        <w:ind w:left="5760" w:hanging="360"/>
      </w:pPr>
    </w:lvl>
    <w:lvl w:ilvl="8" w:tplc="5063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5">
    <w:multiLevelType w:val="hybridMultilevel"/>
    <w:lvl w:ilvl="0" w:tplc="81611355">
      <w:start w:val="1"/>
      <w:numFmt w:val="decimal"/>
      <w:lvlText w:val="%1."/>
      <w:lvlJc w:val="left"/>
      <w:pPr>
        <w:ind w:left="720" w:hanging="360"/>
      </w:pPr>
    </w:lvl>
    <w:lvl w:ilvl="1" w:tplc="81611355" w:tentative="1">
      <w:start w:val="1"/>
      <w:numFmt w:val="lowerLetter"/>
      <w:lvlText w:val="%2."/>
      <w:lvlJc w:val="left"/>
      <w:pPr>
        <w:ind w:left="1440" w:hanging="360"/>
      </w:pPr>
    </w:lvl>
    <w:lvl w:ilvl="2" w:tplc="81611355" w:tentative="1">
      <w:start w:val="1"/>
      <w:numFmt w:val="lowerRoman"/>
      <w:lvlText w:val="%3."/>
      <w:lvlJc w:val="right"/>
      <w:pPr>
        <w:ind w:left="2160" w:hanging="180"/>
      </w:pPr>
    </w:lvl>
    <w:lvl w:ilvl="3" w:tplc="81611355" w:tentative="1">
      <w:start w:val="1"/>
      <w:numFmt w:val="decimal"/>
      <w:lvlText w:val="%4."/>
      <w:lvlJc w:val="left"/>
      <w:pPr>
        <w:ind w:left="2880" w:hanging="360"/>
      </w:pPr>
    </w:lvl>
    <w:lvl w:ilvl="4" w:tplc="81611355" w:tentative="1">
      <w:start w:val="1"/>
      <w:numFmt w:val="lowerLetter"/>
      <w:lvlText w:val="%5."/>
      <w:lvlJc w:val="left"/>
      <w:pPr>
        <w:ind w:left="3600" w:hanging="360"/>
      </w:pPr>
    </w:lvl>
    <w:lvl w:ilvl="5" w:tplc="81611355" w:tentative="1">
      <w:start w:val="1"/>
      <w:numFmt w:val="lowerRoman"/>
      <w:lvlText w:val="%6."/>
      <w:lvlJc w:val="right"/>
      <w:pPr>
        <w:ind w:left="4320" w:hanging="180"/>
      </w:pPr>
    </w:lvl>
    <w:lvl w:ilvl="6" w:tplc="81611355" w:tentative="1">
      <w:start w:val="1"/>
      <w:numFmt w:val="decimal"/>
      <w:lvlText w:val="%7."/>
      <w:lvlJc w:val="left"/>
      <w:pPr>
        <w:ind w:left="5040" w:hanging="360"/>
      </w:pPr>
    </w:lvl>
    <w:lvl w:ilvl="7" w:tplc="81611355" w:tentative="1">
      <w:start w:val="1"/>
      <w:numFmt w:val="lowerLetter"/>
      <w:lvlText w:val="%8."/>
      <w:lvlJc w:val="left"/>
      <w:pPr>
        <w:ind w:left="5760" w:hanging="360"/>
      </w:pPr>
    </w:lvl>
    <w:lvl w:ilvl="8" w:tplc="8161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4">
    <w:multiLevelType w:val="hybridMultilevel"/>
    <w:lvl w:ilvl="0" w:tplc="49599070">
      <w:start w:val="1"/>
      <w:numFmt w:val="decimal"/>
      <w:lvlText w:val="%1."/>
      <w:lvlJc w:val="left"/>
      <w:pPr>
        <w:ind w:left="720" w:hanging="360"/>
      </w:pPr>
    </w:lvl>
    <w:lvl w:ilvl="1" w:tplc="49599070" w:tentative="1">
      <w:start w:val="1"/>
      <w:numFmt w:val="lowerLetter"/>
      <w:lvlText w:val="%2."/>
      <w:lvlJc w:val="left"/>
      <w:pPr>
        <w:ind w:left="1440" w:hanging="360"/>
      </w:pPr>
    </w:lvl>
    <w:lvl w:ilvl="2" w:tplc="49599070" w:tentative="1">
      <w:start w:val="1"/>
      <w:numFmt w:val="lowerRoman"/>
      <w:lvlText w:val="%3."/>
      <w:lvlJc w:val="right"/>
      <w:pPr>
        <w:ind w:left="2160" w:hanging="180"/>
      </w:pPr>
    </w:lvl>
    <w:lvl w:ilvl="3" w:tplc="49599070" w:tentative="1">
      <w:start w:val="1"/>
      <w:numFmt w:val="decimal"/>
      <w:lvlText w:val="%4."/>
      <w:lvlJc w:val="left"/>
      <w:pPr>
        <w:ind w:left="2880" w:hanging="360"/>
      </w:pPr>
    </w:lvl>
    <w:lvl w:ilvl="4" w:tplc="49599070" w:tentative="1">
      <w:start w:val="1"/>
      <w:numFmt w:val="lowerLetter"/>
      <w:lvlText w:val="%5."/>
      <w:lvlJc w:val="left"/>
      <w:pPr>
        <w:ind w:left="3600" w:hanging="360"/>
      </w:pPr>
    </w:lvl>
    <w:lvl w:ilvl="5" w:tplc="49599070" w:tentative="1">
      <w:start w:val="1"/>
      <w:numFmt w:val="lowerRoman"/>
      <w:lvlText w:val="%6."/>
      <w:lvlJc w:val="right"/>
      <w:pPr>
        <w:ind w:left="4320" w:hanging="180"/>
      </w:pPr>
    </w:lvl>
    <w:lvl w:ilvl="6" w:tplc="49599070" w:tentative="1">
      <w:start w:val="1"/>
      <w:numFmt w:val="decimal"/>
      <w:lvlText w:val="%7."/>
      <w:lvlJc w:val="left"/>
      <w:pPr>
        <w:ind w:left="5040" w:hanging="360"/>
      </w:pPr>
    </w:lvl>
    <w:lvl w:ilvl="7" w:tplc="49599070" w:tentative="1">
      <w:start w:val="1"/>
      <w:numFmt w:val="lowerLetter"/>
      <w:lvlText w:val="%8."/>
      <w:lvlJc w:val="left"/>
      <w:pPr>
        <w:ind w:left="5760" w:hanging="360"/>
      </w:pPr>
    </w:lvl>
    <w:lvl w:ilvl="8" w:tplc="4959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3">
    <w:multiLevelType w:val="hybridMultilevel"/>
    <w:lvl w:ilvl="0" w:tplc="23364083">
      <w:start w:val="1"/>
      <w:numFmt w:val="decimal"/>
      <w:lvlText w:val="%1."/>
      <w:lvlJc w:val="left"/>
      <w:pPr>
        <w:ind w:left="720" w:hanging="360"/>
      </w:pPr>
    </w:lvl>
    <w:lvl w:ilvl="1" w:tplc="23364083" w:tentative="1">
      <w:start w:val="1"/>
      <w:numFmt w:val="lowerLetter"/>
      <w:lvlText w:val="%2."/>
      <w:lvlJc w:val="left"/>
      <w:pPr>
        <w:ind w:left="1440" w:hanging="360"/>
      </w:pPr>
    </w:lvl>
    <w:lvl w:ilvl="2" w:tplc="23364083" w:tentative="1">
      <w:start w:val="1"/>
      <w:numFmt w:val="lowerRoman"/>
      <w:lvlText w:val="%3."/>
      <w:lvlJc w:val="right"/>
      <w:pPr>
        <w:ind w:left="2160" w:hanging="180"/>
      </w:pPr>
    </w:lvl>
    <w:lvl w:ilvl="3" w:tplc="23364083" w:tentative="1">
      <w:start w:val="1"/>
      <w:numFmt w:val="decimal"/>
      <w:lvlText w:val="%4."/>
      <w:lvlJc w:val="left"/>
      <w:pPr>
        <w:ind w:left="2880" w:hanging="360"/>
      </w:pPr>
    </w:lvl>
    <w:lvl w:ilvl="4" w:tplc="23364083" w:tentative="1">
      <w:start w:val="1"/>
      <w:numFmt w:val="lowerLetter"/>
      <w:lvlText w:val="%5."/>
      <w:lvlJc w:val="left"/>
      <w:pPr>
        <w:ind w:left="3600" w:hanging="360"/>
      </w:pPr>
    </w:lvl>
    <w:lvl w:ilvl="5" w:tplc="23364083" w:tentative="1">
      <w:start w:val="1"/>
      <w:numFmt w:val="lowerRoman"/>
      <w:lvlText w:val="%6."/>
      <w:lvlJc w:val="right"/>
      <w:pPr>
        <w:ind w:left="4320" w:hanging="180"/>
      </w:pPr>
    </w:lvl>
    <w:lvl w:ilvl="6" w:tplc="23364083" w:tentative="1">
      <w:start w:val="1"/>
      <w:numFmt w:val="decimal"/>
      <w:lvlText w:val="%7."/>
      <w:lvlJc w:val="left"/>
      <w:pPr>
        <w:ind w:left="5040" w:hanging="360"/>
      </w:pPr>
    </w:lvl>
    <w:lvl w:ilvl="7" w:tplc="23364083" w:tentative="1">
      <w:start w:val="1"/>
      <w:numFmt w:val="lowerLetter"/>
      <w:lvlText w:val="%8."/>
      <w:lvlJc w:val="left"/>
      <w:pPr>
        <w:ind w:left="5760" w:hanging="360"/>
      </w:pPr>
    </w:lvl>
    <w:lvl w:ilvl="8" w:tplc="2336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2">
    <w:multiLevelType w:val="hybridMultilevel"/>
    <w:lvl w:ilvl="0" w:tplc="68065841">
      <w:start w:val="1"/>
      <w:numFmt w:val="decimal"/>
      <w:lvlText w:val="%1."/>
      <w:lvlJc w:val="left"/>
      <w:pPr>
        <w:ind w:left="720" w:hanging="360"/>
      </w:pPr>
    </w:lvl>
    <w:lvl w:ilvl="1" w:tplc="68065841" w:tentative="1">
      <w:start w:val="1"/>
      <w:numFmt w:val="lowerLetter"/>
      <w:lvlText w:val="%2."/>
      <w:lvlJc w:val="left"/>
      <w:pPr>
        <w:ind w:left="1440" w:hanging="360"/>
      </w:pPr>
    </w:lvl>
    <w:lvl w:ilvl="2" w:tplc="68065841" w:tentative="1">
      <w:start w:val="1"/>
      <w:numFmt w:val="lowerRoman"/>
      <w:lvlText w:val="%3."/>
      <w:lvlJc w:val="right"/>
      <w:pPr>
        <w:ind w:left="2160" w:hanging="180"/>
      </w:pPr>
    </w:lvl>
    <w:lvl w:ilvl="3" w:tplc="68065841" w:tentative="1">
      <w:start w:val="1"/>
      <w:numFmt w:val="decimal"/>
      <w:lvlText w:val="%4."/>
      <w:lvlJc w:val="left"/>
      <w:pPr>
        <w:ind w:left="2880" w:hanging="360"/>
      </w:pPr>
    </w:lvl>
    <w:lvl w:ilvl="4" w:tplc="68065841" w:tentative="1">
      <w:start w:val="1"/>
      <w:numFmt w:val="lowerLetter"/>
      <w:lvlText w:val="%5."/>
      <w:lvlJc w:val="left"/>
      <w:pPr>
        <w:ind w:left="3600" w:hanging="360"/>
      </w:pPr>
    </w:lvl>
    <w:lvl w:ilvl="5" w:tplc="68065841" w:tentative="1">
      <w:start w:val="1"/>
      <w:numFmt w:val="lowerRoman"/>
      <w:lvlText w:val="%6."/>
      <w:lvlJc w:val="right"/>
      <w:pPr>
        <w:ind w:left="4320" w:hanging="180"/>
      </w:pPr>
    </w:lvl>
    <w:lvl w:ilvl="6" w:tplc="68065841" w:tentative="1">
      <w:start w:val="1"/>
      <w:numFmt w:val="decimal"/>
      <w:lvlText w:val="%7."/>
      <w:lvlJc w:val="left"/>
      <w:pPr>
        <w:ind w:left="5040" w:hanging="360"/>
      </w:pPr>
    </w:lvl>
    <w:lvl w:ilvl="7" w:tplc="68065841" w:tentative="1">
      <w:start w:val="1"/>
      <w:numFmt w:val="lowerLetter"/>
      <w:lvlText w:val="%8."/>
      <w:lvlJc w:val="left"/>
      <w:pPr>
        <w:ind w:left="5760" w:hanging="360"/>
      </w:pPr>
    </w:lvl>
    <w:lvl w:ilvl="8" w:tplc="6806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1">
    <w:multiLevelType w:val="hybridMultilevel"/>
    <w:lvl w:ilvl="0" w:tplc="89651020">
      <w:start w:val="1"/>
      <w:numFmt w:val="decimal"/>
      <w:lvlText w:val="%1."/>
      <w:lvlJc w:val="left"/>
      <w:pPr>
        <w:ind w:left="720" w:hanging="360"/>
      </w:pPr>
    </w:lvl>
    <w:lvl w:ilvl="1" w:tplc="89651020" w:tentative="1">
      <w:start w:val="1"/>
      <w:numFmt w:val="lowerLetter"/>
      <w:lvlText w:val="%2."/>
      <w:lvlJc w:val="left"/>
      <w:pPr>
        <w:ind w:left="1440" w:hanging="360"/>
      </w:pPr>
    </w:lvl>
    <w:lvl w:ilvl="2" w:tplc="89651020" w:tentative="1">
      <w:start w:val="1"/>
      <w:numFmt w:val="lowerRoman"/>
      <w:lvlText w:val="%3."/>
      <w:lvlJc w:val="right"/>
      <w:pPr>
        <w:ind w:left="2160" w:hanging="180"/>
      </w:pPr>
    </w:lvl>
    <w:lvl w:ilvl="3" w:tplc="89651020" w:tentative="1">
      <w:start w:val="1"/>
      <w:numFmt w:val="decimal"/>
      <w:lvlText w:val="%4."/>
      <w:lvlJc w:val="left"/>
      <w:pPr>
        <w:ind w:left="2880" w:hanging="360"/>
      </w:pPr>
    </w:lvl>
    <w:lvl w:ilvl="4" w:tplc="89651020" w:tentative="1">
      <w:start w:val="1"/>
      <w:numFmt w:val="lowerLetter"/>
      <w:lvlText w:val="%5."/>
      <w:lvlJc w:val="left"/>
      <w:pPr>
        <w:ind w:left="3600" w:hanging="360"/>
      </w:pPr>
    </w:lvl>
    <w:lvl w:ilvl="5" w:tplc="89651020" w:tentative="1">
      <w:start w:val="1"/>
      <w:numFmt w:val="lowerRoman"/>
      <w:lvlText w:val="%6."/>
      <w:lvlJc w:val="right"/>
      <w:pPr>
        <w:ind w:left="4320" w:hanging="180"/>
      </w:pPr>
    </w:lvl>
    <w:lvl w:ilvl="6" w:tplc="89651020" w:tentative="1">
      <w:start w:val="1"/>
      <w:numFmt w:val="decimal"/>
      <w:lvlText w:val="%7."/>
      <w:lvlJc w:val="left"/>
      <w:pPr>
        <w:ind w:left="5040" w:hanging="360"/>
      </w:pPr>
    </w:lvl>
    <w:lvl w:ilvl="7" w:tplc="89651020" w:tentative="1">
      <w:start w:val="1"/>
      <w:numFmt w:val="lowerLetter"/>
      <w:lvlText w:val="%8."/>
      <w:lvlJc w:val="left"/>
      <w:pPr>
        <w:ind w:left="5760" w:hanging="360"/>
      </w:pPr>
    </w:lvl>
    <w:lvl w:ilvl="8" w:tplc="8965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0">
    <w:multiLevelType w:val="hybridMultilevel"/>
    <w:lvl w:ilvl="0" w:tplc="71350329">
      <w:start w:val="1"/>
      <w:numFmt w:val="decimal"/>
      <w:lvlText w:val="%1."/>
      <w:lvlJc w:val="left"/>
      <w:pPr>
        <w:ind w:left="720" w:hanging="360"/>
      </w:pPr>
    </w:lvl>
    <w:lvl w:ilvl="1" w:tplc="71350329" w:tentative="1">
      <w:start w:val="1"/>
      <w:numFmt w:val="lowerLetter"/>
      <w:lvlText w:val="%2."/>
      <w:lvlJc w:val="left"/>
      <w:pPr>
        <w:ind w:left="1440" w:hanging="360"/>
      </w:pPr>
    </w:lvl>
    <w:lvl w:ilvl="2" w:tplc="71350329" w:tentative="1">
      <w:start w:val="1"/>
      <w:numFmt w:val="lowerRoman"/>
      <w:lvlText w:val="%3."/>
      <w:lvlJc w:val="right"/>
      <w:pPr>
        <w:ind w:left="2160" w:hanging="180"/>
      </w:pPr>
    </w:lvl>
    <w:lvl w:ilvl="3" w:tplc="71350329" w:tentative="1">
      <w:start w:val="1"/>
      <w:numFmt w:val="decimal"/>
      <w:lvlText w:val="%4."/>
      <w:lvlJc w:val="left"/>
      <w:pPr>
        <w:ind w:left="2880" w:hanging="360"/>
      </w:pPr>
    </w:lvl>
    <w:lvl w:ilvl="4" w:tplc="71350329" w:tentative="1">
      <w:start w:val="1"/>
      <w:numFmt w:val="lowerLetter"/>
      <w:lvlText w:val="%5."/>
      <w:lvlJc w:val="left"/>
      <w:pPr>
        <w:ind w:left="3600" w:hanging="360"/>
      </w:pPr>
    </w:lvl>
    <w:lvl w:ilvl="5" w:tplc="71350329" w:tentative="1">
      <w:start w:val="1"/>
      <w:numFmt w:val="lowerRoman"/>
      <w:lvlText w:val="%6."/>
      <w:lvlJc w:val="right"/>
      <w:pPr>
        <w:ind w:left="4320" w:hanging="180"/>
      </w:pPr>
    </w:lvl>
    <w:lvl w:ilvl="6" w:tplc="71350329" w:tentative="1">
      <w:start w:val="1"/>
      <w:numFmt w:val="decimal"/>
      <w:lvlText w:val="%7."/>
      <w:lvlJc w:val="left"/>
      <w:pPr>
        <w:ind w:left="5040" w:hanging="360"/>
      </w:pPr>
    </w:lvl>
    <w:lvl w:ilvl="7" w:tplc="71350329" w:tentative="1">
      <w:start w:val="1"/>
      <w:numFmt w:val="lowerLetter"/>
      <w:lvlText w:val="%8."/>
      <w:lvlJc w:val="left"/>
      <w:pPr>
        <w:ind w:left="5760" w:hanging="360"/>
      </w:pPr>
    </w:lvl>
    <w:lvl w:ilvl="8" w:tplc="7135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9">
    <w:multiLevelType w:val="hybridMultilevel"/>
    <w:lvl w:ilvl="0" w:tplc="63539578">
      <w:start w:val="1"/>
      <w:numFmt w:val="decimal"/>
      <w:lvlText w:val="%1."/>
      <w:lvlJc w:val="left"/>
      <w:pPr>
        <w:ind w:left="720" w:hanging="360"/>
      </w:pPr>
    </w:lvl>
    <w:lvl w:ilvl="1" w:tplc="63539578" w:tentative="1">
      <w:start w:val="1"/>
      <w:numFmt w:val="lowerLetter"/>
      <w:lvlText w:val="%2."/>
      <w:lvlJc w:val="left"/>
      <w:pPr>
        <w:ind w:left="1440" w:hanging="360"/>
      </w:pPr>
    </w:lvl>
    <w:lvl w:ilvl="2" w:tplc="63539578" w:tentative="1">
      <w:start w:val="1"/>
      <w:numFmt w:val="lowerRoman"/>
      <w:lvlText w:val="%3."/>
      <w:lvlJc w:val="right"/>
      <w:pPr>
        <w:ind w:left="2160" w:hanging="180"/>
      </w:pPr>
    </w:lvl>
    <w:lvl w:ilvl="3" w:tplc="63539578" w:tentative="1">
      <w:start w:val="1"/>
      <w:numFmt w:val="decimal"/>
      <w:lvlText w:val="%4."/>
      <w:lvlJc w:val="left"/>
      <w:pPr>
        <w:ind w:left="2880" w:hanging="360"/>
      </w:pPr>
    </w:lvl>
    <w:lvl w:ilvl="4" w:tplc="63539578" w:tentative="1">
      <w:start w:val="1"/>
      <w:numFmt w:val="lowerLetter"/>
      <w:lvlText w:val="%5."/>
      <w:lvlJc w:val="left"/>
      <w:pPr>
        <w:ind w:left="3600" w:hanging="360"/>
      </w:pPr>
    </w:lvl>
    <w:lvl w:ilvl="5" w:tplc="63539578" w:tentative="1">
      <w:start w:val="1"/>
      <w:numFmt w:val="lowerRoman"/>
      <w:lvlText w:val="%6."/>
      <w:lvlJc w:val="right"/>
      <w:pPr>
        <w:ind w:left="4320" w:hanging="180"/>
      </w:pPr>
    </w:lvl>
    <w:lvl w:ilvl="6" w:tplc="63539578" w:tentative="1">
      <w:start w:val="1"/>
      <w:numFmt w:val="decimal"/>
      <w:lvlText w:val="%7."/>
      <w:lvlJc w:val="left"/>
      <w:pPr>
        <w:ind w:left="5040" w:hanging="360"/>
      </w:pPr>
    </w:lvl>
    <w:lvl w:ilvl="7" w:tplc="63539578" w:tentative="1">
      <w:start w:val="1"/>
      <w:numFmt w:val="lowerLetter"/>
      <w:lvlText w:val="%8."/>
      <w:lvlJc w:val="left"/>
      <w:pPr>
        <w:ind w:left="5760" w:hanging="360"/>
      </w:pPr>
    </w:lvl>
    <w:lvl w:ilvl="8" w:tplc="6353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8">
    <w:multiLevelType w:val="hybridMultilevel"/>
    <w:lvl w:ilvl="0" w:tplc="78970441">
      <w:start w:val="1"/>
      <w:numFmt w:val="decimal"/>
      <w:lvlText w:val="%1."/>
      <w:lvlJc w:val="left"/>
      <w:pPr>
        <w:ind w:left="720" w:hanging="360"/>
      </w:pPr>
    </w:lvl>
    <w:lvl w:ilvl="1" w:tplc="78970441" w:tentative="1">
      <w:start w:val="1"/>
      <w:numFmt w:val="lowerLetter"/>
      <w:lvlText w:val="%2."/>
      <w:lvlJc w:val="left"/>
      <w:pPr>
        <w:ind w:left="1440" w:hanging="360"/>
      </w:pPr>
    </w:lvl>
    <w:lvl w:ilvl="2" w:tplc="78970441" w:tentative="1">
      <w:start w:val="1"/>
      <w:numFmt w:val="lowerRoman"/>
      <w:lvlText w:val="%3."/>
      <w:lvlJc w:val="right"/>
      <w:pPr>
        <w:ind w:left="2160" w:hanging="180"/>
      </w:pPr>
    </w:lvl>
    <w:lvl w:ilvl="3" w:tplc="78970441" w:tentative="1">
      <w:start w:val="1"/>
      <w:numFmt w:val="decimal"/>
      <w:lvlText w:val="%4."/>
      <w:lvlJc w:val="left"/>
      <w:pPr>
        <w:ind w:left="2880" w:hanging="360"/>
      </w:pPr>
    </w:lvl>
    <w:lvl w:ilvl="4" w:tplc="78970441" w:tentative="1">
      <w:start w:val="1"/>
      <w:numFmt w:val="lowerLetter"/>
      <w:lvlText w:val="%5."/>
      <w:lvlJc w:val="left"/>
      <w:pPr>
        <w:ind w:left="3600" w:hanging="360"/>
      </w:pPr>
    </w:lvl>
    <w:lvl w:ilvl="5" w:tplc="78970441" w:tentative="1">
      <w:start w:val="1"/>
      <w:numFmt w:val="lowerRoman"/>
      <w:lvlText w:val="%6."/>
      <w:lvlJc w:val="right"/>
      <w:pPr>
        <w:ind w:left="4320" w:hanging="180"/>
      </w:pPr>
    </w:lvl>
    <w:lvl w:ilvl="6" w:tplc="78970441" w:tentative="1">
      <w:start w:val="1"/>
      <w:numFmt w:val="decimal"/>
      <w:lvlText w:val="%7."/>
      <w:lvlJc w:val="left"/>
      <w:pPr>
        <w:ind w:left="5040" w:hanging="360"/>
      </w:pPr>
    </w:lvl>
    <w:lvl w:ilvl="7" w:tplc="78970441" w:tentative="1">
      <w:start w:val="1"/>
      <w:numFmt w:val="lowerLetter"/>
      <w:lvlText w:val="%8."/>
      <w:lvlJc w:val="left"/>
      <w:pPr>
        <w:ind w:left="5760" w:hanging="360"/>
      </w:pPr>
    </w:lvl>
    <w:lvl w:ilvl="8" w:tplc="7897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7">
    <w:multiLevelType w:val="hybridMultilevel"/>
    <w:lvl w:ilvl="0" w:tplc="49200393">
      <w:start w:val="1"/>
      <w:numFmt w:val="decimal"/>
      <w:lvlText w:val="%1."/>
      <w:lvlJc w:val="left"/>
      <w:pPr>
        <w:ind w:left="720" w:hanging="360"/>
      </w:pPr>
    </w:lvl>
    <w:lvl w:ilvl="1" w:tplc="49200393" w:tentative="1">
      <w:start w:val="1"/>
      <w:numFmt w:val="lowerLetter"/>
      <w:lvlText w:val="%2."/>
      <w:lvlJc w:val="left"/>
      <w:pPr>
        <w:ind w:left="1440" w:hanging="360"/>
      </w:pPr>
    </w:lvl>
    <w:lvl w:ilvl="2" w:tplc="49200393" w:tentative="1">
      <w:start w:val="1"/>
      <w:numFmt w:val="lowerRoman"/>
      <w:lvlText w:val="%3."/>
      <w:lvlJc w:val="right"/>
      <w:pPr>
        <w:ind w:left="2160" w:hanging="180"/>
      </w:pPr>
    </w:lvl>
    <w:lvl w:ilvl="3" w:tplc="49200393" w:tentative="1">
      <w:start w:val="1"/>
      <w:numFmt w:val="decimal"/>
      <w:lvlText w:val="%4."/>
      <w:lvlJc w:val="left"/>
      <w:pPr>
        <w:ind w:left="2880" w:hanging="360"/>
      </w:pPr>
    </w:lvl>
    <w:lvl w:ilvl="4" w:tplc="49200393" w:tentative="1">
      <w:start w:val="1"/>
      <w:numFmt w:val="lowerLetter"/>
      <w:lvlText w:val="%5."/>
      <w:lvlJc w:val="left"/>
      <w:pPr>
        <w:ind w:left="3600" w:hanging="360"/>
      </w:pPr>
    </w:lvl>
    <w:lvl w:ilvl="5" w:tplc="49200393" w:tentative="1">
      <w:start w:val="1"/>
      <w:numFmt w:val="lowerRoman"/>
      <w:lvlText w:val="%6."/>
      <w:lvlJc w:val="right"/>
      <w:pPr>
        <w:ind w:left="4320" w:hanging="180"/>
      </w:pPr>
    </w:lvl>
    <w:lvl w:ilvl="6" w:tplc="49200393" w:tentative="1">
      <w:start w:val="1"/>
      <w:numFmt w:val="decimal"/>
      <w:lvlText w:val="%7."/>
      <w:lvlJc w:val="left"/>
      <w:pPr>
        <w:ind w:left="5040" w:hanging="360"/>
      </w:pPr>
    </w:lvl>
    <w:lvl w:ilvl="7" w:tplc="49200393" w:tentative="1">
      <w:start w:val="1"/>
      <w:numFmt w:val="lowerLetter"/>
      <w:lvlText w:val="%8."/>
      <w:lvlJc w:val="left"/>
      <w:pPr>
        <w:ind w:left="5760" w:hanging="360"/>
      </w:pPr>
    </w:lvl>
    <w:lvl w:ilvl="8" w:tplc="4920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6">
    <w:multiLevelType w:val="hybridMultilevel"/>
    <w:lvl w:ilvl="0" w:tplc="74573649">
      <w:start w:val="1"/>
      <w:numFmt w:val="decimal"/>
      <w:lvlText w:val="%1."/>
      <w:lvlJc w:val="left"/>
      <w:pPr>
        <w:ind w:left="720" w:hanging="360"/>
      </w:pPr>
    </w:lvl>
    <w:lvl w:ilvl="1" w:tplc="74573649" w:tentative="1">
      <w:start w:val="1"/>
      <w:numFmt w:val="lowerLetter"/>
      <w:lvlText w:val="%2."/>
      <w:lvlJc w:val="left"/>
      <w:pPr>
        <w:ind w:left="1440" w:hanging="360"/>
      </w:pPr>
    </w:lvl>
    <w:lvl w:ilvl="2" w:tplc="74573649" w:tentative="1">
      <w:start w:val="1"/>
      <w:numFmt w:val="lowerRoman"/>
      <w:lvlText w:val="%3."/>
      <w:lvlJc w:val="right"/>
      <w:pPr>
        <w:ind w:left="2160" w:hanging="180"/>
      </w:pPr>
    </w:lvl>
    <w:lvl w:ilvl="3" w:tplc="74573649" w:tentative="1">
      <w:start w:val="1"/>
      <w:numFmt w:val="decimal"/>
      <w:lvlText w:val="%4."/>
      <w:lvlJc w:val="left"/>
      <w:pPr>
        <w:ind w:left="2880" w:hanging="360"/>
      </w:pPr>
    </w:lvl>
    <w:lvl w:ilvl="4" w:tplc="74573649" w:tentative="1">
      <w:start w:val="1"/>
      <w:numFmt w:val="lowerLetter"/>
      <w:lvlText w:val="%5."/>
      <w:lvlJc w:val="left"/>
      <w:pPr>
        <w:ind w:left="3600" w:hanging="360"/>
      </w:pPr>
    </w:lvl>
    <w:lvl w:ilvl="5" w:tplc="74573649" w:tentative="1">
      <w:start w:val="1"/>
      <w:numFmt w:val="lowerRoman"/>
      <w:lvlText w:val="%6."/>
      <w:lvlJc w:val="right"/>
      <w:pPr>
        <w:ind w:left="4320" w:hanging="180"/>
      </w:pPr>
    </w:lvl>
    <w:lvl w:ilvl="6" w:tplc="74573649" w:tentative="1">
      <w:start w:val="1"/>
      <w:numFmt w:val="decimal"/>
      <w:lvlText w:val="%7."/>
      <w:lvlJc w:val="left"/>
      <w:pPr>
        <w:ind w:left="5040" w:hanging="360"/>
      </w:pPr>
    </w:lvl>
    <w:lvl w:ilvl="7" w:tplc="74573649" w:tentative="1">
      <w:start w:val="1"/>
      <w:numFmt w:val="lowerLetter"/>
      <w:lvlText w:val="%8."/>
      <w:lvlJc w:val="left"/>
      <w:pPr>
        <w:ind w:left="5760" w:hanging="360"/>
      </w:pPr>
    </w:lvl>
    <w:lvl w:ilvl="8" w:tplc="7457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5">
    <w:multiLevelType w:val="hybridMultilevel"/>
    <w:lvl w:ilvl="0" w:tplc="89925852">
      <w:start w:val="1"/>
      <w:numFmt w:val="decimal"/>
      <w:lvlText w:val="%1."/>
      <w:lvlJc w:val="left"/>
      <w:pPr>
        <w:ind w:left="720" w:hanging="360"/>
      </w:pPr>
    </w:lvl>
    <w:lvl w:ilvl="1" w:tplc="89925852" w:tentative="1">
      <w:start w:val="1"/>
      <w:numFmt w:val="lowerLetter"/>
      <w:lvlText w:val="%2."/>
      <w:lvlJc w:val="left"/>
      <w:pPr>
        <w:ind w:left="1440" w:hanging="360"/>
      </w:pPr>
    </w:lvl>
    <w:lvl w:ilvl="2" w:tplc="89925852" w:tentative="1">
      <w:start w:val="1"/>
      <w:numFmt w:val="lowerRoman"/>
      <w:lvlText w:val="%3."/>
      <w:lvlJc w:val="right"/>
      <w:pPr>
        <w:ind w:left="2160" w:hanging="180"/>
      </w:pPr>
    </w:lvl>
    <w:lvl w:ilvl="3" w:tplc="89925852" w:tentative="1">
      <w:start w:val="1"/>
      <w:numFmt w:val="decimal"/>
      <w:lvlText w:val="%4."/>
      <w:lvlJc w:val="left"/>
      <w:pPr>
        <w:ind w:left="2880" w:hanging="360"/>
      </w:pPr>
    </w:lvl>
    <w:lvl w:ilvl="4" w:tplc="89925852" w:tentative="1">
      <w:start w:val="1"/>
      <w:numFmt w:val="lowerLetter"/>
      <w:lvlText w:val="%5."/>
      <w:lvlJc w:val="left"/>
      <w:pPr>
        <w:ind w:left="3600" w:hanging="360"/>
      </w:pPr>
    </w:lvl>
    <w:lvl w:ilvl="5" w:tplc="89925852" w:tentative="1">
      <w:start w:val="1"/>
      <w:numFmt w:val="lowerRoman"/>
      <w:lvlText w:val="%6."/>
      <w:lvlJc w:val="right"/>
      <w:pPr>
        <w:ind w:left="4320" w:hanging="180"/>
      </w:pPr>
    </w:lvl>
    <w:lvl w:ilvl="6" w:tplc="89925852" w:tentative="1">
      <w:start w:val="1"/>
      <w:numFmt w:val="decimal"/>
      <w:lvlText w:val="%7."/>
      <w:lvlJc w:val="left"/>
      <w:pPr>
        <w:ind w:left="5040" w:hanging="360"/>
      </w:pPr>
    </w:lvl>
    <w:lvl w:ilvl="7" w:tplc="89925852" w:tentative="1">
      <w:start w:val="1"/>
      <w:numFmt w:val="lowerLetter"/>
      <w:lvlText w:val="%8."/>
      <w:lvlJc w:val="left"/>
      <w:pPr>
        <w:ind w:left="5760" w:hanging="360"/>
      </w:pPr>
    </w:lvl>
    <w:lvl w:ilvl="8" w:tplc="8992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4">
    <w:multiLevelType w:val="hybridMultilevel"/>
    <w:lvl w:ilvl="0" w:tplc="48164138">
      <w:start w:val="1"/>
      <w:numFmt w:val="decimal"/>
      <w:lvlText w:val="%1."/>
      <w:lvlJc w:val="left"/>
      <w:pPr>
        <w:ind w:left="720" w:hanging="360"/>
      </w:pPr>
    </w:lvl>
    <w:lvl w:ilvl="1" w:tplc="48164138" w:tentative="1">
      <w:start w:val="1"/>
      <w:numFmt w:val="lowerLetter"/>
      <w:lvlText w:val="%2."/>
      <w:lvlJc w:val="left"/>
      <w:pPr>
        <w:ind w:left="1440" w:hanging="360"/>
      </w:pPr>
    </w:lvl>
    <w:lvl w:ilvl="2" w:tplc="48164138" w:tentative="1">
      <w:start w:val="1"/>
      <w:numFmt w:val="lowerRoman"/>
      <w:lvlText w:val="%3."/>
      <w:lvlJc w:val="right"/>
      <w:pPr>
        <w:ind w:left="2160" w:hanging="180"/>
      </w:pPr>
    </w:lvl>
    <w:lvl w:ilvl="3" w:tplc="48164138" w:tentative="1">
      <w:start w:val="1"/>
      <w:numFmt w:val="decimal"/>
      <w:lvlText w:val="%4."/>
      <w:lvlJc w:val="left"/>
      <w:pPr>
        <w:ind w:left="2880" w:hanging="360"/>
      </w:pPr>
    </w:lvl>
    <w:lvl w:ilvl="4" w:tplc="48164138" w:tentative="1">
      <w:start w:val="1"/>
      <w:numFmt w:val="lowerLetter"/>
      <w:lvlText w:val="%5."/>
      <w:lvlJc w:val="left"/>
      <w:pPr>
        <w:ind w:left="3600" w:hanging="360"/>
      </w:pPr>
    </w:lvl>
    <w:lvl w:ilvl="5" w:tplc="48164138" w:tentative="1">
      <w:start w:val="1"/>
      <w:numFmt w:val="lowerRoman"/>
      <w:lvlText w:val="%6."/>
      <w:lvlJc w:val="right"/>
      <w:pPr>
        <w:ind w:left="4320" w:hanging="180"/>
      </w:pPr>
    </w:lvl>
    <w:lvl w:ilvl="6" w:tplc="48164138" w:tentative="1">
      <w:start w:val="1"/>
      <w:numFmt w:val="decimal"/>
      <w:lvlText w:val="%7."/>
      <w:lvlJc w:val="left"/>
      <w:pPr>
        <w:ind w:left="5040" w:hanging="360"/>
      </w:pPr>
    </w:lvl>
    <w:lvl w:ilvl="7" w:tplc="48164138" w:tentative="1">
      <w:start w:val="1"/>
      <w:numFmt w:val="lowerLetter"/>
      <w:lvlText w:val="%8."/>
      <w:lvlJc w:val="left"/>
      <w:pPr>
        <w:ind w:left="5760" w:hanging="360"/>
      </w:pPr>
    </w:lvl>
    <w:lvl w:ilvl="8" w:tplc="4816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3">
    <w:multiLevelType w:val="hybridMultilevel"/>
    <w:lvl w:ilvl="0" w:tplc="49655435">
      <w:start w:val="1"/>
      <w:numFmt w:val="decimal"/>
      <w:lvlText w:val="%1."/>
      <w:lvlJc w:val="left"/>
      <w:pPr>
        <w:ind w:left="720" w:hanging="360"/>
      </w:pPr>
    </w:lvl>
    <w:lvl w:ilvl="1" w:tplc="49655435" w:tentative="1">
      <w:start w:val="1"/>
      <w:numFmt w:val="lowerLetter"/>
      <w:lvlText w:val="%2."/>
      <w:lvlJc w:val="left"/>
      <w:pPr>
        <w:ind w:left="1440" w:hanging="360"/>
      </w:pPr>
    </w:lvl>
    <w:lvl w:ilvl="2" w:tplc="49655435" w:tentative="1">
      <w:start w:val="1"/>
      <w:numFmt w:val="lowerRoman"/>
      <w:lvlText w:val="%3."/>
      <w:lvlJc w:val="right"/>
      <w:pPr>
        <w:ind w:left="2160" w:hanging="180"/>
      </w:pPr>
    </w:lvl>
    <w:lvl w:ilvl="3" w:tplc="49655435" w:tentative="1">
      <w:start w:val="1"/>
      <w:numFmt w:val="decimal"/>
      <w:lvlText w:val="%4."/>
      <w:lvlJc w:val="left"/>
      <w:pPr>
        <w:ind w:left="2880" w:hanging="360"/>
      </w:pPr>
    </w:lvl>
    <w:lvl w:ilvl="4" w:tplc="49655435" w:tentative="1">
      <w:start w:val="1"/>
      <w:numFmt w:val="lowerLetter"/>
      <w:lvlText w:val="%5."/>
      <w:lvlJc w:val="left"/>
      <w:pPr>
        <w:ind w:left="3600" w:hanging="360"/>
      </w:pPr>
    </w:lvl>
    <w:lvl w:ilvl="5" w:tplc="49655435" w:tentative="1">
      <w:start w:val="1"/>
      <w:numFmt w:val="lowerRoman"/>
      <w:lvlText w:val="%6."/>
      <w:lvlJc w:val="right"/>
      <w:pPr>
        <w:ind w:left="4320" w:hanging="180"/>
      </w:pPr>
    </w:lvl>
    <w:lvl w:ilvl="6" w:tplc="49655435" w:tentative="1">
      <w:start w:val="1"/>
      <w:numFmt w:val="decimal"/>
      <w:lvlText w:val="%7."/>
      <w:lvlJc w:val="left"/>
      <w:pPr>
        <w:ind w:left="5040" w:hanging="360"/>
      </w:pPr>
    </w:lvl>
    <w:lvl w:ilvl="7" w:tplc="49655435" w:tentative="1">
      <w:start w:val="1"/>
      <w:numFmt w:val="lowerLetter"/>
      <w:lvlText w:val="%8."/>
      <w:lvlJc w:val="left"/>
      <w:pPr>
        <w:ind w:left="5760" w:hanging="360"/>
      </w:pPr>
    </w:lvl>
    <w:lvl w:ilvl="8" w:tplc="4965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2">
    <w:multiLevelType w:val="hybridMultilevel"/>
    <w:lvl w:ilvl="0" w:tplc="63427483">
      <w:start w:val="1"/>
      <w:numFmt w:val="decimal"/>
      <w:lvlText w:val="%1."/>
      <w:lvlJc w:val="left"/>
      <w:pPr>
        <w:ind w:left="720" w:hanging="360"/>
      </w:pPr>
    </w:lvl>
    <w:lvl w:ilvl="1" w:tplc="63427483" w:tentative="1">
      <w:start w:val="1"/>
      <w:numFmt w:val="lowerLetter"/>
      <w:lvlText w:val="%2."/>
      <w:lvlJc w:val="left"/>
      <w:pPr>
        <w:ind w:left="1440" w:hanging="360"/>
      </w:pPr>
    </w:lvl>
    <w:lvl w:ilvl="2" w:tplc="63427483" w:tentative="1">
      <w:start w:val="1"/>
      <w:numFmt w:val="lowerRoman"/>
      <w:lvlText w:val="%3."/>
      <w:lvlJc w:val="right"/>
      <w:pPr>
        <w:ind w:left="2160" w:hanging="180"/>
      </w:pPr>
    </w:lvl>
    <w:lvl w:ilvl="3" w:tplc="63427483" w:tentative="1">
      <w:start w:val="1"/>
      <w:numFmt w:val="decimal"/>
      <w:lvlText w:val="%4."/>
      <w:lvlJc w:val="left"/>
      <w:pPr>
        <w:ind w:left="2880" w:hanging="360"/>
      </w:pPr>
    </w:lvl>
    <w:lvl w:ilvl="4" w:tplc="63427483" w:tentative="1">
      <w:start w:val="1"/>
      <w:numFmt w:val="lowerLetter"/>
      <w:lvlText w:val="%5."/>
      <w:lvlJc w:val="left"/>
      <w:pPr>
        <w:ind w:left="3600" w:hanging="360"/>
      </w:pPr>
    </w:lvl>
    <w:lvl w:ilvl="5" w:tplc="63427483" w:tentative="1">
      <w:start w:val="1"/>
      <w:numFmt w:val="lowerRoman"/>
      <w:lvlText w:val="%6."/>
      <w:lvlJc w:val="right"/>
      <w:pPr>
        <w:ind w:left="4320" w:hanging="180"/>
      </w:pPr>
    </w:lvl>
    <w:lvl w:ilvl="6" w:tplc="63427483" w:tentative="1">
      <w:start w:val="1"/>
      <w:numFmt w:val="decimal"/>
      <w:lvlText w:val="%7."/>
      <w:lvlJc w:val="left"/>
      <w:pPr>
        <w:ind w:left="5040" w:hanging="360"/>
      </w:pPr>
    </w:lvl>
    <w:lvl w:ilvl="7" w:tplc="63427483" w:tentative="1">
      <w:start w:val="1"/>
      <w:numFmt w:val="lowerLetter"/>
      <w:lvlText w:val="%8."/>
      <w:lvlJc w:val="left"/>
      <w:pPr>
        <w:ind w:left="5760" w:hanging="360"/>
      </w:pPr>
    </w:lvl>
    <w:lvl w:ilvl="8" w:tplc="6342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1">
    <w:multiLevelType w:val="hybridMultilevel"/>
    <w:lvl w:ilvl="0" w:tplc="98326045">
      <w:start w:val="1"/>
      <w:numFmt w:val="decimal"/>
      <w:lvlText w:val="%1."/>
      <w:lvlJc w:val="left"/>
      <w:pPr>
        <w:ind w:left="720" w:hanging="360"/>
      </w:pPr>
    </w:lvl>
    <w:lvl w:ilvl="1" w:tplc="98326045" w:tentative="1">
      <w:start w:val="1"/>
      <w:numFmt w:val="lowerLetter"/>
      <w:lvlText w:val="%2."/>
      <w:lvlJc w:val="left"/>
      <w:pPr>
        <w:ind w:left="1440" w:hanging="360"/>
      </w:pPr>
    </w:lvl>
    <w:lvl w:ilvl="2" w:tplc="98326045" w:tentative="1">
      <w:start w:val="1"/>
      <w:numFmt w:val="lowerRoman"/>
      <w:lvlText w:val="%3."/>
      <w:lvlJc w:val="right"/>
      <w:pPr>
        <w:ind w:left="2160" w:hanging="180"/>
      </w:pPr>
    </w:lvl>
    <w:lvl w:ilvl="3" w:tplc="98326045" w:tentative="1">
      <w:start w:val="1"/>
      <w:numFmt w:val="decimal"/>
      <w:lvlText w:val="%4."/>
      <w:lvlJc w:val="left"/>
      <w:pPr>
        <w:ind w:left="2880" w:hanging="360"/>
      </w:pPr>
    </w:lvl>
    <w:lvl w:ilvl="4" w:tplc="98326045" w:tentative="1">
      <w:start w:val="1"/>
      <w:numFmt w:val="lowerLetter"/>
      <w:lvlText w:val="%5."/>
      <w:lvlJc w:val="left"/>
      <w:pPr>
        <w:ind w:left="3600" w:hanging="360"/>
      </w:pPr>
    </w:lvl>
    <w:lvl w:ilvl="5" w:tplc="98326045" w:tentative="1">
      <w:start w:val="1"/>
      <w:numFmt w:val="lowerRoman"/>
      <w:lvlText w:val="%6."/>
      <w:lvlJc w:val="right"/>
      <w:pPr>
        <w:ind w:left="4320" w:hanging="180"/>
      </w:pPr>
    </w:lvl>
    <w:lvl w:ilvl="6" w:tplc="98326045" w:tentative="1">
      <w:start w:val="1"/>
      <w:numFmt w:val="decimal"/>
      <w:lvlText w:val="%7."/>
      <w:lvlJc w:val="left"/>
      <w:pPr>
        <w:ind w:left="5040" w:hanging="360"/>
      </w:pPr>
    </w:lvl>
    <w:lvl w:ilvl="7" w:tplc="98326045" w:tentative="1">
      <w:start w:val="1"/>
      <w:numFmt w:val="lowerLetter"/>
      <w:lvlText w:val="%8."/>
      <w:lvlJc w:val="left"/>
      <w:pPr>
        <w:ind w:left="5760" w:hanging="360"/>
      </w:pPr>
    </w:lvl>
    <w:lvl w:ilvl="8" w:tplc="98326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0">
    <w:multiLevelType w:val="hybridMultilevel"/>
    <w:lvl w:ilvl="0" w:tplc="35543977">
      <w:start w:val="1"/>
      <w:numFmt w:val="decimal"/>
      <w:lvlText w:val="%1."/>
      <w:lvlJc w:val="left"/>
      <w:pPr>
        <w:ind w:left="720" w:hanging="360"/>
      </w:pPr>
    </w:lvl>
    <w:lvl w:ilvl="1" w:tplc="35543977" w:tentative="1">
      <w:start w:val="1"/>
      <w:numFmt w:val="lowerLetter"/>
      <w:lvlText w:val="%2."/>
      <w:lvlJc w:val="left"/>
      <w:pPr>
        <w:ind w:left="1440" w:hanging="360"/>
      </w:pPr>
    </w:lvl>
    <w:lvl w:ilvl="2" w:tplc="35543977" w:tentative="1">
      <w:start w:val="1"/>
      <w:numFmt w:val="lowerRoman"/>
      <w:lvlText w:val="%3."/>
      <w:lvlJc w:val="right"/>
      <w:pPr>
        <w:ind w:left="2160" w:hanging="180"/>
      </w:pPr>
    </w:lvl>
    <w:lvl w:ilvl="3" w:tplc="35543977" w:tentative="1">
      <w:start w:val="1"/>
      <w:numFmt w:val="decimal"/>
      <w:lvlText w:val="%4."/>
      <w:lvlJc w:val="left"/>
      <w:pPr>
        <w:ind w:left="2880" w:hanging="360"/>
      </w:pPr>
    </w:lvl>
    <w:lvl w:ilvl="4" w:tplc="35543977" w:tentative="1">
      <w:start w:val="1"/>
      <w:numFmt w:val="lowerLetter"/>
      <w:lvlText w:val="%5."/>
      <w:lvlJc w:val="left"/>
      <w:pPr>
        <w:ind w:left="3600" w:hanging="360"/>
      </w:pPr>
    </w:lvl>
    <w:lvl w:ilvl="5" w:tplc="35543977" w:tentative="1">
      <w:start w:val="1"/>
      <w:numFmt w:val="lowerRoman"/>
      <w:lvlText w:val="%6."/>
      <w:lvlJc w:val="right"/>
      <w:pPr>
        <w:ind w:left="4320" w:hanging="180"/>
      </w:pPr>
    </w:lvl>
    <w:lvl w:ilvl="6" w:tplc="35543977" w:tentative="1">
      <w:start w:val="1"/>
      <w:numFmt w:val="decimal"/>
      <w:lvlText w:val="%7."/>
      <w:lvlJc w:val="left"/>
      <w:pPr>
        <w:ind w:left="5040" w:hanging="360"/>
      </w:pPr>
    </w:lvl>
    <w:lvl w:ilvl="7" w:tplc="35543977" w:tentative="1">
      <w:start w:val="1"/>
      <w:numFmt w:val="lowerLetter"/>
      <w:lvlText w:val="%8."/>
      <w:lvlJc w:val="left"/>
      <w:pPr>
        <w:ind w:left="5760" w:hanging="360"/>
      </w:pPr>
    </w:lvl>
    <w:lvl w:ilvl="8" w:tplc="3554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9">
    <w:multiLevelType w:val="hybridMultilevel"/>
    <w:lvl w:ilvl="0" w:tplc="54788315">
      <w:start w:val="1"/>
      <w:numFmt w:val="decimal"/>
      <w:lvlText w:val="%1."/>
      <w:lvlJc w:val="left"/>
      <w:pPr>
        <w:ind w:left="720" w:hanging="360"/>
      </w:pPr>
    </w:lvl>
    <w:lvl w:ilvl="1" w:tplc="54788315" w:tentative="1">
      <w:start w:val="1"/>
      <w:numFmt w:val="lowerLetter"/>
      <w:lvlText w:val="%2."/>
      <w:lvlJc w:val="left"/>
      <w:pPr>
        <w:ind w:left="1440" w:hanging="360"/>
      </w:pPr>
    </w:lvl>
    <w:lvl w:ilvl="2" w:tplc="54788315" w:tentative="1">
      <w:start w:val="1"/>
      <w:numFmt w:val="lowerRoman"/>
      <w:lvlText w:val="%3."/>
      <w:lvlJc w:val="right"/>
      <w:pPr>
        <w:ind w:left="2160" w:hanging="180"/>
      </w:pPr>
    </w:lvl>
    <w:lvl w:ilvl="3" w:tplc="54788315" w:tentative="1">
      <w:start w:val="1"/>
      <w:numFmt w:val="decimal"/>
      <w:lvlText w:val="%4."/>
      <w:lvlJc w:val="left"/>
      <w:pPr>
        <w:ind w:left="2880" w:hanging="360"/>
      </w:pPr>
    </w:lvl>
    <w:lvl w:ilvl="4" w:tplc="54788315" w:tentative="1">
      <w:start w:val="1"/>
      <w:numFmt w:val="lowerLetter"/>
      <w:lvlText w:val="%5."/>
      <w:lvlJc w:val="left"/>
      <w:pPr>
        <w:ind w:left="3600" w:hanging="360"/>
      </w:pPr>
    </w:lvl>
    <w:lvl w:ilvl="5" w:tplc="54788315" w:tentative="1">
      <w:start w:val="1"/>
      <w:numFmt w:val="lowerRoman"/>
      <w:lvlText w:val="%6."/>
      <w:lvlJc w:val="right"/>
      <w:pPr>
        <w:ind w:left="4320" w:hanging="180"/>
      </w:pPr>
    </w:lvl>
    <w:lvl w:ilvl="6" w:tplc="54788315" w:tentative="1">
      <w:start w:val="1"/>
      <w:numFmt w:val="decimal"/>
      <w:lvlText w:val="%7."/>
      <w:lvlJc w:val="left"/>
      <w:pPr>
        <w:ind w:left="5040" w:hanging="360"/>
      </w:pPr>
    </w:lvl>
    <w:lvl w:ilvl="7" w:tplc="54788315" w:tentative="1">
      <w:start w:val="1"/>
      <w:numFmt w:val="lowerLetter"/>
      <w:lvlText w:val="%8."/>
      <w:lvlJc w:val="left"/>
      <w:pPr>
        <w:ind w:left="5760" w:hanging="360"/>
      </w:pPr>
    </w:lvl>
    <w:lvl w:ilvl="8" w:tplc="5478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8">
    <w:multiLevelType w:val="hybridMultilevel"/>
    <w:lvl w:ilvl="0" w:tplc="45035261">
      <w:start w:val="1"/>
      <w:numFmt w:val="decimal"/>
      <w:lvlText w:val="%1."/>
      <w:lvlJc w:val="left"/>
      <w:pPr>
        <w:ind w:left="720" w:hanging="360"/>
      </w:pPr>
    </w:lvl>
    <w:lvl w:ilvl="1" w:tplc="45035261" w:tentative="1">
      <w:start w:val="1"/>
      <w:numFmt w:val="lowerLetter"/>
      <w:lvlText w:val="%2."/>
      <w:lvlJc w:val="left"/>
      <w:pPr>
        <w:ind w:left="1440" w:hanging="360"/>
      </w:pPr>
    </w:lvl>
    <w:lvl w:ilvl="2" w:tplc="45035261" w:tentative="1">
      <w:start w:val="1"/>
      <w:numFmt w:val="lowerRoman"/>
      <w:lvlText w:val="%3."/>
      <w:lvlJc w:val="right"/>
      <w:pPr>
        <w:ind w:left="2160" w:hanging="180"/>
      </w:pPr>
    </w:lvl>
    <w:lvl w:ilvl="3" w:tplc="45035261" w:tentative="1">
      <w:start w:val="1"/>
      <w:numFmt w:val="decimal"/>
      <w:lvlText w:val="%4."/>
      <w:lvlJc w:val="left"/>
      <w:pPr>
        <w:ind w:left="2880" w:hanging="360"/>
      </w:pPr>
    </w:lvl>
    <w:lvl w:ilvl="4" w:tplc="45035261" w:tentative="1">
      <w:start w:val="1"/>
      <w:numFmt w:val="lowerLetter"/>
      <w:lvlText w:val="%5."/>
      <w:lvlJc w:val="left"/>
      <w:pPr>
        <w:ind w:left="3600" w:hanging="360"/>
      </w:pPr>
    </w:lvl>
    <w:lvl w:ilvl="5" w:tplc="45035261" w:tentative="1">
      <w:start w:val="1"/>
      <w:numFmt w:val="lowerRoman"/>
      <w:lvlText w:val="%6."/>
      <w:lvlJc w:val="right"/>
      <w:pPr>
        <w:ind w:left="4320" w:hanging="180"/>
      </w:pPr>
    </w:lvl>
    <w:lvl w:ilvl="6" w:tplc="45035261" w:tentative="1">
      <w:start w:val="1"/>
      <w:numFmt w:val="decimal"/>
      <w:lvlText w:val="%7."/>
      <w:lvlJc w:val="left"/>
      <w:pPr>
        <w:ind w:left="5040" w:hanging="360"/>
      </w:pPr>
    </w:lvl>
    <w:lvl w:ilvl="7" w:tplc="45035261" w:tentative="1">
      <w:start w:val="1"/>
      <w:numFmt w:val="lowerLetter"/>
      <w:lvlText w:val="%8."/>
      <w:lvlJc w:val="left"/>
      <w:pPr>
        <w:ind w:left="5760" w:hanging="360"/>
      </w:pPr>
    </w:lvl>
    <w:lvl w:ilvl="8" w:tplc="4503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7">
    <w:multiLevelType w:val="hybridMultilevel"/>
    <w:lvl w:ilvl="0" w:tplc="19199566">
      <w:start w:val="1"/>
      <w:numFmt w:val="decimal"/>
      <w:lvlText w:val="%1."/>
      <w:lvlJc w:val="left"/>
      <w:pPr>
        <w:ind w:left="720" w:hanging="360"/>
      </w:pPr>
    </w:lvl>
    <w:lvl w:ilvl="1" w:tplc="19199566" w:tentative="1">
      <w:start w:val="1"/>
      <w:numFmt w:val="lowerLetter"/>
      <w:lvlText w:val="%2."/>
      <w:lvlJc w:val="left"/>
      <w:pPr>
        <w:ind w:left="1440" w:hanging="360"/>
      </w:pPr>
    </w:lvl>
    <w:lvl w:ilvl="2" w:tplc="19199566" w:tentative="1">
      <w:start w:val="1"/>
      <w:numFmt w:val="lowerRoman"/>
      <w:lvlText w:val="%3."/>
      <w:lvlJc w:val="right"/>
      <w:pPr>
        <w:ind w:left="2160" w:hanging="180"/>
      </w:pPr>
    </w:lvl>
    <w:lvl w:ilvl="3" w:tplc="19199566" w:tentative="1">
      <w:start w:val="1"/>
      <w:numFmt w:val="decimal"/>
      <w:lvlText w:val="%4."/>
      <w:lvlJc w:val="left"/>
      <w:pPr>
        <w:ind w:left="2880" w:hanging="360"/>
      </w:pPr>
    </w:lvl>
    <w:lvl w:ilvl="4" w:tplc="19199566" w:tentative="1">
      <w:start w:val="1"/>
      <w:numFmt w:val="lowerLetter"/>
      <w:lvlText w:val="%5."/>
      <w:lvlJc w:val="left"/>
      <w:pPr>
        <w:ind w:left="3600" w:hanging="360"/>
      </w:pPr>
    </w:lvl>
    <w:lvl w:ilvl="5" w:tplc="19199566" w:tentative="1">
      <w:start w:val="1"/>
      <w:numFmt w:val="lowerRoman"/>
      <w:lvlText w:val="%6."/>
      <w:lvlJc w:val="right"/>
      <w:pPr>
        <w:ind w:left="4320" w:hanging="180"/>
      </w:pPr>
    </w:lvl>
    <w:lvl w:ilvl="6" w:tplc="19199566" w:tentative="1">
      <w:start w:val="1"/>
      <w:numFmt w:val="decimal"/>
      <w:lvlText w:val="%7."/>
      <w:lvlJc w:val="left"/>
      <w:pPr>
        <w:ind w:left="5040" w:hanging="360"/>
      </w:pPr>
    </w:lvl>
    <w:lvl w:ilvl="7" w:tplc="19199566" w:tentative="1">
      <w:start w:val="1"/>
      <w:numFmt w:val="lowerLetter"/>
      <w:lvlText w:val="%8."/>
      <w:lvlJc w:val="left"/>
      <w:pPr>
        <w:ind w:left="5760" w:hanging="360"/>
      </w:pPr>
    </w:lvl>
    <w:lvl w:ilvl="8" w:tplc="19199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6">
    <w:multiLevelType w:val="hybridMultilevel"/>
    <w:lvl w:ilvl="0" w:tplc="93696696">
      <w:start w:val="1"/>
      <w:numFmt w:val="decimal"/>
      <w:lvlText w:val="%1."/>
      <w:lvlJc w:val="left"/>
      <w:pPr>
        <w:ind w:left="720" w:hanging="360"/>
      </w:pPr>
    </w:lvl>
    <w:lvl w:ilvl="1" w:tplc="93696696" w:tentative="1">
      <w:start w:val="1"/>
      <w:numFmt w:val="lowerLetter"/>
      <w:lvlText w:val="%2."/>
      <w:lvlJc w:val="left"/>
      <w:pPr>
        <w:ind w:left="1440" w:hanging="360"/>
      </w:pPr>
    </w:lvl>
    <w:lvl w:ilvl="2" w:tplc="93696696" w:tentative="1">
      <w:start w:val="1"/>
      <w:numFmt w:val="lowerRoman"/>
      <w:lvlText w:val="%3."/>
      <w:lvlJc w:val="right"/>
      <w:pPr>
        <w:ind w:left="2160" w:hanging="180"/>
      </w:pPr>
    </w:lvl>
    <w:lvl w:ilvl="3" w:tplc="93696696" w:tentative="1">
      <w:start w:val="1"/>
      <w:numFmt w:val="decimal"/>
      <w:lvlText w:val="%4."/>
      <w:lvlJc w:val="left"/>
      <w:pPr>
        <w:ind w:left="2880" w:hanging="360"/>
      </w:pPr>
    </w:lvl>
    <w:lvl w:ilvl="4" w:tplc="93696696" w:tentative="1">
      <w:start w:val="1"/>
      <w:numFmt w:val="lowerLetter"/>
      <w:lvlText w:val="%5."/>
      <w:lvlJc w:val="left"/>
      <w:pPr>
        <w:ind w:left="3600" w:hanging="360"/>
      </w:pPr>
    </w:lvl>
    <w:lvl w:ilvl="5" w:tplc="93696696" w:tentative="1">
      <w:start w:val="1"/>
      <w:numFmt w:val="lowerRoman"/>
      <w:lvlText w:val="%6."/>
      <w:lvlJc w:val="right"/>
      <w:pPr>
        <w:ind w:left="4320" w:hanging="180"/>
      </w:pPr>
    </w:lvl>
    <w:lvl w:ilvl="6" w:tplc="93696696" w:tentative="1">
      <w:start w:val="1"/>
      <w:numFmt w:val="decimal"/>
      <w:lvlText w:val="%7."/>
      <w:lvlJc w:val="left"/>
      <w:pPr>
        <w:ind w:left="5040" w:hanging="360"/>
      </w:pPr>
    </w:lvl>
    <w:lvl w:ilvl="7" w:tplc="93696696" w:tentative="1">
      <w:start w:val="1"/>
      <w:numFmt w:val="lowerLetter"/>
      <w:lvlText w:val="%8."/>
      <w:lvlJc w:val="left"/>
      <w:pPr>
        <w:ind w:left="5760" w:hanging="360"/>
      </w:pPr>
    </w:lvl>
    <w:lvl w:ilvl="8" w:tplc="93696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5">
    <w:multiLevelType w:val="hybridMultilevel"/>
    <w:lvl w:ilvl="0" w:tplc="98519162">
      <w:start w:val="1"/>
      <w:numFmt w:val="decimal"/>
      <w:lvlText w:val="%1."/>
      <w:lvlJc w:val="left"/>
      <w:pPr>
        <w:ind w:left="720" w:hanging="360"/>
      </w:pPr>
    </w:lvl>
    <w:lvl w:ilvl="1" w:tplc="98519162" w:tentative="1">
      <w:start w:val="1"/>
      <w:numFmt w:val="lowerLetter"/>
      <w:lvlText w:val="%2."/>
      <w:lvlJc w:val="left"/>
      <w:pPr>
        <w:ind w:left="1440" w:hanging="360"/>
      </w:pPr>
    </w:lvl>
    <w:lvl w:ilvl="2" w:tplc="98519162" w:tentative="1">
      <w:start w:val="1"/>
      <w:numFmt w:val="lowerRoman"/>
      <w:lvlText w:val="%3."/>
      <w:lvlJc w:val="right"/>
      <w:pPr>
        <w:ind w:left="2160" w:hanging="180"/>
      </w:pPr>
    </w:lvl>
    <w:lvl w:ilvl="3" w:tplc="98519162" w:tentative="1">
      <w:start w:val="1"/>
      <w:numFmt w:val="decimal"/>
      <w:lvlText w:val="%4."/>
      <w:lvlJc w:val="left"/>
      <w:pPr>
        <w:ind w:left="2880" w:hanging="360"/>
      </w:pPr>
    </w:lvl>
    <w:lvl w:ilvl="4" w:tplc="98519162" w:tentative="1">
      <w:start w:val="1"/>
      <w:numFmt w:val="lowerLetter"/>
      <w:lvlText w:val="%5."/>
      <w:lvlJc w:val="left"/>
      <w:pPr>
        <w:ind w:left="3600" w:hanging="360"/>
      </w:pPr>
    </w:lvl>
    <w:lvl w:ilvl="5" w:tplc="98519162" w:tentative="1">
      <w:start w:val="1"/>
      <w:numFmt w:val="lowerRoman"/>
      <w:lvlText w:val="%6."/>
      <w:lvlJc w:val="right"/>
      <w:pPr>
        <w:ind w:left="4320" w:hanging="180"/>
      </w:pPr>
    </w:lvl>
    <w:lvl w:ilvl="6" w:tplc="98519162" w:tentative="1">
      <w:start w:val="1"/>
      <w:numFmt w:val="decimal"/>
      <w:lvlText w:val="%7."/>
      <w:lvlJc w:val="left"/>
      <w:pPr>
        <w:ind w:left="5040" w:hanging="360"/>
      </w:pPr>
    </w:lvl>
    <w:lvl w:ilvl="7" w:tplc="98519162" w:tentative="1">
      <w:start w:val="1"/>
      <w:numFmt w:val="lowerLetter"/>
      <w:lvlText w:val="%8."/>
      <w:lvlJc w:val="left"/>
      <w:pPr>
        <w:ind w:left="5760" w:hanging="360"/>
      </w:pPr>
    </w:lvl>
    <w:lvl w:ilvl="8" w:tplc="9851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4">
    <w:multiLevelType w:val="hybridMultilevel"/>
    <w:lvl w:ilvl="0" w:tplc="11946264">
      <w:start w:val="1"/>
      <w:numFmt w:val="decimal"/>
      <w:lvlText w:val="%1."/>
      <w:lvlJc w:val="left"/>
      <w:pPr>
        <w:ind w:left="720" w:hanging="360"/>
      </w:pPr>
    </w:lvl>
    <w:lvl w:ilvl="1" w:tplc="11946264" w:tentative="1">
      <w:start w:val="1"/>
      <w:numFmt w:val="lowerLetter"/>
      <w:lvlText w:val="%2."/>
      <w:lvlJc w:val="left"/>
      <w:pPr>
        <w:ind w:left="1440" w:hanging="360"/>
      </w:pPr>
    </w:lvl>
    <w:lvl w:ilvl="2" w:tplc="11946264" w:tentative="1">
      <w:start w:val="1"/>
      <w:numFmt w:val="lowerRoman"/>
      <w:lvlText w:val="%3."/>
      <w:lvlJc w:val="right"/>
      <w:pPr>
        <w:ind w:left="2160" w:hanging="180"/>
      </w:pPr>
    </w:lvl>
    <w:lvl w:ilvl="3" w:tplc="11946264" w:tentative="1">
      <w:start w:val="1"/>
      <w:numFmt w:val="decimal"/>
      <w:lvlText w:val="%4."/>
      <w:lvlJc w:val="left"/>
      <w:pPr>
        <w:ind w:left="2880" w:hanging="360"/>
      </w:pPr>
    </w:lvl>
    <w:lvl w:ilvl="4" w:tplc="11946264" w:tentative="1">
      <w:start w:val="1"/>
      <w:numFmt w:val="lowerLetter"/>
      <w:lvlText w:val="%5."/>
      <w:lvlJc w:val="left"/>
      <w:pPr>
        <w:ind w:left="3600" w:hanging="360"/>
      </w:pPr>
    </w:lvl>
    <w:lvl w:ilvl="5" w:tplc="11946264" w:tentative="1">
      <w:start w:val="1"/>
      <w:numFmt w:val="lowerRoman"/>
      <w:lvlText w:val="%6."/>
      <w:lvlJc w:val="right"/>
      <w:pPr>
        <w:ind w:left="4320" w:hanging="180"/>
      </w:pPr>
    </w:lvl>
    <w:lvl w:ilvl="6" w:tplc="11946264" w:tentative="1">
      <w:start w:val="1"/>
      <w:numFmt w:val="decimal"/>
      <w:lvlText w:val="%7."/>
      <w:lvlJc w:val="left"/>
      <w:pPr>
        <w:ind w:left="5040" w:hanging="360"/>
      </w:pPr>
    </w:lvl>
    <w:lvl w:ilvl="7" w:tplc="11946264" w:tentative="1">
      <w:start w:val="1"/>
      <w:numFmt w:val="lowerLetter"/>
      <w:lvlText w:val="%8."/>
      <w:lvlJc w:val="left"/>
      <w:pPr>
        <w:ind w:left="5760" w:hanging="360"/>
      </w:pPr>
    </w:lvl>
    <w:lvl w:ilvl="8" w:tplc="1194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3">
    <w:multiLevelType w:val="hybridMultilevel"/>
    <w:lvl w:ilvl="0" w:tplc="28809360">
      <w:start w:val="1"/>
      <w:numFmt w:val="decimal"/>
      <w:lvlText w:val="%1."/>
      <w:lvlJc w:val="left"/>
      <w:pPr>
        <w:ind w:left="720" w:hanging="360"/>
      </w:pPr>
    </w:lvl>
    <w:lvl w:ilvl="1" w:tplc="28809360" w:tentative="1">
      <w:start w:val="1"/>
      <w:numFmt w:val="lowerLetter"/>
      <w:lvlText w:val="%2."/>
      <w:lvlJc w:val="left"/>
      <w:pPr>
        <w:ind w:left="1440" w:hanging="360"/>
      </w:pPr>
    </w:lvl>
    <w:lvl w:ilvl="2" w:tplc="28809360" w:tentative="1">
      <w:start w:val="1"/>
      <w:numFmt w:val="lowerRoman"/>
      <w:lvlText w:val="%3."/>
      <w:lvlJc w:val="right"/>
      <w:pPr>
        <w:ind w:left="2160" w:hanging="180"/>
      </w:pPr>
    </w:lvl>
    <w:lvl w:ilvl="3" w:tplc="28809360" w:tentative="1">
      <w:start w:val="1"/>
      <w:numFmt w:val="decimal"/>
      <w:lvlText w:val="%4."/>
      <w:lvlJc w:val="left"/>
      <w:pPr>
        <w:ind w:left="2880" w:hanging="360"/>
      </w:pPr>
    </w:lvl>
    <w:lvl w:ilvl="4" w:tplc="28809360" w:tentative="1">
      <w:start w:val="1"/>
      <w:numFmt w:val="lowerLetter"/>
      <w:lvlText w:val="%5."/>
      <w:lvlJc w:val="left"/>
      <w:pPr>
        <w:ind w:left="3600" w:hanging="360"/>
      </w:pPr>
    </w:lvl>
    <w:lvl w:ilvl="5" w:tplc="28809360" w:tentative="1">
      <w:start w:val="1"/>
      <w:numFmt w:val="lowerRoman"/>
      <w:lvlText w:val="%6."/>
      <w:lvlJc w:val="right"/>
      <w:pPr>
        <w:ind w:left="4320" w:hanging="180"/>
      </w:pPr>
    </w:lvl>
    <w:lvl w:ilvl="6" w:tplc="28809360" w:tentative="1">
      <w:start w:val="1"/>
      <w:numFmt w:val="decimal"/>
      <w:lvlText w:val="%7."/>
      <w:lvlJc w:val="left"/>
      <w:pPr>
        <w:ind w:left="5040" w:hanging="360"/>
      </w:pPr>
    </w:lvl>
    <w:lvl w:ilvl="7" w:tplc="28809360" w:tentative="1">
      <w:start w:val="1"/>
      <w:numFmt w:val="lowerLetter"/>
      <w:lvlText w:val="%8."/>
      <w:lvlJc w:val="left"/>
      <w:pPr>
        <w:ind w:left="5760" w:hanging="360"/>
      </w:pPr>
    </w:lvl>
    <w:lvl w:ilvl="8" w:tplc="2880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2">
    <w:multiLevelType w:val="hybridMultilevel"/>
    <w:lvl w:ilvl="0" w:tplc="70455271">
      <w:start w:val="1"/>
      <w:numFmt w:val="decimal"/>
      <w:lvlText w:val="%1."/>
      <w:lvlJc w:val="left"/>
      <w:pPr>
        <w:ind w:left="720" w:hanging="360"/>
      </w:pPr>
    </w:lvl>
    <w:lvl w:ilvl="1" w:tplc="70455271" w:tentative="1">
      <w:start w:val="1"/>
      <w:numFmt w:val="lowerLetter"/>
      <w:lvlText w:val="%2."/>
      <w:lvlJc w:val="left"/>
      <w:pPr>
        <w:ind w:left="1440" w:hanging="360"/>
      </w:pPr>
    </w:lvl>
    <w:lvl w:ilvl="2" w:tplc="70455271" w:tentative="1">
      <w:start w:val="1"/>
      <w:numFmt w:val="lowerRoman"/>
      <w:lvlText w:val="%3."/>
      <w:lvlJc w:val="right"/>
      <w:pPr>
        <w:ind w:left="2160" w:hanging="180"/>
      </w:pPr>
    </w:lvl>
    <w:lvl w:ilvl="3" w:tplc="70455271" w:tentative="1">
      <w:start w:val="1"/>
      <w:numFmt w:val="decimal"/>
      <w:lvlText w:val="%4."/>
      <w:lvlJc w:val="left"/>
      <w:pPr>
        <w:ind w:left="2880" w:hanging="360"/>
      </w:pPr>
    </w:lvl>
    <w:lvl w:ilvl="4" w:tplc="70455271" w:tentative="1">
      <w:start w:val="1"/>
      <w:numFmt w:val="lowerLetter"/>
      <w:lvlText w:val="%5."/>
      <w:lvlJc w:val="left"/>
      <w:pPr>
        <w:ind w:left="3600" w:hanging="360"/>
      </w:pPr>
    </w:lvl>
    <w:lvl w:ilvl="5" w:tplc="70455271" w:tentative="1">
      <w:start w:val="1"/>
      <w:numFmt w:val="lowerRoman"/>
      <w:lvlText w:val="%6."/>
      <w:lvlJc w:val="right"/>
      <w:pPr>
        <w:ind w:left="4320" w:hanging="180"/>
      </w:pPr>
    </w:lvl>
    <w:lvl w:ilvl="6" w:tplc="70455271" w:tentative="1">
      <w:start w:val="1"/>
      <w:numFmt w:val="decimal"/>
      <w:lvlText w:val="%7."/>
      <w:lvlJc w:val="left"/>
      <w:pPr>
        <w:ind w:left="5040" w:hanging="360"/>
      </w:pPr>
    </w:lvl>
    <w:lvl w:ilvl="7" w:tplc="70455271" w:tentative="1">
      <w:start w:val="1"/>
      <w:numFmt w:val="lowerLetter"/>
      <w:lvlText w:val="%8."/>
      <w:lvlJc w:val="left"/>
      <w:pPr>
        <w:ind w:left="5760" w:hanging="360"/>
      </w:pPr>
    </w:lvl>
    <w:lvl w:ilvl="8" w:tplc="7045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1">
    <w:multiLevelType w:val="hybridMultilevel"/>
    <w:lvl w:ilvl="0" w:tplc="97458741">
      <w:start w:val="1"/>
      <w:numFmt w:val="decimal"/>
      <w:lvlText w:val="%1."/>
      <w:lvlJc w:val="left"/>
      <w:pPr>
        <w:ind w:left="720" w:hanging="360"/>
      </w:pPr>
    </w:lvl>
    <w:lvl w:ilvl="1" w:tplc="97458741" w:tentative="1">
      <w:start w:val="1"/>
      <w:numFmt w:val="lowerLetter"/>
      <w:lvlText w:val="%2."/>
      <w:lvlJc w:val="left"/>
      <w:pPr>
        <w:ind w:left="1440" w:hanging="360"/>
      </w:pPr>
    </w:lvl>
    <w:lvl w:ilvl="2" w:tplc="97458741" w:tentative="1">
      <w:start w:val="1"/>
      <w:numFmt w:val="lowerRoman"/>
      <w:lvlText w:val="%3."/>
      <w:lvlJc w:val="right"/>
      <w:pPr>
        <w:ind w:left="2160" w:hanging="180"/>
      </w:pPr>
    </w:lvl>
    <w:lvl w:ilvl="3" w:tplc="97458741" w:tentative="1">
      <w:start w:val="1"/>
      <w:numFmt w:val="decimal"/>
      <w:lvlText w:val="%4."/>
      <w:lvlJc w:val="left"/>
      <w:pPr>
        <w:ind w:left="2880" w:hanging="360"/>
      </w:pPr>
    </w:lvl>
    <w:lvl w:ilvl="4" w:tplc="97458741" w:tentative="1">
      <w:start w:val="1"/>
      <w:numFmt w:val="lowerLetter"/>
      <w:lvlText w:val="%5."/>
      <w:lvlJc w:val="left"/>
      <w:pPr>
        <w:ind w:left="3600" w:hanging="360"/>
      </w:pPr>
    </w:lvl>
    <w:lvl w:ilvl="5" w:tplc="97458741" w:tentative="1">
      <w:start w:val="1"/>
      <w:numFmt w:val="lowerRoman"/>
      <w:lvlText w:val="%6."/>
      <w:lvlJc w:val="right"/>
      <w:pPr>
        <w:ind w:left="4320" w:hanging="180"/>
      </w:pPr>
    </w:lvl>
    <w:lvl w:ilvl="6" w:tplc="97458741" w:tentative="1">
      <w:start w:val="1"/>
      <w:numFmt w:val="decimal"/>
      <w:lvlText w:val="%7."/>
      <w:lvlJc w:val="left"/>
      <w:pPr>
        <w:ind w:left="5040" w:hanging="360"/>
      </w:pPr>
    </w:lvl>
    <w:lvl w:ilvl="7" w:tplc="97458741" w:tentative="1">
      <w:start w:val="1"/>
      <w:numFmt w:val="lowerLetter"/>
      <w:lvlText w:val="%8."/>
      <w:lvlJc w:val="left"/>
      <w:pPr>
        <w:ind w:left="5760" w:hanging="360"/>
      </w:pPr>
    </w:lvl>
    <w:lvl w:ilvl="8" w:tplc="97458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0">
    <w:multiLevelType w:val="hybridMultilevel"/>
    <w:lvl w:ilvl="0" w:tplc="14948122">
      <w:start w:val="1"/>
      <w:numFmt w:val="decimal"/>
      <w:lvlText w:val="%1."/>
      <w:lvlJc w:val="left"/>
      <w:pPr>
        <w:ind w:left="720" w:hanging="360"/>
      </w:pPr>
    </w:lvl>
    <w:lvl w:ilvl="1" w:tplc="14948122" w:tentative="1">
      <w:start w:val="1"/>
      <w:numFmt w:val="lowerLetter"/>
      <w:lvlText w:val="%2."/>
      <w:lvlJc w:val="left"/>
      <w:pPr>
        <w:ind w:left="1440" w:hanging="360"/>
      </w:pPr>
    </w:lvl>
    <w:lvl w:ilvl="2" w:tplc="14948122" w:tentative="1">
      <w:start w:val="1"/>
      <w:numFmt w:val="lowerRoman"/>
      <w:lvlText w:val="%3."/>
      <w:lvlJc w:val="right"/>
      <w:pPr>
        <w:ind w:left="2160" w:hanging="180"/>
      </w:pPr>
    </w:lvl>
    <w:lvl w:ilvl="3" w:tplc="14948122" w:tentative="1">
      <w:start w:val="1"/>
      <w:numFmt w:val="decimal"/>
      <w:lvlText w:val="%4."/>
      <w:lvlJc w:val="left"/>
      <w:pPr>
        <w:ind w:left="2880" w:hanging="360"/>
      </w:pPr>
    </w:lvl>
    <w:lvl w:ilvl="4" w:tplc="14948122" w:tentative="1">
      <w:start w:val="1"/>
      <w:numFmt w:val="lowerLetter"/>
      <w:lvlText w:val="%5."/>
      <w:lvlJc w:val="left"/>
      <w:pPr>
        <w:ind w:left="3600" w:hanging="360"/>
      </w:pPr>
    </w:lvl>
    <w:lvl w:ilvl="5" w:tplc="14948122" w:tentative="1">
      <w:start w:val="1"/>
      <w:numFmt w:val="lowerRoman"/>
      <w:lvlText w:val="%6."/>
      <w:lvlJc w:val="right"/>
      <w:pPr>
        <w:ind w:left="4320" w:hanging="180"/>
      </w:pPr>
    </w:lvl>
    <w:lvl w:ilvl="6" w:tplc="14948122" w:tentative="1">
      <w:start w:val="1"/>
      <w:numFmt w:val="decimal"/>
      <w:lvlText w:val="%7."/>
      <w:lvlJc w:val="left"/>
      <w:pPr>
        <w:ind w:left="5040" w:hanging="360"/>
      </w:pPr>
    </w:lvl>
    <w:lvl w:ilvl="7" w:tplc="14948122" w:tentative="1">
      <w:start w:val="1"/>
      <w:numFmt w:val="lowerLetter"/>
      <w:lvlText w:val="%8."/>
      <w:lvlJc w:val="left"/>
      <w:pPr>
        <w:ind w:left="5760" w:hanging="360"/>
      </w:pPr>
    </w:lvl>
    <w:lvl w:ilvl="8" w:tplc="1494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9">
    <w:multiLevelType w:val="hybridMultilevel"/>
    <w:lvl w:ilvl="0" w:tplc="55881115">
      <w:start w:val="1"/>
      <w:numFmt w:val="decimal"/>
      <w:lvlText w:val="%1."/>
      <w:lvlJc w:val="left"/>
      <w:pPr>
        <w:ind w:left="720" w:hanging="360"/>
      </w:pPr>
    </w:lvl>
    <w:lvl w:ilvl="1" w:tplc="55881115" w:tentative="1">
      <w:start w:val="1"/>
      <w:numFmt w:val="lowerLetter"/>
      <w:lvlText w:val="%2."/>
      <w:lvlJc w:val="left"/>
      <w:pPr>
        <w:ind w:left="1440" w:hanging="360"/>
      </w:pPr>
    </w:lvl>
    <w:lvl w:ilvl="2" w:tplc="55881115" w:tentative="1">
      <w:start w:val="1"/>
      <w:numFmt w:val="lowerRoman"/>
      <w:lvlText w:val="%3."/>
      <w:lvlJc w:val="right"/>
      <w:pPr>
        <w:ind w:left="2160" w:hanging="180"/>
      </w:pPr>
    </w:lvl>
    <w:lvl w:ilvl="3" w:tplc="55881115" w:tentative="1">
      <w:start w:val="1"/>
      <w:numFmt w:val="decimal"/>
      <w:lvlText w:val="%4."/>
      <w:lvlJc w:val="left"/>
      <w:pPr>
        <w:ind w:left="2880" w:hanging="360"/>
      </w:pPr>
    </w:lvl>
    <w:lvl w:ilvl="4" w:tplc="55881115" w:tentative="1">
      <w:start w:val="1"/>
      <w:numFmt w:val="lowerLetter"/>
      <w:lvlText w:val="%5."/>
      <w:lvlJc w:val="left"/>
      <w:pPr>
        <w:ind w:left="3600" w:hanging="360"/>
      </w:pPr>
    </w:lvl>
    <w:lvl w:ilvl="5" w:tplc="55881115" w:tentative="1">
      <w:start w:val="1"/>
      <w:numFmt w:val="lowerRoman"/>
      <w:lvlText w:val="%6."/>
      <w:lvlJc w:val="right"/>
      <w:pPr>
        <w:ind w:left="4320" w:hanging="180"/>
      </w:pPr>
    </w:lvl>
    <w:lvl w:ilvl="6" w:tplc="55881115" w:tentative="1">
      <w:start w:val="1"/>
      <w:numFmt w:val="decimal"/>
      <w:lvlText w:val="%7."/>
      <w:lvlJc w:val="left"/>
      <w:pPr>
        <w:ind w:left="5040" w:hanging="360"/>
      </w:pPr>
    </w:lvl>
    <w:lvl w:ilvl="7" w:tplc="55881115" w:tentative="1">
      <w:start w:val="1"/>
      <w:numFmt w:val="lowerLetter"/>
      <w:lvlText w:val="%8."/>
      <w:lvlJc w:val="left"/>
      <w:pPr>
        <w:ind w:left="5760" w:hanging="360"/>
      </w:pPr>
    </w:lvl>
    <w:lvl w:ilvl="8" w:tplc="55881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8">
    <w:multiLevelType w:val="hybridMultilevel"/>
    <w:lvl w:ilvl="0" w:tplc="69141338">
      <w:start w:val="1"/>
      <w:numFmt w:val="decimal"/>
      <w:lvlText w:val="%1."/>
      <w:lvlJc w:val="left"/>
      <w:pPr>
        <w:ind w:left="720" w:hanging="360"/>
      </w:pPr>
    </w:lvl>
    <w:lvl w:ilvl="1" w:tplc="69141338" w:tentative="1">
      <w:start w:val="1"/>
      <w:numFmt w:val="lowerLetter"/>
      <w:lvlText w:val="%2."/>
      <w:lvlJc w:val="left"/>
      <w:pPr>
        <w:ind w:left="1440" w:hanging="360"/>
      </w:pPr>
    </w:lvl>
    <w:lvl w:ilvl="2" w:tplc="69141338" w:tentative="1">
      <w:start w:val="1"/>
      <w:numFmt w:val="lowerRoman"/>
      <w:lvlText w:val="%3."/>
      <w:lvlJc w:val="right"/>
      <w:pPr>
        <w:ind w:left="2160" w:hanging="180"/>
      </w:pPr>
    </w:lvl>
    <w:lvl w:ilvl="3" w:tplc="69141338" w:tentative="1">
      <w:start w:val="1"/>
      <w:numFmt w:val="decimal"/>
      <w:lvlText w:val="%4."/>
      <w:lvlJc w:val="left"/>
      <w:pPr>
        <w:ind w:left="2880" w:hanging="360"/>
      </w:pPr>
    </w:lvl>
    <w:lvl w:ilvl="4" w:tplc="69141338" w:tentative="1">
      <w:start w:val="1"/>
      <w:numFmt w:val="lowerLetter"/>
      <w:lvlText w:val="%5."/>
      <w:lvlJc w:val="left"/>
      <w:pPr>
        <w:ind w:left="3600" w:hanging="360"/>
      </w:pPr>
    </w:lvl>
    <w:lvl w:ilvl="5" w:tplc="69141338" w:tentative="1">
      <w:start w:val="1"/>
      <w:numFmt w:val="lowerRoman"/>
      <w:lvlText w:val="%6."/>
      <w:lvlJc w:val="right"/>
      <w:pPr>
        <w:ind w:left="4320" w:hanging="180"/>
      </w:pPr>
    </w:lvl>
    <w:lvl w:ilvl="6" w:tplc="69141338" w:tentative="1">
      <w:start w:val="1"/>
      <w:numFmt w:val="decimal"/>
      <w:lvlText w:val="%7."/>
      <w:lvlJc w:val="left"/>
      <w:pPr>
        <w:ind w:left="5040" w:hanging="360"/>
      </w:pPr>
    </w:lvl>
    <w:lvl w:ilvl="7" w:tplc="69141338" w:tentative="1">
      <w:start w:val="1"/>
      <w:numFmt w:val="lowerLetter"/>
      <w:lvlText w:val="%8."/>
      <w:lvlJc w:val="left"/>
      <w:pPr>
        <w:ind w:left="5760" w:hanging="360"/>
      </w:pPr>
    </w:lvl>
    <w:lvl w:ilvl="8" w:tplc="6914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7">
    <w:multiLevelType w:val="hybridMultilevel"/>
    <w:lvl w:ilvl="0" w:tplc="12152503">
      <w:start w:val="1"/>
      <w:numFmt w:val="decimal"/>
      <w:lvlText w:val="%1."/>
      <w:lvlJc w:val="left"/>
      <w:pPr>
        <w:ind w:left="720" w:hanging="360"/>
      </w:pPr>
    </w:lvl>
    <w:lvl w:ilvl="1" w:tplc="12152503" w:tentative="1">
      <w:start w:val="1"/>
      <w:numFmt w:val="lowerLetter"/>
      <w:lvlText w:val="%2."/>
      <w:lvlJc w:val="left"/>
      <w:pPr>
        <w:ind w:left="1440" w:hanging="360"/>
      </w:pPr>
    </w:lvl>
    <w:lvl w:ilvl="2" w:tplc="12152503" w:tentative="1">
      <w:start w:val="1"/>
      <w:numFmt w:val="lowerRoman"/>
      <w:lvlText w:val="%3."/>
      <w:lvlJc w:val="right"/>
      <w:pPr>
        <w:ind w:left="2160" w:hanging="180"/>
      </w:pPr>
    </w:lvl>
    <w:lvl w:ilvl="3" w:tplc="12152503" w:tentative="1">
      <w:start w:val="1"/>
      <w:numFmt w:val="decimal"/>
      <w:lvlText w:val="%4."/>
      <w:lvlJc w:val="left"/>
      <w:pPr>
        <w:ind w:left="2880" w:hanging="360"/>
      </w:pPr>
    </w:lvl>
    <w:lvl w:ilvl="4" w:tplc="12152503" w:tentative="1">
      <w:start w:val="1"/>
      <w:numFmt w:val="lowerLetter"/>
      <w:lvlText w:val="%5."/>
      <w:lvlJc w:val="left"/>
      <w:pPr>
        <w:ind w:left="3600" w:hanging="360"/>
      </w:pPr>
    </w:lvl>
    <w:lvl w:ilvl="5" w:tplc="12152503" w:tentative="1">
      <w:start w:val="1"/>
      <w:numFmt w:val="lowerRoman"/>
      <w:lvlText w:val="%6."/>
      <w:lvlJc w:val="right"/>
      <w:pPr>
        <w:ind w:left="4320" w:hanging="180"/>
      </w:pPr>
    </w:lvl>
    <w:lvl w:ilvl="6" w:tplc="12152503" w:tentative="1">
      <w:start w:val="1"/>
      <w:numFmt w:val="decimal"/>
      <w:lvlText w:val="%7."/>
      <w:lvlJc w:val="left"/>
      <w:pPr>
        <w:ind w:left="5040" w:hanging="360"/>
      </w:pPr>
    </w:lvl>
    <w:lvl w:ilvl="7" w:tplc="12152503" w:tentative="1">
      <w:start w:val="1"/>
      <w:numFmt w:val="lowerLetter"/>
      <w:lvlText w:val="%8."/>
      <w:lvlJc w:val="left"/>
      <w:pPr>
        <w:ind w:left="5760" w:hanging="360"/>
      </w:pPr>
    </w:lvl>
    <w:lvl w:ilvl="8" w:tplc="1215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6">
    <w:multiLevelType w:val="hybridMultilevel"/>
    <w:lvl w:ilvl="0" w:tplc="65677263">
      <w:start w:val="1"/>
      <w:numFmt w:val="decimal"/>
      <w:lvlText w:val="%1."/>
      <w:lvlJc w:val="left"/>
      <w:pPr>
        <w:ind w:left="720" w:hanging="360"/>
      </w:pPr>
    </w:lvl>
    <w:lvl w:ilvl="1" w:tplc="65677263" w:tentative="1">
      <w:start w:val="1"/>
      <w:numFmt w:val="lowerLetter"/>
      <w:lvlText w:val="%2."/>
      <w:lvlJc w:val="left"/>
      <w:pPr>
        <w:ind w:left="1440" w:hanging="360"/>
      </w:pPr>
    </w:lvl>
    <w:lvl w:ilvl="2" w:tplc="65677263" w:tentative="1">
      <w:start w:val="1"/>
      <w:numFmt w:val="lowerRoman"/>
      <w:lvlText w:val="%3."/>
      <w:lvlJc w:val="right"/>
      <w:pPr>
        <w:ind w:left="2160" w:hanging="180"/>
      </w:pPr>
    </w:lvl>
    <w:lvl w:ilvl="3" w:tplc="65677263" w:tentative="1">
      <w:start w:val="1"/>
      <w:numFmt w:val="decimal"/>
      <w:lvlText w:val="%4."/>
      <w:lvlJc w:val="left"/>
      <w:pPr>
        <w:ind w:left="2880" w:hanging="360"/>
      </w:pPr>
    </w:lvl>
    <w:lvl w:ilvl="4" w:tplc="65677263" w:tentative="1">
      <w:start w:val="1"/>
      <w:numFmt w:val="lowerLetter"/>
      <w:lvlText w:val="%5."/>
      <w:lvlJc w:val="left"/>
      <w:pPr>
        <w:ind w:left="3600" w:hanging="360"/>
      </w:pPr>
    </w:lvl>
    <w:lvl w:ilvl="5" w:tplc="65677263" w:tentative="1">
      <w:start w:val="1"/>
      <w:numFmt w:val="lowerRoman"/>
      <w:lvlText w:val="%6."/>
      <w:lvlJc w:val="right"/>
      <w:pPr>
        <w:ind w:left="4320" w:hanging="180"/>
      </w:pPr>
    </w:lvl>
    <w:lvl w:ilvl="6" w:tplc="65677263" w:tentative="1">
      <w:start w:val="1"/>
      <w:numFmt w:val="decimal"/>
      <w:lvlText w:val="%7."/>
      <w:lvlJc w:val="left"/>
      <w:pPr>
        <w:ind w:left="5040" w:hanging="360"/>
      </w:pPr>
    </w:lvl>
    <w:lvl w:ilvl="7" w:tplc="65677263" w:tentative="1">
      <w:start w:val="1"/>
      <w:numFmt w:val="lowerLetter"/>
      <w:lvlText w:val="%8."/>
      <w:lvlJc w:val="left"/>
      <w:pPr>
        <w:ind w:left="5760" w:hanging="360"/>
      </w:pPr>
    </w:lvl>
    <w:lvl w:ilvl="8" w:tplc="65677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5">
    <w:multiLevelType w:val="hybridMultilevel"/>
    <w:lvl w:ilvl="0" w:tplc="61245904">
      <w:start w:val="1"/>
      <w:numFmt w:val="decimal"/>
      <w:lvlText w:val="%1."/>
      <w:lvlJc w:val="left"/>
      <w:pPr>
        <w:ind w:left="720" w:hanging="360"/>
      </w:pPr>
    </w:lvl>
    <w:lvl w:ilvl="1" w:tplc="61245904" w:tentative="1">
      <w:start w:val="1"/>
      <w:numFmt w:val="lowerLetter"/>
      <w:lvlText w:val="%2."/>
      <w:lvlJc w:val="left"/>
      <w:pPr>
        <w:ind w:left="1440" w:hanging="360"/>
      </w:pPr>
    </w:lvl>
    <w:lvl w:ilvl="2" w:tplc="61245904" w:tentative="1">
      <w:start w:val="1"/>
      <w:numFmt w:val="lowerRoman"/>
      <w:lvlText w:val="%3."/>
      <w:lvlJc w:val="right"/>
      <w:pPr>
        <w:ind w:left="2160" w:hanging="180"/>
      </w:pPr>
    </w:lvl>
    <w:lvl w:ilvl="3" w:tplc="61245904" w:tentative="1">
      <w:start w:val="1"/>
      <w:numFmt w:val="decimal"/>
      <w:lvlText w:val="%4."/>
      <w:lvlJc w:val="left"/>
      <w:pPr>
        <w:ind w:left="2880" w:hanging="360"/>
      </w:pPr>
    </w:lvl>
    <w:lvl w:ilvl="4" w:tplc="61245904" w:tentative="1">
      <w:start w:val="1"/>
      <w:numFmt w:val="lowerLetter"/>
      <w:lvlText w:val="%5."/>
      <w:lvlJc w:val="left"/>
      <w:pPr>
        <w:ind w:left="3600" w:hanging="360"/>
      </w:pPr>
    </w:lvl>
    <w:lvl w:ilvl="5" w:tplc="61245904" w:tentative="1">
      <w:start w:val="1"/>
      <w:numFmt w:val="lowerRoman"/>
      <w:lvlText w:val="%6."/>
      <w:lvlJc w:val="right"/>
      <w:pPr>
        <w:ind w:left="4320" w:hanging="180"/>
      </w:pPr>
    </w:lvl>
    <w:lvl w:ilvl="6" w:tplc="61245904" w:tentative="1">
      <w:start w:val="1"/>
      <w:numFmt w:val="decimal"/>
      <w:lvlText w:val="%7."/>
      <w:lvlJc w:val="left"/>
      <w:pPr>
        <w:ind w:left="5040" w:hanging="360"/>
      </w:pPr>
    </w:lvl>
    <w:lvl w:ilvl="7" w:tplc="61245904" w:tentative="1">
      <w:start w:val="1"/>
      <w:numFmt w:val="lowerLetter"/>
      <w:lvlText w:val="%8."/>
      <w:lvlJc w:val="left"/>
      <w:pPr>
        <w:ind w:left="5760" w:hanging="360"/>
      </w:pPr>
    </w:lvl>
    <w:lvl w:ilvl="8" w:tplc="6124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4">
    <w:multiLevelType w:val="hybridMultilevel"/>
    <w:lvl w:ilvl="0" w:tplc="78263249">
      <w:start w:val="1"/>
      <w:numFmt w:val="decimal"/>
      <w:lvlText w:val="%1."/>
      <w:lvlJc w:val="left"/>
      <w:pPr>
        <w:ind w:left="720" w:hanging="360"/>
      </w:pPr>
    </w:lvl>
    <w:lvl w:ilvl="1" w:tplc="78263249" w:tentative="1">
      <w:start w:val="1"/>
      <w:numFmt w:val="lowerLetter"/>
      <w:lvlText w:val="%2."/>
      <w:lvlJc w:val="left"/>
      <w:pPr>
        <w:ind w:left="1440" w:hanging="360"/>
      </w:pPr>
    </w:lvl>
    <w:lvl w:ilvl="2" w:tplc="78263249" w:tentative="1">
      <w:start w:val="1"/>
      <w:numFmt w:val="lowerRoman"/>
      <w:lvlText w:val="%3."/>
      <w:lvlJc w:val="right"/>
      <w:pPr>
        <w:ind w:left="2160" w:hanging="180"/>
      </w:pPr>
    </w:lvl>
    <w:lvl w:ilvl="3" w:tplc="78263249" w:tentative="1">
      <w:start w:val="1"/>
      <w:numFmt w:val="decimal"/>
      <w:lvlText w:val="%4."/>
      <w:lvlJc w:val="left"/>
      <w:pPr>
        <w:ind w:left="2880" w:hanging="360"/>
      </w:pPr>
    </w:lvl>
    <w:lvl w:ilvl="4" w:tplc="78263249" w:tentative="1">
      <w:start w:val="1"/>
      <w:numFmt w:val="lowerLetter"/>
      <w:lvlText w:val="%5."/>
      <w:lvlJc w:val="left"/>
      <w:pPr>
        <w:ind w:left="3600" w:hanging="360"/>
      </w:pPr>
    </w:lvl>
    <w:lvl w:ilvl="5" w:tplc="78263249" w:tentative="1">
      <w:start w:val="1"/>
      <w:numFmt w:val="lowerRoman"/>
      <w:lvlText w:val="%6."/>
      <w:lvlJc w:val="right"/>
      <w:pPr>
        <w:ind w:left="4320" w:hanging="180"/>
      </w:pPr>
    </w:lvl>
    <w:lvl w:ilvl="6" w:tplc="78263249" w:tentative="1">
      <w:start w:val="1"/>
      <w:numFmt w:val="decimal"/>
      <w:lvlText w:val="%7."/>
      <w:lvlJc w:val="left"/>
      <w:pPr>
        <w:ind w:left="5040" w:hanging="360"/>
      </w:pPr>
    </w:lvl>
    <w:lvl w:ilvl="7" w:tplc="78263249" w:tentative="1">
      <w:start w:val="1"/>
      <w:numFmt w:val="lowerLetter"/>
      <w:lvlText w:val="%8."/>
      <w:lvlJc w:val="left"/>
      <w:pPr>
        <w:ind w:left="5760" w:hanging="360"/>
      </w:pPr>
    </w:lvl>
    <w:lvl w:ilvl="8" w:tplc="7826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3">
    <w:multiLevelType w:val="hybridMultilevel"/>
    <w:lvl w:ilvl="0" w:tplc="58003150">
      <w:start w:val="1"/>
      <w:numFmt w:val="decimal"/>
      <w:lvlText w:val="%1."/>
      <w:lvlJc w:val="left"/>
      <w:pPr>
        <w:ind w:left="720" w:hanging="360"/>
      </w:pPr>
    </w:lvl>
    <w:lvl w:ilvl="1" w:tplc="58003150" w:tentative="1">
      <w:start w:val="1"/>
      <w:numFmt w:val="lowerLetter"/>
      <w:lvlText w:val="%2."/>
      <w:lvlJc w:val="left"/>
      <w:pPr>
        <w:ind w:left="1440" w:hanging="360"/>
      </w:pPr>
    </w:lvl>
    <w:lvl w:ilvl="2" w:tplc="58003150" w:tentative="1">
      <w:start w:val="1"/>
      <w:numFmt w:val="lowerRoman"/>
      <w:lvlText w:val="%3."/>
      <w:lvlJc w:val="right"/>
      <w:pPr>
        <w:ind w:left="2160" w:hanging="180"/>
      </w:pPr>
    </w:lvl>
    <w:lvl w:ilvl="3" w:tplc="58003150" w:tentative="1">
      <w:start w:val="1"/>
      <w:numFmt w:val="decimal"/>
      <w:lvlText w:val="%4."/>
      <w:lvlJc w:val="left"/>
      <w:pPr>
        <w:ind w:left="2880" w:hanging="360"/>
      </w:pPr>
    </w:lvl>
    <w:lvl w:ilvl="4" w:tplc="58003150" w:tentative="1">
      <w:start w:val="1"/>
      <w:numFmt w:val="lowerLetter"/>
      <w:lvlText w:val="%5."/>
      <w:lvlJc w:val="left"/>
      <w:pPr>
        <w:ind w:left="3600" w:hanging="360"/>
      </w:pPr>
    </w:lvl>
    <w:lvl w:ilvl="5" w:tplc="58003150" w:tentative="1">
      <w:start w:val="1"/>
      <w:numFmt w:val="lowerRoman"/>
      <w:lvlText w:val="%6."/>
      <w:lvlJc w:val="right"/>
      <w:pPr>
        <w:ind w:left="4320" w:hanging="180"/>
      </w:pPr>
    </w:lvl>
    <w:lvl w:ilvl="6" w:tplc="58003150" w:tentative="1">
      <w:start w:val="1"/>
      <w:numFmt w:val="decimal"/>
      <w:lvlText w:val="%7."/>
      <w:lvlJc w:val="left"/>
      <w:pPr>
        <w:ind w:left="5040" w:hanging="360"/>
      </w:pPr>
    </w:lvl>
    <w:lvl w:ilvl="7" w:tplc="58003150" w:tentative="1">
      <w:start w:val="1"/>
      <w:numFmt w:val="lowerLetter"/>
      <w:lvlText w:val="%8."/>
      <w:lvlJc w:val="left"/>
      <w:pPr>
        <w:ind w:left="5760" w:hanging="360"/>
      </w:pPr>
    </w:lvl>
    <w:lvl w:ilvl="8" w:tplc="5800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2">
    <w:multiLevelType w:val="hybridMultilevel"/>
    <w:lvl w:ilvl="0" w:tplc="74764526">
      <w:start w:val="1"/>
      <w:numFmt w:val="decimal"/>
      <w:lvlText w:val="%1."/>
      <w:lvlJc w:val="left"/>
      <w:pPr>
        <w:ind w:left="720" w:hanging="360"/>
      </w:pPr>
    </w:lvl>
    <w:lvl w:ilvl="1" w:tplc="74764526" w:tentative="1">
      <w:start w:val="1"/>
      <w:numFmt w:val="lowerLetter"/>
      <w:lvlText w:val="%2."/>
      <w:lvlJc w:val="left"/>
      <w:pPr>
        <w:ind w:left="1440" w:hanging="360"/>
      </w:pPr>
    </w:lvl>
    <w:lvl w:ilvl="2" w:tplc="74764526" w:tentative="1">
      <w:start w:val="1"/>
      <w:numFmt w:val="lowerRoman"/>
      <w:lvlText w:val="%3."/>
      <w:lvlJc w:val="right"/>
      <w:pPr>
        <w:ind w:left="2160" w:hanging="180"/>
      </w:pPr>
    </w:lvl>
    <w:lvl w:ilvl="3" w:tplc="74764526" w:tentative="1">
      <w:start w:val="1"/>
      <w:numFmt w:val="decimal"/>
      <w:lvlText w:val="%4."/>
      <w:lvlJc w:val="left"/>
      <w:pPr>
        <w:ind w:left="2880" w:hanging="360"/>
      </w:pPr>
    </w:lvl>
    <w:lvl w:ilvl="4" w:tplc="74764526" w:tentative="1">
      <w:start w:val="1"/>
      <w:numFmt w:val="lowerLetter"/>
      <w:lvlText w:val="%5."/>
      <w:lvlJc w:val="left"/>
      <w:pPr>
        <w:ind w:left="3600" w:hanging="360"/>
      </w:pPr>
    </w:lvl>
    <w:lvl w:ilvl="5" w:tplc="74764526" w:tentative="1">
      <w:start w:val="1"/>
      <w:numFmt w:val="lowerRoman"/>
      <w:lvlText w:val="%6."/>
      <w:lvlJc w:val="right"/>
      <w:pPr>
        <w:ind w:left="4320" w:hanging="180"/>
      </w:pPr>
    </w:lvl>
    <w:lvl w:ilvl="6" w:tplc="74764526" w:tentative="1">
      <w:start w:val="1"/>
      <w:numFmt w:val="decimal"/>
      <w:lvlText w:val="%7."/>
      <w:lvlJc w:val="left"/>
      <w:pPr>
        <w:ind w:left="5040" w:hanging="360"/>
      </w:pPr>
    </w:lvl>
    <w:lvl w:ilvl="7" w:tplc="74764526" w:tentative="1">
      <w:start w:val="1"/>
      <w:numFmt w:val="lowerLetter"/>
      <w:lvlText w:val="%8."/>
      <w:lvlJc w:val="left"/>
      <w:pPr>
        <w:ind w:left="5760" w:hanging="360"/>
      </w:pPr>
    </w:lvl>
    <w:lvl w:ilvl="8" w:tplc="7476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1">
    <w:multiLevelType w:val="hybridMultilevel"/>
    <w:lvl w:ilvl="0" w:tplc="32477626">
      <w:start w:val="1"/>
      <w:numFmt w:val="decimal"/>
      <w:lvlText w:val="%1."/>
      <w:lvlJc w:val="left"/>
      <w:pPr>
        <w:ind w:left="720" w:hanging="360"/>
      </w:pPr>
    </w:lvl>
    <w:lvl w:ilvl="1" w:tplc="32477626" w:tentative="1">
      <w:start w:val="1"/>
      <w:numFmt w:val="lowerLetter"/>
      <w:lvlText w:val="%2."/>
      <w:lvlJc w:val="left"/>
      <w:pPr>
        <w:ind w:left="1440" w:hanging="360"/>
      </w:pPr>
    </w:lvl>
    <w:lvl w:ilvl="2" w:tplc="32477626" w:tentative="1">
      <w:start w:val="1"/>
      <w:numFmt w:val="lowerRoman"/>
      <w:lvlText w:val="%3."/>
      <w:lvlJc w:val="right"/>
      <w:pPr>
        <w:ind w:left="2160" w:hanging="180"/>
      </w:pPr>
    </w:lvl>
    <w:lvl w:ilvl="3" w:tplc="32477626" w:tentative="1">
      <w:start w:val="1"/>
      <w:numFmt w:val="decimal"/>
      <w:lvlText w:val="%4."/>
      <w:lvlJc w:val="left"/>
      <w:pPr>
        <w:ind w:left="2880" w:hanging="360"/>
      </w:pPr>
    </w:lvl>
    <w:lvl w:ilvl="4" w:tplc="32477626" w:tentative="1">
      <w:start w:val="1"/>
      <w:numFmt w:val="lowerLetter"/>
      <w:lvlText w:val="%5."/>
      <w:lvlJc w:val="left"/>
      <w:pPr>
        <w:ind w:left="3600" w:hanging="360"/>
      </w:pPr>
    </w:lvl>
    <w:lvl w:ilvl="5" w:tplc="32477626" w:tentative="1">
      <w:start w:val="1"/>
      <w:numFmt w:val="lowerRoman"/>
      <w:lvlText w:val="%6."/>
      <w:lvlJc w:val="right"/>
      <w:pPr>
        <w:ind w:left="4320" w:hanging="180"/>
      </w:pPr>
    </w:lvl>
    <w:lvl w:ilvl="6" w:tplc="32477626" w:tentative="1">
      <w:start w:val="1"/>
      <w:numFmt w:val="decimal"/>
      <w:lvlText w:val="%7."/>
      <w:lvlJc w:val="left"/>
      <w:pPr>
        <w:ind w:left="5040" w:hanging="360"/>
      </w:pPr>
    </w:lvl>
    <w:lvl w:ilvl="7" w:tplc="32477626" w:tentative="1">
      <w:start w:val="1"/>
      <w:numFmt w:val="lowerLetter"/>
      <w:lvlText w:val="%8."/>
      <w:lvlJc w:val="left"/>
      <w:pPr>
        <w:ind w:left="5760" w:hanging="360"/>
      </w:pPr>
    </w:lvl>
    <w:lvl w:ilvl="8" w:tplc="3247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0">
    <w:multiLevelType w:val="hybridMultilevel"/>
    <w:lvl w:ilvl="0" w:tplc="45100340">
      <w:start w:val="1"/>
      <w:numFmt w:val="decimal"/>
      <w:lvlText w:val="%1."/>
      <w:lvlJc w:val="left"/>
      <w:pPr>
        <w:ind w:left="720" w:hanging="360"/>
      </w:pPr>
    </w:lvl>
    <w:lvl w:ilvl="1" w:tplc="45100340" w:tentative="1">
      <w:start w:val="1"/>
      <w:numFmt w:val="lowerLetter"/>
      <w:lvlText w:val="%2."/>
      <w:lvlJc w:val="left"/>
      <w:pPr>
        <w:ind w:left="1440" w:hanging="360"/>
      </w:pPr>
    </w:lvl>
    <w:lvl w:ilvl="2" w:tplc="45100340" w:tentative="1">
      <w:start w:val="1"/>
      <w:numFmt w:val="lowerRoman"/>
      <w:lvlText w:val="%3."/>
      <w:lvlJc w:val="right"/>
      <w:pPr>
        <w:ind w:left="2160" w:hanging="180"/>
      </w:pPr>
    </w:lvl>
    <w:lvl w:ilvl="3" w:tplc="45100340" w:tentative="1">
      <w:start w:val="1"/>
      <w:numFmt w:val="decimal"/>
      <w:lvlText w:val="%4."/>
      <w:lvlJc w:val="left"/>
      <w:pPr>
        <w:ind w:left="2880" w:hanging="360"/>
      </w:pPr>
    </w:lvl>
    <w:lvl w:ilvl="4" w:tplc="45100340" w:tentative="1">
      <w:start w:val="1"/>
      <w:numFmt w:val="lowerLetter"/>
      <w:lvlText w:val="%5."/>
      <w:lvlJc w:val="left"/>
      <w:pPr>
        <w:ind w:left="3600" w:hanging="360"/>
      </w:pPr>
    </w:lvl>
    <w:lvl w:ilvl="5" w:tplc="45100340" w:tentative="1">
      <w:start w:val="1"/>
      <w:numFmt w:val="lowerRoman"/>
      <w:lvlText w:val="%6."/>
      <w:lvlJc w:val="right"/>
      <w:pPr>
        <w:ind w:left="4320" w:hanging="180"/>
      </w:pPr>
    </w:lvl>
    <w:lvl w:ilvl="6" w:tplc="45100340" w:tentative="1">
      <w:start w:val="1"/>
      <w:numFmt w:val="decimal"/>
      <w:lvlText w:val="%7."/>
      <w:lvlJc w:val="left"/>
      <w:pPr>
        <w:ind w:left="5040" w:hanging="360"/>
      </w:pPr>
    </w:lvl>
    <w:lvl w:ilvl="7" w:tplc="45100340" w:tentative="1">
      <w:start w:val="1"/>
      <w:numFmt w:val="lowerLetter"/>
      <w:lvlText w:val="%8."/>
      <w:lvlJc w:val="left"/>
      <w:pPr>
        <w:ind w:left="5760" w:hanging="360"/>
      </w:pPr>
    </w:lvl>
    <w:lvl w:ilvl="8" w:tplc="4510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9">
    <w:multiLevelType w:val="hybridMultilevel"/>
    <w:lvl w:ilvl="0" w:tplc="13106337">
      <w:start w:val="1"/>
      <w:numFmt w:val="decimal"/>
      <w:lvlText w:val="%1."/>
      <w:lvlJc w:val="left"/>
      <w:pPr>
        <w:ind w:left="720" w:hanging="360"/>
      </w:pPr>
    </w:lvl>
    <w:lvl w:ilvl="1" w:tplc="13106337" w:tentative="1">
      <w:start w:val="1"/>
      <w:numFmt w:val="lowerLetter"/>
      <w:lvlText w:val="%2."/>
      <w:lvlJc w:val="left"/>
      <w:pPr>
        <w:ind w:left="1440" w:hanging="360"/>
      </w:pPr>
    </w:lvl>
    <w:lvl w:ilvl="2" w:tplc="13106337" w:tentative="1">
      <w:start w:val="1"/>
      <w:numFmt w:val="lowerRoman"/>
      <w:lvlText w:val="%3."/>
      <w:lvlJc w:val="right"/>
      <w:pPr>
        <w:ind w:left="2160" w:hanging="180"/>
      </w:pPr>
    </w:lvl>
    <w:lvl w:ilvl="3" w:tplc="13106337" w:tentative="1">
      <w:start w:val="1"/>
      <w:numFmt w:val="decimal"/>
      <w:lvlText w:val="%4."/>
      <w:lvlJc w:val="left"/>
      <w:pPr>
        <w:ind w:left="2880" w:hanging="360"/>
      </w:pPr>
    </w:lvl>
    <w:lvl w:ilvl="4" w:tplc="13106337" w:tentative="1">
      <w:start w:val="1"/>
      <w:numFmt w:val="lowerLetter"/>
      <w:lvlText w:val="%5."/>
      <w:lvlJc w:val="left"/>
      <w:pPr>
        <w:ind w:left="3600" w:hanging="360"/>
      </w:pPr>
    </w:lvl>
    <w:lvl w:ilvl="5" w:tplc="13106337" w:tentative="1">
      <w:start w:val="1"/>
      <w:numFmt w:val="lowerRoman"/>
      <w:lvlText w:val="%6."/>
      <w:lvlJc w:val="right"/>
      <w:pPr>
        <w:ind w:left="4320" w:hanging="180"/>
      </w:pPr>
    </w:lvl>
    <w:lvl w:ilvl="6" w:tplc="13106337" w:tentative="1">
      <w:start w:val="1"/>
      <w:numFmt w:val="decimal"/>
      <w:lvlText w:val="%7."/>
      <w:lvlJc w:val="left"/>
      <w:pPr>
        <w:ind w:left="5040" w:hanging="360"/>
      </w:pPr>
    </w:lvl>
    <w:lvl w:ilvl="7" w:tplc="13106337" w:tentative="1">
      <w:start w:val="1"/>
      <w:numFmt w:val="lowerLetter"/>
      <w:lvlText w:val="%8."/>
      <w:lvlJc w:val="left"/>
      <w:pPr>
        <w:ind w:left="5760" w:hanging="360"/>
      </w:pPr>
    </w:lvl>
    <w:lvl w:ilvl="8" w:tplc="1310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8">
    <w:multiLevelType w:val="hybridMultilevel"/>
    <w:lvl w:ilvl="0" w:tplc="17166686">
      <w:start w:val="1"/>
      <w:numFmt w:val="decimal"/>
      <w:lvlText w:val="%1."/>
      <w:lvlJc w:val="left"/>
      <w:pPr>
        <w:ind w:left="720" w:hanging="360"/>
      </w:pPr>
    </w:lvl>
    <w:lvl w:ilvl="1" w:tplc="17166686" w:tentative="1">
      <w:start w:val="1"/>
      <w:numFmt w:val="lowerLetter"/>
      <w:lvlText w:val="%2."/>
      <w:lvlJc w:val="left"/>
      <w:pPr>
        <w:ind w:left="1440" w:hanging="360"/>
      </w:pPr>
    </w:lvl>
    <w:lvl w:ilvl="2" w:tplc="17166686" w:tentative="1">
      <w:start w:val="1"/>
      <w:numFmt w:val="lowerRoman"/>
      <w:lvlText w:val="%3."/>
      <w:lvlJc w:val="right"/>
      <w:pPr>
        <w:ind w:left="2160" w:hanging="180"/>
      </w:pPr>
    </w:lvl>
    <w:lvl w:ilvl="3" w:tplc="17166686" w:tentative="1">
      <w:start w:val="1"/>
      <w:numFmt w:val="decimal"/>
      <w:lvlText w:val="%4."/>
      <w:lvlJc w:val="left"/>
      <w:pPr>
        <w:ind w:left="2880" w:hanging="360"/>
      </w:pPr>
    </w:lvl>
    <w:lvl w:ilvl="4" w:tplc="17166686" w:tentative="1">
      <w:start w:val="1"/>
      <w:numFmt w:val="lowerLetter"/>
      <w:lvlText w:val="%5."/>
      <w:lvlJc w:val="left"/>
      <w:pPr>
        <w:ind w:left="3600" w:hanging="360"/>
      </w:pPr>
    </w:lvl>
    <w:lvl w:ilvl="5" w:tplc="17166686" w:tentative="1">
      <w:start w:val="1"/>
      <w:numFmt w:val="lowerRoman"/>
      <w:lvlText w:val="%6."/>
      <w:lvlJc w:val="right"/>
      <w:pPr>
        <w:ind w:left="4320" w:hanging="180"/>
      </w:pPr>
    </w:lvl>
    <w:lvl w:ilvl="6" w:tplc="17166686" w:tentative="1">
      <w:start w:val="1"/>
      <w:numFmt w:val="decimal"/>
      <w:lvlText w:val="%7."/>
      <w:lvlJc w:val="left"/>
      <w:pPr>
        <w:ind w:left="5040" w:hanging="360"/>
      </w:pPr>
    </w:lvl>
    <w:lvl w:ilvl="7" w:tplc="17166686" w:tentative="1">
      <w:start w:val="1"/>
      <w:numFmt w:val="lowerLetter"/>
      <w:lvlText w:val="%8."/>
      <w:lvlJc w:val="left"/>
      <w:pPr>
        <w:ind w:left="5760" w:hanging="360"/>
      </w:pPr>
    </w:lvl>
    <w:lvl w:ilvl="8" w:tplc="1716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7">
    <w:multiLevelType w:val="hybridMultilevel"/>
    <w:lvl w:ilvl="0" w:tplc="15764480">
      <w:start w:val="1"/>
      <w:numFmt w:val="decimal"/>
      <w:lvlText w:val="%1."/>
      <w:lvlJc w:val="left"/>
      <w:pPr>
        <w:ind w:left="720" w:hanging="360"/>
      </w:pPr>
    </w:lvl>
    <w:lvl w:ilvl="1" w:tplc="15764480" w:tentative="1">
      <w:start w:val="1"/>
      <w:numFmt w:val="lowerLetter"/>
      <w:lvlText w:val="%2."/>
      <w:lvlJc w:val="left"/>
      <w:pPr>
        <w:ind w:left="1440" w:hanging="360"/>
      </w:pPr>
    </w:lvl>
    <w:lvl w:ilvl="2" w:tplc="15764480" w:tentative="1">
      <w:start w:val="1"/>
      <w:numFmt w:val="lowerRoman"/>
      <w:lvlText w:val="%3."/>
      <w:lvlJc w:val="right"/>
      <w:pPr>
        <w:ind w:left="2160" w:hanging="180"/>
      </w:pPr>
    </w:lvl>
    <w:lvl w:ilvl="3" w:tplc="15764480" w:tentative="1">
      <w:start w:val="1"/>
      <w:numFmt w:val="decimal"/>
      <w:lvlText w:val="%4."/>
      <w:lvlJc w:val="left"/>
      <w:pPr>
        <w:ind w:left="2880" w:hanging="360"/>
      </w:pPr>
    </w:lvl>
    <w:lvl w:ilvl="4" w:tplc="15764480" w:tentative="1">
      <w:start w:val="1"/>
      <w:numFmt w:val="lowerLetter"/>
      <w:lvlText w:val="%5."/>
      <w:lvlJc w:val="left"/>
      <w:pPr>
        <w:ind w:left="3600" w:hanging="360"/>
      </w:pPr>
    </w:lvl>
    <w:lvl w:ilvl="5" w:tplc="15764480" w:tentative="1">
      <w:start w:val="1"/>
      <w:numFmt w:val="lowerRoman"/>
      <w:lvlText w:val="%6."/>
      <w:lvlJc w:val="right"/>
      <w:pPr>
        <w:ind w:left="4320" w:hanging="180"/>
      </w:pPr>
    </w:lvl>
    <w:lvl w:ilvl="6" w:tplc="15764480" w:tentative="1">
      <w:start w:val="1"/>
      <w:numFmt w:val="decimal"/>
      <w:lvlText w:val="%7."/>
      <w:lvlJc w:val="left"/>
      <w:pPr>
        <w:ind w:left="5040" w:hanging="360"/>
      </w:pPr>
    </w:lvl>
    <w:lvl w:ilvl="7" w:tplc="15764480" w:tentative="1">
      <w:start w:val="1"/>
      <w:numFmt w:val="lowerLetter"/>
      <w:lvlText w:val="%8."/>
      <w:lvlJc w:val="left"/>
      <w:pPr>
        <w:ind w:left="5760" w:hanging="360"/>
      </w:pPr>
    </w:lvl>
    <w:lvl w:ilvl="8" w:tplc="1576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6">
    <w:multiLevelType w:val="hybridMultilevel"/>
    <w:lvl w:ilvl="0" w:tplc="90009091">
      <w:start w:val="1"/>
      <w:numFmt w:val="decimal"/>
      <w:lvlText w:val="%1."/>
      <w:lvlJc w:val="left"/>
      <w:pPr>
        <w:ind w:left="720" w:hanging="360"/>
      </w:pPr>
    </w:lvl>
    <w:lvl w:ilvl="1" w:tplc="90009091" w:tentative="1">
      <w:start w:val="1"/>
      <w:numFmt w:val="lowerLetter"/>
      <w:lvlText w:val="%2."/>
      <w:lvlJc w:val="left"/>
      <w:pPr>
        <w:ind w:left="1440" w:hanging="360"/>
      </w:pPr>
    </w:lvl>
    <w:lvl w:ilvl="2" w:tplc="90009091" w:tentative="1">
      <w:start w:val="1"/>
      <w:numFmt w:val="lowerRoman"/>
      <w:lvlText w:val="%3."/>
      <w:lvlJc w:val="right"/>
      <w:pPr>
        <w:ind w:left="2160" w:hanging="180"/>
      </w:pPr>
    </w:lvl>
    <w:lvl w:ilvl="3" w:tplc="90009091" w:tentative="1">
      <w:start w:val="1"/>
      <w:numFmt w:val="decimal"/>
      <w:lvlText w:val="%4."/>
      <w:lvlJc w:val="left"/>
      <w:pPr>
        <w:ind w:left="2880" w:hanging="360"/>
      </w:pPr>
    </w:lvl>
    <w:lvl w:ilvl="4" w:tplc="90009091" w:tentative="1">
      <w:start w:val="1"/>
      <w:numFmt w:val="lowerLetter"/>
      <w:lvlText w:val="%5."/>
      <w:lvlJc w:val="left"/>
      <w:pPr>
        <w:ind w:left="3600" w:hanging="360"/>
      </w:pPr>
    </w:lvl>
    <w:lvl w:ilvl="5" w:tplc="90009091" w:tentative="1">
      <w:start w:val="1"/>
      <w:numFmt w:val="lowerRoman"/>
      <w:lvlText w:val="%6."/>
      <w:lvlJc w:val="right"/>
      <w:pPr>
        <w:ind w:left="4320" w:hanging="180"/>
      </w:pPr>
    </w:lvl>
    <w:lvl w:ilvl="6" w:tplc="90009091" w:tentative="1">
      <w:start w:val="1"/>
      <w:numFmt w:val="decimal"/>
      <w:lvlText w:val="%7."/>
      <w:lvlJc w:val="left"/>
      <w:pPr>
        <w:ind w:left="5040" w:hanging="360"/>
      </w:pPr>
    </w:lvl>
    <w:lvl w:ilvl="7" w:tplc="90009091" w:tentative="1">
      <w:start w:val="1"/>
      <w:numFmt w:val="lowerLetter"/>
      <w:lvlText w:val="%8."/>
      <w:lvlJc w:val="left"/>
      <w:pPr>
        <w:ind w:left="5760" w:hanging="360"/>
      </w:pPr>
    </w:lvl>
    <w:lvl w:ilvl="8" w:tplc="9000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5">
    <w:multiLevelType w:val="hybridMultilevel"/>
    <w:lvl w:ilvl="0" w:tplc="58781115">
      <w:start w:val="1"/>
      <w:numFmt w:val="decimal"/>
      <w:lvlText w:val="%1."/>
      <w:lvlJc w:val="left"/>
      <w:pPr>
        <w:ind w:left="720" w:hanging="360"/>
      </w:pPr>
    </w:lvl>
    <w:lvl w:ilvl="1" w:tplc="58781115" w:tentative="1">
      <w:start w:val="1"/>
      <w:numFmt w:val="lowerLetter"/>
      <w:lvlText w:val="%2."/>
      <w:lvlJc w:val="left"/>
      <w:pPr>
        <w:ind w:left="1440" w:hanging="360"/>
      </w:pPr>
    </w:lvl>
    <w:lvl w:ilvl="2" w:tplc="58781115" w:tentative="1">
      <w:start w:val="1"/>
      <w:numFmt w:val="lowerRoman"/>
      <w:lvlText w:val="%3."/>
      <w:lvlJc w:val="right"/>
      <w:pPr>
        <w:ind w:left="2160" w:hanging="180"/>
      </w:pPr>
    </w:lvl>
    <w:lvl w:ilvl="3" w:tplc="58781115" w:tentative="1">
      <w:start w:val="1"/>
      <w:numFmt w:val="decimal"/>
      <w:lvlText w:val="%4."/>
      <w:lvlJc w:val="left"/>
      <w:pPr>
        <w:ind w:left="2880" w:hanging="360"/>
      </w:pPr>
    </w:lvl>
    <w:lvl w:ilvl="4" w:tplc="58781115" w:tentative="1">
      <w:start w:val="1"/>
      <w:numFmt w:val="lowerLetter"/>
      <w:lvlText w:val="%5."/>
      <w:lvlJc w:val="left"/>
      <w:pPr>
        <w:ind w:left="3600" w:hanging="360"/>
      </w:pPr>
    </w:lvl>
    <w:lvl w:ilvl="5" w:tplc="58781115" w:tentative="1">
      <w:start w:val="1"/>
      <w:numFmt w:val="lowerRoman"/>
      <w:lvlText w:val="%6."/>
      <w:lvlJc w:val="right"/>
      <w:pPr>
        <w:ind w:left="4320" w:hanging="180"/>
      </w:pPr>
    </w:lvl>
    <w:lvl w:ilvl="6" w:tplc="58781115" w:tentative="1">
      <w:start w:val="1"/>
      <w:numFmt w:val="decimal"/>
      <w:lvlText w:val="%7."/>
      <w:lvlJc w:val="left"/>
      <w:pPr>
        <w:ind w:left="5040" w:hanging="360"/>
      </w:pPr>
    </w:lvl>
    <w:lvl w:ilvl="7" w:tplc="58781115" w:tentative="1">
      <w:start w:val="1"/>
      <w:numFmt w:val="lowerLetter"/>
      <w:lvlText w:val="%8."/>
      <w:lvlJc w:val="left"/>
      <w:pPr>
        <w:ind w:left="5760" w:hanging="360"/>
      </w:pPr>
    </w:lvl>
    <w:lvl w:ilvl="8" w:tplc="58781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4">
    <w:multiLevelType w:val="hybridMultilevel"/>
    <w:lvl w:ilvl="0" w:tplc="22837056">
      <w:start w:val="1"/>
      <w:numFmt w:val="decimal"/>
      <w:lvlText w:val="%1."/>
      <w:lvlJc w:val="left"/>
      <w:pPr>
        <w:ind w:left="720" w:hanging="360"/>
      </w:pPr>
    </w:lvl>
    <w:lvl w:ilvl="1" w:tplc="22837056" w:tentative="1">
      <w:start w:val="1"/>
      <w:numFmt w:val="lowerLetter"/>
      <w:lvlText w:val="%2."/>
      <w:lvlJc w:val="left"/>
      <w:pPr>
        <w:ind w:left="1440" w:hanging="360"/>
      </w:pPr>
    </w:lvl>
    <w:lvl w:ilvl="2" w:tplc="22837056" w:tentative="1">
      <w:start w:val="1"/>
      <w:numFmt w:val="lowerRoman"/>
      <w:lvlText w:val="%3."/>
      <w:lvlJc w:val="right"/>
      <w:pPr>
        <w:ind w:left="2160" w:hanging="180"/>
      </w:pPr>
    </w:lvl>
    <w:lvl w:ilvl="3" w:tplc="22837056" w:tentative="1">
      <w:start w:val="1"/>
      <w:numFmt w:val="decimal"/>
      <w:lvlText w:val="%4."/>
      <w:lvlJc w:val="left"/>
      <w:pPr>
        <w:ind w:left="2880" w:hanging="360"/>
      </w:pPr>
    </w:lvl>
    <w:lvl w:ilvl="4" w:tplc="22837056" w:tentative="1">
      <w:start w:val="1"/>
      <w:numFmt w:val="lowerLetter"/>
      <w:lvlText w:val="%5."/>
      <w:lvlJc w:val="left"/>
      <w:pPr>
        <w:ind w:left="3600" w:hanging="360"/>
      </w:pPr>
    </w:lvl>
    <w:lvl w:ilvl="5" w:tplc="22837056" w:tentative="1">
      <w:start w:val="1"/>
      <w:numFmt w:val="lowerRoman"/>
      <w:lvlText w:val="%6."/>
      <w:lvlJc w:val="right"/>
      <w:pPr>
        <w:ind w:left="4320" w:hanging="180"/>
      </w:pPr>
    </w:lvl>
    <w:lvl w:ilvl="6" w:tplc="22837056" w:tentative="1">
      <w:start w:val="1"/>
      <w:numFmt w:val="decimal"/>
      <w:lvlText w:val="%7."/>
      <w:lvlJc w:val="left"/>
      <w:pPr>
        <w:ind w:left="5040" w:hanging="360"/>
      </w:pPr>
    </w:lvl>
    <w:lvl w:ilvl="7" w:tplc="22837056" w:tentative="1">
      <w:start w:val="1"/>
      <w:numFmt w:val="lowerLetter"/>
      <w:lvlText w:val="%8."/>
      <w:lvlJc w:val="left"/>
      <w:pPr>
        <w:ind w:left="5760" w:hanging="360"/>
      </w:pPr>
    </w:lvl>
    <w:lvl w:ilvl="8" w:tplc="2283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3">
    <w:multiLevelType w:val="hybridMultilevel"/>
    <w:lvl w:ilvl="0" w:tplc="64707618">
      <w:start w:val="1"/>
      <w:numFmt w:val="decimal"/>
      <w:lvlText w:val="%1."/>
      <w:lvlJc w:val="left"/>
      <w:pPr>
        <w:ind w:left="720" w:hanging="360"/>
      </w:pPr>
    </w:lvl>
    <w:lvl w:ilvl="1" w:tplc="64707618" w:tentative="1">
      <w:start w:val="1"/>
      <w:numFmt w:val="lowerLetter"/>
      <w:lvlText w:val="%2."/>
      <w:lvlJc w:val="left"/>
      <w:pPr>
        <w:ind w:left="1440" w:hanging="360"/>
      </w:pPr>
    </w:lvl>
    <w:lvl w:ilvl="2" w:tplc="64707618" w:tentative="1">
      <w:start w:val="1"/>
      <w:numFmt w:val="lowerRoman"/>
      <w:lvlText w:val="%3."/>
      <w:lvlJc w:val="right"/>
      <w:pPr>
        <w:ind w:left="2160" w:hanging="180"/>
      </w:pPr>
    </w:lvl>
    <w:lvl w:ilvl="3" w:tplc="64707618" w:tentative="1">
      <w:start w:val="1"/>
      <w:numFmt w:val="decimal"/>
      <w:lvlText w:val="%4."/>
      <w:lvlJc w:val="left"/>
      <w:pPr>
        <w:ind w:left="2880" w:hanging="360"/>
      </w:pPr>
    </w:lvl>
    <w:lvl w:ilvl="4" w:tplc="64707618" w:tentative="1">
      <w:start w:val="1"/>
      <w:numFmt w:val="lowerLetter"/>
      <w:lvlText w:val="%5."/>
      <w:lvlJc w:val="left"/>
      <w:pPr>
        <w:ind w:left="3600" w:hanging="360"/>
      </w:pPr>
    </w:lvl>
    <w:lvl w:ilvl="5" w:tplc="64707618" w:tentative="1">
      <w:start w:val="1"/>
      <w:numFmt w:val="lowerRoman"/>
      <w:lvlText w:val="%6."/>
      <w:lvlJc w:val="right"/>
      <w:pPr>
        <w:ind w:left="4320" w:hanging="180"/>
      </w:pPr>
    </w:lvl>
    <w:lvl w:ilvl="6" w:tplc="64707618" w:tentative="1">
      <w:start w:val="1"/>
      <w:numFmt w:val="decimal"/>
      <w:lvlText w:val="%7."/>
      <w:lvlJc w:val="left"/>
      <w:pPr>
        <w:ind w:left="5040" w:hanging="360"/>
      </w:pPr>
    </w:lvl>
    <w:lvl w:ilvl="7" w:tplc="64707618" w:tentative="1">
      <w:start w:val="1"/>
      <w:numFmt w:val="lowerLetter"/>
      <w:lvlText w:val="%8."/>
      <w:lvlJc w:val="left"/>
      <w:pPr>
        <w:ind w:left="5760" w:hanging="360"/>
      </w:pPr>
    </w:lvl>
    <w:lvl w:ilvl="8" w:tplc="6470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2">
    <w:multiLevelType w:val="hybridMultilevel"/>
    <w:lvl w:ilvl="0" w:tplc="40104617">
      <w:start w:val="1"/>
      <w:numFmt w:val="decimal"/>
      <w:lvlText w:val="%1."/>
      <w:lvlJc w:val="left"/>
      <w:pPr>
        <w:ind w:left="720" w:hanging="360"/>
      </w:pPr>
    </w:lvl>
    <w:lvl w:ilvl="1" w:tplc="40104617" w:tentative="1">
      <w:start w:val="1"/>
      <w:numFmt w:val="lowerLetter"/>
      <w:lvlText w:val="%2."/>
      <w:lvlJc w:val="left"/>
      <w:pPr>
        <w:ind w:left="1440" w:hanging="360"/>
      </w:pPr>
    </w:lvl>
    <w:lvl w:ilvl="2" w:tplc="40104617" w:tentative="1">
      <w:start w:val="1"/>
      <w:numFmt w:val="lowerRoman"/>
      <w:lvlText w:val="%3."/>
      <w:lvlJc w:val="right"/>
      <w:pPr>
        <w:ind w:left="2160" w:hanging="180"/>
      </w:pPr>
    </w:lvl>
    <w:lvl w:ilvl="3" w:tplc="40104617" w:tentative="1">
      <w:start w:val="1"/>
      <w:numFmt w:val="decimal"/>
      <w:lvlText w:val="%4."/>
      <w:lvlJc w:val="left"/>
      <w:pPr>
        <w:ind w:left="2880" w:hanging="360"/>
      </w:pPr>
    </w:lvl>
    <w:lvl w:ilvl="4" w:tplc="40104617" w:tentative="1">
      <w:start w:val="1"/>
      <w:numFmt w:val="lowerLetter"/>
      <w:lvlText w:val="%5."/>
      <w:lvlJc w:val="left"/>
      <w:pPr>
        <w:ind w:left="3600" w:hanging="360"/>
      </w:pPr>
    </w:lvl>
    <w:lvl w:ilvl="5" w:tplc="40104617" w:tentative="1">
      <w:start w:val="1"/>
      <w:numFmt w:val="lowerRoman"/>
      <w:lvlText w:val="%6."/>
      <w:lvlJc w:val="right"/>
      <w:pPr>
        <w:ind w:left="4320" w:hanging="180"/>
      </w:pPr>
    </w:lvl>
    <w:lvl w:ilvl="6" w:tplc="40104617" w:tentative="1">
      <w:start w:val="1"/>
      <w:numFmt w:val="decimal"/>
      <w:lvlText w:val="%7."/>
      <w:lvlJc w:val="left"/>
      <w:pPr>
        <w:ind w:left="5040" w:hanging="360"/>
      </w:pPr>
    </w:lvl>
    <w:lvl w:ilvl="7" w:tplc="40104617" w:tentative="1">
      <w:start w:val="1"/>
      <w:numFmt w:val="lowerLetter"/>
      <w:lvlText w:val="%8."/>
      <w:lvlJc w:val="left"/>
      <w:pPr>
        <w:ind w:left="5760" w:hanging="360"/>
      </w:pPr>
    </w:lvl>
    <w:lvl w:ilvl="8" w:tplc="4010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1">
    <w:multiLevelType w:val="hybridMultilevel"/>
    <w:lvl w:ilvl="0" w:tplc="22120814">
      <w:start w:val="1"/>
      <w:numFmt w:val="decimal"/>
      <w:lvlText w:val="%1."/>
      <w:lvlJc w:val="left"/>
      <w:pPr>
        <w:ind w:left="720" w:hanging="360"/>
      </w:pPr>
    </w:lvl>
    <w:lvl w:ilvl="1" w:tplc="22120814" w:tentative="1">
      <w:start w:val="1"/>
      <w:numFmt w:val="lowerLetter"/>
      <w:lvlText w:val="%2."/>
      <w:lvlJc w:val="left"/>
      <w:pPr>
        <w:ind w:left="1440" w:hanging="360"/>
      </w:pPr>
    </w:lvl>
    <w:lvl w:ilvl="2" w:tplc="22120814" w:tentative="1">
      <w:start w:val="1"/>
      <w:numFmt w:val="lowerRoman"/>
      <w:lvlText w:val="%3."/>
      <w:lvlJc w:val="right"/>
      <w:pPr>
        <w:ind w:left="2160" w:hanging="180"/>
      </w:pPr>
    </w:lvl>
    <w:lvl w:ilvl="3" w:tplc="22120814" w:tentative="1">
      <w:start w:val="1"/>
      <w:numFmt w:val="decimal"/>
      <w:lvlText w:val="%4."/>
      <w:lvlJc w:val="left"/>
      <w:pPr>
        <w:ind w:left="2880" w:hanging="360"/>
      </w:pPr>
    </w:lvl>
    <w:lvl w:ilvl="4" w:tplc="22120814" w:tentative="1">
      <w:start w:val="1"/>
      <w:numFmt w:val="lowerLetter"/>
      <w:lvlText w:val="%5."/>
      <w:lvlJc w:val="left"/>
      <w:pPr>
        <w:ind w:left="3600" w:hanging="360"/>
      </w:pPr>
    </w:lvl>
    <w:lvl w:ilvl="5" w:tplc="22120814" w:tentative="1">
      <w:start w:val="1"/>
      <w:numFmt w:val="lowerRoman"/>
      <w:lvlText w:val="%6."/>
      <w:lvlJc w:val="right"/>
      <w:pPr>
        <w:ind w:left="4320" w:hanging="180"/>
      </w:pPr>
    </w:lvl>
    <w:lvl w:ilvl="6" w:tplc="22120814" w:tentative="1">
      <w:start w:val="1"/>
      <w:numFmt w:val="decimal"/>
      <w:lvlText w:val="%7."/>
      <w:lvlJc w:val="left"/>
      <w:pPr>
        <w:ind w:left="5040" w:hanging="360"/>
      </w:pPr>
    </w:lvl>
    <w:lvl w:ilvl="7" w:tplc="22120814" w:tentative="1">
      <w:start w:val="1"/>
      <w:numFmt w:val="lowerLetter"/>
      <w:lvlText w:val="%8."/>
      <w:lvlJc w:val="left"/>
      <w:pPr>
        <w:ind w:left="5760" w:hanging="360"/>
      </w:pPr>
    </w:lvl>
    <w:lvl w:ilvl="8" w:tplc="2212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0">
    <w:multiLevelType w:val="hybridMultilevel"/>
    <w:lvl w:ilvl="0" w:tplc="58618005">
      <w:start w:val="1"/>
      <w:numFmt w:val="decimal"/>
      <w:lvlText w:val="%1."/>
      <w:lvlJc w:val="left"/>
      <w:pPr>
        <w:ind w:left="720" w:hanging="360"/>
      </w:pPr>
    </w:lvl>
    <w:lvl w:ilvl="1" w:tplc="58618005" w:tentative="1">
      <w:start w:val="1"/>
      <w:numFmt w:val="lowerLetter"/>
      <w:lvlText w:val="%2."/>
      <w:lvlJc w:val="left"/>
      <w:pPr>
        <w:ind w:left="1440" w:hanging="360"/>
      </w:pPr>
    </w:lvl>
    <w:lvl w:ilvl="2" w:tplc="58618005" w:tentative="1">
      <w:start w:val="1"/>
      <w:numFmt w:val="lowerRoman"/>
      <w:lvlText w:val="%3."/>
      <w:lvlJc w:val="right"/>
      <w:pPr>
        <w:ind w:left="2160" w:hanging="180"/>
      </w:pPr>
    </w:lvl>
    <w:lvl w:ilvl="3" w:tplc="58618005" w:tentative="1">
      <w:start w:val="1"/>
      <w:numFmt w:val="decimal"/>
      <w:lvlText w:val="%4."/>
      <w:lvlJc w:val="left"/>
      <w:pPr>
        <w:ind w:left="2880" w:hanging="360"/>
      </w:pPr>
    </w:lvl>
    <w:lvl w:ilvl="4" w:tplc="58618005" w:tentative="1">
      <w:start w:val="1"/>
      <w:numFmt w:val="lowerLetter"/>
      <w:lvlText w:val="%5."/>
      <w:lvlJc w:val="left"/>
      <w:pPr>
        <w:ind w:left="3600" w:hanging="360"/>
      </w:pPr>
    </w:lvl>
    <w:lvl w:ilvl="5" w:tplc="58618005" w:tentative="1">
      <w:start w:val="1"/>
      <w:numFmt w:val="lowerRoman"/>
      <w:lvlText w:val="%6."/>
      <w:lvlJc w:val="right"/>
      <w:pPr>
        <w:ind w:left="4320" w:hanging="180"/>
      </w:pPr>
    </w:lvl>
    <w:lvl w:ilvl="6" w:tplc="58618005" w:tentative="1">
      <w:start w:val="1"/>
      <w:numFmt w:val="decimal"/>
      <w:lvlText w:val="%7."/>
      <w:lvlJc w:val="left"/>
      <w:pPr>
        <w:ind w:left="5040" w:hanging="360"/>
      </w:pPr>
    </w:lvl>
    <w:lvl w:ilvl="7" w:tplc="58618005" w:tentative="1">
      <w:start w:val="1"/>
      <w:numFmt w:val="lowerLetter"/>
      <w:lvlText w:val="%8."/>
      <w:lvlJc w:val="left"/>
      <w:pPr>
        <w:ind w:left="5760" w:hanging="360"/>
      </w:pPr>
    </w:lvl>
    <w:lvl w:ilvl="8" w:tplc="5861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9">
    <w:multiLevelType w:val="hybridMultilevel"/>
    <w:lvl w:ilvl="0" w:tplc="92909749">
      <w:start w:val="1"/>
      <w:numFmt w:val="decimal"/>
      <w:lvlText w:val="%1."/>
      <w:lvlJc w:val="left"/>
      <w:pPr>
        <w:ind w:left="720" w:hanging="360"/>
      </w:pPr>
    </w:lvl>
    <w:lvl w:ilvl="1" w:tplc="92909749" w:tentative="1">
      <w:start w:val="1"/>
      <w:numFmt w:val="lowerLetter"/>
      <w:lvlText w:val="%2."/>
      <w:lvlJc w:val="left"/>
      <w:pPr>
        <w:ind w:left="1440" w:hanging="360"/>
      </w:pPr>
    </w:lvl>
    <w:lvl w:ilvl="2" w:tplc="92909749" w:tentative="1">
      <w:start w:val="1"/>
      <w:numFmt w:val="lowerRoman"/>
      <w:lvlText w:val="%3."/>
      <w:lvlJc w:val="right"/>
      <w:pPr>
        <w:ind w:left="2160" w:hanging="180"/>
      </w:pPr>
    </w:lvl>
    <w:lvl w:ilvl="3" w:tplc="92909749" w:tentative="1">
      <w:start w:val="1"/>
      <w:numFmt w:val="decimal"/>
      <w:lvlText w:val="%4."/>
      <w:lvlJc w:val="left"/>
      <w:pPr>
        <w:ind w:left="2880" w:hanging="360"/>
      </w:pPr>
    </w:lvl>
    <w:lvl w:ilvl="4" w:tplc="92909749" w:tentative="1">
      <w:start w:val="1"/>
      <w:numFmt w:val="lowerLetter"/>
      <w:lvlText w:val="%5."/>
      <w:lvlJc w:val="left"/>
      <w:pPr>
        <w:ind w:left="3600" w:hanging="360"/>
      </w:pPr>
    </w:lvl>
    <w:lvl w:ilvl="5" w:tplc="92909749" w:tentative="1">
      <w:start w:val="1"/>
      <w:numFmt w:val="lowerRoman"/>
      <w:lvlText w:val="%6."/>
      <w:lvlJc w:val="right"/>
      <w:pPr>
        <w:ind w:left="4320" w:hanging="180"/>
      </w:pPr>
    </w:lvl>
    <w:lvl w:ilvl="6" w:tplc="92909749" w:tentative="1">
      <w:start w:val="1"/>
      <w:numFmt w:val="decimal"/>
      <w:lvlText w:val="%7."/>
      <w:lvlJc w:val="left"/>
      <w:pPr>
        <w:ind w:left="5040" w:hanging="360"/>
      </w:pPr>
    </w:lvl>
    <w:lvl w:ilvl="7" w:tplc="92909749" w:tentative="1">
      <w:start w:val="1"/>
      <w:numFmt w:val="lowerLetter"/>
      <w:lvlText w:val="%8."/>
      <w:lvlJc w:val="left"/>
      <w:pPr>
        <w:ind w:left="5760" w:hanging="360"/>
      </w:pPr>
    </w:lvl>
    <w:lvl w:ilvl="8" w:tplc="9290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8">
    <w:multiLevelType w:val="hybridMultilevel"/>
    <w:lvl w:ilvl="0" w:tplc="26963246">
      <w:start w:val="1"/>
      <w:numFmt w:val="decimal"/>
      <w:lvlText w:val="%1."/>
      <w:lvlJc w:val="left"/>
      <w:pPr>
        <w:ind w:left="720" w:hanging="360"/>
      </w:pPr>
    </w:lvl>
    <w:lvl w:ilvl="1" w:tplc="26963246" w:tentative="1">
      <w:start w:val="1"/>
      <w:numFmt w:val="lowerLetter"/>
      <w:lvlText w:val="%2."/>
      <w:lvlJc w:val="left"/>
      <w:pPr>
        <w:ind w:left="1440" w:hanging="360"/>
      </w:pPr>
    </w:lvl>
    <w:lvl w:ilvl="2" w:tplc="26963246" w:tentative="1">
      <w:start w:val="1"/>
      <w:numFmt w:val="lowerRoman"/>
      <w:lvlText w:val="%3."/>
      <w:lvlJc w:val="right"/>
      <w:pPr>
        <w:ind w:left="2160" w:hanging="180"/>
      </w:pPr>
    </w:lvl>
    <w:lvl w:ilvl="3" w:tplc="26963246" w:tentative="1">
      <w:start w:val="1"/>
      <w:numFmt w:val="decimal"/>
      <w:lvlText w:val="%4."/>
      <w:lvlJc w:val="left"/>
      <w:pPr>
        <w:ind w:left="2880" w:hanging="360"/>
      </w:pPr>
    </w:lvl>
    <w:lvl w:ilvl="4" w:tplc="26963246" w:tentative="1">
      <w:start w:val="1"/>
      <w:numFmt w:val="lowerLetter"/>
      <w:lvlText w:val="%5."/>
      <w:lvlJc w:val="left"/>
      <w:pPr>
        <w:ind w:left="3600" w:hanging="360"/>
      </w:pPr>
    </w:lvl>
    <w:lvl w:ilvl="5" w:tplc="26963246" w:tentative="1">
      <w:start w:val="1"/>
      <w:numFmt w:val="lowerRoman"/>
      <w:lvlText w:val="%6."/>
      <w:lvlJc w:val="right"/>
      <w:pPr>
        <w:ind w:left="4320" w:hanging="180"/>
      </w:pPr>
    </w:lvl>
    <w:lvl w:ilvl="6" w:tplc="26963246" w:tentative="1">
      <w:start w:val="1"/>
      <w:numFmt w:val="decimal"/>
      <w:lvlText w:val="%7."/>
      <w:lvlJc w:val="left"/>
      <w:pPr>
        <w:ind w:left="5040" w:hanging="360"/>
      </w:pPr>
    </w:lvl>
    <w:lvl w:ilvl="7" w:tplc="26963246" w:tentative="1">
      <w:start w:val="1"/>
      <w:numFmt w:val="lowerLetter"/>
      <w:lvlText w:val="%8."/>
      <w:lvlJc w:val="left"/>
      <w:pPr>
        <w:ind w:left="5760" w:hanging="360"/>
      </w:pPr>
    </w:lvl>
    <w:lvl w:ilvl="8" w:tplc="2696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7">
    <w:multiLevelType w:val="hybridMultilevel"/>
    <w:lvl w:ilvl="0" w:tplc="42385981">
      <w:start w:val="1"/>
      <w:numFmt w:val="decimal"/>
      <w:lvlText w:val="%1."/>
      <w:lvlJc w:val="left"/>
      <w:pPr>
        <w:ind w:left="720" w:hanging="360"/>
      </w:pPr>
    </w:lvl>
    <w:lvl w:ilvl="1" w:tplc="42385981" w:tentative="1">
      <w:start w:val="1"/>
      <w:numFmt w:val="lowerLetter"/>
      <w:lvlText w:val="%2."/>
      <w:lvlJc w:val="left"/>
      <w:pPr>
        <w:ind w:left="1440" w:hanging="360"/>
      </w:pPr>
    </w:lvl>
    <w:lvl w:ilvl="2" w:tplc="42385981" w:tentative="1">
      <w:start w:val="1"/>
      <w:numFmt w:val="lowerRoman"/>
      <w:lvlText w:val="%3."/>
      <w:lvlJc w:val="right"/>
      <w:pPr>
        <w:ind w:left="2160" w:hanging="180"/>
      </w:pPr>
    </w:lvl>
    <w:lvl w:ilvl="3" w:tplc="42385981" w:tentative="1">
      <w:start w:val="1"/>
      <w:numFmt w:val="decimal"/>
      <w:lvlText w:val="%4."/>
      <w:lvlJc w:val="left"/>
      <w:pPr>
        <w:ind w:left="2880" w:hanging="360"/>
      </w:pPr>
    </w:lvl>
    <w:lvl w:ilvl="4" w:tplc="42385981" w:tentative="1">
      <w:start w:val="1"/>
      <w:numFmt w:val="lowerLetter"/>
      <w:lvlText w:val="%5."/>
      <w:lvlJc w:val="left"/>
      <w:pPr>
        <w:ind w:left="3600" w:hanging="360"/>
      </w:pPr>
    </w:lvl>
    <w:lvl w:ilvl="5" w:tplc="42385981" w:tentative="1">
      <w:start w:val="1"/>
      <w:numFmt w:val="lowerRoman"/>
      <w:lvlText w:val="%6."/>
      <w:lvlJc w:val="right"/>
      <w:pPr>
        <w:ind w:left="4320" w:hanging="180"/>
      </w:pPr>
    </w:lvl>
    <w:lvl w:ilvl="6" w:tplc="42385981" w:tentative="1">
      <w:start w:val="1"/>
      <w:numFmt w:val="decimal"/>
      <w:lvlText w:val="%7."/>
      <w:lvlJc w:val="left"/>
      <w:pPr>
        <w:ind w:left="5040" w:hanging="360"/>
      </w:pPr>
    </w:lvl>
    <w:lvl w:ilvl="7" w:tplc="42385981" w:tentative="1">
      <w:start w:val="1"/>
      <w:numFmt w:val="lowerLetter"/>
      <w:lvlText w:val="%8."/>
      <w:lvlJc w:val="left"/>
      <w:pPr>
        <w:ind w:left="5760" w:hanging="360"/>
      </w:pPr>
    </w:lvl>
    <w:lvl w:ilvl="8" w:tplc="4238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6">
    <w:multiLevelType w:val="hybridMultilevel"/>
    <w:lvl w:ilvl="0" w:tplc="67300371">
      <w:start w:val="1"/>
      <w:numFmt w:val="decimal"/>
      <w:lvlText w:val="%1."/>
      <w:lvlJc w:val="left"/>
      <w:pPr>
        <w:ind w:left="720" w:hanging="360"/>
      </w:pPr>
    </w:lvl>
    <w:lvl w:ilvl="1" w:tplc="67300371" w:tentative="1">
      <w:start w:val="1"/>
      <w:numFmt w:val="lowerLetter"/>
      <w:lvlText w:val="%2."/>
      <w:lvlJc w:val="left"/>
      <w:pPr>
        <w:ind w:left="1440" w:hanging="360"/>
      </w:pPr>
    </w:lvl>
    <w:lvl w:ilvl="2" w:tplc="67300371" w:tentative="1">
      <w:start w:val="1"/>
      <w:numFmt w:val="lowerRoman"/>
      <w:lvlText w:val="%3."/>
      <w:lvlJc w:val="right"/>
      <w:pPr>
        <w:ind w:left="2160" w:hanging="180"/>
      </w:pPr>
    </w:lvl>
    <w:lvl w:ilvl="3" w:tplc="67300371" w:tentative="1">
      <w:start w:val="1"/>
      <w:numFmt w:val="decimal"/>
      <w:lvlText w:val="%4."/>
      <w:lvlJc w:val="left"/>
      <w:pPr>
        <w:ind w:left="2880" w:hanging="360"/>
      </w:pPr>
    </w:lvl>
    <w:lvl w:ilvl="4" w:tplc="67300371" w:tentative="1">
      <w:start w:val="1"/>
      <w:numFmt w:val="lowerLetter"/>
      <w:lvlText w:val="%5."/>
      <w:lvlJc w:val="left"/>
      <w:pPr>
        <w:ind w:left="3600" w:hanging="360"/>
      </w:pPr>
    </w:lvl>
    <w:lvl w:ilvl="5" w:tplc="67300371" w:tentative="1">
      <w:start w:val="1"/>
      <w:numFmt w:val="lowerRoman"/>
      <w:lvlText w:val="%6."/>
      <w:lvlJc w:val="right"/>
      <w:pPr>
        <w:ind w:left="4320" w:hanging="180"/>
      </w:pPr>
    </w:lvl>
    <w:lvl w:ilvl="6" w:tplc="67300371" w:tentative="1">
      <w:start w:val="1"/>
      <w:numFmt w:val="decimal"/>
      <w:lvlText w:val="%7."/>
      <w:lvlJc w:val="left"/>
      <w:pPr>
        <w:ind w:left="5040" w:hanging="360"/>
      </w:pPr>
    </w:lvl>
    <w:lvl w:ilvl="7" w:tplc="67300371" w:tentative="1">
      <w:start w:val="1"/>
      <w:numFmt w:val="lowerLetter"/>
      <w:lvlText w:val="%8."/>
      <w:lvlJc w:val="left"/>
      <w:pPr>
        <w:ind w:left="5760" w:hanging="360"/>
      </w:pPr>
    </w:lvl>
    <w:lvl w:ilvl="8" w:tplc="6730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5">
    <w:multiLevelType w:val="hybridMultilevel"/>
    <w:lvl w:ilvl="0" w:tplc="30041346">
      <w:start w:val="1"/>
      <w:numFmt w:val="decimal"/>
      <w:lvlText w:val="%1."/>
      <w:lvlJc w:val="left"/>
      <w:pPr>
        <w:ind w:left="720" w:hanging="360"/>
      </w:pPr>
    </w:lvl>
    <w:lvl w:ilvl="1" w:tplc="30041346" w:tentative="1">
      <w:start w:val="1"/>
      <w:numFmt w:val="lowerLetter"/>
      <w:lvlText w:val="%2."/>
      <w:lvlJc w:val="left"/>
      <w:pPr>
        <w:ind w:left="1440" w:hanging="360"/>
      </w:pPr>
    </w:lvl>
    <w:lvl w:ilvl="2" w:tplc="30041346" w:tentative="1">
      <w:start w:val="1"/>
      <w:numFmt w:val="lowerRoman"/>
      <w:lvlText w:val="%3."/>
      <w:lvlJc w:val="right"/>
      <w:pPr>
        <w:ind w:left="2160" w:hanging="180"/>
      </w:pPr>
    </w:lvl>
    <w:lvl w:ilvl="3" w:tplc="30041346" w:tentative="1">
      <w:start w:val="1"/>
      <w:numFmt w:val="decimal"/>
      <w:lvlText w:val="%4."/>
      <w:lvlJc w:val="left"/>
      <w:pPr>
        <w:ind w:left="2880" w:hanging="360"/>
      </w:pPr>
    </w:lvl>
    <w:lvl w:ilvl="4" w:tplc="30041346" w:tentative="1">
      <w:start w:val="1"/>
      <w:numFmt w:val="lowerLetter"/>
      <w:lvlText w:val="%5."/>
      <w:lvlJc w:val="left"/>
      <w:pPr>
        <w:ind w:left="3600" w:hanging="360"/>
      </w:pPr>
    </w:lvl>
    <w:lvl w:ilvl="5" w:tplc="30041346" w:tentative="1">
      <w:start w:val="1"/>
      <w:numFmt w:val="lowerRoman"/>
      <w:lvlText w:val="%6."/>
      <w:lvlJc w:val="right"/>
      <w:pPr>
        <w:ind w:left="4320" w:hanging="180"/>
      </w:pPr>
    </w:lvl>
    <w:lvl w:ilvl="6" w:tplc="30041346" w:tentative="1">
      <w:start w:val="1"/>
      <w:numFmt w:val="decimal"/>
      <w:lvlText w:val="%7."/>
      <w:lvlJc w:val="left"/>
      <w:pPr>
        <w:ind w:left="5040" w:hanging="360"/>
      </w:pPr>
    </w:lvl>
    <w:lvl w:ilvl="7" w:tplc="30041346" w:tentative="1">
      <w:start w:val="1"/>
      <w:numFmt w:val="lowerLetter"/>
      <w:lvlText w:val="%8."/>
      <w:lvlJc w:val="left"/>
      <w:pPr>
        <w:ind w:left="5760" w:hanging="360"/>
      </w:pPr>
    </w:lvl>
    <w:lvl w:ilvl="8" w:tplc="3004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4">
    <w:multiLevelType w:val="hybridMultilevel"/>
    <w:lvl w:ilvl="0" w:tplc="13450403">
      <w:start w:val="1"/>
      <w:numFmt w:val="decimal"/>
      <w:lvlText w:val="%1."/>
      <w:lvlJc w:val="left"/>
      <w:pPr>
        <w:ind w:left="720" w:hanging="360"/>
      </w:pPr>
    </w:lvl>
    <w:lvl w:ilvl="1" w:tplc="13450403" w:tentative="1">
      <w:start w:val="1"/>
      <w:numFmt w:val="lowerLetter"/>
      <w:lvlText w:val="%2."/>
      <w:lvlJc w:val="left"/>
      <w:pPr>
        <w:ind w:left="1440" w:hanging="360"/>
      </w:pPr>
    </w:lvl>
    <w:lvl w:ilvl="2" w:tplc="13450403" w:tentative="1">
      <w:start w:val="1"/>
      <w:numFmt w:val="lowerRoman"/>
      <w:lvlText w:val="%3."/>
      <w:lvlJc w:val="right"/>
      <w:pPr>
        <w:ind w:left="2160" w:hanging="180"/>
      </w:pPr>
    </w:lvl>
    <w:lvl w:ilvl="3" w:tplc="13450403" w:tentative="1">
      <w:start w:val="1"/>
      <w:numFmt w:val="decimal"/>
      <w:lvlText w:val="%4."/>
      <w:lvlJc w:val="left"/>
      <w:pPr>
        <w:ind w:left="2880" w:hanging="360"/>
      </w:pPr>
    </w:lvl>
    <w:lvl w:ilvl="4" w:tplc="13450403" w:tentative="1">
      <w:start w:val="1"/>
      <w:numFmt w:val="lowerLetter"/>
      <w:lvlText w:val="%5."/>
      <w:lvlJc w:val="left"/>
      <w:pPr>
        <w:ind w:left="3600" w:hanging="360"/>
      </w:pPr>
    </w:lvl>
    <w:lvl w:ilvl="5" w:tplc="13450403" w:tentative="1">
      <w:start w:val="1"/>
      <w:numFmt w:val="lowerRoman"/>
      <w:lvlText w:val="%6."/>
      <w:lvlJc w:val="right"/>
      <w:pPr>
        <w:ind w:left="4320" w:hanging="180"/>
      </w:pPr>
    </w:lvl>
    <w:lvl w:ilvl="6" w:tplc="13450403" w:tentative="1">
      <w:start w:val="1"/>
      <w:numFmt w:val="decimal"/>
      <w:lvlText w:val="%7."/>
      <w:lvlJc w:val="left"/>
      <w:pPr>
        <w:ind w:left="5040" w:hanging="360"/>
      </w:pPr>
    </w:lvl>
    <w:lvl w:ilvl="7" w:tplc="13450403" w:tentative="1">
      <w:start w:val="1"/>
      <w:numFmt w:val="lowerLetter"/>
      <w:lvlText w:val="%8."/>
      <w:lvlJc w:val="left"/>
      <w:pPr>
        <w:ind w:left="5760" w:hanging="360"/>
      </w:pPr>
    </w:lvl>
    <w:lvl w:ilvl="8" w:tplc="1345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3">
    <w:multiLevelType w:val="hybridMultilevel"/>
    <w:lvl w:ilvl="0" w:tplc="52790562">
      <w:start w:val="1"/>
      <w:numFmt w:val="decimal"/>
      <w:lvlText w:val="%1."/>
      <w:lvlJc w:val="left"/>
      <w:pPr>
        <w:ind w:left="720" w:hanging="360"/>
      </w:pPr>
    </w:lvl>
    <w:lvl w:ilvl="1" w:tplc="52790562" w:tentative="1">
      <w:start w:val="1"/>
      <w:numFmt w:val="lowerLetter"/>
      <w:lvlText w:val="%2."/>
      <w:lvlJc w:val="left"/>
      <w:pPr>
        <w:ind w:left="1440" w:hanging="360"/>
      </w:pPr>
    </w:lvl>
    <w:lvl w:ilvl="2" w:tplc="52790562" w:tentative="1">
      <w:start w:val="1"/>
      <w:numFmt w:val="lowerRoman"/>
      <w:lvlText w:val="%3."/>
      <w:lvlJc w:val="right"/>
      <w:pPr>
        <w:ind w:left="2160" w:hanging="180"/>
      </w:pPr>
    </w:lvl>
    <w:lvl w:ilvl="3" w:tplc="52790562" w:tentative="1">
      <w:start w:val="1"/>
      <w:numFmt w:val="decimal"/>
      <w:lvlText w:val="%4."/>
      <w:lvlJc w:val="left"/>
      <w:pPr>
        <w:ind w:left="2880" w:hanging="360"/>
      </w:pPr>
    </w:lvl>
    <w:lvl w:ilvl="4" w:tplc="52790562" w:tentative="1">
      <w:start w:val="1"/>
      <w:numFmt w:val="lowerLetter"/>
      <w:lvlText w:val="%5."/>
      <w:lvlJc w:val="left"/>
      <w:pPr>
        <w:ind w:left="3600" w:hanging="360"/>
      </w:pPr>
    </w:lvl>
    <w:lvl w:ilvl="5" w:tplc="52790562" w:tentative="1">
      <w:start w:val="1"/>
      <w:numFmt w:val="lowerRoman"/>
      <w:lvlText w:val="%6."/>
      <w:lvlJc w:val="right"/>
      <w:pPr>
        <w:ind w:left="4320" w:hanging="180"/>
      </w:pPr>
    </w:lvl>
    <w:lvl w:ilvl="6" w:tplc="52790562" w:tentative="1">
      <w:start w:val="1"/>
      <w:numFmt w:val="decimal"/>
      <w:lvlText w:val="%7."/>
      <w:lvlJc w:val="left"/>
      <w:pPr>
        <w:ind w:left="5040" w:hanging="360"/>
      </w:pPr>
    </w:lvl>
    <w:lvl w:ilvl="7" w:tplc="52790562" w:tentative="1">
      <w:start w:val="1"/>
      <w:numFmt w:val="lowerLetter"/>
      <w:lvlText w:val="%8."/>
      <w:lvlJc w:val="left"/>
      <w:pPr>
        <w:ind w:left="5760" w:hanging="360"/>
      </w:pPr>
    </w:lvl>
    <w:lvl w:ilvl="8" w:tplc="5279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2">
    <w:multiLevelType w:val="hybridMultilevel"/>
    <w:lvl w:ilvl="0" w:tplc="63838645">
      <w:start w:val="1"/>
      <w:numFmt w:val="decimal"/>
      <w:lvlText w:val="%1."/>
      <w:lvlJc w:val="left"/>
      <w:pPr>
        <w:ind w:left="720" w:hanging="360"/>
      </w:pPr>
    </w:lvl>
    <w:lvl w:ilvl="1" w:tplc="63838645" w:tentative="1">
      <w:start w:val="1"/>
      <w:numFmt w:val="lowerLetter"/>
      <w:lvlText w:val="%2."/>
      <w:lvlJc w:val="left"/>
      <w:pPr>
        <w:ind w:left="1440" w:hanging="360"/>
      </w:pPr>
    </w:lvl>
    <w:lvl w:ilvl="2" w:tplc="63838645" w:tentative="1">
      <w:start w:val="1"/>
      <w:numFmt w:val="lowerRoman"/>
      <w:lvlText w:val="%3."/>
      <w:lvlJc w:val="right"/>
      <w:pPr>
        <w:ind w:left="2160" w:hanging="180"/>
      </w:pPr>
    </w:lvl>
    <w:lvl w:ilvl="3" w:tplc="63838645" w:tentative="1">
      <w:start w:val="1"/>
      <w:numFmt w:val="decimal"/>
      <w:lvlText w:val="%4."/>
      <w:lvlJc w:val="left"/>
      <w:pPr>
        <w:ind w:left="2880" w:hanging="360"/>
      </w:pPr>
    </w:lvl>
    <w:lvl w:ilvl="4" w:tplc="63838645" w:tentative="1">
      <w:start w:val="1"/>
      <w:numFmt w:val="lowerLetter"/>
      <w:lvlText w:val="%5."/>
      <w:lvlJc w:val="left"/>
      <w:pPr>
        <w:ind w:left="3600" w:hanging="360"/>
      </w:pPr>
    </w:lvl>
    <w:lvl w:ilvl="5" w:tplc="63838645" w:tentative="1">
      <w:start w:val="1"/>
      <w:numFmt w:val="lowerRoman"/>
      <w:lvlText w:val="%6."/>
      <w:lvlJc w:val="right"/>
      <w:pPr>
        <w:ind w:left="4320" w:hanging="180"/>
      </w:pPr>
    </w:lvl>
    <w:lvl w:ilvl="6" w:tplc="63838645" w:tentative="1">
      <w:start w:val="1"/>
      <w:numFmt w:val="decimal"/>
      <w:lvlText w:val="%7."/>
      <w:lvlJc w:val="left"/>
      <w:pPr>
        <w:ind w:left="5040" w:hanging="360"/>
      </w:pPr>
    </w:lvl>
    <w:lvl w:ilvl="7" w:tplc="63838645" w:tentative="1">
      <w:start w:val="1"/>
      <w:numFmt w:val="lowerLetter"/>
      <w:lvlText w:val="%8."/>
      <w:lvlJc w:val="left"/>
      <w:pPr>
        <w:ind w:left="5760" w:hanging="360"/>
      </w:pPr>
    </w:lvl>
    <w:lvl w:ilvl="8" w:tplc="6383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1">
    <w:multiLevelType w:val="hybridMultilevel"/>
    <w:lvl w:ilvl="0" w:tplc="95889721">
      <w:start w:val="1"/>
      <w:numFmt w:val="decimal"/>
      <w:lvlText w:val="%1."/>
      <w:lvlJc w:val="left"/>
      <w:pPr>
        <w:ind w:left="720" w:hanging="360"/>
      </w:pPr>
    </w:lvl>
    <w:lvl w:ilvl="1" w:tplc="95889721" w:tentative="1">
      <w:start w:val="1"/>
      <w:numFmt w:val="lowerLetter"/>
      <w:lvlText w:val="%2."/>
      <w:lvlJc w:val="left"/>
      <w:pPr>
        <w:ind w:left="1440" w:hanging="360"/>
      </w:pPr>
    </w:lvl>
    <w:lvl w:ilvl="2" w:tplc="95889721" w:tentative="1">
      <w:start w:val="1"/>
      <w:numFmt w:val="lowerRoman"/>
      <w:lvlText w:val="%3."/>
      <w:lvlJc w:val="right"/>
      <w:pPr>
        <w:ind w:left="2160" w:hanging="180"/>
      </w:pPr>
    </w:lvl>
    <w:lvl w:ilvl="3" w:tplc="95889721" w:tentative="1">
      <w:start w:val="1"/>
      <w:numFmt w:val="decimal"/>
      <w:lvlText w:val="%4."/>
      <w:lvlJc w:val="left"/>
      <w:pPr>
        <w:ind w:left="2880" w:hanging="360"/>
      </w:pPr>
    </w:lvl>
    <w:lvl w:ilvl="4" w:tplc="95889721" w:tentative="1">
      <w:start w:val="1"/>
      <w:numFmt w:val="lowerLetter"/>
      <w:lvlText w:val="%5."/>
      <w:lvlJc w:val="left"/>
      <w:pPr>
        <w:ind w:left="3600" w:hanging="360"/>
      </w:pPr>
    </w:lvl>
    <w:lvl w:ilvl="5" w:tplc="95889721" w:tentative="1">
      <w:start w:val="1"/>
      <w:numFmt w:val="lowerRoman"/>
      <w:lvlText w:val="%6."/>
      <w:lvlJc w:val="right"/>
      <w:pPr>
        <w:ind w:left="4320" w:hanging="180"/>
      </w:pPr>
    </w:lvl>
    <w:lvl w:ilvl="6" w:tplc="95889721" w:tentative="1">
      <w:start w:val="1"/>
      <w:numFmt w:val="decimal"/>
      <w:lvlText w:val="%7."/>
      <w:lvlJc w:val="left"/>
      <w:pPr>
        <w:ind w:left="5040" w:hanging="360"/>
      </w:pPr>
    </w:lvl>
    <w:lvl w:ilvl="7" w:tplc="95889721" w:tentative="1">
      <w:start w:val="1"/>
      <w:numFmt w:val="lowerLetter"/>
      <w:lvlText w:val="%8."/>
      <w:lvlJc w:val="left"/>
      <w:pPr>
        <w:ind w:left="5760" w:hanging="360"/>
      </w:pPr>
    </w:lvl>
    <w:lvl w:ilvl="8" w:tplc="9588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0">
    <w:multiLevelType w:val="hybridMultilevel"/>
    <w:lvl w:ilvl="0" w:tplc="46863728">
      <w:start w:val="1"/>
      <w:numFmt w:val="decimal"/>
      <w:lvlText w:val="%1."/>
      <w:lvlJc w:val="left"/>
      <w:pPr>
        <w:ind w:left="720" w:hanging="360"/>
      </w:pPr>
    </w:lvl>
    <w:lvl w:ilvl="1" w:tplc="46863728" w:tentative="1">
      <w:start w:val="1"/>
      <w:numFmt w:val="lowerLetter"/>
      <w:lvlText w:val="%2."/>
      <w:lvlJc w:val="left"/>
      <w:pPr>
        <w:ind w:left="1440" w:hanging="360"/>
      </w:pPr>
    </w:lvl>
    <w:lvl w:ilvl="2" w:tplc="46863728" w:tentative="1">
      <w:start w:val="1"/>
      <w:numFmt w:val="lowerRoman"/>
      <w:lvlText w:val="%3."/>
      <w:lvlJc w:val="right"/>
      <w:pPr>
        <w:ind w:left="2160" w:hanging="180"/>
      </w:pPr>
    </w:lvl>
    <w:lvl w:ilvl="3" w:tplc="46863728" w:tentative="1">
      <w:start w:val="1"/>
      <w:numFmt w:val="decimal"/>
      <w:lvlText w:val="%4."/>
      <w:lvlJc w:val="left"/>
      <w:pPr>
        <w:ind w:left="2880" w:hanging="360"/>
      </w:pPr>
    </w:lvl>
    <w:lvl w:ilvl="4" w:tplc="46863728" w:tentative="1">
      <w:start w:val="1"/>
      <w:numFmt w:val="lowerLetter"/>
      <w:lvlText w:val="%5."/>
      <w:lvlJc w:val="left"/>
      <w:pPr>
        <w:ind w:left="3600" w:hanging="360"/>
      </w:pPr>
    </w:lvl>
    <w:lvl w:ilvl="5" w:tplc="46863728" w:tentative="1">
      <w:start w:val="1"/>
      <w:numFmt w:val="lowerRoman"/>
      <w:lvlText w:val="%6."/>
      <w:lvlJc w:val="right"/>
      <w:pPr>
        <w:ind w:left="4320" w:hanging="180"/>
      </w:pPr>
    </w:lvl>
    <w:lvl w:ilvl="6" w:tplc="46863728" w:tentative="1">
      <w:start w:val="1"/>
      <w:numFmt w:val="decimal"/>
      <w:lvlText w:val="%7."/>
      <w:lvlJc w:val="left"/>
      <w:pPr>
        <w:ind w:left="5040" w:hanging="360"/>
      </w:pPr>
    </w:lvl>
    <w:lvl w:ilvl="7" w:tplc="46863728" w:tentative="1">
      <w:start w:val="1"/>
      <w:numFmt w:val="lowerLetter"/>
      <w:lvlText w:val="%8."/>
      <w:lvlJc w:val="left"/>
      <w:pPr>
        <w:ind w:left="5760" w:hanging="360"/>
      </w:pPr>
    </w:lvl>
    <w:lvl w:ilvl="8" w:tplc="4686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9">
    <w:multiLevelType w:val="hybridMultilevel"/>
    <w:lvl w:ilvl="0" w:tplc="13099656">
      <w:start w:val="1"/>
      <w:numFmt w:val="decimal"/>
      <w:lvlText w:val="%1."/>
      <w:lvlJc w:val="left"/>
      <w:pPr>
        <w:ind w:left="720" w:hanging="360"/>
      </w:pPr>
    </w:lvl>
    <w:lvl w:ilvl="1" w:tplc="13099656" w:tentative="1">
      <w:start w:val="1"/>
      <w:numFmt w:val="lowerLetter"/>
      <w:lvlText w:val="%2."/>
      <w:lvlJc w:val="left"/>
      <w:pPr>
        <w:ind w:left="1440" w:hanging="360"/>
      </w:pPr>
    </w:lvl>
    <w:lvl w:ilvl="2" w:tplc="13099656" w:tentative="1">
      <w:start w:val="1"/>
      <w:numFmt w:val="lowerRoman"/>
      <w:lvlText w:val="%3."/>
      <w:lvlJc w:val="right"/>
      <w:pPr>
        <w:ind w:left="2160" w:hanging="180"/>
      </w:pPr>
    </w:lvl>
    <w:lvl w:ilvl="3" w:tplc="13099656" w:tentative="1">
      <w:start w:val="1"/>
      <w:numFmt w:val="decimal"/>
      <w:lvlText w:val="%4."/>
      <w:lvlJc w:val="left"/>
      <w:pPr>
        <w:ind w:left="2880" w:hanging="360"/>
      </w:pPr>
    </w:lvl>
    <w:lvl w:ilvl="4" w:tplc="13099656" w:tentative="1">
      <w:start w:val="1"/>
      <w:numFmt w:val="lowerLetter"/>
      <w:lvlText w:val="%5."/>
      <w:lvlJc w:val="left"/>
      <w:pPr>
        <w:ind w:left="3600" w:hanging="360"/>
      </w:pPr>
    </w:lvl>
    <w:lvl w:ilvl="5" w:tplc="13099656" w:tentative="1">
      <w:start w:val="1"/>
      <w:numFmt w:val="lowerRoman"/>
      <w:lvlText w:val="%6."/>
      <w:lvlJc w:val="right"/>
      <w:pPr>
        <w:ind w:left="4320" w:hanging="180"/>
      </w:pPr>
    </w:lvl>
    <w:lvl w:ilvl="6" w:tplc="13099656" w:tentative="1">
      <w:start w:val="1"/>
      <w:numFmt w:val="decimal"/>
      <w:lvlText w:val="%7."/>
      <w:lvlJc w:val="left"/>
      <w:pPr>
        <w:ind w:left="5040" w:hanging="360"/>
      </w:pPr>
    </w:lvl>
    <w:lvl w:ilvl="7" w:tplc="13099656" w:tentative="1">
      <w:start w:val="1"/>
      <w:numFmt w:val="lowerLetter"/>
      <w:lvlText w:val="%8."/>
      <w:lvlJc w:val="left"/>
      <w:pPr>
        <w:ind w:left="5760" w:hanging="360"/>
      </w:pPr>
    </w:lvl>
    <w:lvl w:ilvl="8" w:tplc="1309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8">
    <w:multiLevelType w:val="hybridMultilevel"/>
    <w:lvl w:ilvl="0" w:tplc="42626609">
      <w:start w:val="1"/>
      <w:numFmt w:val="decimal"/>
      <w:lvlText w:val="%1."/>
      <w:lvlJc w:val="left"/>
      <w:pPr>
        <w:ind w:left="720" w:hanging="360"/>
      </w:pPr>
    </w:lvl>
    <w:lvl w:ilvl="1" w:tplc="42626609" w:tentative="1">
      <w:start w:val="1"/>
      <w:numFmt w:val="lowerLetter"/>
      <w:lvlText w:val="%2."/>
      <w:lvlJc w:val="left"/>
      <w:pPr>
        <w:ind w:left="1440" w:hanging="360"/>
      </w:pPr>
    </w:lvl>
    <w:lvl w:ilvl="2" w:tplc="42626609" w:tentative="1">
      <w:start w:val="1"/>
      <w:numFmt w:val="lowerRoman"/>
      <w:lvlText w:val="%3."/>
      <w:lvlJc w:val="right"/>
      <w:pPr>
        <w:ind w:left="2160" w:hanging="180"/>
      </w:pPr>
    </w:lvl>
    <w:lvl w:ilvl="3" w:tplc="42626609" w:tentative="1">
      <w:start w:val="1"/>
      <w:numFmt w:val="decimal"/>
      <w:lvlText w:val="%4."/>
      <w:lvlJc w:val="left"/>
      <w:pPr>
        <w:ind w:left="2880" w:hanging="360"/>
      </w:pPr>
    </w:lvl>
    <w:lvl w:ilvl="4" w:tplc="42626609" w:tentative="1">
      <w:start w:val="1"/>
      <w:numFmt w:val="lowerLetter"/>
      <w:lvlText w:val="%5."/>
      <w:lvlJc w:val="left"/>
      <w:pPr>
        <w:ind w:left="3600" w:hanging="360"/>
      </w:pPr>
    </w:lvl>
    <w:lvl w:ilvl="5" w:tplc="42626609" w:tentative="1">
      <w:start w:val="1"/>
      <w:numFmt w:val="lowerRoman"/>
      <w:lvlText w:val="%6."/>
      <w:lvlJc w:val="right"/>
      <w:pPr>
        <w:ind w:left="4320" w:hanging="180"/>
      </w:pPr>
    </w:lvl>
    <w:lvl w:ilvl="6" w:tplc="42626609" w:tentative="1">
      <w:start w:val="1"/>
      <w:numFmt w:val="decimal"/>
      <w:lvlText w:val="%7."/>
      <w:lvlJc w:val="left"/>
      <w:pPr>
        <w:ind w:left="5040" w:hanging="360"/>
      </w:pPr>
    </w:lvl>
    <w:lvl w:ilvl="7" w:tplc="42626609" w:tentative="1">
      <w:start w:val="1"/>
      <w:numFmt w:val="lowerLetter"/>
      <w:lvlText w:val="%8."/>
      <w:lvlJc w:val="left"/>
      <w:pPr>
        <w:ind w:left="5760" w:hanging="360"/>
      </w:pPr>
    </w:lvl>
    <w:lvl w:ilvl="8" w:tplc="4262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7">
    <w:multiLevelType w:val="hybridMultilevel"/>
    <w:lvl w:ilvl="0" w:tplc="88021328">
      <w:start w:val="1"/>
      <w:numFmt w:val="decimal"/>
      <w:lvlText w:val="%1."/>
      <w:lvlJc w:val="left"/>
      <w:pPr>
        <w:ind w:left="720" w:hanging="360"/>
      </w:pPr>
    </w:lvl>
    <w:lvl w:ilvl="1" w:tplc="88021328" w:tentative="1">
      <w:start w:val="1"/>
      <w:numFmt w:val="lowerLetter"/>
      <w:lvlText w:val="%2."/>
      <w:lvlJc w:val="left"/>
      <w:pPr>
        <w:ind w:left="1440" w:hanging="360"/>
      </w:pPr>
    </w:lvl>
    <w:lvl w:ilvl="2" w:tplc="88021328" w:tentative="1">
      <w:start w:val="1"/>
      <w:numFmt w:val="lowerRoman"/>
      <w:lvlText w:val="%3."/>
      <w:lvlJc w:val="right"/>
      <w:pPr>
        <w:ind w:left="2160" w:hanging="180"/>
      </w:pPr>
    </w:lvl>
    <w:lvl w:ilvl="3" w:tplc="88021328" w:tentative="1">
      <w:start w:val="1"/>
      <w:numFmt w:val="decimal"/>
      <w:lvlText w:val="%4."/>
      <w:lvlJc w:val="left"/>
      <w:pPr>
        <w:ind w:left="2880" w:hanging="360"/>
      </w:pPr>
    </w:lvl>
    <w:lvl w:ilvl="4" w:tplc="88021328" w:tentative="1">
      <w:start w:val="1"/>
      <w:numFmt w:val="lowerLetter"/>
      <w:lvlText w:val="%5."/>
      <w:lvlJc w:val="left"/>
      <w:pPr>
        <w:ind w:left="3600" w:hanging="360"/>
      </w:pPr>
    </w:lvl>
    <w:lvl w:ilvl="5" w:tplc="88021328" w:tentative="1">
      <w:start w:val="1"/>
      <w:numFmt w:val="lowerRoman"/>
      <w:lvlText w:val="%6."/>
      <w:lvlJc w:val="right"/>
      <w:pPr>
        <w:ind w:left="4320" w:hanging="180"/>
      </w:pPr>
    </w:lvl>
    <w:lvl w:ilvl="6" w:tplc="88021328" w:tentative="1">
      <w:start w:val="1"/>
      <w:numFmt w:val="decimal"/>
      <w:lvlText w:val="%7."/>
      <w:lvlJc w:val="left"/>
      <w:pPr>
        <w:ind w:left="5040" w:hanging="360"/>
      </w:pPr>
    </w:lvl>
    <w:lvl w:ilvl="7" w:tplc="88021328" w:tentative="1">
      <w:start w:val="1"/>
      <w:numFmt w:val="lowerLetter"/>
      <w:lvlText w:val="%8."/>
      <w:lvlJc w:val="left"/>
      <w:pPr>
        <w:ind w:left="5760" w:hanging="360"/>
      </w:pPr>
    </w:lvl>
    <w:lvl w:ilvl="8" w:tplc="8802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6">
    <w:multiLevelType w:val="hybridMultilevel"/>
    <w:lvl w:ilvl="0" w:tplc="90373164">
      <w:start w:val="1"/>
      <w:numFmt w:val="decimal"/>
      <w:lvlText w:val="%1."/>
      <w:lvlJc w:val="left"/>
      <w:pPr>
        <w:ind w:left="720" w:hanging="360"/>
      </w:pPr>
    </w:lvl>
    <w:lvl w:ilvl="1" w:tplc="90373164" w:tentative="1">
      <w:start w:val="1"/>
      <w:numFmt w:val="lowerLetter"/>
      <w:lvlText w:val="%2."/>
      <w:lvlJc w:val="left"/>
      <w:pPr>
        <w:ind w:left="1440" w:hanging="360"/>
      </w:pPr>
    </w:lvl>
    <w:lvl w:ilvl="2" w:tplc="90373164" w:tentative="1">
      <w:start w:val="1"/>
      <w:numFmt w:val="lowerRoman"/>
      <w:lvlText w:val="%3."/>
      <w:lvlJc w:val="right"/>
      <w:pPr>
        <w:ind w:left="2160" w:hanging="180"/>
      </w:pPr>
    </w:lvl>
    <w:lvl w:ilvl="3" w:tplc="90373164" w:tentative="1">
      <w:start w:val="1"/>
      <w:numFmt w:val="decimal"/>
      <w:lvlText w:val="%4."/>
      <w:lvlJc w:val="left"/>
      <w:pPr>
        <w:ind w:left="2880" w:hanging="360"/>
      </w:pPr>
    </w:lvl>
    <w:lvl w:ilvl="4" w:tplc="90373164" w:tentative="1">
      <w:start w:val="1"/>
      <w:numFmt w:val="lowerLetter"/>
      <w:lvlText w:val="%5."/>
      <w:lvlJc w:val="left"/>
      <w:pPr>
        <w:ind w:left="3600" w:hanging="360"/>
      </w:pPr>
    </w:lvl>
    <w:lvl w:ilvl="5" w:tplc="90373164" w:tentative="1">
      <w:start w:val="1"/>
      <w:numFmt w:val="lowerRoman"/>
      <w:lvlText w:val="%6."/>
      <w:lvlJc w:val="right"/>
      <w:pPr>
        <w:ind w:left="4320" w:hanging="180"/>
      </w:pPr>
    </w:lvl>
    <w:lvl w:ilvl="6" w:tplc="90373164" w:tentative="1">
      <w:start w:val="1"/>
      <w:numFmt w:val="decimal"/>
      <w:lvlText w:val="%7."/>
      <w:lvlJc w:val="left"/>
      <w:pPr>
        <w:ind w:left="5040" w:hanging="360"/>
      </w:pPr>
    </w:lvl>
    <w:lvl w:ilvl="7" w:tplc="90373164" w:tentative="1">
      <w:start w:val="1"/>
      <w:numFmt w:val="lowerLetter"/>
      <w:lvlText w:val="%8."/>
      <w:lvlJc w:val="left"/>
      <w:pPr>
        <w:ind w:left="5760" w:hanging="360"/>
      </w:pPr>
    </w:lvl>
    <w:lvl w:ilvl="8" w:tplc="9037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5">
    <w:multiLevelType w:val="hybridMultilevel"/>
    <w:lvl w:ilvl="0" w:tplc="41617958">
      <w:start w:val="1"/>
      <w:numFmt w:val="decimal"/>
      <w:lvlText w:val="%1."/>
      <w:lvlJc w:val="left"/>
      <w:pPr>
        <w:ind w:left="720" w:hanging="360"/>
      </w:pPr>
    </w:lvl>
    <w:lvl w:ilvl="1" w:tplc="41617958" w:tentative="1">
      <w:start w:val="1"/>
      <w:numFmt w:val="lowerLetter"/>
      <w:lvlText w:val="%2."/>
      <w:lvlJc w:val="left"/>
      <w:pPr>
        <w:ind w:left="1440" w:hanging="360"/>
      </w:pPr>
    </w:lvl>
    <w:lvl w:ilvl="2" w:tplc="41617958" w:tentative="1">
      <w:start w:val="1"/>
      <w:numFmt w:val="lowerRoman"/>
      <w:lvlText w:val="%3."/>
      <w:lvlJc w:val="right"/>
      <w:pPr>
        <w:ind w:left="2160" w:hanging="180"/>
      </w:pPr>
    </w:lvl>
    <w:lvl w:ilvl="3" w:tplc="41617958" w:tentative="1">
      <w:start w:val="1"/>
      <w:numFmt w:val="decimal"/>
      <w:lvlText w:val="%4."/>
      <w:lvlJc w:val="left"/>
      <w:pPr>
        <w:ind w:left="2880" w:hanging="360"/>
      </w:pPr>
    </w:lvl>
    <w:lvl w:ilvl="4" w:tplc="41617958" w:tentative="1">
      <w:start w:val="1"/>
      <w:numFmt w:val="lowerLetter"/>
      <w:lvlText w:val="%5."/>
      <w:lvlJc w:val="left"/>
      <w:pPr>
        <w:ind w:left="3600" w:hanging="360"/>
      </w:pPr>
    </w:lvl>
    <w:lvl w:ilvl="5" w:tplc="41617958" w:tentative="1">
      <w:start w:val="1"/>
      <w:numFmt w:val="lowerRoman"/>
      <w:lvlText w:val="%6."/>
      <w:lvlJc w:val="right"/>
      <w:pPr>
        <w:ind w:left="4320" w:hanging="180"/>
      </w:pPr>
    </w:lvl>
    <w:lvl w:ilvl="6" w:tplc="41617958" w:tentative="1">
      <w:start w:val="1"/>
      <w:numFmt w:val="decimal"/>
      <w:lvlText w:val="%7."/>
      <w:lvlJc w:val="left"/>
      <w:pPr>
        <w:ind w:left="5040" w:hanging="360"/>
      </w:pPr>
    </w:lvl>
    <w:lvl w:ilvl="7" w:tplc="41617958" w:tentative="1">
      <w:start w:val="1"/>
      <w:numFmt w:val="lowerLetter"/>
      <w:lvlText w:val="%8."/>
      <w:lvlJc w:val="left"/>
      <w:pPr>
        <w:ind w:left="5760" w:hanging="360"/>
      </w:pPr>
    </w:lvl>
    <w:lvl w:ilvl="8" w:tplc="4161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4">
    <w:multiLevelType w:val="hybridMultilevel"/>
    <w:lvl w:ilvl="0" w:tplc="91400423">
      <w:start w:val="1"/>
      <w:numFmt w:val="decimal"/>
      <w:lvlText w:val="%1."/>
      <w:lvlJc w:val="left"/>
      <w:pPr>
        <w:ind w:left="720" w:hanging="360"/>
      </w:pPr>
    </w:lvl>
    <w:lvl w:ilvl="1" w:tplc="91400423" w:tentative="1">
      <w:start w:val="1"/>
      <w:numFmt w:val="lowerLetter"/>
      <w:lvlText w:val="%2."/>
      <w:lvlJc w:val="left"/>
      <w:pPr>
        <w:ind w:left="1440" w:hanging="360"/>
      </w:pPr>
    </w:lvl>
    <w:lvl w:ilvl="2" w:tplc="91400423" w:tentative="1">
      <w:start w:val="1"/>
      <w:numFmt w:val="lowerRoman"/>
      <w:lvlText w:val="%3."/>
      <w:lvlJc w:val="right"/>
      <w:pPr>
        <w:ind w:left="2160" w:hanging="180"/>
      </w:pPr>
    </w:lvl>
    <w:lvl w:ilvl="3" w:tplc="91400423" w:tentative="1">
      <w:start w:val="1"/>
      <w:numFmt w:val="decimal"/>
      <w:lvlText w:val="%4."/>
      <w:lvlJc w:val="left"/>
      <w:pPr>
        <w:ind w:left="2880" w:hanging="360"/>
      </w:pPr>
    </w:lvl>
    <w:lvl w:ilvl="4" w:tplc="91400423" w:tentative="1">
      <w:start w:val="1"/>
      <w:numFmt w:val="lowerLetter"/>
      <w:lvlText w:val="%5."/>
      <w:lvlJc w:val="left"/>
      <w:pPr>
        <w:ind w:left="3600" w:hanging="360"/>
      </w:pPr>
    </w:lvl>
    <w:lvl w:ilvl="5" w:tplc="91400423" w:tentative="1">
      <w:start w:val="1"/>
      <w:numFmt w:val="lowerRoman"/>
      <w:lvlText w:val="%6."/>
      <w:lvlJc w:val="right"/>
      <w:pPr>
        <w:ind w:left="4320" w:hanging="180"/>
      </w:pPr>
    </w:lvl>
    <w:lvl w:ilvl="6" w:tplc="91400423" w:tentative="1">
      <w:start w:val="1"/>
      <w:numFmt w:val="decimal"/>
      <w:lvlText w:val="%7."/>
      <w:lvlJc w:val="left"/>
      <w:pPr>
        <w:ind w:left="5040" w:hanging="360"/>
      </w:pPr>
    </w:lvl>
    <w:lvl w:ilvl="7" w:tplc="91400423" w:tentative="1">
      <w:start w:val="1"/>
      <w:numFmt w:val="lowerLetter"/>
      <w:lvlText w:val="%8."/>
      <w:lvlJc w:val="left"/>
      <w:pPr>
        <w:ind w:left="5760" w:hanging="360"/>
      </w:pPr>
    </w:lvl>
    <w:lvl w:ilvl="8" w:tplc="9140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3">
    <w:multiLevelType w:val="hybridMultilevel"/>
    <w:lvl w:ilvl="0" w:tplc="26674901">
      <w:start w:val="1"/>
      <w:numFmt w:val="decimal"/>
      <w:lvlText w:val="%1."/>
      <w:lvlJc w:val="left"/>
      <w:pPr>
        <w:ind w:left="720" w:hanging="360"/>
      </w:pPr>
    </w:lvl>
    <w:lvl w:ilvl="1" w:tplc="26674901" w:tentative="1">
      <w:start w:val="1"/>
      <w:numFmt w:val="lowerLetter"/>
      <w:lvlText w:val="%2."/>
      <w:lvlJc w:val="left"/>
      <w:pPr>
        <w:ind w:left="1440" w:hanging="360"/>
      </w:pPr>
    </w:lvl>
    <w:lvl w:ilvl="2" w:tplc="26674901" w:tentative="1">
      <w:start w:val="1"/>
      <w:numFmt w:val="lowerRoman"/>
      <w:lvlText w:val="%3."/>
      <w:lvlJc w:val="right"/>
      <w:pPr>
        <w:ind w:left="2160" w:hanging="180"/>
      </w:pPr>
    </w:lvl>
    <w:lvl w:ilvl="3" w:tplc="26674901" w:tentative="1">
      <w:start w:val="1"/>
      <w:numFmt w:val="decimal"/>
      <w:lvlText w:val="%4."/>
      <w:lvlJc w:val="left"/>
      <w:pPr>
        <w:ind w:left="2880" w:hanging="360"/>
      </w:pPr>
    </w:lvl>
    <w:lvl w:ilvl="4" w:tplc="26674901" w:tentative="1">
      <w:start w:val="1"/>
      <w:numFmt w:val="lowerLetter"/>
      <w:lvlText w:val="%5."/>
      <w:lvlJc w:val="left"/>
      <w:pPr>
        <w:ind w:left="3600" w:hanging="360"/>
      </w:pPr>
    </w:lvl>
    <w:lvl w:ilvl="5" w:tplc="26674901" w:tentative="1">
      <w:start w:val="1"/>
      <w:numFmt w:val="lowerRoman"/>
      <w:lvlText w:val="%6."/>
      <w:lvlJc w:val="right"/>
      <w:pPr>
        <w:ind w:left="4320" w:hanging="180"/>
      </w:pPr>
    </w:lvl>
    <w:lvl w:ilvl="6" w:tplc="26674901" w:tentative="1">
      <w:start w:val="1"/>
      <w:numFmt w:val="decimal"/>
      <w:lvlText w:val="%7."/>
      <w:lvlJc w:val="left"/>
      <w:pPr>
        <w:ind w:left="5040" w:hanging="360"/>
      </w:pPr>
    </w:lvl>
    <w:lvl w:ilvl="7" w:tplc="26674901" w:tentative="1">
      <w:start w:val="1"/>
      <w:numFmt w:val="lowerLetter"/>
      <w:lvlText w:val="%8."/>
      <w:lvlJc w:val="left"/>
      <w:pPr>
        <w:ind w:left="5760" w:hanging="360"/>
      </w:pPr>
    </w:lvl>
    <w:lvl w:ilvl="8" w:tplc="2667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2">
    <w:multiLevelType w:val="hybridMultilevel"/>
    <w:lvl w:ilvl="0" w:tplc="93144516">
      <w:start w:val="1"/>
      <w:numFmt w:val="decimal"/>
      <w:lvlText w:val="%1."/>
      <w:lvlJc w:val="left"/>
      <w:pPr>
        <w:ind w:left="720" w:hanging="360"/>
      </w:pPr>
    </w:lvl>
    <w:lvl w:ilvl="1" w:tplc="93144516" w:tentative="1">
      <w:start w:val="1"/>
      <w:numFmt w:val="lowerLetter"/>
      <w:lvlText w:val="%2."/>
      <w:lvlJc w:val="left"/>
      <w:pPr>
        <w:ind w:left="1440" w:hanging="360"/>
      </w:pPr>
    </w:lvl>
    <w:lvl w:ilvl="2" w:tplc="93144516" w:tentative="1">
      <w:start w:val="1"/>
      <w:numFmt w:val="lowerRoman"/>
      <w:lvlText w:val="%3."/>
      <w:lvlJc w:val="right"/>
      <w:pPr>
        <w:ind w:left="2160" w:hanging="180"/>
      </w:pPr>
    </w:lvl>
    <w:lvl w:ilvl="3" w:tplc="93144516" w:tentative="1">
      <w:start w:val="1"/>
      <w:numFmt w:val="decimal"/>
      <w:lvlText w:val="%4."/>
      <w:lvlJc w:val="left"/>
      <w:pPr>
        <w:ind w:left="2880" w:hanging="360"/>
      </w:pPr>
    </w:lvl>
    <w:lvl w:ilvl="4" w:tplc="93144516" w:tentative="1">
      <w:start w:val="1"/>
      <w:numFmt w:val="lowerLetter"/>
      <w:lvlText w:val="%5."/>
      <w:lvlJc w:val="left"/>
      <w:pPr>
        <w:ind w:left="3600" w:hanging="360"/>
      </w:pPr>
    </w:lvl>
    <w:lvl w:ilvl="5" w:tplc="93144516" w:tentative="1">
      <w:start w:val="1"/>
      <w:numFmt w:val="lowerRoman"/>
      <w:lvlText w:val="%6."/>
      <w:lvlJc w:val="right"/>
      <w:pPr>
        <w:ind w:left="4320" w:hanging="180"/>
      </w:pPr>
    </w:lvl>
    <w:lvl w:ilvl="6" w:tplc="93144516" w:tentative="1">
      <w:start w:val="1"/>
      <w:numFmt w:val="decimal"/>
      <w:lvlText w:val="%7."/>
      <w:lvlJc w:val="left"/>
      <w:pPr>
        <w:ind w:left="5040" w:hanging="360"/>
      </w:pPr>
    </w:lvl>
    <w:lvl w:ilvl="7" w:tplc="93144516" w:tentative="1">
      <w:start w:val="1"/>
      <w:numFmt w:val="lowerLetter"/>
      <w:lvlText w:val="%8."/>
      <w:lvlJc w:val="left"/>
      <w:pPr>
        <w:ind w:left="5760" w:hanging="360"/>
      </w:pPr>
    </w:lvl>
    <w:lvl w:ilvl="8" w:tplc="9314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1">
    <w:multiLevelType w:val="hybridMultilevel"/>
    <w:lvl w:ilvl="0" w:tplc="12914384">
      <w:start w:val="1"/>
      <w:numFmt w:val="decimal"/>
      <w:lvlText w:val="%1."/>
      <w:lvlJc w:val="left"/>
      <w:pPr>
        <w:ind w:left="720" w:hanging="360"/>
      </w:pPr>
    </w:lvl>
    <w:lvl w:ilvl="1" w:tplc="12914384" w:tentative="1">
      <w:start w:val="1"/>
      <w:numFmt w:val="lowerLetter"/>
      <w:lvlText w:val="%2."/>
      <w:lvlJc w:val="left"/>
      <w:pPr>
        <w:ind w:left="1440" w:hanging="360"/>
      </w:pPr>
    </w:lvl>
    <w:lvl w:ilvl="2" w:tplc="12914384" w:tentative="1">
      <w:start w:val="1"/>
      <w:numFmt w:val="lowerRoman"/>
      <w:lvlText w:val="%3."/>
      <w:lvlJc w:val="right"/>
      <w:pPr>
        <w:ind w:left="2160" w:hanging="180"/>
      </w:pPr>
    </w:lvl>
    <w:lvl w:ilvl="3" w:tplc="12914384" w:tentative="1">
      <w:start w:val="1"/>
      <w:numFmt w:val="decimal"/>
      <w:lvlText w:val="%4."/>
      <w:lvlJc w:val="left"/>
      <w:pPr>
        <w:ind w:left="2880" w:hanging="360"/>
      </w:pPr>
    </w:lvl>
    <w:lvl w:ilvl="4" w:tplc="12914384" w:tentative="1">
      <w:start w:val="1"/>
      <w:numFmt w:val="lowerLetter"/>
      <w:lvlText w:val="%5."/>
      <w:lvlJc w:val="left"/>
      <w:pPr>
        <w:ind w:left="3600" w:hanging="360"/>
      </w:pPr>
    </w:lvl>
    <w:lvl w:ilvl="5" w:tplc="12914384" w:tentative="1">
      <w:start w:val="1"/>
      <w:numFmt w:val="lowerRoman"/>
      <w:lvlText w:val="%6."/>
      <w:lvlJc w:val="right"/>
      <w:pPr>
        <w:ind w:left="4320" w:hanging="180"/>
      </w:pPr>
    </w:lvl>
    <w:lvl w:ilvl="6" w:tplc="12914384" w:tentative="1">
      <w:start w:val="1"/>
      <w:numFmt w:val="decimal"/>
      <w:lvlText w:val="%7."/>
      <w:lvlJc w:val="left"/>
      <w:pPr>
        <w:ind w:left="5040" w:hanging="360"/>
      </w:pPr>
    </w:lvl>
    <w:lvl w:ilvl="7" w:tplc="12914384" w:tentative="1">
      <w:start w:val="1"/>
      <w:numFmt w:val="lowerLetter"/>
      <w:lvlText w:val="%8."/>
      <w:lvlJc w:val="left"/>
      <w:pPr>
        <w:ind w:left="5760" w:hanging="360"/>
      </w:pPr>
    </w:lvl>
    <w:lvl w:ilvl="8" w:tplc="1291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0">
    <w:multiLevelType w:val="hybridMultilevel"/>
    <w:lvl w:ilvl="0" w:tplc="73309409">
      <w:start w:val="1"/>
      <w:numFmt w:val="decimal"/>
      <w:lvlText w:val="%1."/>
      <w:lvlJc w:val="left"/>
      <w:pPr>
        <w:ind w:left="720" w:hanging="360"/>
      </w:pPr>
    </w:lvl>
    <w:lvl w:ilvl="1" w:tplc="73309409" w:tentative="1">
      <w:start w:val="1"/>
      <w:numFmt w:val="lowerLetter"/>
      <w:lvlText w:val="%2."/>
      <w:lvlJc w:val="left"/>
      <w:pPr>
        <w:ind w:left="1440" w:hanging="360"/>
      </w:pPr>
    </w:lvl>
    <w:lvl w:ilvl="2" w:tplc="73309409" w:tentative="1">
      <w:start w:val="1"/>
      <w:numFmt w:val="lowerRoman"/>
      <w:lvlText w:val="%3."/>
      <w:lvlJc w:val="right"/>
      <w:pPr>
        <w:ind w:left="2160" w:hanging="180"/>
      </w:pPr>
    </w:lvl>
    <w:lvl w:ilvl="3" w:tplc="73309409" w:tentative="1">
      <w:start w:val="1"/>
      <w:numFmt w:val="decimal"/>
      <w:lvlText w:val="%4."/>
      <w:lvlJc w:val="left"/>
      <w:pPr>
        <w:ind w:left="2880" w:hanging="360"/>
      </w:pPr>
    </w:lvl>
    <w:lvl w:ilvl="4" w:tplc="73309409" w:tentative="1">
      <w:start w:val="1"/>
      <w:numFmt w:val="lowerLetter"/>
      <w:lvlText w:val="%5."/>
      <w:lvlJc w:val="left"/>
      <w:pPr>
        <w:ind w:left="3600" w:hanging="360"/>
      </w:pPr>
    </w:lvl>
    <w:lvl w:ilvl="5" w:tplc="73309409" w:tentative="1">
      <w:start w:val="1"/>
      <w:numFmt w:val="lowerRoman"/>
      <w:lvlText w:val="%6."/>
      <w:lvlJc w:val="right"/>
      <w:pPr>
        <w:ind w:left="4320" w:hanging="180"/>
      </w:pPr>
    </w:lvl>
    <w:lvl w:ilvl="6" w:tplc="73309409" w:tentative="1">
      <w:start w:val="1"/>
      <w:numFmt w:val="decimal"/>
      <w:lvlText w:val="%7."/>
      <w:lvlJc w:val="left"/>
      <w:pPr>
        <w:ind w:left="5040" w:hanging="360"/>
      </w:pPr>
    </w:lvl>
    <w:lvl w:ilvl="7" w:tplc="73309409" w:tentative="1">
      <w:start w:val="1"/>
      <w:numFmt w:val="lowerLetter"/>
      <w:lvlText w:val="%8."/>
      <w:lvlJc w:val="left"/>
      <w:pPr>
        <w:ind w:left="5760" w:hanging="360"/>
      </w:pPr>
    </w:lvl>
    <w:lvl w:ilvl="8" w:tplc="7330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9">
    <w:multiLevelType w:val="hybridMultilevel"/>
    <w:lvl w:ilvl="0" w:tplc="10402123">
      <w:start w:val="1"/>
      <w:numFmt w:val="decimal"/>
      <w:lvlText w:val="%1."/>
      <w:lvlJc w:val="left"/>
      <w:pPr>
        <w:ind w:left="720" w:hanging="360"/>
      </w:pPr>
    </w:lvl>
    <w:lvl w:ilvl="1" w:tplc="10402123" w:tentative="1">
      <w:start w:val="1"/>
      <w:numFmt w:val="lowerLetter"/>
      <w:lvlText w:val="%2."/>
      <w:lvlJc w:val="left"/>
      <w:pPr>
        <w:ind w:left="1440" w:hanging="360"/>
      </w:pPr>
    </w:lvl>
    <w:lvl w:ilvl="2" w:tplc="10402123" w:tentative="1">
      <w:start w:val="1"/>
      <w:numFmt w:val="lowerRoman"/>
      <w:lvlText w:val="%3."/>
      <w:lvlJc w:val="right"/>
      <w:pPr>
        <w:ind w:left="2160" w:hanging="180"/>
      </w:pPr>
    </w:lvl>
    <w:lvl w:ilvl="3" w:tplc="10402123" w:tentative="1">
      <w:start w:val="1"/>
      <w:numFmt w:val="decimal"/>
      <w:lvlText w:val="%4."/>
      <w:lvlJc w:val="left"/>
      <w:pPr>
        <w:ind w:left="2880" w:hanging="360"/>
      </w:pPr>
    </w:lvl>
    <w:lvl w:ilvl="4" w:tplc="10402123" w:tentative="1">
      <w:start w:val="1"/>
      <w:numFmt w:val="lowerLetter"/>
      <w:lvlText w:val="%5."/>
      <w:lvlJc w:val="left"/>
      <w:pPr>
        <w:ind w:left="3600" w:hanging="360"/>
      </w:pPr>
    </w:lvl>
    <w:lvl w:ilvl="5" w:tplc="10402123" w:tentative="1">
      <w:start w:val="1"/>
      <w:numFmt w:val="lowerRoman"/>
      <w:lvlText w:val="%6."/>
      <w:lvlJc w:val="right"/>
      <w:pPr>
        <w:ind w:left="4320" w:hanging="180"/>
      </w:pPr>
    </w:lvl>
    <w:lvl w:ilvl="6" w:tplc="10402123" w:tentative="1">
      <w:start w:val="1"/>
      <w:numFmt w:val="decimal"/>
      <w:lvlText w:val="%7."/>
      <w:lvlJc w:val="left"/>
      <w:pPr>
        <w:ind w:left="5040" w:hanging="360"/>
      </w:pPr>
    </w:lvl>
    <w:lvl w:ilvl="7" w:tplc="10402123" w:tentative="1">
      <w:start w:val="1"/>
      <w:numFmt w:val="lowerLetter"/>
      <w:lvlText w:val="%8."/>
      <w:lvlJc w:val="left"/>
      <w:pPr>
        <w:ind w:left="5760" w:hanging="360"/>
      </w:pPr>
    </w:lvl>
    <w:lvl w:ilvl="8" w:tplc="1040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8">
    <w:multiLevelType w:val="hybridMultilevel"/>
    <w:lvl w:ilvl="0" w:tplc="41372451">
      <w:start w:val="1"/>
      <w:numFmt w:val="decimal"/>
      <w:lvlText w:val="%1."/>
      <w:lvlJc w:val="left"/>
      <w:pPr>
        <w:ind w:left="720" w:hanging="360"/>
      </w:pPr>
    </w:lvl>
    <w:lvl w:ilvl="1" w:tplc="41372451" w:tentative="1">
      <w:start w:val="1"/>
      <w:numFmt w:val="lowerLetter"/>
      <w:lvlText w:val="%2."/>
      <w:lvlJc w:val="left"/>
      <w:pPr>
        <w:ind w:left="1440" w:hanging="360"/>
      </w:pPr>
    </w:lvl>
    <w:lvl w:ilvl="2" w:tplc="41372451" w:tentative="1">
      <w:start w:val="1"/>
      <w:numFmt w:val="lowerRoman"/>
      <w:lvlText w:val="%3."/>
      <w:lvlJc w:val="right"/>
      <w:pPr>
        <w:ind w:left="2160" w:hanging="180"/>
      </w:pPr>
    </w:lvl>
    <w:lvl w:ilvl="3" w:tplc="41372451" w:tentative="1">
      <w:start w:val="1"/>
      <w:numFmt w:val="decimal"/>
      <w:lvlText w:val="%4."/>
      <w:lvlJc w:val="left"/>
      <w:pPr>
        <w:ind w:left="2880" w:hanging="360"/>
      </w:pPr>
    </w:lvl>
    <w:lvl w:ilvl="4" w:tplc="41372451" w:tentative="1">
      <w:start w:val="1"/>
      <w:numFmt w:val="lowerLetter"/>
      <w:lvlText w:val="%5."/>
      <w:lvlJc w:val="left"/>
      <w:pPr>
        <w:ind w:left="3600" w:hanging="360"/>
      </w:pPr>
    </w:lvl>
    <w:lvl w:ilvl="5" w:tplc="41372451" w:tentative="1">
      <w:start w:val="1"/>
      <w:numFmt w:val="lowerRoman"/>
      <w:lvlText w:val="%6."/>
      <w:lvlJc w:val="right"/>
      <w:pPr>
        <w:ind w:left="4320" w:hanging="180"/>
      </w:pPr>
    </w:lvl>
    <w:lvl w:ilvl="6" w:tplc="41372451" w:tentative="1">
      <w:start w:val="1"/>
      <w:numFmt w:val="decimal"/>
      <w:lvlText w:val="%7."/>
      <w:lvlJc w:val="left"/>
      <w:pPr>
        <w:ind w:left="5040" w:hanging="360"/>
      </w:pPr>
    </w:lvl>
    <w:lvl w:ilvl="7" w:tplc="41372451" w:tentative="1">
      <w:start w:val="1"/>
      <w:numFmt w:val="lowerLetter"/>
      <w:lvlText w:val="%8."/>
      <w:lvlJc w:val="left"/>
      <w:pPr>
        <w:ind w:left="5760" w:hanging="360"/>
      </w:pPr>
    </w:lvl>
    <w:lvl w:ilvl="8" w:tplc="4137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7">
    <w:multiLevelType w:val="hybridMultilevel"/>
    <w:lvl w:ilvl="0" w:tplc="32446176">
      <w:start w:val="1"/>
      <w:numFmt w:val="decimal"/>
      <w:lvlText w:val="%1."/>
      <w:lvlJc w:val="left"/>
      <w:pPr>
        <w:ind w:left="720" w:hanging="360"/>
      </w:pPr>
    </w:lvl>
    <w:lvl w:ilvl="1" w:tplc="32446176" w:tentative="1">
      <w:start w:val="1"/>
      <w:numFmt w:val="lowerLetter"/>
      <w:lvlText w:val="%2."/>
      <w:lvlJc w:val="left"/>
      <w:pPr>
        <w:ind w:left="1440" w:hanging="360"/>
      </w:pPr>
    </w:lvl>
    <w:lvl w:ilvl="2" w:tplc="32446176" w:tentative="1">
      <w:start w:val="1"/>
      <w:numFmt w:val="lowerRoman"/>
      <w:lvlText w:val="%3."/>
      <w:lvlJc w:val="right"/>
      <w:pPr>
        <w:ind w:left="2160" w:hanging="180"/>
      </w:pPr>
    </w:lvl>
    <w:lvl w:ilvl="3" w:tplc="32446176" w:tentative="1">
      <w:start w:val="1"/>
      <w:numFmt w:val="decimal"/>
      <w:lvlText w:val="%4."/>
      <w:lvlJc w:val="left"/>
      <w:pPr>
        <w:ind w:left="2880" w:hanging="360"/>
      </w:pPr>
    </w:lvl>
    <w:lvl w:ilvl="4" w:tplc="32446176" w:tentative="1">
      <w:start w:val="1"/>
      <w:numFmt w:val="lowerLetter"/>
      <w:lvlText w:val="%5."/>
      <w:lvlJc w:val="left"/>
      <w:pPr>
        <w:ind w:left="3600" w:hanging="360"/>
      </w:pPr>
    </w:lvl>
    <w:lvl w:ilvl="5" w:tplc="32446176" w:tentative="1">
      <w:start w:val="1"/>
      <w:numFmt w:val="lowerRoman"/>
      <w:lvlText w:val="%6."/>
      <w:lvlJc w:val="right"/>
      <w:pPr>
        <w:ind w:left="4320" w:hanging="180"/>
      </w:pPr>
    </w:lvl>
    <w:lvl w:ilvl="6" w:tplc="32446176" w:tentative="1">
      <w:start w:val="1"/>
      <w:numFmt w:val="decimal"/>
      <w:lvlText w:val="%7."/>
      <w:lvlJc w:val="left"/>
      <w:pPr>
        <w:ind w:left="5040" w:hanging="360"/>
      </w:pPr>
    </w:lvl>
    <w:lvl w:ilvl="7" w:tplc="32446176" w:tentative="1">
      <w:start w:val="1"/>
      <w:numFmt w:val="lowerLetter"/>
      <w:lvlText w:val="%8."/>
      <w:lvlJc w:val="left"/>
      <w:pPr>
        <w:ind w:left="5760" w:hanging="360"/>
      </w:pPr>
    </w:lvl>
    <w:lvl w:ilvl="8" w:tplc="32446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6">
    <w:multiLevelType w:val="hybridMultilevel"/>
    <w:lvl w:ilvl="0" w:tplc="64108110">
      <w:start w:val="1"/>
      <w:numFmt w:val="decimal"/>
      <w:lvlText w:val="%1."/>
      <w:lvlJc w:val="left"/>
      <w:pPr>
        <w:ind w:left="720" w:hanging="360"/>
      </w:pPr>
    </w:lvl>
    <w:lvl w:ilvl="1" w:tplc="64108110" w:tentative="1">
      <w:start w:val="1"/>
      <w:numFmt w:val="lowerLetter"/>
      <w:lvlText w:val="%2."/>
      <w:lvlJc w:val="left"/>
      <w:pPr>
        <w:ind w:left="1440" w:hanging="360"/>
      </w:pPr>
    </w:lvl>
    <w:lvl w:ilvl="2" w:tplc="64108110" w:tentative="1">
      <w:start w:val="1"/>
      <w:numFmt w:val="lowerRoman"/>
      <w:lvlText w:val="%3."/>
      <w:lvlJc w:val="right"/>
      <w:pPr>
        <w:ind w:left="2160" w:hanging="180"/>
      </w:pPr>
    </w:lvl>
    <w:lvl w:ilvl="3" w:tplc="64108110" w:tentative="1">
      <w:start w:val="1"/>
      <w:numFmt w:val="decimal"/>
      <w:lvlText w:val="%4."/>
      <w:lvlJc w:val="left"/>
      <w:pPr>
        <w:ind w:left="2880" w:hanging="360"/>
      </w:pPr>
    </w:lvl>
    <w:lvl w:ilvl="4" w:tplc="64108110" w:tentative="1">
      <w:start w:val="1"/>
      <w:numFmt w:val="lowerLetter"/>
      <w:lvlText w:val="%5."/>
      <w:lvlJc w:val="left"/>
      <w:pPr>
        <w:ind w:left="3600" w:hanging="360"/>
      </w:pPr>
    </w:lvl>
    <w:lvl w:ilvl="5" w:tplc="64108110" w:tentative="1">
      <w:start w:val="1"/>
      <w:numFmt w:val="lowerRoman"/>
      <w:lvlText w:val="%6."/>
      <w:lvlJc w:val="right"/>
      <w:pPr>
        <w:ind w:left="4320" w:hanging="180"/>
      </w:pPr>
    </w:lvl>
    <w:lvl w:ilvl="6" w:tplc="64108110" w:tentative="1">
      <w:start w:val="1"/>
      <w:numFmt w:val="decimal"/>
      <w:lvlText w:val="%7."/>
      <w:lvlJc w:val="left"/>
      <w:pPr>
        <w:ind w:left="5040" w:hanging="360"/>
      </w:pPr>
    </w:lvl>
    <w:lvl w:ilvl="7" w:tplc="64108110" w:tentative="1">
      <w:start w:val="1"/>
      <w:numFmt w:val="lowerLetter"/>
      <w:lvlText w:val="%8."/>
      <w:lvlJc w:val="left"/>
      <w:pPr>
        <w:ind w:left="5760" w:hanging="360"/>
      </w:pPr>
    </w:lvl>
    <w:lvl w:ilvl="8" w:tplc="6410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5">
    <w:multiLevelType w:val="hybridMultilevel"/>
    <w:lvl w:ilvl="0" w:tplc="64857115">
      <w:start w:val="1"/>
      <w:numFmt w:val="decimal"/>
      <w:lvlText w:val="%1."/>
      <w:lvlJc w:val="left"/>
      <w:pPr>
        <w:ind w:left="720" w:hanging="360"/>
      </w:pPr>
    </w:lvl>
    <w:lvl w:ilvl="1" w:tplc="64857115" w:tentative="1">
      <w:start w:val="1"/>
      <w:numFmt w:val="lowerLetter"/>
      <w:lvlText w:val="%2."/>
      <w:lvlJc w:val="left"/>
      <w:pPr>
        <w:ind w:left="1440" w:hanging="360"/>
      </w:pPr>
    </w:lvl>
    <w:lvl w:ilvl="2" w:tplc="64857115" w:tentative="1">
      <w:start w:val="1"/>
      <w:numFmt w:val="lowerRoman"/>
      <w:lvlText w:val="%3."/>
      <w:lvlJc w:val="right"/>
      <w:pPr>
        <w:ind w:left="2160" w:hanging="180"/>
      </w:pPr>
    </w:lvl>
    <w:lvl w:ilvl="3" w:tplc="64857115" w:tentative="1">
      <w:start w:val="1"/>
      <w:numFmt w:val="decimal"/>
      <w:lvlText w:val="%4."/>
      <w:lvlJc w:val="left"/>
      <w:pPr>
        <w:ind w:left="2880" w:hanging="360"/>
      </w:pPr>
    </w:lvl>
    <w:lvl w:ilvl="4" w:tplc="64857115" w:tentative="1">
      <w:start w:val="1"/>
      <w:numFmt w:val="lowerLetter"/>
      <w:lvlText w:val="%5."/>
      <w:lvlJc w:val="left"/>
      <w:pPr>
        <w:ind w:left="3600" w:hanging="360"/>
      </w:pPr>
    </w:lvl>
    <w:lvl w:ilvl="5" w:tplc="64857115" w:tentative="1">
      <w:start w:val="1"/>
      <w:numFmt w:val="lowerRoman"/>
      <w:lvlText w:val="%6."/>
      <w:lvlJc w:val="right"/>
      <w:pPr>
        <w:ind w:left="4320" w:hanging="180"/>
      </w:pPr>
    </w:lvl>
    <w:lvl w:ilvl="6" w:tplc="64857115" w:tentative="1">
      <w:start w:val="1"/>
      <w:numFmt w:val="decimal"/>
      <w:lvlText w:val="%7."/>
      <w:lvlJc w:val="left"/>
      <w:pPr>
        <w:ind w:left="5040" w:hanging="360"/>
      </w:pPr>
    </w:lvl>
    <w:lvl w:ilvl="7" w:tplc="64857115" w:tentative="1">
      <w:start w:val="1"/>
      <w:numFmt w:val="lowerLetter"/>
      <w:lvlText w:val="%8."/>
      <w:lvlJc w:val="left"/>
      <w:pPr>
        <w:ind w:left="5760" w:hanging="360"/>
      </w:pPr>
    </w:lvl>
    <w:lvl w:ilvl="8" w:tplc="64857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4">
    <w:multiLevelType w:val="hybridMultilevel"/>
    <w:lvl w:ilvl="0" w:tplc="88302924">
      <w:start w:val="1"/>
      <w:numFmt w:val="decimal"/>
      <w:lvlText w:val="%1."/>
      <w:lvlJc w:val="left"/>
      <w:pPr>
        <w:ind w:left="720" w:hanging="360"/>
      </w:pPr>
    </w:lvl>
    <w:lvl w:ilvl="1" w:tplc="88302924" w:tentative="1">
      <w:start w:val="1"/>
      <w:numFmt w:val="lowerLetter"/>
      <w:lvlText w:val="%2."/>
      <w:lvlJc w:val="left"/>
      <w:pPr>
        <w:ind w:left="1440" w:hanging="360"/>
      </w:pPr>
    </w:lvl>
    <w:lvl w:ilvl="2" w:tplc="88302924" w:tentative="1">
      <w:start w:val="1"/>
      <w:numFmt w:val="lowerRoman"/>
      <w:lvlText w:val="%3."/>
      <w:lvlJc w:val="right"/>
      <w:pPr>
        <w:ind w:left="2160" w:hanging="180"/>
      </w:pPr>
    </w:lvl>
    <w:lvl w:ilvl="3" w:tplc="88302924" w:tentative="1">
      <w:start w:val="1"/>
      <w:numFmt w:val="decimal"/>
      <w:lvlText w:val="%4."/>
      <w:lvlJc w:val="left"/>
      <w:pPr>
        <w:ind w:left="2880" w:hanging="360"/>
      </w:pPr>
    </w:lvl>
    <w:lvl w:ilvl="4" w:tplc="88302924" w:tentative="1">
      <w:start w:val="1"/>
      <w:numFmt w:val="lowerLetter"/>
      <w:lvlText w:val="%5."/>
      <w:lvlJc w:val="left"/>
      <w:pPr>
        <w:ind w:left="3600" w:hanging="360"/>
      </w:pPr>
    </w:lvl>
    <w:lvl w:ilvl="5" w:tplc="88302924" w:tentative="1">
      <w:start w:val="1"/>
      <w:numFmt w:val="lowerRoman"/>
      <w:lvlText w:val="%6."/>
      <w:lvlJc w:val="right"/>
      <w:pPr>
        <w:ind w:left="4320" w:hanging="180"/>
      </w:pPr>
    </w:lvl>
    <w:lvl w:ilvl="6" w:tplc="88302924" w:tentative="1">
      <w:start w:val="1"/>
      <w:numFmt w:val="decimal"/>
      <w:lvlText w:val="%7."/>
      <w:lvlJc w:val="left"/>
      <w:pPr>
        <w:ind w:left="5040" w:hanging="360"/>
      </w:pPr>
    </w:lvl>
    <w:lvl w:ilvl="7" w:tplc="88302924" w:tentative="1">
      <w:start w:val="1"/>
      <w:numFmt w:val="lowerLetter"/>
      <w:lvlText w:val="%8."/>
      <w:lvlJc w:val="left"/>
      <w:pPr>
        <w:ind w:left="5760" w:hanging="360"/>
      </w:pPr>
    </w:lvl>
    <w:lvl w:ilvl="8" w:tplc="8830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3">
    <w:multiLevelType w:val="hybridMultilevel"/>
    <w:lvl w:ilvl="0" w:tplc="13405207">
      <w:start w:val="1"/>
      <w:numFmt w:val="decimal"/>
      <w:lvlText w:val="%1."/>
      <w:lvlJc w:val="left"/>
      <w:pPr>
        <w:ind w:left="720" w:hanging="360"/>
      </w:pPr>
    </w:lvl>
    <w:lvl w:ilvl="1" w:tplc="13405207" w:tentative="1">
      <w:start w:val="1"/>
      <w:numFmt w:val="lowerLetter"/>
      <w:lvlText w:val="%2."/>
      <w:lvlJc w:val="left"/>
      <w:pPr>
        <w:ind w:left="1440" w:hanging="360"/>
      </w:pPr>
    </w:lvl>
    <w:lvl w:ilvl="2" w:tplc="13405207" w:tentative="1">
      <w:start w:val="1"/>
      <w:numFmt w:val="lowerRoman"/>
      <w:lvlText w:val="%3."/>
      <w:lvlJc w:val="right"/>
      <w:pPr>
        <w:ind w:left="2160" w:hanging="180"/>
      </w:pPr>
    </w:lvl>
    <w:lvl w:ilvl="3" w:tplc="13405207" w:tentative="1">
      <w:start w:val="1"/>
      <w:numFmt w:val="decimal"/>
      <w:lvlText w:val="%4."/>
      <w:lvlJc w:val="left"/>
      <w:pPr>
        <w:ind w:left="2880" w:hanging="360"/>
      </w:pPr>
    </w:lvl>
    <w:lvl w:ilvl="4" w:tplc="13405207" w:tentative="1">
      <w:start w:val="1"/>
      <w:numFmt w:val="lowerLetter"/>
      <w:lvlText w:val="%5."/>
      <w:lvlJc w:val="left"/>
      <w:pPr>
        <w:ind w:left="3600" w:hanging="360"/>
      </w:pPr>
    </w:lvl>
    <w:lvl w:ilvl="5" w:tplc="13405207" w:tentative="1">
      <w:start w:val="1"/>
      <w:numFmt w:val="lowerRoman"/>
      <w:lvlText w:val="%6."/>
      <w:lvlJc w:val="right"/>
      <w:pPr>
        <w:ind w:left="4320" w:hanging="180"/>
      </w:pPr>
    </w:lvl>
    <w:lvl w:ilvl="6" w:tplc="13405207" w:tentative="1">
      <w:start w:val="1"/>
      <w:numFmt w:val="decimal"/>
      <w:lvlText w:val="%7."/>
      <w:lvlJc w:val="left"/>
      <w:pPr>
        <w:ind w:left="5040" w:hanging="360"/>
      </w:pPr>
    </w:lvl>
    <w:lvl w:ilvl="7" w:tplc="13405207" w:tentative="1">
      <w:start w:val="1"/>
      <w:numFmt w:val="lowerLetter"/>
      <w:lvlText w:val="%8."/>
      <w:lvlJc w:val="left"/>
      <w:pPr>
        <w:ind w:left="5760" w:hanging="360"/>
      </w:pPr>
    </w:lvl>
    <w:lvl w:ilvl="8" w:tplc="1340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2">
    <w:multiLevelType w:val="hybridMultilevel"/>
    <w:lvl w:ilvl="0" w:tplc="88212123">
      <w:start w:val="1"/>
      <w:numFmt w:val="decimal"/>
      <w:lvlText w:val="%1."/>
      <w:lvlJc w:val="left"/>
      <w:pPr>
        <w:ind w:left="720" w:hanging="360"/>
      </w:pPr>
    </w:lvl>
    <w:lvl w:ilvl="1" w:tplc="88212123" w:tentative="1">
      <w:start w:val="1"/>
      <w:numFmt w:val="lowerLetter"/>
      <w:lvlText w:val="%2."/>
      <w:lvlJc w:val="left"/>
      <w:pPr>
        <w:ind w:left="1440" w:hanging="360"/>
      </w:pPr>
    </w:lvl>
    <w:lvl w:ilvl="2" w:tplc="88212123" w:tentative="1">
      <w:start w:val="1"/>
      <w:numFmt w:val="lowerRoman"/>
      <w:lvlText w:val="%3."/>
      <w:lvlJc w:val="right"/>
      <w:pPr>
        <w:ind w:left="2160" w:hanging="180"/>
      </w:pPr>
    </w:lvl>
    <w:lvl w:ilvl="3" w:tplc="88212123" w:tentative="1">
      <w:start w:val="1"/>
      <w:numFmt w:val="decimal"/>
      <w:lvlText w:val="%4."/>
      <w:lvlJc w:val="left"/>
      <w:pPr>
        <w:ind w:left="2880" w:hanging="360"/>
      </w:pPr>
    </w:lvl>
    <w:lvl w:ilvl="4" w:tplc="88212123" w:tentative="1">
      <w:start w:val="1"/>
      <w:numFmt w:val="lowerLetter"/>
      <w:lvlText w:val="%5."/>
      <w:lvlJc w:val="left"/>
      <w:pPr>
        <w:ind w:left="3600" w:hanging="360"/>
      </w:pPr>
    </w:lvl>
    <w:lvl w:ilvl="5" w:tplc="88212123" w:tentative="1">
      <w:start w:val="1"/>
      <w:numFmt w:val="lowerRoman"/>
      <w:lvlText w:val="%6."/>
      <w:lvlJc w:val="right"/>
      <w:pPr>
        <w:ind w:left="4320" w:hanging="180"/>
      </w:pPr>
    </w:lvl>
    <w:lvl w:ilvl="6" w:tplc="88212123" w:tentative="1">
      <w:start w:val="1"/>
      <w:numFmt w:val="decimal"/>
      <w:lvlText w:val="%7."/>
      <w:lvlJc w:val="left"/>
      <w:pPr>
        <w:ind w:left="5040" w:hanging="360"/>
      </w:pPr>
    </w:lvl>
    <w:lvl w:ilvl="7" w:tplc="88212123" w:tentative="1">
      <w:start w:val="1"/>
      <w:numFmt w:val="lowerLetter"/>
      <w:lvlText w:val="%8."/>
      <w:lvlJc w:val="left"/>
      <w:pPr>
        <w:ind w:left="5760" w:hanging="360"/>
      </w:pPr>
    </w:lvl>
    <w:lvl w:ilvl="8" w:tplc="8821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1">
    <w:multiLevelType w:val="hybridMultilevel"/>
    <w:lvl w:ilvl="0" w:tplc="54493338">
      <w:start w:val="1"/>
      <w:numFmt w:val="decimal"/>
      <w:lvlText w:val="%1."/>
      <w:lvlJc w:val="left"/>
      <w:pPr>
        <w:ind w:left="720" w:hanging="360"/>
      </w:pPr>
    </w:lvl>
    <w:lvl w:ilvl="1" w:tplc="54493338" w:tentative="1">
      <w:start w:val="1"/>
      <w:numFmt w:val="lowerLetter"/>
      <w:lvlText w:val="%2."/>
      <w:lvlJc w:val="left"/>
      <w:pPr>
        <w:ind w:left="1440" w:hanging="360"/>
      </w:pPr>
    </w:lvl>
    <w:lvl w:ilvl="2" w:tplc="54493338" w:tentative="1">
      <w:start w:val="1"/>
      <w:numFmt w:val="lowerRoman"/>
      <w:lvlText w:val="%3."/>
      <w:lvlJc w:val="right"/>
      <w:pPr>
        <w:ind w:left="2160" w:hanging="180"/>
      </w:pPr>
    </w:lvl>
    <w:lvl w:ilvl="3" w:tplc="54493338" w:tentative="1">
      <w:start w:val="1"/>
      <w:numFmt w:val="decimal"/>
      <w:lvlText w:val="%4."/>
      <w:lvlJc w:val="left"/>
      <w:pPr>
        <w:ind w:left="2880" w:hanging="360"/>
      </w:pPr>
    </w:lvl>
    <w:lvl w:ilvl="4" w:tplc="54493338" w:tentative="1">
      <w:start w:val="1"/>
      <w:numFmt w:val="lowerLetter"/>
      <w:lvlText w:val="%5."/>
      <w:lvlJc w:val="left"/>
      <w:pPr>
        <w:ind w:left="3600" w:hanging="360"/>
      </w:pPr>
    </w:lvl>
    <w:lvl w:ilvl="5" w:tplc="54493338" w:tentative="1">
      <w:start w:val="1"/>
      <w:numFmt w:val="lowerRoman"/>
      <w:lvlText w:val="%6."/>
      <w:lvlJc w:val="right"/>
      <w:pPr>
        <w:ind w:left="4320" w:hanging="180"/>
      </w:pPr>
    </w:lvl>
    <w:lvl w:ilvl="6" w:tplc="54493338" w:tentative="1">
      <w:start w:val="1"/>
      <w:numFmt w:val="decimal"/>
      <w:lvlText w:val="%7."/>
      <w:lvlJc w:val="left"/>
      <w:pPr>
        <w:ind w:left="5040" w:hanging="360"/>
      </w:pPr>
    </w:lvl>
    <w:lvl w:ilvl="7" w:tplc="54493338" w:tentative="1">
      <w:start w:val="1"/>
      <w:numFmt w:val="lowerLetter"/>
      <w:lvlText w:val="%8."/>
      <w:lvlJc w:val="left"/>
      <w:pPr>
        <w:ind w:left="5760" w:hanging="360"/>
      </w:pPr>
    </w:lvl>
    <w:lvl w:ilvl="8" w:tplc="5449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0">
    <w:multiLevelType w:val="hybridMultilevel"/>
    <w:lvl w:ilvl="0" w:tplc="60383780">
      <w:start w:val="1"/>
      <w:numFmt w:val="decimal"/>
      <w:lvlText w:val="%1."/>
      <w:lvlJc w:val="left"/>
      <w:pPr>
        <w:ind w:left="720" w:hanging="360"/>
      </w:pPr>
    </w:lvl>
    <w:lvl w:ilvl="1" w:tplc="60383780" w:tentative="1">
      <w:start w:val="1"/>
      <w:numFmt w:val="lowerLetter"/>
      <w:lvlText w:val="%2."/>
      <w:lvlJc w:val="left"/>
      <w:pPr>
        <w:ind w:left="1440" w:hanging="360"/>
      </w:pPr>
    </w:lvl>
    <w:lvl w:ilvl="2" w:tplc="60383780" w:tentative="1">
      <w:start w:val="1"/>
      <w:numFmt w:val="lowerRoman"/>
      <w:lvlText w:val="%3."/>
      <w:lvlJc w:val="right"/>
      <w:pPr>
        <w:ind w:left="2160" w:hanging="180"/>
      </w:pPr>
    </w:lvl>
    <w:lvl w:ilvl="3" w:tplc="60383780" w:tentative="1">
      <w:start w:val="1"/>
      <w:numFmt w:val="decimal"/>
      <w:lvlText w:val="%4."/>
      <w:lvlJc w:val="left"/>
      <w:pPr>
        <w:ind w:left="2880" w:hanging="360"/>
      </w:pPr>
    </w:lvl>
    <w:lvl w:ilvl="4" w:tplc="60383780" w:tentative="1">
      <w:start w:val="1"/>
      <w:numFmt w:val="lowerLetter"/>
      <w:lvlText w:val="%5."/>
      <w:lvlJc w:val="left"/>
      <w:pPr>
        <w:ind w:left="3600" w:hanging="360"/>
      </w:pPr>
    </w:lvl>
    <w:lvl w:ilvl="5" w:tplc="60383780" w:tentative="1">
      <w:start w:val="1"/>
      <w:numFmt w:val="lowerRoman"/>
      <w:lvlText w:val="%6."/>
      <w:lvlJc w:val="right"/>
      <w:pPr>
        <w:ind w:left="4320" w:hanging="180"/>
      </w:pPr>
    </w:lvl>
    <w:lvl w:ilvl="6" w:tplc="60383780" w:tentative="1">
      <w:start w:val="1"/>
      <w:numFmt w:val="decimal"/>
      <w:lvlText w:val="%7."/>
      <w:lvlJc w:val="left"/>
      <w:pPr>
        <w:ind w:left="5040" w:hanging="360"/>
      </w:pPr>
    </w:lvl>
    <w:lvl w:ilvl="7" w:tplc="60383780" w:tentative="1">
      <w:start w:val="1"/>
      <w:numFmt w:val="lowerLetter"/>
      <w:lvlText w:val="%8."/>
      <w:lvlJc w:val="left"/>
      <w:pPr>
        <w:ind w:left="5760" w:hanging="360"/>
      </w:pPr>
    </w:lvl>
    <w:lvl w:ilvl="8" w:tplc="6038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9">
    <w:multiLevelType w:val="hybridMultilevel"/>
    <w:lvl w:ilvl="0" w:tplc="54735859">
      <w:start w:val="1"/>
      <w:numFmt w:val="decimal"/>
      <w:lvlText w:val="%1."/>
      <w:lvlJc w:val="left"/>
      <w:pPr>
        <w:ind w:left="720" w:hanging="360"/>
      </w:pPr>
    </w:lvl>
    <w:lvl w:ilvl="1" w:tplc="54735859" w:tentative="1">
      <w:start w:val="1"/>
      <w:numFmt w:val="lowerLetter"/>
      <w:lvlText w:val="%2."/>
      <w:lvlJc w:val="left"/>
      <w:pPr>
        <w:ind w:left="1440" w:hanging="360"/>
      </w:pPr>
    </w:lvl>
    <w:lvl w:ilvl="2" w:tplc="54735859" w:tentative="1">
      <w:start w:val="1"/>
      <w:numFmt w:val="lowerRoman"/>
      <w:lvlText w:val="%3."/>
      <w:lvlJc w:val="right"/>
      <w:pPr>
        <w:ind w:left="2160" w:hanging="180"/>
      </w:pPr>
    </w:lvl>
    <w:lvl w:ilvl="3" w:tplc="54735859" w:tentative="1">
      <w:start w:val="1"/>
      <w:numFmt w:val="decimal"/>
      <w:lvlText w:val="%4."/>
      <w:lvlJc w:val="left"/>
      <w:pPr>
        <w:ind w:left="2880" w:hanging="360"/>
      </w:pPr>
    </w:lvl>
    <w:lvl w:ilvl="4" w:tplc="54735859" w:tentative="1">
      <w:start w:val="1"/>
      <w:numFmt w:val="lowerLetter"/>
      <w:lvlText w:val="%5."/>
      <w:lvlJc w:val="left"/>
      <w:pPr>
        <w:ind w:left="3600" w:hanging="360"/>
      </w:pPr>
    </w:lvl>
    <w:lvl w:ilvl="5" w:tplc="54735859" w:tentative="1">
      <w:start w:val="1"/>
      <w:numFmt w:val="lowerRoman"/>
      <w:lvlText w:val="%6."/>
      <w:lvlJc w:val="right"/>
      <w:pPr>
        <w:ind w:left="4320" w:hanging="180"/>
      </w:pPr>
    </w:lvl>
    <w:lvl w:ilvl="6" w:tplc="54735859" w:tentative="1">
      <w:start w:val="1"/>
      <w:numFmt w:val="decimal"/>
      <w:lvlText w:val="%7."/>
      <w:lvlJc w:val="left"/>
      <w:pPr>
        <w:ind w:left="5040" w:hanging="360"/>
      </w:pPr>
    </w:lvl>
    <w:lvl w:ilvl="7" w:tplc="54735859" w:tentative="1">
      <w:start w:val="1"/>
      <w:numFmt w:val="lowerLetter"/>
      <w:lvlText w:val="%8."/>
      <w:lvlJc w:val="left"/>
      <w:pPr>
        <w:ind w:left="5760" w:hanging="360"/>
      </w:pPr>
    </w:lvl>
    <w:lvl w:ilvl="8" w:tplc="5473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8">
    <w:multiLevelType w:val="hybridMultilevel"/>
    <w:lvl w:ilvl="0" w:tplc="95687446">
      <w:start w:val="1"/>
      <w:numFmt w:val="decimal"/>
      <w:lvlText w:val="%1."/>
      <w:lvlJc w:val="left"/>
      <w:pPr>
        <w:ind w:left="720" w:hanging="360"/>
      </w:pPr>
    </w:lvl>
    <w:lvl w:ilvl="1" w:tplc="95687446" w:tentative="1">
      <w:start w:val="1"/>
      <w:numFmt w:val="lowerLetter"/>
      <w:lvlText w:val="%2."/>
      <w:lvlJc w:val="left"/>
      <w:pPr>
        <w:ind w:left="1440" w:hanging="360"/>
      </w:pPr>
    </w:lvl>
    <w:lvl w:ilvl="2" w:tplc="95687446" w:tentative="1">
      <w:start w:val="1"/>
      <w:numFmt w:val="lowerRoman"/>
      <w:lvlText w:val="%3."/>
      <w:lvlJc w:val="right"/>
      <w:pPr>
        <w:ind w:left="2160" w:hanging="180"/>
      </w:pPr>
    </w:lvl>
    <w:lvl w:ilvl="3" w:tplc="95687446" w:tentative="1">
      <w:start w:val="1"/>
      <w:numFmt w:val="decimal"/>
      <w:lvlText w:val="%4."/>
      <w:lvlJc w:val="left"/>
      <w:pPr>
        <w:ind w:left="2880" w:hanging="360"/>
      </w:pPr>
    </w:lvl>
    <w:lvl w:ilvl="4" w:tplc="95687446" w:tentative="1">
      <w:start w:val="1"/>
      <w:numFmt w:val="lowerLetter"/>
      <w:lvlText w:val="%5."/>
      <w:lvlJc w:val="left"/>
      <w:pPr>
        <w:ind w:left="3600" w:hanging="360"/>
      </w:pPr>
    </w:lvl>
    <w:lvl w:ilvl="5" w:tplc="95687446" w:tentative="1">
      <w:start w:val="1"/>
      <w:numFmt w:val="lowerRoman"/>
      <w:lvlText w:val="%6."/>
      <w:lvlJc w:val="right"/>
      <w:pPr>
        <w:ind w:left="4320" w:hanging="180"/>
      </w:pPr>
    </w:lvl>
    <w:lvl w:ilvl="6" w:tplc="95687446" w:tentative="1">
      <w:start w:val="1"/>
      <w:numFmt w:val="decimal"/>
      <w:lvlText w:val="%7."/>
      <w:lvlJc w:val="left"/>
      <w:pPr>
        <w:ind w:left="5040" w:hanging="360"/>
      </w:pPr>
    </w:lvl>
    <w:lvl w:ilvl="7" w:tplc="95687446" w:tentative="1">
      <w:start w:val="1"/>
      <w:numFmt w:val="lowerLetter"/>
      <w:lvlText w:val="%8."/>
      <w:lvlJc w:val="left"/>
      <w:pPr>
        <w:ind w:left="5760" w:hanging="360"/>
      </w:pPr>
    </w:lvl>
    <w:lvl w:ilvl="8" w:tplc="9568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7">
    <w:multiLevelType w:val="hybridMultilevel"/>
    <w:lvl w:ilvl="0" w:tplc="64522394">
      <w:start w:val="1"/>
      <w:numFmt w:val="decimal"/>
      <w:lvlText w:val="%1."/>
      <w:lvlJc w:val="left"/>
      <w:pPr>
        <w:ind w:left="720" w:hanging="360"/>
      </w:pPr>
    </w:lvl>
    <w:lvl w:ilvl="1" w:tplc="64522394" w:tentative="1">
      <w:start w:val="1"/>
      <w:numFmt w:val="lowerLetter"/>
      <w:lvlText w:val="%2."/>
      <w:lvlJc w:val="left"/>
      <w:pPr>
        <w:ind w:left="1440" w:hanging="360"/>
      </w:pPr>
    </w:lvl>
    <w:lvl w:ilvl="2" w:tplc="64522394" w:tentative="1">
      <w:start w:val="1"/>
      <w:numFmt w:val="lowerRoman"/>
      <w:lvlText w:val="%3."/>
      <w:lvlJc w:val="right"/>
      <w:pPr>
        <w:ind w:left="2160" w:hanging="180"/>
      </w:pPr>
    </w:lvl>
    <w:lvl w:ilvl="3" w:tplc="64522394" w:tentative="1">
      <w:start w:val="1"/>
      <w:numFmt w:val="decimal"/>
      <w:lvlText w:val="%4."/>
      <w:lvlJc w:val="left"/>
      <w:pPr>
        <w:ind w:left="2880" w:hanging="360"/>
      </w:pPr>
    </w:lvl>
    <w:lvl w:ilvl="4" w:tplc="64522394" w:tentative="1">
      <w:start w:val="1"/>
      <w:numFmt w:val="lowerLetter"/>
      <w:lvlText w:val="%5."/>
      <w:lvlJc w:val="left"/>
      <w:pPr>
        <w:ind w:left="3600" w:hanging="360"/>
      </w:pPr>
    </w:lvl>
    <w:lvl w:ilvl="5" w:tplc="64522394" w:tentative="1">
      <w:start w:val="1"/>
      <w:numFmt w:val="lowerRoman"/>
      <w:lvlText w:val="%6."/>
      <w:lvlJc w:val="right"/>
      <w:pPr>
        <w:ind w:left="4320" w:hanging="180"/>
      </w:pPr>
    </w:lvl>
    <w:lvl w:ilvl="6" w:tplc="64522394" w:tentative="1">
      <w:start w:val="1"/>
      <w:numFmt w:val="decimal"/>
      <w:lvlText w:val="%7."/>
      <w:lvlJc w:val="left"/>
      <w:pPr>
        <w:ind w:left="5040" w:hanging="360"/>
      </w:pPr>
    </w:lvl>
    <w:lvl w:ilvl="7" w:tplc="64522394" w:tentative="1">
      <w:start w:val="1"/>
      <w:numFmt w:val="lowerLetter"/>
      <w:lvlText w:val="%8."/>
      <w:lvlJc w:val="left"/>
      <w:pPr>
        <w:ind w:left="5760" w:hanging="360"/>
      </w:pPr>
    </w:lvl>
    <w:lvl w:ilvl="8" w:tplc="64522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6">
    <w:multiLevelType w:val="hybridMultilevel"/>
    <w:lvl w:ilvl="0" w:tplc="86438484">
      <w:start w:val="1"/>
      <w:numFmt w:val="decimal"/>
      <w:lvlText w:val="%1."/>
      <w:lvlJc w:val="left"/>
      <w:pPr>
        <w:ind w:left="720" w:hanging="360"/>
      </w:pPr>
    </w:lvl>
    <w:lvl w:ilvl="1" w:tplc="86438484" w:tentative="1">
      <w:start w:val="1"/>
      <w:numFmt w:val="lowerLetter"/>
      <w:lvlText w:val="%2."/>
      <w:lvlJc w:val="left"/>
      <w:pPr>
        <w:ind w:left="1440" w:hanging="360"/>
      </w:pPr>
    </w:lvl>
    <w:lvl w:ilvl="2" w:tplc="86438484" w:tentative="1">
      <w:start w:val="1"/>
      <w:numFmt w:val="lowerRoman"/>
      <w:lvlText w:val="%3."/>
      <w:lvlJc w:val="right"/>
      <w:pPr>
        <w:ind w:left="2160" w:hanging="180"/>
      </w:pPr>
    </w:lvl>
    <w:lvl w:ilvl="3" w:tplc="86438484" w:tentative="1">
      <w:start w:val="1"/>
      <w:numFmt w:val="decimal"/>
      <w:lvlText w:val="%4."/>
      <w:lvlJc w:val="left"/>
      <w:pPr>
        <w:ind w:left="2880" w:hanging="360"/>
      </w:pPr>
    </w:lvl>
    <w:lvl w:ilvl="4" w:tplc="86438484" w:tentative="1">
      <w:start w:val="1"/>
      <w:numFmt w:val="lowerLetter"/>
      <w:lvlText w:val="%5."/>
      <w:lvlJc w:val="left"/>
      <w:pPr>
        <w:ind w:left="3600" w:hanging="360"/>
      </w:pPr>
    </w:lvl>
    <w:lvl w:ilvl="5" w:tplc="86438484" w:tentative="1">
      <w:start w:val="1"/>
      <w:numFmt w:val="lowerRoman"/>
      <w:lvlText w:val="%6."/>
      <w:lvlJc w:val="right"/>
      <w:pPr>
        <w:ind w:left="4320" w:hanging="180"/>
      </w:pPr>
    </w:lvl>
    <w:lvl w:ilvl="6" w:tplc="86438484" w:tentative="1">
      <w:start w:val="1"/>
      <w:numFmt w:val="decimal"/>
      <w:lvlText w:val="%7."/>
      <w:lvlJc w:val="left"/>
      <w:pPr>
        <w:ind w:left="5040" w:hanging="360"/>
      </w:pPr>
    </w:lvl>
    <w:lvl w:ilvl="7" w:tplc="86438484" w:tentative="1">
      <w:start w:val="1"/>
      <w:numFmt w:val="lowerLetter"/>
      <w:lvlText w:val="%8."/>
      <w:lvlJc w:val="left"/>
      <w:pPr>
        <w:ind w:left="5760" w:hanging="360"/>
      </w:pPr>
    </w:lvl>
    <w:lvl w:ilvl="8" w:tplc="8643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5">
    <w:multiLevelType w:val="hybridMultilevel"/>
    <w:lvl w:ilvl="0" w:tplc="16697442">
      <w:start w:val="1"/>
      <w:numFmt w:val="decimal"/>
      <w:lvlText w:val="%1."/>
      <w:lvlJc w:val="left"/>
      <w:pPr>
        <w:ind w:left="720" w:hanging="360"/>
      </w:pPr>
    </w:lvl>
    <w:lvl w:ilvl="1" w:tplc="16697442" w:tentative="1">
      <w:start w:val="1"/>
      <w:numFmt w:val="lowerLetter"/>
      <w:lvlText w:val="%2."/>
      <w:lvlJc w:val="left"/>
      <w:pPr>
        <w:ind w:left="1440" w:hanging="360"/>
      </w:pPr>
    </w:lvl>
    <w:lvl w:ilvl="2" w:tplc="16697442" w:tentative="1">
      <w:start w:val="1"/>
      <w:numFmt w:val="lowerRoman"/>
      <w:lvlText w:val="%3."/>
      <w:lvlJc w:val="right"/>
      <w:pPr>
        <w:ind w:left="2160" w:hanging="180"/>
      </w:pPr>
    </w:lvl>
    <w:lvl w:ilvl="3" w:tplc="16697442" w:tentative="1">
      <w:start w:val="1"/>
      <w:numFmt w:val="decimal"/>
      <w:lvlText w:val="%4."/>
      <w:lvlJc w:val="left"/>
      <w:pPr>
        <w:ind w:left="2880" w:hanging="360"/>
      </w:pPr>
    </w:lvl>
    <w:lvl w:ilvl="4" w:tplc="16697442" w:tentative="1">
      <w:start w:val="1"/>
      <w:numFmt w:val="lowerLetter"/>
      <w:lvlText w:val="%5."/>
      <w:lvlJc w:val="left"/>
      <w:pPr>
        <w:ind w:left="3600" w:hanging="360"/>
      </w:pPr>
    </w:lvl>
    <w:lvl w:ilvl="5" w:tplc="16697442" w:tentative="1">
      <w:start w:val="1"/>
      <w:numFmt w:val="lowerRoman"/>
      <w:lvlText w:val="%6."/>
      <w:lvlJc w:val="right"/>
      <w:pPr>
        <w:ind w:left="4320" w:hanging="180"/>
      </w:pPr>
    </w:lvl>
    <w:lvl w:ilvl="6" w:tplc="16697442" w:tentative="1">
      <w:start w:val="1"/>
      <w:numFmt w:val="decimal"/>
      <w:lvlText w:val="%7."/>
      <w:lvlJc w:val="left"/>
      <w:pPr>
        <w:ind w:left="5040" w:hanging="360"/>
      </w:pPr>
    </w:lvl>
    <w:lvl w:ilvl="7" w:tplc="16697442" w:tentative="1">
      <w:start w:val="1"/>
      <w:numFmt w:val="lowerLetter"/>
      <w:lvlText w:val="%8."/>
      <w:lvlJc w:val="left"/>
      <w:pPr>
        <w:ind w:left="5760" w:hanging="360"/>
      </w:pPr>
    </w:lvl>
    <w:lvl w:ilvl="8" w:tplc="1669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4">
    <w:multiLevelType w:val="hybridMultilevel"/>
    <w:lvl w:ilvl="0" w:tplc="55306564">
      <w:start w:val="1"/>
      <w:numFmt w:val="decimal"/>
      <w:lvlText w:val="%1."/>
      <w:lvlJc w:val="left"/>
      <w:pPr>
        <w:ind w:left="720" w:hanging="360"/>
      </w:pPr>
    </w:lvl>
    <w:lvl w:ilvl="1" w:tplc="55306564" w:tentative="1">
      <w:start w:val="1"/>
      <w:numFmt w:val="lowerLetter"/>
      <w:lvlText w:val="%2."/>
      <w:lvlJc w:val="left"/>
      <w:pPr>
        <w:ind w:left="1440" w:hanging="360"/>
      </w:pPr>
    </w:lvl>
    <w:lvl w:ilvl="2" w:tplc="55306564" w:tentative="1">
      <w:start w:val="1"/>
      <w:numFmt w:val="lowerRoman"/>
      <w:lvlText w:val="%3."/>
      <w:lvlJc w:val="right"/>
      <w:pPr>
        <w:ind w:left="2160" w:hanging="180"/>
      </w:pPr>
    </w:lvl>
    <w:lvl w:ilvl="3" w:tplc="55306564" w:tentative="1">
      <w:start w:val="1"/>
      <w:numFmt w:val="decimal"/>
      <w:lvlText w:val="%4."/>
      <w:lvlJc w:val="left"/>
      <w:pPr>
        <w:ind w:left="2880" w:hanging="360"/>
      </w:pPr>
    </w:lvl>
    <w:lvl w:ilvl="4" w:tplc="55306564" w:tentative="1">
      <w:start w:val="1"/>
      <w:numFmt w:val="lowerLetter"/>
      <w:lvlText w:val="%5."/>
      <w:lvlJc w:val="left"/>
      <w:pPr>
        <w:ind w:left="3600" w:hanging="360"/>
      </w:pPr>
    </w:lvl>
    <w:lvl w:ilvl="5" w:tplc="55306564" w:tentative="1">
      <w:start w:val="1"/>
      <w:numFmt w:val="lowerRoman"/>
      <w:lvlText w:val="%6."/>
      <w:lvlJc w:val="right"/>
      <w:pPr>
        <w:ind w:left="4320" w:hanging="180"/>
      </w:pPr>
    </w:lvl>
    <w:lvl w:ilvl="6" w:tplc="55306564" w:tentative="1">
      <w:start w:val="1"/>
      <w:numFmt w:val="decimal"/>
      <w:lvlText w:val="%7."/>
      <w:lvlJc w:val="left"/>
      <w:pPr>
        <w:ind w:left="5040" w:hanging="360"/>
      </w:pPr>
    </w:lvl>
    <w:lvl w:ilvl="7" w:tplc="55306564" w:tentative="1">
      <w:start w:val="1"/>
      <w:numFmt w:val="lowerLetter"/>
      <w:lvlText w:val="%8."/>
      <w:lvlJc w:val="left"/>
      <w:pPr>
        <w:ind w:left="5760" w:hanging="360"/>
      </w:pPr>
    </w:lvl>
    <w:lvl w:ilvl="8" w:tplc="5530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3">
    <w:multiLevelType w:val="hybridMultilevel"/>
    <w:lvl w:ilvl="0" w:tplc="64696287">
      <w:start w:val="1"/>
      <w:numFmt w:val="decimal"/>
      <w:lvlText w:val="%1."/>
      <w:lvlJc w:val="left"/>
      <w:pPr>
        <w:ind w:left="720" w:hanging="360"/>
      </w:pPr>
    </w:lvl>
    <w:lvl w:ilvl="1" w:tplc="64696287" w:tentative="1">
      <w:start w:val="1"/>
      <w:numFmt w:val="lowerLetter"/>
      <w:lvlText w:val="%2."/>
      <w:lvlJc w:val="left"/>
      <w:pPr>
        <w:ind w:left="1440" w:hanging="360"/>
      </w:pPr>
    </w:lvl>
    <w:lvl w:ilvl="2" w:tplc="64696287" w:tentative="1">
      <w:start w:val="1"/>
      <w:numFmt w:val="lowerRoman"/>
      <w:lvlText w:val="%3."/>
      <w:lvlJc w:val="right"/>
      <w:pPr>
        <w:ind w:left="2160" w:hanging="180"/>
      </w:pPr>
    </w:lvl>
    <w:lvl w:ilvl="3" w:tplc="64696287" w:tentative="1">
      <w:start w:val="1"/>
      <w:numFmt w:val="decimal"/>
      <w:lvlText w:val="%4."/>
      <w:lvlJc w:val="left"/>
      <w:pPr>
        <w:ind w:left="2880" w:hanging="360"/>
      </w:pPr>
    </w:lvl>
    <w:lvl w:ilvl="4" w:tplc="64696287" w:tentative="1">
      <w:start w:val="1"/>
      <w:numFmt w:val="lowerLetter"/>
      <w:lvlText w:val="%5."/>
      <w:lvlJc w:val="left"/>
      <w:pPr>
        <w:ind w:left="3600" w:hanging="360"/>
      </w:pPr>
    </w:lvl>
    <w:lvl w:ilvl="5" w:tplc="64696287" w:tentative="1">
      <w:start w:val="1"/>
      <w:numFmt w:val="lowerRoman"/>
      <w:lvlText w:val="%6."/>
      <w:lvlJc w:val="right"/>
      <w:pPr>
        <w:ind w:left="4320" w:hanging="180"/>
      </w:pPr>
    </w:lvl>
    <w:lvl w:ilvl="6" w:tplc="64696287" w:tentative="1">
      <w:start w:val="1"/>
      <w:numFmt w:val="decimal"/>
      <w:lvlText w:val="%7."/>
      <w:lvlJc w:val="left"/>
      <w:pPr>
        <w:ind w:left="5040" w:hanging="360"/>
      </w:pPr>
    </w:lvl>
    <w:lvl w:ilvl="7" w:tplc="64696287" w:tentative="1">
      <w:start w:val="1"/>
      <w:numFmt w:val="lowerLetter"/>
      <w:lvlText w:val="%8."/>
      <w:lvlJc w:val="left"/>
      <w:pPr>
        <w:ind w:left="5760" w:hanging="360"/>
      </w:pPr>
    </w:lvl>
    <w:lvl w:ilvl="8" w:tplc="6469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2">
    <w:multiLevelType w:val="hybridMultilevel"/>
    <w:lvl w:ilvl="0" w:tplc="57767682">
      <w:start w:val="1"/>
      <w:numFmt w:val="decimal"/>
      <w:lvlText w:val="%1."/>
      <w:lvlJc w:val="left"/>
      <w:pPr>
        <w:ind w:left="720" w:hanging="360"/>
      </w:pPr>
    </w:lvl>
    <w:lvl w:ilvl="1" w:tplc="57767682" w:tentative="1">
      <w:start w:val="1"/>
      <w:numFmt w:val="lowerLetter"/>
      <w:lvlText w:val="%2."/>
      <w:lvlJc w:val="left"/>
      <w:pPr>
        <w:ind w:left="1440" w:hanging="360"/>
      </w:pPr>
    </w:lvl>
    <w:lvl w:ilvl="2" w:tplc="57767682" w:tentative="1">
      <w:start w:val="1"/>
      <w:numFmt w:val="lowerRoman"/>
      <w:lvlText w:val="%3."/>
      <w:lvlJc w:val="right"/>
      <w:pPr>
        <w:ind w:left="2160" w:hanging="180"/>
      </w:pPr>
    </w:lvl>
    <w:lvl w:ilvl="3" w:tplc="57767682" w:tentative="1">
      <w:start w:val="1"/>
      <w:numFmt w:val="decimal"/>
      <w:lvlText w:val="%4."/>
      <w:lvlJc w:val="left"/>
      <w:pPr>
        <w:ind w:left="2880" w:hanging="360"/>
      </w:pPr>
    </w:lvl>
    <w:lvl w:ilvl="4" w:tplc="57767682" w:tentative="1">
      <w:start w:val="1"/>
      <w:numFmt w:val="lowerLetter"/>
      <w:lvlText w:val="%5."/>
      <w:lvlJc w:val="left"/>
      <w:pPr>
        <w:ind w:left="3600" w:hanging="360"/>
      </w:pPr>
    </w:lvl>
    <w:lvl w:ilvl="5" w:tplc="57767682" w:tentative="1">
      <w:start w:val="1"/>
      <w:numFmt w:val="lowerRoman"/>
      <w:lvlText w:val="%6."/>
      <w:lvlJc w:val="right"/>
      <w:pPr>
        <w:ind w:left="4320" w:hanging="180"/>
      </w:pPr>
    </w:lvl>
    <w:lvl w:ilvl="6" w:tplc="57767682" w:tentative="1">
      <w:start w:val="1"/>
      <w:numFmt w:val="decimal"/>
      <w:lvlText w:val="%7."/>
      <w:lvlJc w:val="left"/>
      <w:pPr>
        <w:ind w:left="5040" w:hanging="360"/>
      </w:pPr>
    </w:lvl>
    <w:lvl w:ilvl="7" w:tplc="57767682" w:tentative="1">
      <w:start w:val="1"/>
      <w:numFmt w:val="lowerLetter"/>
      <w:lvlText w:val="%8."/>
      <w:lvlJc w:val="left"/>
      <w:pPr>
        <w:ind w:left="5760" w:hanging="360"/>
      </w:pPr>
    </w:lvl>
    <w:lvl w:ilvl="8" w:tplc="5776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1">
    <w:multiLevelType w:val="hybridMultilevel"/>
    <w:lvl w:ilvl="0" w:tplc="33318346">
      <w:start w:val="1"/>
      <w:numFmt w:val="decimal"/>
      <w:lvlText w:val="%1."/>
      <w:lvlJc w:val="left"/>
      <w:pPr>
        <w:ind w:left="720" w:hanging="360"/>
      </w:pPr>
    </w:lvl>
    <w:lvl w:ilvl="1" w:tplc="33318346" w:tentative="1">
      <w:start w:val="1"/>
      <w:numFmt w:val="lowerLetter"/>
      <w:lvlText w:val="%2."/>
      <w:lvlJc w:val="left"/>
      <w:pPr>
        <w:ind w:left="1440" w:hanging="360"/>
      </w:pPr>
    </w:lvl>
    <w:lvl w:ilvl="2" w:tplc="33318346" w:tentative="1">
      <w:start w:val="1"/>
      <w:numFmt w:val="lowerRoman"/>
      <w:lvlText w:val="%3."/>
      <w:lvlJc w:val="right"/>
      <w:pPr>
        <w:ind w:left="2160" w:hanging="180"/>
      </w:pPr>
    </w:lvl>
    <w:lvl w:ilvl="3" w:tplc="33318346" w:tentative="1">
      <w:start w:val="1"/>
      <w:numFmt w:val="decimal"/>
      <w:lvlText w:val="%4."/>
      <w:lvlJc w:val="left"/>
      <w:pPr>
        <w:ind w:left="2880" w:hanging="360"/>
      </w:pPr>
    </w:lvl>
    <w:lvl w:ilvl="4" w:tplc="33318346" w:tentative="1">
      <w:start w:val="1"/>
      <w:numFmt w:val="lowerLetter"/>
      <w:lvlText w:val="%5."/>
      <w:lvlJc w:val="left"/>
      <w:pPr>
        <w:ind w:left="3600" w:hanging="360"/>
      </w:pPr>
    </w:lvl>
    <w:lvl w:ilvl="5" w:tplc="33318346" w:tentative="1">
      <w:start w:val="1"/>
      <w:numFmt w:val="lowerRoman"/>
      <w:lvlText w:val="%6."/>
      <w:lvlJc w:val="right"/>
      <w:pPr>
        <w:ind w:left="4320" w:hanging="180"/>
      </w:pPr>
    </w:lvl>
    <w:lvl w:ilvl="6" w:tplc="33318346" w:tentative="1">
      <w:start w:val="1"/>
      <w:numFmt w:val="decimal"/>
      <w:lvlText w:val="%7."/>
      <w:lvlJc w:val="left"/>
      <w:pPr>
        <w:ind w:left="5040" w:hanging="360"/>
      </w:pPr>
    </w:lvl>
    <w:lvl w:ilvl="7" w:tplc="33318346" w:tentative="1">
      <w:start w:val="1"/>
      <w:numFmt w:val="lowerLetter"/>
      <w:lvlText w:val="%8."/>
      <w:lvlJc w:val="left"/>
      <w:pPr>
        <w:ind w:left="5760" w:hanging="360"/>
      </w:pPr>
    </w:lvl>
    <w:lvl w:ilvl="8" w:tplc="3331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0">
    <w:multiLevelType w:val="hybridMultilevel"/>
    <w:lvl w:ilvl="0" w:tplc="95934348">
      <w:start w:val="1"/>
      <w:numFmt w:val="decimal"/>
      <w:lvlText w:val="%1."/>
      <w:lvlJc w:val="left"/>
      <w:pPr>
        <w:ind w:left="720" w:hanging="360"/>
      </w:pPr>
    </w:lvl>
    <w:lvl w:ilvl="1" w:tplc="95934348" w:tentative="1">
      <w:start w:val="1"/>
      <w:numFmt w:val="lowerLetter"/>
      <w:lvlText w:val="%2."/>
      <w:lvlJc w:val="left"/>
      <w:pPr>
        <w:ind w:left="1440" w:hanging="360"/>
      </w:pPr>
    </w:lvl>
    <w:lvl w:ilvl="2" w:tplc="95934348" w:tentative="1">
      <w:start w:val="1"/>
      <w:numFmt w:val="lowerRoman"/>
      <w:lvlText w:val="%3."/>
      <w:lvlJc w:val="right"/>
      <w:pPr>
        <w:ind w:left="2160" w:hanging="180"/>
      </w:pPr>
    </w:lvl>
    <w:lvl w:ilvl="3" w:tplc="95934348" w:tentative="1">
      <w:start w:val="1"/>
      <w:numFmt w:val="decimal"/>
      <w:lvlText w:val="%4."/>
      <w:lvlJc w:val="left"/>
      <w:pPr>
        <w:ind w:left="2880" w:hanging="360"/>
      </w:pPr>
    </w:lvl>
    <w:lvl w:ilvl="4" w:tplc="95934348" w:tentative="1">
      <w:start w:val="1"/>
      <w:numFmt w:val="lowerLetter"/>
      <w:lvlText w:val="%5."/>
      <w:lvlJc w:val="left"/>
      <w:pPr>
        <w:ind w:left="3600" w:hanging="360"/>
      </w:pPr>
    </w:lvl>
    <w:lvl w:ilvl="5" w:tplc="95934348" w:tentative="1">
      <w:start w:val="1"/>
      <w:numFmt w:val="lowerRoman"/>
      <w:lvlText w:val="%6."/>
      <w:lvlJc w:val="right"/>
      <w:pPr>
        <w:ind w:left="4320" w:hanging="180"/>
      </w:pPr>
    </w:lvl>
    <w:lvl w:ilvl="6" w:tplc="95934348" w:tentative="1">
      <w:start w:val="1"/>
      <w:numFmt w:val="decimal"/>
      <w:lvlText w:val="%7."/>
      <w:lvlJc w:val="left"/>
      <w:pPr>
        <w:ind w:left="5040" w:hanging="360"/>
      </w:pPr>
    </w:lvl>
    <w:lvl w:ilvl="7" w:tplc="95934348" w:tentative="1">
      <w:start w:val="1"/>
      <w:numFmt w:val="lowerLetter"/>
      <w:lvlText w:val="%8."/>
      <w:lvlJc w:val="left"/>
      <w:pPr>
        <w:ind w:left="5760" w:hanging="360"/>
      </w:pPr>
    </w:lvl>
    <w:lvl w:ilvl="8" w:tplc="95934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9">
    <w:multiLevelType w:val="hybridMultilevel"/>
    <w:lvl w:ilvl="0" w:tplc="49604678">
      <w:start w:val="1"/>
      <w:numFmt w:val="decimal"/>
      <w:lvlText w:val="%1."/>
      <w:lvlJc w:val="left"/>
      <w:pPr>
        <w:ind w:left="720" w:hanging="360"/>
      </w:pPr>
    </w:lvl>
    <w:lvl w:ilvl="1" w:tplc="49604678" w:tentative="1">
      <w:start w:val="1"/>
      <w:numFmt w:val="lowerLetter"/>
      <w:lvlText w:val="%2."/>
      <w:lvlJc w:val="left"/>
      <w:pPr>
        <w:ind w:left="1440" w:hanging="360"/>
      </w:pPr>
    </w:lvl>
    <w:lvl w:ilvl="2" w:tplc="49604678" w:tentative="1">
      <w:start w:val="1"/>
      <w:numFmt w:val="lowerRoman"/>
      <w:lvlText w:val="%3."/>
      <w:lvlJc w:val="right"/>
      <w:pPr>
        <w:ind w:left="2160" w:hanging="180"/>
      </w:pPr>
    </w:lvl>
    <w:lvl w:ilvl="3" w:tplc="49604678" w:tentative="1">
      <w:start w:val="1"/>
      <w:numFmt w:val="decimal"/>
      <w:lvlText w:val="%4."/>
      <w:lvlJc w:val="left"/>
      <w:pPr>
        <w:ind w:left="2880" w:hanging="360"/>
      </w:pPr>
    </w:lvl>
    <w:lvl w:ilvl="4" w:tplc="49604678" w:tentative="1">
      <w:start w:val="1"/>
      <w:numFmt w:val="lowerLetter"/>
      <w:lvlText w:val="%5."/>
      <w:lvlJc w:val="left"/>
      <w:pPr>
        <w:ind w:left="3600" w:hanging="360"/>
      </w:pPr>
    </w:lvl>
    <w:lvl w:ilvl="5" w:tplc="49604678" w:tentative="1">
      <w:start w:val="1"/>
      <w:numFmt w:val="lowerRoman"/>
      <w:lvlText w:val="%6."/>
      <w:lvlJc w:val="right"/>
      <w:pPr>
        <w:ind w:left="4320" w:hanging="180"/>
      </w:pPr>
    </w:lvl>
    <w:lvl w:ilvl="6" w:tplc="49604678" w:tentative="1">
      <w:start w:val="1"/>
      <w:numFmt w:val="decimal"/>
      <w:lvlText w:val="%7."/>
      <w:lvlJc w:val="left"/>
      <w:pPr>
        <w:ind w:left="5040" w:hanging="360"/>
      </w:pPr>
    </w:lvl>
    <w:lvl w:ilvl="7" w:tplc="49604678" w:tentative="1">
      <w:start w:val="1"/>
      <w:numFmt w:val="lowerLetter"/>
      <w:lvlText w:val="%8."/>
      <w:lvlJc w:val="left"/>
      <w:pPr>
        <w:ind w:left="5760" w:hanging="360"/>
      </w:pPr>
    </w:lvl>
    <w:lvl w:ilvl="8" w:tplc="49604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8">
    <w:multiLevelType w:val="hybridMultilevel"/>
    <w:lvl w:ilvl="0" w:tplc="41221100">
      <w:start w:val="1"/>
      <w:numFmt w:val="decimal"/>
      <w:lvlText w:val="%1."/>
      <w:lvlJc w:val="left"/>
      <w:pPr>
        <w:ind w:left="720" w:hanging="360"/>
      </w:pPr>
    </w:lvl>
    <w:lvl w:ilvl="1" w:tplc="41221100" w:tentative="1">
      <w:start w:val="1"/>
      <w:numFmt w:val="lowerLetter"/>
      <w:lvlText w:val="%2."/>
      <w:lvlJc w:val="left"/>
      <w:pPr>
        <w:ind w:left="1440" w:hanging="360"/>
      </w:pPr>
    </w:lvl>
    <w:lvl w:ilvl="2" w:tplc="41221100" w:tentative="1">
      <w:start w:val="1"/>
      <w:numFmt w:val="lowerRoman"/>
      <w:lvlText w:val="%3."/>
      <w:lvlJc w:val="right"/>
      <w:pPr>
        <w:ind w:left="2160" w:hanging="180"/>
      </w:pPr>
    </w:lvl>
    <w:lvl w:ilvl="3" w:tplc="41221100" w:tentative="1">
      <w:start w:val="1"/>
      <w:numFmt w:val="decimal"/>
      <w:lvlText w:val="%4."/>
      <w:lvlJc w:val="left"/>
      <w:pPr>
        <w:ind w:left="2880" w:hanging="360"/>
      </w:pPr>
    </w:lvl>
    <w:lvl w:ilvl="4" w:tplc="41221100" w:tentative="1">
      <w:start w:val="1"/>
      <w:numFmt w:val="lowerLetter"/>
      <w:lvlText w:val="%5."/>
      <w:lvlJc w:val="left"/>
      <w:pPr>
        <w:ind w:left="3600" w:hanging="360"/>
      </w:pPr>
    </w:lvl>
    <w:lvl w:ilvl="5" w:tplc="41221100" w:tentative="1">
      <w:start w:val="1"/>
      <w:numFmt w:val="lowerRoman"/>
      <w:lvlText w:val="%6."/>
      <w:lvlJc w:val="right"/>
      <w:pPr>
        <w:ind w:left="4320" w:hanging="180"/>
      </w:pPr>
    </w:lvl>
    <w:lvl w:ilvl="6" w:tplc="41221100" w:tentative="1">
      <w:start w:val="1"/>
      <w:numFmt w:val="decimal"/>
      <w:lvlText w:val="%7."/>
      <w:lvlJc w:val="left"/>
      <w:pPr>
        <w:ind w:left="5040" w:hanging="360"/>
      </w:pPr>
    </w:lvl>
    <w:lvl w:ilvl="7" w:tplc="41221100" w:tentative="1">
      <w:start w:val="1"/>
      <w:numFmt w:val="lowerLetter"/>
      <w:lvlText w:val="%8."/>
      <w:lvlJc w:val="left"/>
      <w:pPr>
        <w:ind w:left="5760" w:hanging="360"/>
      </w:pPr>
    </w:lvl>
    <w:lvl w:ilvl="8" w:tplc="4122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7">
    <w:multiLevelType w:val="hybridMultilevel"/>
    <w:lvl w:ilvl="0" w:tplc="84256827">
      <w:start w:val="1"/>
      <w:numFmt w:val="decimal"/>
      <w:lvlText w:val="%1."/>
      <w:lvlJc w:val="left"/>
      <w:pPr>
        <w:ind w:left="720" w:hanging="360"/>
      </w:pPr>
    </w:lvl>
    <w:lvl w:ilvl="1" w:tplc="84256827" w:tentative="1">
      <w:start w:val="1"/>
      <w:numFmt w:val="lowerLetter"/>
      <w:lvlText w:val="%2."/>
      <w:lvlJc w:val="left"/>
      <w:pPr>
        <w:ind w:left="1440" w:hanging="360"/>
      </w:pPr>
    </w:lvl>
    <w:lvl w:ilvl="2" w:tplc="84256827" w:tentative="1">
      <w:start w:val="1"/>
      <w:numFmt w:val="lowerRoman"/>
      <w:lvlText w:val="%3."/>
      <w:lvlJc w:val="right"/>
      <w:pPr>
        <w:ind w:left="2160" w:hanging="180"/>
      </w:pPr>
    </w:lvl>
    <w:lvl w:ilvl="3" w:tplc="84256827" w:tentative="1">
      <w:start w:val="1"/>
      <w:numFmt w:val="decimal"/>
      <w:lvlText w:val="%4."/>
      <w:lvlJc w:val="left"/>
      <w:pPr>
        <w:ind w:left="2880" w:hanging="360"/>
      </w:pPr>
    </w:lvl>
    <w:lvl w:ilvl="4" w:tplc="84256827" w:tentative="1">
      <w:start w:val="1"/>
      <w:numFmt w:val="lowerLetter"/>
      <w:lvlText w:val="%5."/>
      <w:lvlJc w:val="left"/>
      <w:pPr>
        <w:ind w:left="3600" w:hanging="360"/>
      </w:pPr>
    </w:lvl>
    <w:lvl w:ilvl="5" w:tplc="84256827" w:tentative="1">
      <w:start w:val="1"/>
      <w:numFmt w:val="lowerRoman"/>
      <w:lvlText w:val="%6."/>
      <w:lvlJc w:val="right"/>
      <w:pPr>
        <w:ind w:left="4320" w:hanging="180"/>
      </w:pPr>
    </w:lvl>
    <w:lvl w:ilvl="6" w:tplc="84256827" w:tentative="1">
      <w:start w:val="1"/>
      <w:numFmt w:val="decimal"/>
      <w:lvlText w:val="%7."/>
      <w:lvlJc w:val="left"/>
      <w:pPr>
        <w:ind w:left="5040" w:hanging="360"/>
      </w:pPr>
    </w:lvl>
    <w:lvl w:ilvl="7" w:tplc="84256827" w:tentative="1">
      <w:start w:val="1"/>
      <w:numFmt w:val="lowerLetter"/>
      <w:lvlText w:val="%8."/>
      <w:lvlJc w:val="left"/>
      <w:pPr>
        <w:ind w:left="5760" w:hanging="360"/>
      </w:pPr>
    </w:lvl>
    <w:lvl w:ilvl="8" w:tplc="8425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6">
    <w:multiLevelType w:val="hybridMultilevel"/>
    <w:lvl w:ilvl="0" w:tplc="68621814">
      <w:start w:val="1"/>
      <w:numFmt w:val="decimal"/>
      <w:lvlText w:val="%1."/>
      <w:lvlJc w:val="left"/>
      <w:pPr>
        <w:ind w:left="720" w:hanging="360"/>
      </w:pPr>
    </w:lvl>
    <w:lvl w:ilvl="1" w:tplc="68621814" w:tentative="1">
      <w:start w:val="1"/>
      <w:numFmt w:val="lowerLetter"/>
      <w:lvlText w:val="%2."/>
      <w:lvlJc w:val="left"/>
      <w:pPr>
        <w:ind w:left="1440" w:hanging="360"/>
      </w:pPr>
    </w:lvl>
    <w:lvl w:ilvl="2" w:tplc="68621814" w:tentative="1">
      <w:start w:val="1"/>
      <w:numFmt w:val="lowerRoman"/>
      <w:lvlText w:val="%3."/>
      <w:lvlJc w:val="right"/>
      <w:pPr>
        <w:ind w:left="2160" w:hanging="180"/>
      </w:pPr>
    </w:lvl>
    <w:lvl w:ilvl="3" w:tplc="68621814" w:tentative="1">
      <w:start w:val="1"/>
      <w:numFmt w:val="decimal"/>
      <w:lvlText w:val="%4."/>
      <w:lvlJc w:val="left"/>
      <w:pPr>
        <w:ind w:left="2880" w:hanging="360"/>
      </w:pPr>
    </w:lvl>
    <w:lvl w:ilvl="4" w:tplc="68621814" w:tentative="1">
      <w:start w:val="1"/>
      <w:numFmt w:val="lowerLetter"/>
      <w:lvlText w:val="%5."/>
      <w:lvlJc w:val="left"/>
      <w:pPr>
        <w:ind w:left="3600" w:hanging="360"/>
      </w:pPr>
    </w:lvl>
    <w:lvl w:ilvl="5" w:tplc="68621814" w:tentative="1">
      <w:start w:val="1"/>
      <w:numFmt w:val="lowerRoman"/>
      <w:lvlText w:val="%6."/>
      <w:lvlJc w:val="right"/>
      <w:pPr>
        <w:ind w:left="4320" w:hanging="180"/>
      </w:pPr>
    </w:lvl>
    <w:lvl w:ilvl="6" w:tplc="68621814" w:tentative="1">
      <w:start w:val="1"/>
      <w:numFmt w:val="decimal"/>
      <w:lvlText w:val="%7."/>
      <w:lvlJc w:val="left"/>
      <w:pPr>
        <w:ind w:left="5040" w:hanging="360"/>
      </w:pPr>
    </w:lvl>
    <w:lvl w:ilvl="7" w:tplc="68621814" w:tentative="1">
      <w:start w:val="1"/>
      <w:numFmt w:val="lowerLetter"/>
      <w:lvlText w:val="%8."/>
      <w:lvlJc w:val="left"/>
      <w:pPr>
        <w:ind w:left="5760" w:hanging="360"/>
      </w:pPr>
    </w:lvl>
    <w:lvl w:ilvl="8" w:tplc="6862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5">
    <w:multiLevelType w:val="hybridMultilevel"/>
    <w:lvl w:ilvl="0" w:tplc="29596372">
      <w:start w:val="1"/>
      <w:numFmt w:val="decimal"/>
      <w:lvlText w:val="%1."/>
      <w:lvlJc w:val="left"/>
      <w:pPr>
        <w:ind w:left="720" w:hanging="360"/>
      </w:pPr>
    </w:lvl>
    <w:lvl w:ilvl="1" w:tplc="29596372" w:tentative="1">
      <w:start w:val="1"/>
      <w:numFmt w:val="lowerLetter"/>
      <w:lvlText w:val="%2."/>
      <w:lvlJc w:val="left"/>
      <w:pPr>
        <w:ind w:left="1440" w:hanging="360"/>
      </w:pPr>
    </w:lvl>
    <w:lvl w:ilvl="2" w:tplc="29596372" w:tentative="1">
      <w:start w:val="1"/>
      <w:numFmt w:val="lowerRoman"/>
      <w:lvlText w:val="%3."/>
      <w:lvlJc w:val="right"/>
      <w:pPr>
        <w:ind w:left="2160" w:hanging="180"/>
      </w:pPr>
    </w:lvl>
    <w:lvl w:ilvl="3" w:tplc="29596372" w:tentative="1">
      <w:start w:val="1"/>
      <w:numFmt w:val="decimal"/>
      <w:lvlText w:val="%4."/>
      <w:lvlJc w:val="left"/>
      <w:pPr>
        <w:ind w:left="2880" w:hanging="360"/>
      </w:pPr>
    </w:lvl>
    <w:lvl w:ilvl="4" w:tplc="29596372" w:tentative="1">
      <w:start w:val="1"/>
      <w:numFmt w:val="lowerLetter"/>
      <w:lvlText w:val="%5."/>
      <w:lvlJc w:val="left"/>
      <w:pPr>
        <w:ind w:left="3600" w:hanging="360"/>
      </w:pPr>
    </w:lvl>
    <w:lvl w:ilvl="5" w:tplc="29596372" w:tentative="1">
      <w:start w:val="1"/>
      <w:numFmt w:val="lowerRoman"/>
      <w:lvlText w:val="%6."/>
      <w:lvlJc w:val="right"/>
      <w:pPr>
        <w:ind w:left="4320" w:hanging="180"/>
      </w:pPr>
    </w:lvl>
    <w:lvl w:ilvl="6" w:tplc="29596372" w:tentative="1">
      <w:start w:val="1"/>
      <w:numFmt w:val="decimal"/>
      <w:lvlText w:val="%7."/>
      <w:lvlJc w:val="left"/>
      <w:pPr>
        <w:ind w:left="5040" w:hanging="360"/>
      </w:pPr>
    </w:lvl>
    <w:lvl w:ilvl="7" w:tplc="29596372" w:tentative="1">
      <w:start w:val="1"/>
      <w:numFmt w:val="lowerLetter"/>
      <w:lvlText w:val="%8."/>
      <w:lvlJc w:val="left"/>
      <w:pPr>
        <w:ind w:left="5760" w:hanging="360"/>
      </w:pPr>
    </w:lvl>
    <w:lvl w:ilvl="8" w:tplc="2959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4">
    <w:multiLevelType w:val="hybridMultilevel"/>
    <w:lvl w:ilvl="0" w:tplc="20961652">
      <w:start w:val="1"/>
      <w:numFmt w:val="decimal"/>
      <w:lvlText w:val="%1."/>
      <w:lvlJc w:val="left"/>
      <w:pPr>
        <w:ind w:left="720" w:hanging="360"/>
      </w:pPr>
    </w:lvl>
    <w:lvl w:ilvl="1" w:tplc="20961652" w:tentative="1">
      <w:start w:val="1"/>
      <w:numFmt w:val="lowerLetter"/>
      <w:lvlText w:val="%2."/>
      <w:lvlJc w:val="left"/>
      <w:pPr>
        <w:ind w:left="1440" w:hanging="360"/>
      </w:pPr>
    </w:lvl>
    <w:lvl w:ilvl="2" w:tplc="20961652" w:tentative="1">
      <w:start w:val="1"/>
      <w:numFmt w:val="lowerRoman"/>
      <w:lvlText w:val="%3."/>
      <w:lvlJc w:val="right"/>
      <w:pPr>
        <w:ind w:left="2160" w:hanging="180"/>
      </w:pPr>
    </w:lvl>
    <w:lvl w:ilvl="3" w:tplc="20961652" w:tentative="1">
      <w:start w:val="1"/>
      <w:numFmt w:val="decimal"/>
      <w:lvlText w:val="%4."/>
      <w:lvlJc w:val="left"/>
      <w:pPr>
        <w:ind w:left="2880" w:hanging="360"/>
      </w:pPr>
    </w:lvl>
    <w:lvl w:ilvl="4" w:tplc="20961652" w:tentative="1">
      <w:start w:val="1"/>
      <w:numFmt w:val="lowerLetter"/>
      <w:lvlText w:val="%5."/>
      <w:lvlJc w:val="left"/>
      <w:pPr>
        <w:ind w:left="3600" w:hanging="360"/>
      </w:pPr>
    </w:lvl>
    <w:lvl w:ilvl="5" w:tplc="20961652" w:tentative="1">
      <w:start w:val="1"/>
      <w:numFmt w:val="lowerRoman"/>
      <w:lvlText w:val="%6."/>
      <w:lvlJc w:val="right"/>
      <w:pPr>
        <w:ind w:left="4320" w:hanging="180"/>
      </w:pPr>
    </w:lvl>
    <w:lvl w:ilvl="6" w:tplc="20961652" w:tentative="1">
      <w:start w:val="1"/>
      <w:numFmt w:val="decimal"/>
      <w:lvlText w:val="%7."/>
      <w:lvlJc w:val="left"/>
      <w:pPr>
        <w:ind w:left="5040" w:hanging="360"/>
      </w:pPr>
    </w:lvl>
    <w:lvl w:ilvl="7" w:tplc="20961652" w:tentative="1">
      <w:start w:val="1"/>
      <w:numFmt w:val="lowerLetter"/>
      <w:lvlText w:val="%8."/>
      <w:lvlJc w:val="left"/>
      <w:pPr>
        <w:ind w:left="5760" w:hanging="360"/>
      </w:pPr>
    </w:lvl>
    <w:lvl w:ilvl="8" w:tplc="2096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3">
    <w:multiLevelType w:val="hybridMultilevel"/>
    <w:lvl w:ilvl="0" w:tplc="29226825">
      <w:start w:val="1"/>
      <w:numFmt w:val="decimal"/>
      <w:lvlText w:val="%1."/>
      <w:lvlJc w:val="left"/>
      <w:pPr>
        <w:ind w:left="720" w:hanging="360"/>
      </w:pPr>
    </w:lvl>
    <w:lvl w:ilvl="1" w:tplc="29226825" w:tentative="1">
      <w:start w:val="1"/>
      <w:numFmt w:val="lowerLetter"/>
      <w:lvlText w:val="%2."/>
      <w:lvlJc w:val="left"/>
      <w:pPr>
        <w:ind w:left="1440" w:hanging="360"/>
      </w:pPr>
    </w:lvl>
    <w:lvl w:ilvl="2" w:tplc="29226825" w:tentative="1">
      <w:start w:val="1"/>
      <w:numFmt w:val="lowerRoman"/>
      <w:lvlText w:val="%3."/>
      <w:lvlJc w:val="right"/>
      <w:pPr>
        <w:ind w:left="2160" w:hanging="180"/>
      </w:pPr>
    </w:lvl>
    <w:lvl w:ilvl="3" w:tplc="29226825" w:tentative="1">
      <w:start w:val="1"/>
      <w:numFmt w:val="decimal"/>
      <w:lvlText w:val="%4."/>
      <w:lvlJc w:val="left"/>
      <w:pPr>
        <w:ind w:left="2880" w:hanging="360"/>
      </w:pPr>
    </w:lvl>
    <w:lvl w:ilvl="4" w:tplc="29226825" w:tentative="1">
      <w:start w:val="1"/>
      <w:numFmt w:val="lowerLetter"/>
      <w:lvlText w:val="%5."/>
      <w:lvlJc w:val="left"/>
      <w:pPr>
        <w:ind w:left="3600" w:hanging="360"/>
      </w:pPr>
    </w:lvl>
    <w:lvl w:ilvl="5" w:tplc="29226825" w:tentative="1">
      <w:start w:val="1"/>
      <w:numFmt w:val="lowerRoman"/>
      <w:lvlText w:val="%6."/>
      <w:lvlJc w:val="right"/>
      <w:pPr>
        <w:ind w:left="4320" w:hanging="180"/>
      </w:pPr>
    </w:lvl>
    <w:lvl w:ilvl="6" w:tplc="29226825" w:tentative="1">
      <w:start w:val="1"/>
      <w:numFmt w:val="decimal"/>
      <w:lvlText w:val="%7."/>
      <w:lvlJc w:val="left"/>
      <w:pPr>
        <w:ind w:left="5040" w:hanging="360"/>
      </w:pPr>
    </w:lvl>
    <w:lvl w:ilvl="7" w:tplc="29226825" w:tentative="1">
      <w:start w:val="1"/>
      <w:numFmt w:val="lowerLetter"/>
      <w:lvlText w:val="%8."/>
      <w:lvlJc w:val="left"/>
      <w:pPr>
        <w:ind w:left="5760" w:hanging="360"/>
      </w:pPr>
    </w:lvl>
    <w:lvl w:ilvl="8" w:tplc="2922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2">
    <w:multiLevelType w:val="hybridMultilevel"/>
    <w:lvl w:ilvl="0" w:tplc="21517794">
      <w:start w:val="1"/>
      <w:numFmt w:val="decimal"/>
      <w:lvlText w:val="%1."/>
      <w:lvlJc w:val="left"/>
      <w:pPr>
        <w:ind w:left="720" w:hanging="360"/>
      </w:pPr>
    </w:lvl>
    <w:lvl w:ilvl="1" w:tplc="21517794" w:tentative="1">
      <w:start w:val="1"/>
      <w:numFmt w:val="lowerLetter"/>
      <w:lvlText w:val="%2."/>
      <w:lvlJc w:val="left"/>
      <w:pPr>
        <w:ind w:left="1440" w:hanging="360"/>
      </w:pPr>
    </w:lvl>
    <w:lvl w:ilvl="2" w:tplc="21517794" w:tentative="1">
      <w:start w:val="1"/>
      <w:numFmt w:val="lowerRoman"/>
      <w:lvlText w:val="%3."/>
      <w:lvlJc w:val="right"/>
      <w:pPr>
        <w:ind w:left="2160" w:hanging="180"/>
      </w:pPr>
    </w:lvl>
    <w:lvl w:ilvl="3" w:tplc="21517794" w:tentative="1">
      <w:start w:val="1"/>
      <w:numFmt w:val="decimal"/>
      <w:lvlText w:val="%4."/>
      <w:lvlJc w:val="left"/>
      <w:pPr>
        <w:ind w:left="2880" w:hanging="360"/>
      </w:pPr>
    </w:lvl>
    <w:lvl w:ilvl="4" w:tplc="21517794" w:tentative="1">
      <w:start w:val="1"/>
      <w:numFmt w:val="lowerLetter"/>
      <w:lvlText w:val="%5."/>
      <w:lvlJc w:val="left"/>
      <w:pPr>
        <w:ind w:left="3600" w:hanging="360"/>
      </w:pPr>
    </w:lvl>
    <w:lvl w:ilvl="5" w:tplc="21517794" w:tentative="1">
      <w:start w:val="1"/>
      <w:numFmt w:val="lowerRoman"/>
      <w:lvlText w:val="%6."/>
      <w:lvlJc w:val="right"/>
      <w:pPr>
        <w:ind w:left="4320" w:hanging="180"/>
      </w:pPr>
    </w:lvl>
    <w:lvl w:ilvl="6" w:tplc="21517794" w:tentative="1">
      <w:start w:val="1"/>
      <w:numFmt w:val="decimal"/>
      <w:lvlText w:val="%7."/>
      <w:lvlJc w:val="left"/>
      <w:pPr>
        <w:ind w:left="5040" w:hanging="360"/>
      </w:pPr>
    </w:lvl>
    <w:lvl w:ilvl="7" w:tplc="21517794" w:tentative="1">
      <w:start w:val="1"/>
      <w:numFmt w:val="lowerLetter"/>
      <w:lvlText w:val="%8."/>
      <w:lvlJc w:val="left"/>
      <w:pPr>
        <w:ind w:left="5760" w:hanging="360"/>
      </w:pPr>
    </w:lvl>
    <w:lvl w:ilvl="8" w:tplc="2151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1">
    <w:multiLevelType w:val="hybridMultilevel"/>
    <w:lvl w:ilvl="0" w:tplc="54999471">
      <w:start w:val="1"/>
      <w:numFmt w:val="decimal"/>
      <w:lvlText w:val="%1."/>
      <w:lvlJc w:val="left"/>
      <w:pPr>
        <w:ind w:left="720" w:hanging="360"/>
      </w:pPr>
    </w:lvl>
    <w:lvl w:ilvl="1" w:tplc="54999471" w:tentative="1">
      <w:start w:val="1"/>
      <w:numFmt w:val="lowerLetter"/>
      <w:lvlText w:val="%2."/>
      <w:lvlJc w:val="left"/>
      <w:pPr>
        <w:ind w:left="1440" w:hanging="360"/>
      </w:pPr>
    </w:lvl>
    <w:lvl w:ilvl="2" w:tplc="54999471" w:tentative="1">
      <w:start w:val="1"/>
      <w:numFmt w:val="lowerRoman"/>
      <w:lvlText w:val="%3."/>
      <w:lvlJc w:val="right"/>
      <w:pPr>
        <w:ind w:left="2160" w:hanging="180"/>
      </w:pPr>
    </w:lvl>
    <w:lvl w:ilvl="3" w:tplc="54999471" w:tentative="1">
      <w:start w:val="1"/>
      <w:numFmt w:val="decimal"/>
      <w:lvlText w:val="%4."/>
      <w:lvlJc w:val="left"/>
      <w:pPr>
        <w:ind w:left="2880" w:hanging="360"/>
      </w:pPr>
    </w:lvl>
    <w:lvl w:ilvl="4" w:tplc="54999471" w:tentative="1">
      <w:start w:val="1"/>
      <w:numFmt w:val="lowerLetter"/>
      <w:lvlText w:val="%5."/>
      <w:lvlJc w:val="left"/>
      <w:pPr>
        <w:ind w:left="3600" w:hanging="360"/>
      </w:pPr>
    </w:lvl>
    <w:lvl w:ilvl="5" w:tplc="54999471" w:tentative="1">
      <w:start w:val="1"/>
      <w:numFmt w:val="lowerRoman"/>
      <w:lvlText w:val="%6."/>
      <w:lvlJc w:val="right"/>
      <w:pPr>
        <w:ind w:left="4320" w:hanging="180"/>
      </w:pPr>
    </w:lvl>
    <w:lvl w:ilvl="6" w:tplc="54999471" w:tentative="1">
      <w:start w:val="1"/>
      <w:numFmt w:val="decimal"/>
      <w:lvlText w:val="%7."/>
      <w:lvlJc w:val="left"/>
      <w:pPr>
        <w:ind w:left="5040" w:hanging="360"/>
      </w:pPr>
    </w:lvl>
    <w:lvl w:ilvl="7" w:tplc="54999471" w:tentative="1">
      <w:start w:val="1"/>
      <w:numFmt w:val="lowerLetter"/>
      <w:lvlText w:val="%8."/>
      <w:lvlJc w:val="left"/>
      <w:pPr>
        <w:ind w:left="5760" w:hanging="360"/>
      </w:pPr>
    </w:lvl>
    <w:lvl w:ilvl="8" w:tplc="54999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0">
    <w:multiLevelType w:val="hybridMultilevel"/>
    <w:lvl w:ilvl="0" w:tplc="16401189">
      <w:start w:val="1"/>
      <w:numFmt w:val="decimal"/>
      <w:lvlText w:val="%1."/>
      <w:lvlJc w:val="left"/>
      <w:pPr>
        <w:ind w:left="720" w:hanging="360"/>
      </w:pPr>
    </w:lvl>
    <w:lvl w:ilvl="1" w:tplc="16401189" w:tentative="1">
      <w:start w:val="1"/>
      <w:numFmt w:val="lowerLetter"/>
      <w:lvlText w:val="%2."/>
      <w:lvlJc w:val="left"/>
      <w:pPr>
        <w:ind w:left="1440" w:hanging="360"/>
      </w:pPr>
    </w:lvl>
    <w:lvl w:ilvl="2" w:tplc="16401189" w:tentative="1">
      <w:start w:val="1"/>
      <w:numFmt w:val="lowerRoman"/>
      <w:lvlText w:val="%3."/>
      <w:lvlJc w:val="right"/>
      <w:pPr>
        <w:ind w:left="2160" w:hanging="180"/>
      </w:pPr>
    </w:lvl>
    <w:lvl w:ilvl="3" w:tplc="16401189" w:tentative="1">
      <w:start w:val="1"/>
      <w:numFmt w:val="decimal"/>
      <w:lvlText w:val="%4."/>
      <w:lvlJc w:val="left"/>
      <w:pPr>
        <w:ind w:left="2880" w:hanging="360"/>
      </w:pPr>
    </w:lvl>
    <w:lvl w:ilvl="4" w:tplc="16401189" w:tentative="1">
      <w:start w:val="1"/>
      <w:numFmt w:val="lowerLetter"/>
      <w:lvlText w:val="%5."/>
      <w:lvlJc w:val="left"/>
      <w:pPr>
        <w:ind w:left="3600" w:hanging="360"/>
      </w:pPr>
    </w:lvl>
    <w:lvl w:ilvl="5" w:tplc="16401189" w:tentative="1">
      <w:start w:val="1"/>
      <w:numFmt w:val="lowerRoman"/>
      <w:lvlText w:val="%6."/>
      <w:lvlJc w:val="right"/>
      <w:pPr>
        <w:ind w:left="4320" w:hanging="180"/>
      </w:pPr>
    </w:lvl>
    <w:lvl w:ilvl="6" w:tplc="16401189" w:tentative="1">
      <w:start w:val="1"/>
      <w:numFmt w:val="decimal"/>
      <w:lvlText w:val="%7."/>
      <w:lvlJc w:val="left"/>
      <w:pPr>
        <w:ind w:left="5040" w:hanging="360"/>
      </w:pPr>
    </w:lvl>
    <w:lvl w:ilvl="7" w:tplc="16401189" w:tentative="1">
      <w:start w:val="1"/>
      <w:numFmt w:val="lowerLetter"/>
      <w:lvlText w:val="%8."/>
      <w:lvlJc w:val="left"/>
      <w:pPr>
        <w:ind w:left="5760" w:hanging="360"/>
      </w:pPr>
    </w:lvl>
    <w:lvl w:ilvl="8" w:tplc="1640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9">
    <w:multiLevelType w:val="hybridMultilevel"/>
    <w:lvl w:ilvl="0" w:tplc="12181090">
      <w:start w:val="1"/>
      <w:numFmt w:val="decimal"/>
      <w:lvlText w:val="%1."/>
      <w:lvlJc w:val="left"/>
      <w:pPr>
        <w:ind w:left="720" w:hanging="360"/>
      </w:pPr>
    </w:lvl>
    <w:lvl w:ilvl="1" w:tplc="12181090" w:tentative="1">
      <w:start w:val="1"/>
      <w:numFmt w:val="lowerLetter"/>
      <w:lvlText w:val="%2."/>
      <w:lvlJc w:val="left"/>
      <w:pPr>
        <w:ind w:left="1440" w:hanging="360"/>
      </w:pPr>
    </w:lvl>
    <w:lvl w:ilvl="2" w:tplc="12181090" w:tentative="1">
      <w:start w:val="1"/>
      <w:numFmt w:val="lowerRoman"/>
      <w:lvlText w:val="%3."/>
      <w:lvlJc w:val="right"/>
      <w:pPr>
        <w:ind w:left="2160" w:hanging="180"/>
      </w:pPr>
    </w:lvl>
    <w:lvl w:ilvl="3" w:tplc="12181090" w:tentative="1">
      <w:start w:val="1"/>
      <w:numFmt w:val="decimal"/>
      <w:lvlText w:val="%4."/>
      <w:lvlJc w:val="left"/>
      <w:pPr>
        <w:ind w:left="2880" w:hanging="360"/>
      </w:pPr>
    </w:lvl>
    <w:lvl w:ilvl="4" w:tplc="12181090" w:tentative="1">
      <w:start w:val="1"/>
      <w:numFmt w:val="lowerLetter"/>
      <w:lvlText w:val="%5."/>
      <w:lvlJc w:val="left"/>
      <w:pPr>
        <w:ind w:left="3600" w:hanging="360"/>
      </w:pPr>
    </w:lvl>
    <w:lvl w:ilvl="5" w:tplc="12181090" w:tentative="1">
      <w:start w:val="1"/>
      <w:numFmt w:val="lowerRoman"/>
      <w:lvlText w:val="%6."/>
      <w:lvlJc w:val="right"/>
      <w:pPr>
        <w:ind w:left="4320" w:hanging="180"/>
      </w:pPr>
    </w:lvl>
    <w:lvl w:ilvl="6" w:tplc="12181090" w:tentative="1">
      <w:start w:val="1"/>
      <w:numFmt w:val="decimal"/>
      <w:lvlText w:val="%7."/>
      <w:lvlJc w:val="left"/>
      <w:pPr>
        <w:ind w:left="5040" w:hanging="360"/>
      </w:pPr>
    </w:lvl>
    <w:lvl w:ilvl="7" w:tplc="12181090" w:tentative="1">
      <w:start w:val="1"/>
      <w:numFmt w:val="lowerLetter"/>
      <w:lvlText w:val="%8."/>
      <w:lvlJc w:val="left"/>
      <w:pPr>
        <w:ind w:left="5760" w:hanging="360"/>
      </w:pPr>
    </w:lvl>
    <w:lvl w:ilvl="8" w:tplc="1218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8">
    <w:multiLevelType w:val="hybridMultilevel"/>
    <w:lvl w:ilvl="0" w:tplc="660828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828">
    <w:abstractNumId w:val="12828"/>
  </w:num>
  <w:num w:numId="12829">
    <w:abstractNumId w:val="12829"/>
  </w:num>
  <w:num w:numId="12830">
    <w:abstractNumId w:val="12830"/>
  </w:num>
  <w:num w:numId="12831">
    <w:abstractNumId w:val="12831"/>
  </w:num>
  <w:num w:numId="12832">
    <w:abstractNumId w:val="12832"/>
  </w:num>
  <w:num w:numId="12833">
    <w:abstractNumId w:val="12833"/>
  </w:num>
  <w:num w:numId="12834">
    <w:abstractNumId w:val="12834"/>
  </w:num>
  <w:num w:numId="12835">
    <w:abstractNumId w:val="12835"/>
  </w:num>
  <w:num w:numId="12836">
    <w:abstractNumId w:val="12836"/>
  </w:num>
  <w:num w:numId="12837">
    <w:abstractNumId w:val="12837"/>
  </w:num>
  <w:num w:numId="12838">
    <w:abstractNumId w:val="12838"/>
  </w:num>
  <w:num w:numId="12839">
    <w:abstractNumId w:val="12839"/>
  </w:num>
  <w:num w:numId="12840">
    <w:abstractNumId w:val="12840"/>
  </w:num>
  <w:num w:numId="12841">
    <w:abstractNumId w:val="12841"/>
  </w:num>
  <w:num w:numId="12842">
    <w:abstractNumId w:val="12842"/>
  </w:num>
  <w:num w:numId="12843">
    <w:abstractNumId w:val="12843"/>
  </w:num>
  <w:num w:numId="12844">
    <w:abstractNumId w:val="12844"/>
  </w:num>
  <w:num w:numId="12845">
    <w:abstractNumId w:val="12845"/>
  </w:num>
  <w:num w:numId="12846">
    <w:abstractNumId w:val="12846"/>
  </w:num>
  <w:num w:numId="12847">
    <w:abstractNumId w:val="12847"/>
  </w:num>
  <w:num w:numId="12848">
    <w:abstractNumId w:val="12848"/>
  </w:num>
  <w:num w:numId="12849">
    <w:abstractNumId w:val="12849"/>
  </w:num>
  <w:num w:numId="12850">
    <w:abstractNumId w:val="12850"/>
  </w:num>
  <w:num w:numId="12851">
    <w:abstractNumId w:val="12851"/>
  </w:num>
  <w:num w:numId="12852">
    <w:abstractNumId w:val="12852"/>
  </w:num>
  <w:num w:numId="12853">
    <w:abstractNumId w:val="12853"/>
  </w:num>
  <w:num w:numId="12854">
    <w:abstractNumId w:val="12854"/>
  </w:num>
  <w:num w:numId="12855">
    <w:abstractNumId w:val="12855"/>
  </w:num>
  <w:num w:numId="12856">
    <w:abstractNumId w:val="12856"/>
  </w:num>
  <w:num w:numId="12857">
    <w:abstractNumId w:val="12857"/>
  </w:num>
  <w:num w:numId="12858">
    <w:abstractNumId w:val="12858"/>
  </w:num>
  <w:num w:numId="12859">
    <w:abstractNumId w:val="12859"/>
  </w:num>
  <w:num w:numId="12860">
    <w:abstractNumId w:val="12860"/>
  </w:num>
  <w:num w:numId="12861">
    <w:abstractNumId w:val="12861"/>
  </w:num>
  <w:num w:numId="12862">
    <w:abstractNumId w:val="12862"/>
  </w:num>
  <w:num w:numId="12863">
    <w:abstractNumId w:val="12863"/>
  </w:num>
  <w:num w:numId="12864">
    <w:abstractNumId w:val="12864"/>
  </w:num>
  <w:num w:numId="12865">
    <w:abstractNumId w:val="12865"/>
  </w:num>
  <w:num w:numId="12866">
    <w:abstractNumId w:val="12866"/>
  </w:num>
  <w:num w:numId="12867">
    <w:abstractNumId w:val="12867"/>
  </w:num>
  <w:num w:numId="12868">
    <w:abstractNumId w:val="12868"/>
  </w:num>
  <w:num w:numId="12869">
    <w:abstractNumId w:val="12869"/>
  </w:num>
  <w:num w:numId="12870">
    <w:abstractNumId w:val="12870"/>
  </w:num>
  <w:num w:numId="12871">
    <w:abstractNumId w:val="12871"/>
  </w:num>
  <w:num w:numId="12872">
    <w:abstractNumId w:val="12872"/>
  </w:num>
  <w:num w:numId="12873">
    <w:abstractNumId w:val="12873"/>
  </w:num>
  <w:num w:numId="12874">
    <w:abstractNumId w:val="12874"/>
  </w:num>
  <w:num w:numId="12875">
    <w:abstractNumId w:val="12875"/>
  </w:num>
  <w:num w:numId="12876">
    <w:abstractNumId w:val="12876"/>
  </w:num>
  <w:num w:numId="12877">
    <w:abstractNumId w:val="12877"/>
  </w:num>
  <w:num w:numId="12878">
    <w:abstractNumId w:val="12878"/>
  </w:num>
  <w:num w:numId="12879">
    <w:abstractNumId w:val="12879"/>
  </w:num>
  <w:num w:numId="12880">
    <w:abstractNumId w:val="12880"/>
  </w:num>
  <w:num w:numId="12881">
    <w:abstractNumId w:val="12881"/>
  </w:num>
  <w:num w:numId="12882">
    <w:abstractNumId w:val="12882"/>
  </w:num>
  <w:num w:numId="12883">
    <w:abstractNumId w:val="12883"/>
  </w:num>
  <w:num w:numId="12884">
    <w:abstractNumId w:val="12884"/>
  </w:num>
  <w:num w:numId="12885">
    <w:abstractNumId w:val="12885"/>
  </w:num>
  <w:num w:numId="12886">
    <w:abstractNumId w:val="12886"/>
  </w:num>
  <w:num w:numId="12887">
    <w:abstractNumId w:val="12887"/>
  </w:num>
  <w:num w:numId="12888">
    <w:abstractNumId w:val="12888"/>
  </w:num>
  <w:num w:numId="12889">
    <w:abstractNumId w:val="12889"/>
  </w:num>
  <w:num w:numId="12890">
    <w:abstractNumId w:val="12890"/>
  </w:num>
  <w:num w:numId="12891">
    <w:abstractNumId w:val="12891"/>
  </w:num>
  <w:num w:numId="12892">
    <w:abstractNumId w:val="12892"/>
  </w:num>
  <w:num w:numId="12893">
    <w:abstractNumId w:val="12893"/>
  </w:num>
  <w:num w:numId="12894">
    <w:abstractNumId w:val="12894"/>
  </w:num>
  <w:num w:numId="12895">
    <w:abstractNumId w:val="12895"/>
  </w:num>
  <w:num w:numId="12896">
    <w:abstractNumId w:val="12896"/>
  </w:num>
  <w:num w:numId="12897">
    <w:abstractNumId w:val="12897"/>
  </w:num>
  <w:num w:numId="12898">
    <w:abstractNumId w:val="12898"/>
  </w:num>
  <w:num w:numId="12899">
    <w:abstractNumId w:val="12899"/>
  </w:num>
  <w:num w:numId="12900">
    <w:abstractNumId w:val="12900"/>
  </w:num>
  <w:num w:numId="12901">
    <w:abstractNumId w:val="12901"/>
  </w:num>
  <w:num w:numId="12902">
    <w:abstractNumId w:val="12902"/>
  </w:num>
  <w:num w:numId="12903">
    <w:abstractNumId w:val="12903"/>
  </w:num>
  <w:num w:numId="12904">
    <w:abstractNumId w:val="12904"/>
  </w:num>
  <w:num w:numId="12905">
    <w:abstractNumId w:val="12905"/>
  </w:num>
  <w:num w:numId="12906">
    <w:abstractNumId w:val="12906"/>
  </w:num>
  <w:num w:numId="12907">
    <w:abstractNumId w:val="12907"/>
  </w:num>
  <w:num w:numId="12908">
    <w:abstractNumId w:val="12908"/>
  </w:num>
  <w:num w:numId="12909">
    <w:abstractNumId w:val="12909"/>
  </w:num>
  <w:num w:numId="12910">
    <w:abstractNumId w:val="12910"/>
  </w:num>
  <w:num w:numId="12911">
    <w:abstractNumId w:val="12911"/>
  </w:num>
  <w:num w:numId="12912">
    <w:abstractNumId w:val="12912"/>
  </w:num>
  <w:num w:numId="12913">
    <w:abstractNumId w:val="12913"/>
  </w:num>
  <w:num w:numId="12914">
    <w:abstractNumId w:val="12914"/>
  </w:num>
  <w:num w:numId="12915">
    <w:abstractNumId w:val="12915"/>
  </w:num>
  <w:num w:numId="12916">
    <w:abstractNumId w:val="12916"/>
  </w:num>
  <w:num w:numId="12917">
    <w:abstractNumId w:val="12917"/>
  </w:num>
  <w:num w:numId="12918">
    <w:abstractNumId w:val="12918"/>
  </w:num>
  <w:num w:numId="12919">
    <w:abstractNumId w:val="12919"/>
  </w:num>
  <w:num w:numId="12920">
    <w:abstractNumId w:val="12920"/>
  </w:num>
  <w:num w:numId="12921">
    <w:abstractNumId w:val="12921"/>
  </w:num>
  <w:num w:numId="12922">
    <w:abstractNumId w:val="12922"/>
  </w:num>
  <w:num w:numId="12923">
    <w:abstractNumId w:val="12923"/>
  </w:num>
  <w:num w:numId="12924">
    <w:abstractNumId w:val="12924"/>
  </w:num>
  <w:num w:numId="12925">
    <w:abstractNumId w:val="12925"/>
  </w:num>
  <w:num w:numId="12926">
    <w:abstractNumId w:val="12926"/>
  </w:num>
  <w:num w:numId="12927">
    <w:abstractNumId w:val="12927"/>
  </w:num>
  <w:num w:numId="12928">
    <w:abstractNumId w:val="12928"/>
  </w:num>
  <w:num w:numId="12929">
    <w:abstractNumId w:val="12929"/>
  </w:num>
  <w:num w:numId="12930">
    <w:abstractNumId w:val="12930"/>
  </w:num>
  <w:num w:numId="12931">
    <w:abstractNumId w:val="12931"/>
  </w:num>
  <w:num w:numId="12932">
    <w:abstractNumId w:val="12932"/>
  </w:num>
  <w:num w:numId="12933">
    <w:abstractNumId w:val="12933"/>
  </w:num>
  <w:num w:numId="12934">
    <w:abstractNumId w:val="12934"/>
  </w:num>
  <w:num w:numId="12935">
    <w:abstractNumId w:val="12935"/>
  </w:num>
  <w:num w:numId="12936">
    <w:abstractNumId w:val="129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0785718" Type="http://schemas.openxmlformats.org/officeDocument/2006/relationships/comments" Target="comments.xml"/><Relationship Id="rId953536415" Type="http://schemas.microsoft.com/office/2011/relationships/commentsExtended" Target="commentsExtended.xml"/><Relationship Id="rId17569483" Type="http://schemas.openxmlformats.org/officeDocument/2006/relationships/image" Target="media/imgrId17569483.jpg"/><Relationship Id="rId7471640f64b80848a" Type="http://schemas.openxmlformats.org/officeDocument/2006/relationships/hyperlink" Target="https://iservice.lombardini.it/jsp/Template2/manuale.jsp?id=96&amp;parent=1000" TargetMode="External"/><Relationship Id="rId9101640f64b8086ab" Type="http://schemas.openxmlformats.org/officeDocument/2006/relationships/hyperlink" Target="https://iservice.lombardini.it/jsp/Template2/manuale.jsp?id=97&amp;parent=1000" TargetMode="External"/><Relationship Id="rId6826640f64b80880f" Type="http://schemas.openxmlformats.org/officeDocument/2006/relationships/hyperlink" Target="https://iservice.lombardini.it/jsp/Template2/manuale.jsp?id=97&amp;parent=1000" TargetMode="External"/><Relationship Id="rId9724640f64b808b05" Type="http://schemas.openxmlformats.org/officeDocument/2006/relationships/hyperlink" Target="https://iservice.lombardini.it/jsp/Template2/manuale.jsp?id=176&amp;parent=1000" TargetMode="External"/><Relationship Id="rId4116640f64b808e9c" Type="http://schemas.openxmlformats.org/officeDocument/2006/relationships/hyperlink" Target="https://iservice.lombardini.it/jsp/Template2/manuale.jsp?id=176&amp;parent=1000" TargetMode="External"/><Relationship Id="rId3856640f64b8092a7" Type="http://schemas.openxmlformats.org/officeDocument/2006/relationships/hyperlink" Target="https://iservice.lombardini.it/jsp/Template2/manuale.jsp?id=176&amp;parent=1000" TargetMode="External"/><Relationship Id="rId5479640f64b80940d" Type="http://schemas.openxmlformats.org/officeDocument/2006/relationships/hyperlink" Target="https://iservice.lombardini.it/jsp/Template2/manuale.jsp?id=177&amp;parent=1000" TargetMode="External"/><Relationship Id="rId8507640f64b80957d" Type="http://schemas.openxmlformats.org/officeDocument/2006/relationships/hyperlink" Target="https://iservice.lombardini.it/jsp/Template2/manuale.jsp?id=178&amp;parent=1000" TargetMode="External"/><Relationship Id="rId5692640f64b809703" Type="http://schemas.openxmlformats.org/officeDocument/2006/relationships/hyperlink" Target="https://iservice.lombardini.it/jsp/Template2/manuale.jsp?id=179&amp;parent=1000" TargetMode="External"/><Relationship Id="rId8807640f64b80986b" Type="http://schemas.openxmlformats.org/officeDocument/2006/relationships/hyperlink" Target="https://iservice.lombardini.it/jsp/Template2/manuale.jsp?id=180&amp;parent=1000" TargetMode="External"/><Relationship Id="rId6348640f64b809c24" Type="http://schemas.openxmlformats.org/officeDocument/2006/relationships/hyperlink" Target="https://iservice.lombardini.it/jsp/Template2/manuale.jsp?id=181&amp;parent=1000" TargetMode="External"/><Relationship Id="rId7275640f64b809ec2" Type="http://schemas.openxmlformats.org/officeDocument/2006/relationships/hyperlink" Target="https://iservice.lombardini.it/jsp/Template2/manuale.jsp?id=182&amp;parent=1000" TargetMode="External"/><Relationship Id="rId3747640f64b80a144" Type="http://schemas.openxmlformats.org/officeDocument/2006/relationships/hyperlink" Target="https://iservice.lombardini.it/jsp/Template2/manuale.jsp?id=364&amp;parent=1000" TargetMode="External"/><Relationship Id="rId1986640f64b80a577" Type="http://schemas.openxmlformats.org/officeDocument/2006/relationships/hyperlink" Target="https://iservice.lombardini.it/jsp/Template2/manuale.jsp?id=183&amp;parent=1000" TargetMode="External"/><Relationship Id="rId3690640f64b80a6f0" Type="http://schemas.openxmlformats.org/officeDocument/2006/relationships/hyperlink" Target="https://iservice.lombardini.it/jsp/Template2/manuale.jsp?id=184&amp;parent=1000" TargetMode="External"/><Relationship Id="rId6919640f64b80a848" Type="http://schemas.openxmlformats.org/officeDocument/2006/relationships/hyperlink" Target="https://iservice.lombardini.it/jsp/Template2/manuale.jsp?id=185&amp;parent=1000" TargetMode="External"/><Relationship Id="rId6256640f64b80a9d0" Type="http://schemas.openxmlformats.org/officeDocument/2006/relationships/hyperlink" Target="https://iservice.lombardini.it/jsp/Template2/manuale.jsp?id=821&amp;parent=1000" TargetMode="External"/><Relationship Id="rId5760640f64b80aca1" Type="http://schemas.openxmlformats.org/officeDocument/2006/relationships/hyperlink" Target="https://iservice.lombardini.it/jsp/Template4/manuale.jsp?id=2663&amp;parent=1088" TargetMode="External"/><Relationship Id="rId5643640f64b80af82" Type="http://schemas.openxmlformats.org/officeDocument/2006/relationships/hyperlink" Target="https://iservice.lombardini.it/jsp/Template4/manuale.jsp?id=2665&amp;parent=1088" TargetMode="External"/><Relationship Id="rId3231640f64b80b347" Type="http://schemas.openxmlformats.org/officeDocument/2006/relationships/hyperlink" Target="https://iservice.lombardini.it/jsp/Template4/manuale.jsp?id=2666&amp;parent=1088" TargetMode="External"/><Relationship Id="rId1372640f64b80b79a" Type="http://schemas.openxmlformats.org/officeDocument/2006/relationships/hyperlink" Target="https://iservice.lombardini.it/jsp/Template4/manuale.jsp?id=2667&amp;parent=1088" TargetMode="External"/><Relationship Id="rId2861640f64b80ba98" Type="http://schemas.openxmlformats.org/officeDocument/2006/relationships/hyperlink" Target="https://iservice.lombardini.it/jsp/Template4/manuale.jsp?id=2675&amp;parent=1088" TargetMode="External"/><Relationship Id="rId4313640f64b80c45e" Type="http://schemas.openxmlformats.org/officeDocument/2006/relationships/hyperlink" Target="https://iservice.lombardini.it/jsp/Template2/manuale.jsp?id=822&amp;parent=1000" TargetMode="External"/><Relationship Id="rId4609640f64b80c5f5" Type="http://schemas.openxmlformats.org/officeDocument/2006/relationships/hyperlink" Target="https://iservice.lombardini.it/jsp/Template2/manuale.jsp?id=822&amp;parent=1000" TargetMode="External"/><Relationship Id="rId8270640f64b80c753" Type="http://schemas.openxmlformats.org/officeDocument/2006/relationships/hyperlink" Target="https://iservice.lombardini.it/jsp/Template2/manuale.jsp?id=822&amp;parent=1000" TargetMode="External"/><Relationship Id="rId9123640f64b80ca17" Type="http://schemas.openxmlformats.org/officeDocument/2006/relationships/hyperlink" Target="https://iservice.lombardini.it/jsp/Template2/manuale.jsp?id=822&amp;parent=1000" TargetMode="External"/><Relationship Id="rId9936640f64b8234a6" Type="http://schemas.openxmlformats.org/officeDocument/2006/relationships/hyperlink" Target="https://iservice.lombardini.it/jsp/Template2/manuale.jsp?id=198&amp;parent=1000" TargetMode="External"/><Relationship Id="rId2909640f64b82b439" Type="http://schemas.openxmlformats.org/officeDocument/2006/relationships/hyperlink" Target="https://iservice.lombardini.it/jsp/Template2/manuale.jsp?id=152&amp;parent=1000" TargetMode="External"/><Relationship Id="rId5395640f64b862c5a" Type="http://schemas.openxmlformats.org/officeDocument/2006/relationships/hyperlink" Target="https://iservice.lombardini.it/jsp/Template2/manuale.jsp?id=154&amp;parent=1000" TargetMode="External"/><Relationship Id="rId5901640f64b8804ad" Type="http://schemas.openxmlformats.org/officeDocument/2006/relationships/hyperlink" Target="https://iservice.lombardini.it/jsp/Template2/manuale.jsp?id=154&amp;parent=1000" TargetMode="External"/><Relationship Id="rId8151640f64b88ff1c" Type="http://schemas.openxmlformats.org/officeDocument/2006/relationships/hyperlink" Target="https://iservice.lombardini.it/jsp/Template2/manuale.jsp?id=154&amp;parent=1000" TargetMode="External"/><Relationship Id="rId3034640f64b89e813" Type="http://schemas.openxmlformats.org/officeDocument/2006/relationships/hyperlink" Target="https://iservice.lombardini.it/jsp/Template2/manuale.jsp?id=155&amp;parent=1000" TargetMode="External"/><Relationship Id="rId7742640f64b8a7263" Type="http://schemas.openxmlformats.org/officeDocument/2006/relationships/hyperlink" Target="https://iservice.lombardini.it/jsp/Template2/manuale.jsp?id=155&amp;parent=1000" TargetMode="External"/><Relationship Id="rId4524640f64b8b7127" Type="http://schemas.openxmlformats.org/officeDocument/2006/relationships/hyperlink" Target="https://iservice.lombardini.it/jsp/Template2/manuale.jsp?id=155&amp;parent=1000" TargetMode="External"/><Relationship Id="rId8462640f64b8b774a" Type="http://schemas.openxmlformats.org/officeDocument/2006/relationships/hyperlink" Target="https://iservice.lombardini.it/jsp/Template2/manuale.jsp?id=160&amp;parent=1000" TargetMode="External"/><Relationship Id="rId8756640f64b8ccd6c" Type="http://schemas.openxmlformats.org/officeDocument/2006/relationships/hyperlink" Target="https://iservice.lombardini.it/jsp/Template2/manuale.jsp?id=155&amp;parent=1000" TargetMode="External"/><Relationship Id="rId2377640f64b91241c" Type="http://schemas.openxmlformats.org/officeDocument/2006/relationships/hyperlink" Target="https://iservice.lombardini.it/jsp/Template2/manuale.jsp?id=148&amp;parent=1000" TargetMode="External"/><Relationship Id="rId9314640f64b92e5c5" Type="http://schemas.openxmlformats.org/officeDocument/2006/relationships/hyperlink" Target="https://www.youtube.com/embed/Ba8qqxTx6wA?rel=0" TargetMode="External"/><Relationship Id="rId8132640f64b9a2a86" Type="http://schemas.openxmlformats.org/officeDocument/2006/relationships/hyperlink" Target="https://iservice.lombardini.it/jsp/Template2/manuale.jsp?id=822&amp;parent=1000" TargetMode="External"/><Relationship Id="rId4439640f64b9a33b0" Type="http://schemas.openxmlformats.org/officeDocument/2006/relationships/hyperlink" Target="https://iservice.lombardini.it/jsp/Template2/manuale.jsp?id=822&amp;parent=1000" TargetMode="External"/><Relationship Id="rId4420640f64b9a36b8" Type="http://schemas.openxmlformats.org/officeDocument/2006/relationships/hyperlink" Target="https://iservice.lombardini.it/jsp/Template2/manuale.jsp?id=822&amp;parent=1000" TargetMode="External"/><Relationship Id="rId1490640f64b9a3ad7" Type="http://schemas.openxmlformats.org/officeDocument/2006/relationships/hyperlink" Target="https://iservice.lombardini.it/jsp/Template2/manuale.jsp?id=822&amp;parent=1000" TargetMode="External"/><Relationship Id="rId9689640f64b9e368a" Type="http://schemas.openxmlformats.org/officeDocument/2006/relationships/hyperlink" Target="https://iservice.lombardini.it/jsp/Template2/manuale.jsp?id=822&amp;parent=1000" TargetMode="External"/><Relationship Id="rId7693640f64ba0970f" Type="http://schemas.openxmlformats.org/officeDocument/2006/relationships/hyperlink" Target="https://iservice.lombardini.it/jsp/Template2/manuale.jsp?id=680&amp;parent=1000" TargetMode="External"/><Relationship Id="rId5793640f64ba0a0c4" Type="http://schemas.openxmlformats.org/officeDocument/2006/relationships/hyperlink" Target="https://iservice.lombardini.it/jsp/Template2/manuale.jsp?id=822&amp;parent=1000" TargetMode="External"/><Relationship Id="rId7847640f64ba212ce" Type="http://schemas.openxmlformats.org/officeDocument/2006/relationships/hyperlink" Target="https://iservice.lombardini.it/jsp/Template2/manuale.jsp?id=822&amp;parent=1000" TargetMode="External"/><Relationship Id="rId1696640f64ba30bae" Type="http://schemas.openxmlformats.org/officeDocument/2006/relationships/hyperlink" Target="https://iservice.lombardini.it/jsp/Template2/manuale.jsp?id=146&amp;parent=1000" TargetMode="External"/><Relationship Id="rId3538640f64ba318fb" Type="http://schemas.openxmlformats.org/officeDocument/2006/relationships/hyperlink" Target="https://iservice.lombardini.it/jsp/Template2/manuale.jsp?id=822&amp;parent=1000" TargetMode="External"/><Relationship Id="rId2272640f64ba321e2" Type="http://schemas.openxmlformats.org/officeDocument/2006/relationships/hyperlink" Target="https://iservice.lombardini.it/jsp/Template2/manuale.jsp?id=822&amp;parent=1000" TargetMode="External"/><Relationship Id="rId4929640f64ba32623" Type="http://schemas.openxmlformats.org/officeDocument/2006/relationships/hyperlink" Target="https://iservice.lombardini.it/jsp/Template2/manuale.jsp?id=822&amp;parent=1000" TargetMode="External"/><Relationship Id="rId3919640f64ba330e8" Type="http://schemas.openxmlformats.org/officeDocument/2006/relationships/hyperlink" Target="https://iservice.lombardini.it/jsp/Template2/manuale.jsp?id=822&amp;parent=1000" TargetMode="External"/><Relationship Id="rId9298640f64ba33556" Type="http://schemas.openxmlformats.org/officeDocument/2006/relationships/hyperlink" Target="https://iservice.lombardini.it/jsp/Template2/manuale.jsp?id=822&amp;parent=1000" TargetMode="External"/><Relationship Id="rId3705640f64ba4d6fa" Type="http://schemas.openxmlformats.org/officeDocument/2006/relationships/hyperlink" Target="https://iservice.lombardini.it/jsp/Template2/manuale.jsp?id=822&amp;parent=1000" TargetMode="External"/><Relationship Id="rId7369640f64bb0df24" Type="http://schemas.openxmlformats.org/officeDocument/2006/relationships/hyperlink" Target="https://iservice.lombardini.it/jsp/Template2/manuale.jsp?id=822&amp;parent=1000" TargetMode="External"/><Relationship Id="rId3788640f64bb0e073" Type="http://schemas.openxmlformats.org/officeDocument/2006/relationships/hyperlink" Target="https://iservice.lombardini.it/jsp/Template2/manuale.jsp?id=822&amp;parent=1000" TargetMode="External"/><Relationship Id="rId8672640f64bb0e8f6" Type="http://schemas.openxmlformats.org/officeDocument/2006/relationships/hyperlink" Target="https://iservice.lombardini.it/jsp/Template2/manuale.jsp?id=822&amp;parent=1000" TargetMode="External"/><Relationship Id="rId7321640f64bb0ef9e" Type="http://schemas.openxmlformats.org/officeDocument/2006/relationships/hyperlink" Target="https://iservice.lombardini.it/jsp/Template2/manuale.jsp?id=822&amp;parent=1000" TargetMode="External"/><Relationship Id="rId6164640f64bb2ae03" Type="http://schemas.openxmlformats.org/officeDocument/2006/relationships/hyperlink" Target="https://iservice.lombardini.it/jsp/Template2/manuale.jsp?id=822&amp;parent=1000" TargetMode="External"/><Relationship Id="rId7115640f64bb2c15c" Type="http://schemas.openxmlformats.org/officeDocument/2006/relationships/hyperlink" Target="https://iservice.lombardini.it/jsp/Template2/manuale.jsp?id=133&amp;parent=1000" TargetMode="External"/><Relationship Id="rId4252640f64bb4d9f9" Type="http://schemas.openxmlformats.org/officeDocument/2006/relationships/hyperlink" Target="https://iservice.lombardini.it/jsp/Template2/manuale.jsp?id=143&amp;parent=1000" TargetMode="External"/><Relationship Id="rId2848640f64bb4dd30" Type="http://schemas.openxmlformats.org/officeDocument/2006/relationships/hyperlink" Target="https://iservice.lombardini.it/jsp/Template2/manuale.jsp?id=822&amp;parent=1000" TargetMode="External"/><Relationship Id="rId8951640f64bb9d7c0" Type="http://schemas.openxmlformats.org/officeDocument/2006/relationships/hyperlink" Target="https://iservice.lombardini.it/jsp/Template2/manuale.jsp?id=97&amp;parent=1000" TargetMode="External"/><Relationship Id="rId6000640f64bbad766" Type="http://schemas.openxmlformats.org/officeDocument/2006/relationships/hyperlink" Target="https://iservice.lombardini.it/jsp/Template2/manuale.jsp?id=822&amp;parent=1000" TargetMode="External"/><Relationship Id="rId8816640f64bbaec2c" Type="http://schemas.openxmlformats.org/officeDocument/2006/relationships/hyperlink" Target="https://iservice.lombardini.it/jsp/Template2/manuale.jsp?id=822&amp;parent=1000" TargetMode="External"/><Relationship Id="rId3590640f64bbaf47a" Type="http://schemas.openxmlformats.org/officeDocument/2006/relationships/hyperlink" Target="https://iservice.lombardini.it/jsp/Template2/manuale.jsp?id=822&amp;parent=1000" TargetMode="External"/><Relationship Id="rId1543640f64bbc214f" Type="http://schemas.openxmlformats.org/officeDocument/2006/relationships/hyperlink" Target="https://iservice.lombardini.it/jsp/Template2/manuale.jsp?id=822&amp;parent=1000" TargetMode="External"/><Relationship Id="rId3406640f64bc23761" Type="http://schemas.openxmlformats.org/officeDocument/2006/relationships/hyperlink" Target="https://iservice.lombardini.it/jsp/Template2/manuale.jsp?id=132&amp;parent=1000" TargetMode="External"/><Relationship Id="rId4445640f64bc339cf" Type="http://schemas.openxmlformats.org/officeDocument/2006/relationships/hyperlink" Target="https://iservice.lombardini.it/jsp/Template2/manuale.jsp?id=157&amp;parent=1000" TargetMode="External"/><Relationship Id="rId4326640f64bc34e55" Type="http://schemas.openxmlformats.org/officeDocument/2006/relationships/hyperlink" Target="https://iservice.lombardini.it/jsp/Template2/manuale.jsp?id=104&amp;parent=1000" TargetMode="External"/><Relationship Id="rId5992640f64bc4c74f" Type="http://schemas.openxmlformats.org/officeDocument/2006/relationships/hyperlink" Target="https://iservice.lombardini.it/jsp/Template2/manuale.jsp?id=822&amp;parent=1000" TargetMode="External"/><Relationship Id="rId4328640f64bc6e500" Type="http://schemas.openxmlformats.org/officeDocument/2006/relationships/hyperlink" Target="https://iservice.lombardini.it/jsp/Template2/manuale.jsp?id=822&amp;parent=1000" TargetMode="External"/><Relationship Id="rId6681640f64bc88e36" Type="http://schemas.openxmlformats.org/officeDocument/2006/relationships/hyperlink" Target="https://iservice.lombardini.it/jsp/Template2/manuale.jsp?id=128&amp;parent=1000" TargetMode="External"/><Relationship Id="rId4845640f64bc8a3bc" Type="http://schemas.openxmlformats.org/officeDocument/2006/relationships/hyperlink" Target="https://iservice.lombardini.it/jsp/Template2/manuale.jsp?id=822&amp;parent=1000" TargetMode="External"/><Relationship Id="rId1121640f64bcb97c4" Type="http://schemas.openxmlformats.org/officeDocument/2006/relationships/hyperlink" Target="https://iservice.lombardini.it/jsp/Template2/manuale.jsp?id=822&amp;parent=1000" TargetMode="External"/><Relationship Id="rId7190640f64bcc90e9" Type="http://schemas.openxmlformats.org/officeDocument/2006/relationships/hyperlink" Target="https://iservice.lombardini.it/jsp/Template2/manuale.jsp?id=113&amp;parent=1000" TargetMode="External"/><Relationship Id="rId8337640f64bcdfcef" Type="http://schemas.openxmlformats.org/officeDocument/2006/relationships/hyperlink" Target="https://iservice.lombardini.it/jsp/Template2/manuale.jsp?id=113&amp;parent=1000" TargetMode="External"/><Relationship Id="rId2613640f64bd0c0b2" Type="http://schemas.openxmlformats.org/officeDocument/2006/relationships/hyperlink" Target="https://iservice.lombardini.it/jsp/Template2/manuale.jsp?id=822&amp;parent=1000" TargetMode="External"/><Relationship Id="rId8770640f64bd23f09" Type="http://schemas.openxmlformats.org/officeDocument/2006/relationships/hyperlink" Target="https://iservice.lombardini.it/jsp/Template2/manuale.jsp?id=822&amp;parent=1000" TargetMode="External"/><Relationship Id="rId4715640f64bd38270" Type="http://schemas.openxmlformats.org/officeDocument/2006/relationships/hyperlink" Target="https://iservice.lombardini.it/jsp/Template2/manuale.jsp?id=822&amp;parent=1000" TargetMode="External"/><Relationship Id="rId5786640f64bd38e15" Type="http://schemas.openxmlformats.org/officeDocument/2006/relationships/hyperlink" Target="https://iservice.lombardini.it/jsp/Template2/manuale.jsp?id=822&amp;parent=1000" TargetMode="External"/><Relationship Id="rId5505640f64bd7a462" Type="http://schemas.openxmlformats.org/officeDocument/2006/relationships/hyperlink" Target="https://iservice.lombardini.it/jsp/Template2/manuale.jsp?id=822&amp;parent=1000" TargetMode="External"/><Relationship Id="rId7015640f64bd811d3" Type="http://schemas.openxmlformats.org/officeDocument/2006/relationships/hyperlink" Target="https://iservice.lombardini.it/jsp/Template2/manuale.jsp?id=822&amp;parent=1000" TargetMode="External"/><Relationship Id="rId7798640f64bdc6518" Type="http://schemas.openxmlformats.org/officeDocument/2006/relationships/hyperlink" Target="https://iservice.lombardini.it/jsp/Template2/manuale.jsp?id=822&amp;parent=1000" TargetMode="External"/><Relationship Id="rId8775640f64bdcf7fb" Type="http://schemas.openxmlformats.org/officeDocument/2006/relationships/hyperlink" Target="https://iservice.lombardini.it/jsp/Template2/manuale.jsp?id=822&amp;parent=1000" TargetMode="External"/><Relationship Id="rId8508640f64bdd65b6" Type="http://schemas.openxmlformats.org/officeDocument/2006/relationships/hyperlink" Target="https://iservice.lombardini.it/jsp/Template2/manuale.jsp?id=822&amp;parent=1000" TargetMode="External"/><Relationship Id="rId5036640f64bdd75e8" Type="http://schemas.openxmlformats.org/officeDocument/2006/relationships/hyperlink" Target="https://iservice.lombardini.it/jsp/Template2/manuale.jsp?id=822&amp;parent=1000" TargetMode="External"/><Relationship Id="rId8593640f64b81c2b0" Type="http://schemas.openxmlformats.org/officeDocument/2006/relationships/image" Target="media/imgrId8593640f64b81c2b0.jpg"/><Relationship Id="rId3946640f64b822cb3" Type="http://schemas.openxmlformats.org/officeDocument/2006/relationships/image" Target="media/imgrId3946640f64b822cb3.jpg"/><Relationship Id="rId1566640f64b82ac87" Type="http://schemas.openxmlformats.org/officeDocument/2006/relationships/image" Target="media/imgrId1566640f64b82ac87.jpg"/><Relationship Id="rId5896640f64b831adc" Type="http://schemas.openxmlformats.org/officeDocument/2006/relationships/image" Target="media/imgrId5896640f64b831adc.jpg"/><Relationship Id="rId9964640f64b83a9ff" Type="http://schemas.openxmlformats.org/officeDocument/2006/relationships/image" Target="media/imgrId9964640f64b83a9ff.jpg"/><Relationship Id="rId3046640f64b842096" Type="http://schemas.openxmlformats.org/officeDocument/2006/relationships/image" Target="media/imgrId3046640f64b842096.jpg"/><Relationship Id="rId8228640f64b84a629" Type="http://schemas.openxmlformats.org/officeDocument/2006/relationships/image" Target="media/imgrId8228640f64b84a629.jpg"/><Relationship Id="rId1192640f64b852879" Type="http://schemas.openxmlformats.org/officeDocument/2006/relationships/image" Target="media/imgrId1192640f64b852879.jpg"/><Relationship Id="rId1424640f64b85bc84" Type="http://schemas.openxmlformats.org/officeDocument/2006/relationships/image" Target="media/imgrId1424640f64b85bc84.jpg"/><Relationship Id="rId8722640f64b8624a4" Type="http://schemas.openxmlformats.org/officeDocument/2006/relationships/image" Target="media/imgrId8722640f64b8624a4.jpg"/><Relationship Id="rId4171640f64b869667" Type="http://schemas.openxmlformats.org/officeDocument/2006/relationships/image" Target="media/imgrId4171640f64b869667.jpg"/><Relationship Id="rId3072640f64b871f2e" Type="http://schemas.openxmlformats.org/officeDocument/2006/relationships/image" Target="media/imgrId3072640f64b871f2e.jpg"/><Relationship Id="rId4073640f64b8782ab" Type="http://schemas.openxmlformats.org/officeDocument/2006/relationships/image" Target="media/imgrId4073640f64b8782ab.jpg"/><Relationship Id="rId2754640f64b87e1dd" Type="http://schemas.openxmlformats.org/officeDocument/2006/relationships/image" Target="media/imgrId2754640f64b87e1dd.jpg"/><Relationship Id="rId6700640f64b88df4e" Type="http://schemas.openxmlformats.org/officeDocument/2006/relationships/image" Target="media/imgrId6700640f64b88df4e.jpg"/><Relationship Id="rId7263640f64b89e0fe" Type="http://schemas.openxmlformats.org/officeDocument/2006/relationships/image" Target="media/imgrId7263640f64b89e0fe.jpg"/><Relationship Id="rId4184640f64b8a6ca4" Type="http://schemas.openxmlformats.org/officeDocument/2006/relationships/image" Target="media/imgrId4184640f64b8a6ca4.jpg"/><Relationship Id="rId5474640f64b8afb24" Type="http://schemas.openxmlformats.org/officeDocument/2006/relationships/image" Target="media/imgrId5474640f64b8afb24.png"/><Relationship Id="rId3919640f64b8b6954" Type="http://schemas.openxmlformats.org/officeDocument/2006/relationships/image" Target="media/imgrId3919640f64b8b6954.jpg"/><Relationship Id="rId3728640f64b8bdd1d" Type="http://schemas.openxmlformats.org/officeDocument/2006/relationships/image" Target="media/imgrId3728640f64b8bdd1d.jpg"/><Relationship Id="rId9128640f64b8c5c20" Type="http://schemas.openxmlformats.org/officeDocument/2006/relationships/image" Target="media/imgrId9128640f64b8c5c20.jpg"/><Relationship Id="rId9110640f64b8cc4e5" Type="http://schemas.openxmlformats.org/officeDocument/2006/relationships/image" Target="media/imgrId9110640f64b8cc4e5.jpg"/><Relationship Id="rId6652640f64b8d4c24" Type="http://schemas.openxmlformats.org/officeDocument/2006/relationships/image" Target="media/imgrId6652640f64b8d4c24.jpg"/><Relationship Id="rId6168640f64b8db4f0" Type="http://schemas.openxmlformats.org/officeDocument/2006/relationships/image" Target="media/imgrId6168640f64b8db4f0.jpg"/><Relationship Id="rId8013640f64b8e40a4" Type="http://schemas.openxmlformats.org/officeDocument/2006/relationships/image" Target="media/imgrId8013640f64b8e40a4.jpg"/><Relationship Id="rId1893640f64b8ea0bd" Type="http://schemas.openxmlformats.org/officeDocument/2006/relationships/image" Target="media/imgrId1893640f64b8ea0bd.jpg"/><Relationship Id="rId5154640f64b8f2959" Type="http://schemas.openxmlformats.org/officeDocument/2006/relationships/image" Target="media/imgrId5154640f64b8f2959.jpg"/><Relationship Id="rId5866640f64b902548" Type="http://schemas.openxmlformats.org/officeDocument/2006/relationships/image" Target="media/imgrId5866640f64b902548.jpg"/><Relationship Id="rId1444640f64b90a5ec" Type="http://schemas.openxmlformats.org/officeDocument/2006/relationships/image" Target="media/imgrId1444640f64b90a5ec.jpg"/><Relationship Id="rId7585640f64b9116ac" Type="http://schemas.openxmlformats.org/officeDocument/2006/relationships/image" Target="media/imgrId7585640f64b9116ac.jpg"/><Relationship Id="rId2932640f64b9161b8" Type="http://schemas.openxmlformats.org/officeDocument/2006/relationships/image" Target="media/imgrId2932640f64b9161b8.jpg"/><Relationship Id="rId1206640f64b91df4e" Type="http://schemas.openxmlformats.org/officeDocument/2006/relationships/image" Target="media/imgrId1206640f64b91df4e.jpg"/><Relationship Id="rId6759640f64b92623b" Type="http://schemas.openxmlformats.org/officeDocument/2006/relationships/image" Target="media/imgrId6759640f64b92623b.jpg"/><Relationship Id="rId1978640f64b92ddce" Type="http://schemas.openxmlformats.org/officeDocument/2006/relationships/image" Target="media/imgrId1978640f64b92ddce.jpg"/><Relationship Id="rId8493640f64b934c5b" Type="http://schemas.openxmlformats.org/officeDocument/2006/relationships/image" Target="media/imgrId8493640f64b934c5b.jpg"/><Relationship Id="rId7251640f64b93d055" Type="http://schemas.openxmlformats.org/officeDocument/2006/relationships/image" Target="media/imgrId7251640f64b93d055.jpg"/><Relationship Id="rId6183640f64b94494b" Type="http://schemas.openxmlformats.org/officeDocument/2006/relationships/image" Target="media/imgrId6183640f64b94494b.jpg"/><Relationship Id="rId7482640f64b94a881" Type="http://schemas.openxmlformats.org/officeDocument/2006/relationships/image" Target="media/imgrId7482640f64b94a881.jpg"/><Relationship Id="rId7006640f64b952c58" Type="http://schemas.openxmlformats.org/officeDocument/2006/relationships/image" Target="media/imgrId7006640f64b952c58.jpg"/><Relationship Id="rId7998640f64b95aef3" Type="http://schemas.openxmlformats.org/officeDocument/2006/relationships/image" Target="media/imgrId7998640f64b95aef3.jpg"/><Relationship Id="rId2601640f64b961680" Type="http://schemas.openxmlformats.org/officeDocument/2006/relationships/image" Target="media/imgrId2601640f64b961680.jpg"/><Relationship Id="rId1680640f64b96a659" Type="http://schemas.openxmlformats.org/officeDocument/2006/relationships/image" Target="media/imgrId1680640f64b96a659.jpg"/><Relationship Id="rId6833640f64b97080b" Type="http://schemas.openxmlformats.org/officeDocument/2006/relationships/image" Target="media/imgrId6833640f64b97080b.jpg"/><Relationship Id="rId3145640f64b9769dd" Type="http://schemas.openxmlformats.org/officeDocument/2006/relationships/image" Target="media/imgrId3145640f64b9769dd.jpg"/><Relationship Id="rId5724640f64b980888" Type="http://schemas.openxmlformats.org/officeDocument/2006/relationships/image" Target="media/imgrId5724640f64b980888.jpg"/><Relationship Id="rId6179640f64b984e38" Type="http://schemas.openxmlformats.org/officeDocument/2006/relationships/image" Target="media/imgrId6179640f64b984e38.jpg"/><Relationship Id="rId6594640f64b98d5eb" Type="http://schemas.openxmlformats.org/officeDocument/2006/relationships/image" Target="media/imgrId6594640f64b98d5eb.jpg"/><Relationship Id="rId7950640f64b9931fc" Type="http://schemas.openxmlformats.org/officeDocument/2006/relationships/image" Target="media/imgrId7950640f64b9931fc.jpg"/><Relationship Id="rId5690640f64b99b97a" Type="http://schemas.openxmlformats.org/officeDocument/2006/relationships/image" Target="media/imgrId5690640f64b99b97a.jpg"/><Relationship Id="rId9216640f64b9a1d7b" Type="http://schemas.openxmlformats.org/officeDocument/2006/relationships/image" Target="media/imgrId9216640f64b9a1d7b.jpg"/><Relationship Id="rId1708640f64b9ab5b3" Type="http://schemas.openxmlformats.org/officeDocument/2006/relationships/image" Target="media/imgrId1708640f64b9ab5b3.jpg"/><Relationship Id="rId6630640f64b9b14cc" Type="http://schemas.openxmlformats.org/officeDocument/2006/relationships/image" Target="media/imgrId6630640f64b9b14cc.jpg"/><Relationship Id="rId7143640f64b9b956d" Type="http://schemas.openxmlformats.org/officeDocument/2006/relationships/image" Target="media/imgrId7143640f64b9b956d.jpg"/><Relationship Id="rId9030640f64b9c253e" Type="http://schemas.openxmlformats.org/officeDocument/2006/relationships/image" Target="media/imgrId9030640f64b9c253e.jpg"/><Relationship Id="rId9536640f64b9c9cde" Type="http://schemas.openxmlformats.org/officeDocument/2006/relationships/image" Target="media/imgrId9536640f64b9c9cde.jpg"/><Relationship Id="rId9841640f64b9d16ee" Type="http://schemas.openxmlformats.org/officeDocument/2006/relationships/image" Target="media/imgrId9841640f64b9d16ee.jpg"/><Relationship Id="rId4975640f64b9d95be" Type="http://schemas.openxmlformats.org/officeDocument/2006/relationships/image" Target="media/imgrId4975640f64b9d95be.jpg"/><Relationship Id="rId5018640f64b9e018d" Type="http://schemas.openxmlformats.org/officeDocument/2006/relationships/image" Target="media/imgrId5018640f64b9e018d.jpg"/><Relationship Id="rId5656640f64b9e889a" Type="http://schemas.openxmlformats.org/officeDocument/2006/relationships/image" Target="media/imgrId5656640f64b9e889a.jpg"/><Relationship Id="rId9747640f64b9f0329" Type="http://schemas.openxmlformats.org/officeDocument/2006/relationships/image" Target="media/imgrId9747640f64b9f0329.jpg"/><Relationship Id="rId2489640f64ba01e8e" Type="http://schemas.openxmlformats.org/officeDocument/2006/relationships/image" Target="media/imgrId2489640f64ba01e8e.jpg"/><Relationship Id="rId2145640f64ba08fa2" Type="http://schemas.openxmlformats.org/officeDocument/2006/relationships/image" Target="media/imgrId2145640f64ba08fa2.jpg"/><Relationship Id="rId5718640f64ba0f546" Type="http://schemas.openxmlformats.org/officeDocument/2006/relationships/image" Target="media/imgrId5718640f64ba0f546.jpg"/><Relationship Id="rId4351640f64ba159f2" Type="http://schemas.openxmlformats.org/officeDocument/2006/relationships/image" Target="media/imgrId4351640f64ba159f2.gif"/><Relationship Id="rId3288640f64ba1ff1a" Type="http://schemas.openxmlformats.org/officeDocument/2006/relationships/image" Target="media/imgrId3288640f64ba1ff1a.jpg"/><Relationship Id="rId2361640f64ba28ac8" Type="http://schemas.openxmlformats.org/officeDocument/2006/relationships/image" Target="media/imgrId2361640f64ba28ac8.jpg"/><Relationship Id="rId7936640f64ba30151" Type="http://schemas.openxmlformats.org/officeDocument/2006/relationships/image" Target="media/imgrId7936640f64ba30151.jpg"/><Relationship Id="rId1389640f64ba3aca6" Type="http://schemas.openxmlformats.org/officeDocument/2006/relationships/image" Target="media/imgrId1389640f64ba3aca6.jpg"/><Relationship Id="rId2171640f64ba43178" Type="http://schemas.openxmlformats.org/officeDocument/2006/relationships/image" Target="media/imgrId2171640f64ba43178.jpg"/><Relationship Id="rId8043640f64ba4c418" Type="http://schemas.openxmlformats.org/officeDocument/2006/relationships/image" Target="media/imgrId8043640f64ba4c418.jpg"/><Relationship Id="rId1784640f64ba54ce1" Type="http://schemas.openxmlformats.org/officeDocument/2006/relationships/image" Target="media/imgrId1784640f64ba54ce1.jpg"/><Relationship Id="rId9125640f64ba5badb" Type="http://schemas.openxmlformats.org/officeDocument/2006/relationships/image" Target="media/imgrId9125640f64ba5badb.jpg"/><Relationship Id="rId1220640f64ba6089e" Type="http://schemas.openxmlformats.org/officeDocument/2006/relationships/image" Target="media/imgrId1220640f64ba6089e.jpg"/><Relationship Id="rId8262640f64ba67a0e" Type="http://schemas.openxmlformats.org/officeDocument/2006/relationships/image" Target="media/imgrId8262640f64ba67a0e.jpg"/><Relationship Id="rId2373640f64ba70033" Type="http://schemas.openxmlformats.org/officeDocument/2006/relationships/image" Target="media/imgrId2373640f64ba70033.jpg"/><Relationship Id="rId2655640f64ba77a27" Type="http://schemas.openxmlformats.org/officeDocument/2006/relationships/image" Target="media/imgrId2655640f64ba77a27.jpg"/><Relationship Id="rId2004640f64ba7f601" Type="http://schemas.openxmlformats.org/officeDocument/2006/relationships/image" Target="media/imgrId2004640f64ba7f601.jpg"/><Relationship Id="rId7247640f64ba865a4" Type="http://schemas.openxmlformats.org/officeDocument/2006/relationships/image" Target="media/imgrId7247640f64ba865a4.jpg"/><Relationship Id="rId1714640f64ba8ed5f" Type="http://schemas.openxmlformats.org/officeDocument/2006/relationships/image" Target="media/imgrId1714640f64ba8ed5f.jpg"/><Relationship Id="rId2873640f64ba94cb3" Type="http://schemas.openxmlformats.org/officeDocument/2006/relationships/image" Target="media/imgrId2873640f64ba94cb3.jpg"/><Relationship Id="rId2225640f64baa0050" Type="http://schemas.openxmlformats.org/officeDocument/2006/relationships/image" Target="media/imgrId2225640f64baa0050.jpg"/><Relationship Id="rId4686640f64baaaa19" Type="http://schemas.openxmlformats.org/officeDocument/2006/relationships/image" Target="media/imgrId4686640f64baaaa19.jpg"/><Relationship Id="rId8912640f64bab1b7b" Type="http://schemas.openxmlformats.org/officeDocument/2006/relationships/image" Target="media/imgrId8912640f64bab1b7b.jpg"/><Relationship Id="rId6510640f64baba449" Type="http://schemas.openxmlformats.org/officeDocument/2006/relationships/image" Target="media/imgrId6510640f64baba449.jpg"/><Relationship Id="rId9384640f64bac23cf" Type="http://schemas.openxmlformats.org/officeDocument/2006/relationships/image" Target="media/imgrId9384640f64bac23cf.jpg"/><Relationship Id="rId2806640f64bac8832" Type="http://schemas.openxmlformats.org/officeDocument/2006/relationships/image" Target="media/imgrId2806640f64bac8832.jpg"/><Relationship Id="rId1373640f64bad0f6c" Type="http://schemas.openxmlformats.org/officeDocument/2006/relationships/image" Target="media/imgrId1373640f64bad0f6c.jpg"/><Relationship Id="rId1942640f64bad9090" Type="http://schemas.openxmlformats.org/officeDocument/2006/relationships/image" Target="media/imgrId1942640f64bad9090.jpg"/><Relationship Id="rId2448640f64badf13a" Type="http://schemas.openxmlformats.org/officeDocument/2006/relationships/image" Target="media/imgrId2448640f64badf13a.jpg"/><Relationship Id="rId3185640f64bae93b8" Type="http://schemas.openxmlformats.org/officeDocument/2006/relationships/image" Target="media/imgrId3185640f64bae93b8.jpg"/><Relationship Id="rId2517640f64baef3e8" Type="http://schemas.openxmlformats.org/officeDocument/2006/relationships/image" Target="media/imgrId2517640f64baef3e8.jpg"/><Relationship Id="rId4181640f64bb0260e" Type="http://schemas.openxmlformats.org/officeDocument/2006/relationships/image" Target="media/imgrId4181640f64bb0260e.jpg"/><Relationship Id="rId7317640f64bb096d3" Type="http://schemas.openxmlformats.org/officeDocument/2006/relationships/image" Target="media/imgrId7317640f64bb096d3.jpg"/><Relationship Id="rId5795640f64bb0d2f7" Type="http://schemas.openxmlformats.org/officeDocument/2006/relationships/image" Target="media/imgrId5795640f64bb0d2f7.jpg"/><Relationship Id="rId8981640f64bb178d1" Type="http://schemas.openxmlformats.org/officeDocument/2006/relationships/image" Target="media/imgrId8981640f64bb178d1.jpg"/><Relationship Id="rId6573640f64bb1c8b4" Type="http://schemas.openxmlformats.org/officeDocument/2006/relationships/image" Target="media/imgrId6573640f64bb1c8b4.jpg"/><Relationship Id="rId7656640f64bb24253" Type="http://schemas.openxmlformats.org/officeDocument/2006/relationships/image" Target="media/imgrId7656640f64bb24253.jpg"/><Relationship Id="rId9762640f64bb2a5da" Type="http://schemas.openxmlformats.org/officeDocument/2006/relationships/image" Target="media/imgrId9762640f64bb2a5da.jpg"/><Relationship Id="rId8226640f64bb33733" Type="http://schemas.openxmlformats.org/officeDocument/2006/relationships/image" Target="media/imgrId8226640f64bb33733.jpg"/><Relationship Id="rId2427640f64bb3ba98" Type="http://schemas.openxmlformats.org/officeDocument/2006/relationships/image" Target="media/imgrId2427640f64bb3ba98.jpg"/><Relationship Id="rId7713640f64bb41275" Type="http://schemas.openxmlformats.org/officeDocument/2006/relationships/image" Target="media/imgrId7713640f64bb41275.jpg"/><Relationship Id="rId8868640f64bb49234" Type="http://schemas.openxmlformats.org/officeDocument/2006/relationships/image" Target="media/imgrId8868640f64bb49234.jpg"/><Relationship Id="rId1558640f64bb4ccb4" Type="http://schemas.openxmlformats.org/officeDocument/2006/relationships/image" Target="media/imgrId1558640f64bb4ccb4.jpg"/><Relationship Id="rId4270640f64bb56604" Type="http://schemas.openxmlformats.org/officeDocument/2006/relationships/image" Target="media/imgrId4270640f64bb56604.jpg"/><Relationship Id="rId5899640f64bb5a306" Type="http://schemas.openxmlformats.org/officeDocument/2006/relationships/image" Target="media/imgrId5899640f64bb5a306.jpg"/><Relationship Id="rId4589640f64bb615df" Type="http://schemas.openxmlformats.org/officeDocument/2006/relationships/image" Target="media/imgrId4589640f64bb615df.jpg"/><Relationship Id="rId5904640f64bb688ef" Type="http://schemas.openxmlformats.org/officeDocument/2006/relationships/image" Target="media/imgrId5904640f64bb688ef.jpg"/><Relationship Id="rId5137640f64bb6ff2c" Type="http://schemas.openxmlformats.org/officeDocument/2006/relationships/image" Target="media/imgrId5137640f64bb6ff2c.jpg"/><Relationship Id="rId9706640f64bb78a72" Type="http://schemas.openxmlformats.org/officeDocument/2006/relationships/image" Target="media/imgrId9706640f64bb78a72.jpg"/><Relationship Id="rId4423640f64bb7de36" Type="http://schemas.openxmlformats.org/officeDocument/2006/relationships/image" Target="media/imgrId4423640f64bb7de36.jpg"/><Relationship Id="rId4675640f64bb858cc" Type="http://schemas.openxmlformats.org/officeDocument/2006/relationships/image" Target="media/imgrId4675640f64bb858cc.jpg"/><Relationship Id="rId1740640f64bb8dd14" Type="http://schemas.openxmlformats.org/officeDocument/2006/relationships/image" Target="media/imgrId1740640f64bb8dd14.jpg"/><Relationship Id="rId9034640f64bb96ab9" Type="http://schemas.openxmlformats.org/officeDocument/2006/relationships/image" Target="media/imgrId9034640f64bb96ab9.jpg"/><Relationship Id="rId2130640f64bb9ce9a" Type="http://schemas.openxmlformats.org/officeDocument/2006/relationships/image" Target="media/imgrId2130640f64bb9ce9a.jpg"/><Relationship Id="rId2483640f64bba6060" Type="http://schemas.openxmlformats.org/officeDocument/2006/relationships/image" Target="media/imgrId2483640f64bba6060.jpg"/><Relationship Id="rId8529640f64bbac9af" Type="http://schemas.openxmlformats.org/officeDocument/2006/relationships/image" Target="media/imgrId8529640f64bbac9af.jpg"/><Relationship Id="rId5956640f64bbb46be" Type="http://schemas.openxmlformats.org/officeDocument/2006/relationships/image" Target="media/imgrId5956640f64bbb46be.jpg"/><Relationship Id="rId4509640f64bbbc36c" Type="http://schemas.openxmlformats.org/officeDocument/2006/relationships/image" Target="media/imgrId4509640f64bbbc36c.jpg"/><Relationship Id="rId3339640f64bbc0361" Type="http://schemas.openxmlformats.org/officeDocument/2006/relationships/image" Target="media/imgrId3339640f64bbc0361.jpg"/><Relationship Id="rId4322640f64bbc9e42" Type="http://schemas.openxmlformats.org/officeDocument/2006/relationships/image" Target="media/imgrId4322640f64bbc9e42.jpg"/><Relationship Id="rId1590640f64bbd1f1e" Type="http://schemas.openxmlformats.org/officeDocument/2006/relationships/image" Target="media/imgrId1590640f64bbd1f1e.jpg"/><Relationship Id="rId5566640f64bbd9040" Type="http://schemas.openxmlformats.org/officeDocument/2006/relationships/image" Target="media/imgrId5566640f64bbd9040.jpg"/><Relationship Id="rId2054640f64bbe5465" Type="http://schemas.openxmlformats.org/officeDocument/2006/relationships/image" Target="media/imgrId2054640f64bbe5465.jpg"/><Relationship Id="rId5996640f64bbeade5" Type="http://schemas.openxmlformats.org/officeDocument/2006/relationships/image" Target="media/imgrId5996640f64bbeade5.jpg"/><Relationship Id="rId6120640f64bc00d42" Type="http://schemas.openxmlformats.org/officeDocument/2006/relationships/image" Target="media/imgrId6120640f64bc00d42.jpg"/><Relationship Id="rId7781640f64bc09428" Type="http://schemas.openxmlformats.org/officeDocument/2006/relationships/image" Target="media/imgrId7781640f64bc09428.jpg"/><Relationship Id="rId2604640f64bc114e3" Type="http://schemas.openxmlformats.org/officeDocument/2006/relationships/image" Target="media/imgrId2604640f64bc114e3.jpg"/><Relationship Id="rId6128640f64bc19ed2" Type="http://schemas.openxmlformats.org/officeDocument/2006/relationships/image" Target="media/imgrId6128640f64bc19ed2.jpg"/><Relationship Id="rId7435640f64bc22998" Type="http://schemas.openxmlformats.org/officeDocument/2006/relationships/image" Target="media/imgrId7435640f64bc22998.jpg"/><Relationship Id="rId4425640f64bc29f3e" Type="http://schemas.openxmlformats.org/officeDocument/2006/relationships/image" Target="media/imgrId4425640f64bc29f3e.jpg"/><Relationship Id="rId7851640f64bc32ddd" Type="http://schemas.openxmlformats.org/officeDocument/2006/relationships/image" Target="media/imgrId7851640f64bc32ddd.jpg"/><Relationship Id="rId9625640f64bc3d19c" Type="http://schemas.openxmlformats.org/officeDocument/2006/relationships/image" Target="media/imgrId9625640f64bc3d19c.jpg"/><Relationship Id="rId1028640f64bc4515b" Type="http://schemas.openxmlformats.org/officeDocument/2006/relationships/image" Target="media/imgrId1028640f64bc4515b.jpg"/><Relationship Id="rId9928640f64bc4bd26" Type="http://schemas.openxmlformats.org/officeDocument/2006/relationships/image" Target="media/imgrId9928640f64bc4bd26.jpg"/><Relationship Id="rId7350640f64bc5830d" Type="http://schemas.openxmlformats.org/officeDocument/2006/relationships/image" Target="media/imgrId7350640f64bc5830d.jpg"/><Relationship Id="rId3361640f64bc6059f" Type="http://schemas.openxmlformats.org/officeDocument/2006/relationships/image" Target="media/imgrId3361640f64bc6059f.jpg"/><Relationship Id="rId6432640f64bc68ba3" Type="http://schemas.openxmlformats.org/officeDocument/2006/relationships/image" Target="media/imgrId6432640f64bc68ba3.jpg"/><Relationship Id="rId2463640f64bc6d0b6" Type="http://schemas.openxmlformats.org/officeDocument/2006/relationships/image" Target="media/imgrId2463640f64bc6d0b6.jpg"/><Relationship Id="rId6960640f64bc77a56" Type="http://schemas.openxmlformats.org/officeDocument/2006/relationships/image" Target="media/imgrId6960640f64bc77a56.jpg"/><Relationship Id="rId5037640f64bc7ed46" Type="http://schemas.openxmlformats.org/officeDocument/2006/relationships/image" Target="media/imgrId5037640f64bc7ed46.jpg"/><Relationship Id="rId3062640f64bc87c55" Type="http://schemas.openxmlformats.org/officeDocument/2006/relationships/image" Target="media/imgrId3062640f64bc87c55.jpg"/><Relationship Id="rId4074640f64bc920f7" Type="http://schemas.openxmlformats.org/officeDocument/2006/relationships/image" Target="media/imgrId4074640f64bc920f7.jpg"/><Relationship Id="rId5255640f64bc99564" Type="http://schemas.openxmlformats.org/officeDocument/2006/relationships/image" Target="media/imgrId5255640f64bc99564.jpg"/><Relationship Id="rId6694640f64bca2ff8" Type="http://schemas.openxmlformats.org/officeDocument/2006/relationships/image" Target="media/imgrId6694640f64bca2ff8.jpg"/><Relationship Id="rId2580640f64bca96c5" Type="http://schemas.openxmlformats.org/officeDocument/2006/relationships/image" Target="media/imgrId2580640f64bca96c5.jpg"/><Relationship Id="rId1249640f64bcb1a89" Type="http://schemas.openxmlformats.org/officeDocument/2006/relationships/image" Target="media/imgrId1249640f64bcb1a89.jpg"/><Relationship Id="rId4656640f64bcb8534" Type="http://schemas.openxmlformats.org/officeDocument/2006/relationships/image" Target="media/imgrId4656640f64bcb8534.jpg"/><Relationship Id="rId2787640f64bcc1c24" Type="http://schemas.openxmlformats.org/officeDocument/2006/relationships/image" Target="media/imgrId2787640f64bcc1c24.jpg"/><Relationship Id="rId1369640f64bcc8905" Type="http://schemas.openxmlformats.org/officeDocument/2006/relationships/image" Target="media/imgrId1369640f64bcc8905.jpg"/><Relationship Id="rId3044640f64bcd04bd" Type="http://schemas.openxmlformats.org/officeDocument/2006/relationships/image" Target="media/imgrId3044640f64bcd04bd.jpg"/><Relationship Id="rId8485640f64bcd6df8" Type="http://schemas.openxmlformats.org/officeDocument/2006/relationships/image" Target="media/imgrId8485640f64bcd6df8.jpg"/><Relationship Id="rId3594640f64bcdf0a5" Type="http://schemas.openxmlformats.org/officeDocument/2006/relationships/image" Target="media/imgrId3594640f64bcdf0a5.jpg"/><Relationship Id="rId6686640f64bce9697" Type="http://schemas.openxmlformats.org/officeDocument/2006/relationships/image" Target="media/imgrId6686640f64bce9697.jpg"/><Relationship Id="rId6654640f64bcf12cf" Type="http://schemas.openxmlformats.org/officeDocument/2006/relationships/image" Target="media/imgrId6654640f64bcf12cf.jpg"/><Relationship Id="rId3093640f64bd05074" Type="http://schemas.openxmlformats.org/officeDocument/2006/relationships/image" Target="media/imgrId3093640f64bd05074.jpg"/><Relationship Id="rId4593640f64bd0a834" Type="http://schemas.openxmlformats.org/officeDocument/2006/relationships/image" Target="media/imgrId4593640f64bd0a834.jpg"/><Relationship Id="rId4211640f64bd13cb3" Type="http://schemas.openxmlformats.org/officeDocument/2006/relationships/image" Target="media/imgrId4211640f64bd13cb3.jpg"/><Relationship Id="rId5408640f64bd1c875" Type="http://schemas.openxmlformats.org/officeDocument/2006/relationships/image" Target="media/imgrId5408640f64bd1c875.jpg"/><Relationship Id="rId5640640f64bd2246b" Type="http://schemas.openxmlformats.org/officeDocument/2006/relationships/image" Target="media/imgrId5640640f64bd2246b.jpg"/><Relationship Id="rId5530640f64bd2b8f6" Type="http://schemas.openxmlformats.org/officeDocument/2006/relationships/image" Target="media/imgrId5530640f64bd2b8f6.jpg"/><Relationship Id="rId1863640f64bd35ffd" Type="http://schemas.openxmlformats.org/officeDocument/2006/relationships/image" Target="media/imgrId1863640f64bd35ffd.jpg"/><Relationship Id="rId8233640f64bd40c54" Type="http://schemas.openxmlformats.org/officeDocument/2006/relationships/image" Target="media/imgrId8233640f64bd40c54.jpg"/><Relationship Id="rId1166640f64bd46013" Type="http://schemas.openxmlformats.org/officeDocument/2006/relationships/image" Target="media/imgrId1166640f64bd46013.jpg"/><Relationship Id="rId1941640f64bd4bdc4" Type="http://schemas.openxmlformats.org/officeDocument/2006/relationships/image" Target="media/imgrId1941640f64bd4bdc4.jpg"/><Relationship Id="rId1602640f64bd591d1" Type="http://schemas.openxmlformats.org/officeDocument/2006/relationships/image" Target="media/imgrId1602640f64bd591d1.jpg"/><Relationship Id="rId9036640f64bd605e4" Type="http://schemas.openxmlformats.org/officeDocument/2006/relationships/image" Target="media/imgrId9036640f64bd605e4.jpg"/><Relationship Id="rId3630640f64bd66560" Type="http://schemas.openxmlformats.org/officeDocument/2006/relationships/image" Target="media/imgrId3630640f64bd66560.jpg"/><Relationship Id="rId7846640f64bd6d2ba" Type="http://schemas.openxmlformats.org/officeDocument/2006/relationships/image" Target="media/imgrId7846640f64bd6d2ba.jpg"/><Relationship Id="rId2576640f64bd760f1" Type="http://schemas.openxmlformats.org/officeDocument/2006/relationships/image" Target="media/imgrId2576640f64bd760f1.jpg"/><Relationship Id="rId2411640f64bd79d70" Type="http://schemas.openxmlformats.org/officeDocument/2006/relationships/image" Target="media/imgrId2411640f64bd79d70.jpg"/><Relationship Id="rId4127640f64bd7fde5" Type="http://schemas.openxmlformats.org/officeDocument/2006/relationships/image" Target="media/imgrId4127640f64bd7fde5.jpg"/><Relationship Id="rId2121640f64bd89773" Type="http://schemas.openxmlformats.org/officeDocument/2006/relationships/image" Target="media/imgrId2121640f64bd89773.jpg"/><Relationship Id="rId1010640f64bd904e9" Type="http://schemas.openxmlformats.org/officeDocument/2006/relationships/image" Target="media/imgrId1010640f64bd904e9.jpg"/><Relationship Id="rId6065640f64bd96d07" Type="http://schemas.openxmlformats.org/officeDocument/2006/relationships/image" Target="media/imgrId6065640f64bd96d07.jpg"/><Relationship Id="rId2646640f64bd9e5a2" Type="http://schemas.openxmlformats.org/officeDocument/2006/relationships/image" Target="media/imgrId2646640f64bd9e5a2.jpg"/><Relationship Id="rId3720640f64bda5c31" Type="http://schemas.openxmlformats.org/officeDocument/2006/relationships/image" Target="media/imgrId3720640f64bda5c31.jpg"/><Relationship Id="rId7671640f64bdaacbb" Type="http://schemas.openxmlformats.org/officeDocument/2006/relationships/image" Target="media/imgrId7671640f64bdaacbb.jpg"/><Relationship Id="rId2161640f64bdb4a24" Type="http://schemas.openxmlformats.org/officeDocument/2006/relationships/image" Target="media/imgrId2161640f64bdb4a24.jpg"/><Relationship Id="rId6250640f64bdbe663" Type="http://schemas.openxmlformats.org/officeDocument/2006/relationships/image" Target="media/imgrId6250640f64bdbe663.jpg"/><Relationship Id="rId2481640f64bdc50e1" Type="http://schemas.openxmlformats.org/officeDocument/2006/relationships/image" Target="media/imgrId2481640f64bdc50e1.jpg"/><Relationship Id="rId3077640f64bdceaa9" Type="http://schemas.openxmlformats.org/officeDocument/2006/relationships/image" Target="media/imgrId3077640f64bdceaa9.jpg"/><Relationship Id="rId5762640f64bdd598a" Type="http://schemas.openxmlformats.org/officeDocument/2006/relationships/image" Target="media/imgrId5762640f64bdd598a.jpg"/><Relationship Id="rId5843640f64bddf8bd" Type="http://schemas.openxmlformats.org/officeDocument/2006/relationships/image" Target="media/imgrId5843640f64bddf8b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569483" Type="http://schemas.openxmlformats.org/officeDocument/2006/relationships/image" Target="media/imgrId175694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569483" Type="http://schemas.openxmlformats.org/officeDocument/2006/relationships/image" Target="media/imgrId175694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569483" Type="http://schemas.openxmlformats.org/officeDocument/2006/relationships/image" Target="media/imgrId175694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569483" Type="http://schemas.openxmlformats.org/officeDocument/2006/relationships/image" Target="media/imgrId175694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569483" Type="http://schemas.openxmlformats.org/officeDocument/2006/relationships/image" Target="media/imgrId175694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569483" Type="http://schemas.openxmlformats.org/officeDocument/2006/relationships/image" Target="media/imgrId175694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