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3704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578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627236" w:name="ctxt"/>
    <w:bookmarkEnd w:id="486272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902861" name="name9794640f65598f41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90640f65598f40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487640f65598fc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5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7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57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7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57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1745418" name="name5619640f6559d003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634640f6559d0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41346" name="name7124640f6559de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5640f6559de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10640f6559de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727528" name="name4788640f655a0985a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695640f655a09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9267" name="name3013640f655a15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4640f655a15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96640f655a15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614696" name="name4805640f655a25732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477640f655a25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20934" name="name6547640f655a31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3640f655a31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04640f655a32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1637" name="name7231640f655a40020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5531640f655a40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639475" name="name6063640f655a5025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643640f655a50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52177" name="name7403640f655a5c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4640f655a5c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05640f655a5d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850060" name="name9711640f655a6f789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791640f655a6f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85978" name="name2540640f655a7f784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686640f655a7f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8140" name="name5753640f655a8b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5640f655a8b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82640f655a8c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7833132" name="name6289640f655aac1e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2935640f655aac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60542" name="name2587640f655ac10a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260640f655ac1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77940" name="name9578640f655adc9b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805640f655adc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745">
    <w:multiLevelType w:val="hybridMultilevel"/>
    <w:lvl w:ilvl="0" w:tplc="16141419">
      <w:start w:val="1"/>
      <w:numFmt w:val="decimal"/>
      <w:lvlText w:val="%1."/>
      <w:lvlJc w:val="left"/>
      <w:pPr>
        <w:ind w:left="720" w:hanging="360"/>
      </w:pPr>
    </w:lvl>
    <w:lvl w:ilvl="1" w:tplc="16141419" w:tentative="1">
      <w:start w:val="1"/>
      <w:numFmt w:val="lowerLetter"/>
      <w:lvlText w:val="%2."/>
      <w:lvlJc w:val="left"/>
      <w:pPr>
        <w:ind w:left="1440" w:hanging="360"/>
      </w:pPr>
    </w:lvl>
    <w:lvl w:ilvl="2" w:tplc="16141419" w:tentative="1">
      <w:start w:val="1"/>
      <w:numFmt w:val="lowerRoman"/>
      <w:lvlText w:val="%3."/>
      <w:lvlJc w:val="right"/>
      <w:pPr>
        <w:ind w:left="2160" w:hanging="180"/>
      </w:pPr>
    </w:lvl>
    <w:lvl w:ilvl="3" w:tplc="16141419" w:tentative="1">
      <w:start w:val="1"/>
      <w:numFmt w:val="decimal"/>
      <w:lvlText w:val="%4."/>
      <w:lvlJc w:val="left"/>
      <w:pPr>
        <w:ind w:left="2880" w:hanging="360"/>
      </w:pPr>
    </w:lvl>
    <w:lvl w:ilvl="4" w:tplc="16141419" w:tentative="1">
      <w:start w:val="1"/>
      <w:numFmt w:val="lowerLetter"/>
      <w:lvlText w:val="%5."/>
      <w:lvlJc w:val="left"/>
      <w:pPr>
        <w:ind w:left="3600" w:hanging="360"/>
      </w:pPr>
    </w:lvl>
    <w:lvl w:ilvl="5" w:tplc="16141419" w:tentative="1">
      <w:start w:val="1"/>
      <w:numFmt w:val="lowerRoman"/>
      <w:lvlText w:val="%6."/>
      <w:lvlJc w:val="right"/>
      <w:pPr>
        <w:ind w:left="4320" w:hanging="180"/>
      </w:pPr>
    </w:lvl>
    <w:lvl w:ilvl="6" w:tplc="16141419" w:tentative="1">
      <w:start w:val="1"/>
      <w:numFmt w:val="decimal"/>
      <w:lvlText w:val="%7."/>
      <w:lvlJc w:val="left"/>
      <w:pPr>
        <w:ind w:left="5040" w:hanging="360"/>
      </w:pPr>
    </w:lvl>
    <w:lvl w:ilvl="7" w:tplc="16141419" w:tentative="1">
      <w:start w:val="1"/>
      <w:numFmt w:val="lowerLetter"/>
      <w:lvlText w:val="%8."/>
      <w:lvlJc w:val="left"/>
      <w:pPr>
        <w:ind w:left="5760" w:hanging="360"/>
      </w:pPr>
    </w:lvl>
    <w:lvl w:ilvl="8" w:tplc="1614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4">
    <w:multiLevelType w:val="hybridMultilevel"/>
    <w:lvl w:ilvl="0" w:tplc="28009709">
      <w:start w:val="1"/>
      <w:numFmt w:val="decimal"/>
      <w:lvlText w:val="%1."/>
      <w:lvlJc w:val="left"/>
      <w:pPr>
        <w:ind w:left="720" w:hanging="360"/>
      </w:pPr>
    </w:lvl>
    <w:lvl w:ilvl="1" w:tplc="28009709" w:tentative="1">
      <w:start w:val="1"/>
      <w:numFmt w:val="lowerLetter"/>
      <w:lvlText w:val="%2."/>
      <w:lvlJc w:val="left"/>
      <w:pPr>
        <w:ind w:left="1440" w:hanging="360"/>
      </w:pPr>
    </w:lvl>
    <w:lvl w:ilvl="2" w:tplc="28009709" w:tentative="1">
      <w:start w:val="1"/>
      <w:numFmt w:val="lowerRoman"/>
      <w:lvlText w:val="%3."/>
      <w:lvlJc w:val="right"/>
      <w:pPr>
        <w:ind w:left="2160" w:hanging="180"/>
      </w:pPr>
    </w:lvl>
    <w:lvl w:ilvl="3" w:tplc="28009709" w:tentative="1">
      <w:start w:val="1"/>
      <w:numFmt w:val="decimal"/>
      <w:lvlText w:val="%4."/>
      <w:lvlJc w:val="left"/>
      <w:pPr>
        <w:ind w:left="2880" w:hanging="360"/>
      </w:pPr>
    </w:lvl>
    <w:lvl w:ilvl="4" w:tplc="28009709" w:tentative="1">
      <w:start w:val="1"/>
      <w:numFmt w:val="lowerLetter"/>
      <w:lvlText w:val="%5."/>
      <w:lvlJc w:val="left"/>
      <w:pPr>
        <w:ind w:left="3600" w:hanging="360"/>
      </w:pPr>
    </w:lvl>
    <w:lvl w:ilvl="5" w:tplc="28009709" w:tentative="1">
      <w:start w:val="1"/>
      <w:numFmt w:val="lowerRoman"/>
      <w:lvlText w:val="%6."/>
      <w:lvlJc w:val="right"/>
      <w:pPr>
        <w:ind w:left="4320" w:hanging="180"/>
      </w:pPr>
    </w:lvl>
    <w:lvl w:ilvl="6" w:tplc="28009709" w:tentative="1">
      <w:start w:val="1"/>
      <w:numFmt w:val="decimal"/>
      <w:lvlText w:val="%7."/>
      <w:lvlJc w:val="left"/>
      <w:pPr>
        <w:ind w:left="5040" w:hanging="360"/>
      </w:pPr>
    </w:lvl>
    <w:lvl w:ilvl="7" w:tplc="28009709" w:tentative="1">
      <w:start w:val="1"/>
      <w:numFmt w:val="lowerLetter"/>
      <w:lvlText w:val="%8."/>
      <w:lvlJc w:val="left"/>
      <w:pPr>
        <w:ind w:left="5760" w:hanging="360"/>
      </w:pPr>
    </w:lvl>
    <w:lvl w:ilvl="8" w:tplc="2800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3">
    <w:multiLevelType w:val="hybridMultilevel"/>
    <w:lvl w:ilvl="0" w:tplc="34996602">
      <w:start w:val="1"/>
      <w:numFmt w:val="decimal"/>
      <w:lvlText w:val="%1."/>
      <w:lvlJc w:val="left"/>
      <w:pPr>
        <w:ind w:left="720" w:hanging="360"/>
      </w:pPr>
    </w:lvl>
    <w:lvl w:ilvl="1" w:tplc="34996602" w:tentative="1">
      <w:start w:val="1"/>
      <w:numFmt w:val="lowerLetter"/>
      <w:lvlText w:val="%2."/>
      <w:lvlJc w:val="left"/>
      <w:pPr>
        <w:ind w:left="1440" w:hanging="360"/>
      </w:pPr>
    </w:lvl>
    <w:lvl w:ilvl="2" w:tplc="34996602" w:tentative="1">
      <w:start w:val="1"/>
      <w:numFmt w:val="lowerRoman"/>
      <w:lvlText w:val="%3."/>
      <w:lvlJc w:val="right"/>
      <w:pPr>
        <w:ind w:left="2160" w:hanging="180"/>
      </w:pPr>
    </w:lvl>
    <w:lvl w:ilvl="3" w:tplc="34996602" w:tentative="1">
      <w:start w:val="1"/>
      <w:numFmt w:val="decimal"/>
      <w:lvlText w:val="%4."/>
      <w:lvlJc w:val="left"/>
      <w:pPr>
        <w:ind w:left="2880" w:hanging="360"/>
      </w:pPr>
    </w:lvl>
    <w:lvl w:ilvl="4" w:tplc="34996602" w:tentative="1">
      <w:start w:val="1"/>
      <w:numFmt w:val="lowerLetter"/>
      <w:lvlText w:val="%5."/>
      <w:lvlJc w:val="left"/>
      <w:pPr>
        <w:ind w:left="3600" w:hanging="360"/>
      </w:pPr>
    </w:lvl>
    <w:lvl w:ilvl="5" w:tplc="34996602" w:tentative="1">
      <w:start w:val="1"/>
      <w:numFmt w:val="lowerRoman"/>
      <w:lvlText w:val="%6."/>
      <w:lvlJc w:val="right"/>
      <w:pPr>
        <w:ind w:left="4320" w:hanging="180"/>
      </w:pPr>
    </w:lvl>
    <w:lvl w:ilvl="6" w:tplc="34996602" w:tentative="1">
      <w:start w:val="1"/>
      <w:numFmt w:val="decimal"/>
      <w:lvlText w:val="%7."/>
      <w:lvlJc w:val="left"/>
      <w:pPr>
        <w:ind w:left="5040" w:hanging="360"/>
      </w:pPr>
    </w:lvl>
    <w:lvl w:ilvl="7" w:tplc="34996602" w:tentative="1">
      <w:start w:val="1"/>
      <w:numFmt w:val="lowerLetter"/>
      <w:lvlText w:val="%8."/>
      <w:lvlJc w:val="left"/>
      <w:pPr>
        <w:ind w:left="5760" w:hanging="360"/>
      </w:pPr>
    </w:lvl>
    <w:lvl w:ilvl="8" w:tplc="3499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2">
    <w:multiLevelType w:val="hybridMultilevel"/>
    <w:lvl w:ilvl="0" w:tplc="52962197">
      <w:start w:val="1"/>
      <w:numFmt w:val="decimal"/>
      <w:lvlText w:val="%1."/>
      <w:lvlJc w:val="left"/>
      <w:pPr>
        <w:ind w:left="720" w:hanging="360"/>
      </w:pPr>
    </w:lvl>
    <w:lvl w:ilvl="1" w:tplc="52962197" w:tentative="1">
      <w:start w:val="1"/>
      <w:numFmt w:val="lowerLetter"/>
      <w:lvlText w:val="%2."/>
      <w:lvlJc w:val="left"/>
      <w:pPr>
        <w:ind w:left="1440" w:hanging="360"/>
      </w:pPr>
    </w:lvl>
    <w:lvl w:ilvl="2" w:tplc="52962197" w:tentative="1">
      <w:start w:val="1"/>
      <w:numFmt w:val="lowerRoman"/>
      <w:lvlText w:val="%3."/>
      <w:lvlJc w:val="right"/>
      <w:pPr>
        <w:ind w:left="2160" w:hanging="180"/>
      </w:pPr>
    </w:lvl>
    <w:lvl w:ilvl="3" w:tplc="52962197" w:tentative="1">
      <w:start w:val="1"/>
      <w:numFmt w:val="decimal"/>
      <w:lvlText w:val="%4."/>
      <w:lvlJc w:val="left"/>
      <w:pPr>
        <w:ind w:left="2880" w:hanging="360"/>
      </w:pPr>
    </w:lvl>
    <w:lvl w:ilvl="4" w:tplc="52962197" w:tentative="1">
      <w:start w:val="1"/>
      <w:numFmt w:val="lowerLetter"/>
      <w:lvlText w:val="%5."/>
      <w:lvlJc w:val="left"/>
      <w:pPr>
        <w:ind w:left="3600" w:hanging="360"/>
      </w:pPr>
    </w:lvl>
    <w:lvl w:ilvl="5" w:tplc="52962197" w:tentative="1">
      <w:start w:val="1"/>
      <w:numFmt w:val="lowerRoman"/>
      <w:lvlText w:val="%6."/>
      <w:lvlJc w:val="right"/>
      <w:pPr>
        <w:ind w:left="4320" w:hanging="180"/>
      </w:pPr>
    </w:lvl>
    <w:lvl w:ilvl="6" w:tplc="52962197" w:tentative="1">
      <w:start w:val="1"/>
      <w:numFmt w:val="decimal"/>
      <w:lvlText w:val="%7."/>
      <w:lvlJc w:val="left"/>
      <w:pPr>
        <w:ind w:left="5040" w:hanging="360"/>
      </w:pPr>
    </w:lvl>
    <w:lvl w:ilvl="7" w:tplc="52962197" w:tentative="1">
      <w:start w:val="1"/>
      <w:numFmt w:val="lowerLetter"/>
      <w:lvlText w:val="%8."/>
      <w:lvlJc w:val="left"/>
      <w:pPr>
        <w:ind w:left="5760" w:hanging="360"/>
      </w:pPr>
    </w:lvl>
    <w:lvl w:ilvl="8" w:tplc="5296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1">
    <w:multiLevelType w:val="hybridMultilevel"/>
    <w:lvl w:ilvl="0" w:tplc="40746433">
      <w:start w:val="1"/>
      <w:numFmt w:val="decimal"/>
      <w:lvlText w:val="%1."/>
      <w:lvlJc w:val="left"/>
      <w:pPr>
        <w:ind w:left="720" w:hanging="360"/>
      </w:pPr>
    </w:lvl>
    <w:lvl w:ilvl="1" w:tplc="40746433" w:tentative="1">
      <w:start w:val="1"/>
      <w:numFmt w:val="lowerLetter"/>
      <w:lvlText w:val="%2."/>
      <w:lvlJc w:val="left"/>
      <w:pPr>
        <w:ind w:left="1440" w:hanging="360"/>
      </w:pPr>
    </w:lvl>
    <w:lvl w:ilvl="2" w:tplc="40746433" w:tentative="1">
      <w:start w:val="1"/>
      <w:numFmt w:val="lowerRoman"/>
      <w:lvlText w:val="%3."/>
      <w:lvlJc w:val="right"/>
      <w:pPr>
        <w:ind w:left="2160" w:hanging="180"/>
      </w:pPr>
    </w:lvl>
    <w:lvl w:ilvl="3" w:tplc="40746433" w:tentative="1">
      <w:start w:val="1"/>
      <w:numFmt w:val="decimal"/>
      <w:lvlText w:val="%4."/>
      <w:lvlJc w:val="left"/>
      <w:pPr>
        <w:ind w:left="2880" w:hanging="360"/>
      </w:pPr>
    </w:lvl>
    <w:lvl w:ilvl="4" w:tplc="40746433" w:tentative="1">
      <w:start w:val="1"/>
      <w:numFmt w:val="lowerLetter"/>
      <w:lvlText w:val="%5."/>
      <w:lvlJc w:val="left"/>
      <w:pPr>
        <w:ind w:left="3600" w:hanging="360"/>
      </w:pPr>
    </w:lvl>
    <w:lvl w:ilvl="5" w:tplc="40746433" w:tentative="1">
      <w:start w:val="1"/>
      <w:numFmt w:val="lowerRoman"/>
      <w:lvlText w:val="%6."/>
      <w:lvlJc w:val="right"/>
      <w:pPr>
        <w:ind w:left="4320" w:hanging="180"/>
      </w:pPr>
    </w:lvl>
    <w:lvl w:ilvl="6" w:tplc="40746433" w:tentative="1">
      <w:start w:val="1"/>
      <w:numFmt w:val="decimal"/>
      <w:lvlText w:val="%7."/>
      <w:lvlJc w:val="left"/>
      <w:pPr>
        <w:ind w:left="5040" w:hanging="360"/>
      </w:pPr>
    </w:lvl>
    <w:lvl w:ilvl="7" w:tplc="40746433" w:tentative="1">
      <w:start w:val="1"/>
      <w:numFmt w:val="lowerLetter"/>
      <w:lvlText w:val="%8."/>
      <w:lvlJc w:val="left"/>
      <w:pPr>
        <w:ind w:left="5760" w:hanging="360"/>
      </w:pPr>
    </w:lvl>
    <w:lvl w:ilvl="8" w:tplc="40746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0">
    <w:multiLevelType w:val="hybridMultilevel"/>
    <w:lvl w:ilvl="0" w:tplc="17971124">
      <w:start w:val="1"/>
      <w:numFmt w:val="decimal"/>
      <w:lvlText w:val="%1."/>
      <w:lvlJc w:val="left"/>
      <w:pPr>
        <w:ind w:left="720" w:hanging="360"/>
      </w:pPr>
    </w:lvl>
    <w:lvl w:ilvl="1" w:tplc="17971124" w:tentative="1">
      <w:start w:val="1"/>
      <w:numFmt w:val="lowerLetter"/>
      <w:lvlText w:val="%2."/>
      <w:lvlJc w:val="left"/>
      <w:pPr>
        <w:ind w:left="1440" w:hanging="360"/>
      </w:pPr>
    </w:lvl>
    <w:lvl w:ilvl="2" w:tplc="17971124" w:tentative="1">
      <w:start w:val="1"/>
      <w:numFmt w:val="lowerRoman"/>
      <w:lvlText w:val="%3."/>
      <w:lvlJc w:val="right"/>
      <w:pPr>
        <w:ind w:left="2160" w:hanging="180"/>
      </w:pPr>
    </w:lvl>
    <w:lvl w:ilvl="3" w:tplc="17971124" w:tentative="1">
      <w:start w:val="1"/>
      <w:numFmt w:val="decimal"/>
      <w:lvlText w:val="%4."/>
      <w:lvlJc w:val="left"/>
      <w:pPr>
        <w:ind w:left="2880" w:hanging="360"/>
      </w:pPr>
    </w:lvl>
    <w:lvl w:ilvl="4" w:tplc="17971124" w:tentative="1">
      <w:start w:val="1"/>
      <w:numFmt w:val="lowerLetter"/>
      <w:lvlText w:val="%5."/>
      <w:lvlJc w:val="left"/>
      <w:pPr>
        <w:ind w:left="3600" w:hanging="360"/>
      </w:pPr>
    </w:lvl>
    <w:lvl w:ilvl="5" w:tplc="17971124" w:tentative="1">
      <w:start w:val="1"/>
      <w:numFmt w:val="lowerRoman"/>
      <w:lvlText w:val="%6."/>
      <w:lvlJc w:val="right"/>
      <w:pPr>
        <w:ind w:left="4320" w:hanging="180"/>
      </w:pPr>
    </w:lvl>
    <w:lvl w:ilvl="6" w:tplc="17971124" w:tentative="1">
      <w:start w:val="1"/>
      <w:numFmt w:val="decimal"/>
      <w:lvlText w:val="%7."/>
      <w:lvlJc w:val="left"/>
      <w:pPr>
        <w:ind w:left="5040" w:hanging="360"/>
      </w:pPr>
    </w:lvl>
    <w:lvl w:ilvl="7" w:tplc="17971124" w:tentative="1">
      <w:start w:val="1"/>
      <w:numFmt w:val="lowerLetter"/>
      <w:lvlText w:val="%8."/>
      <w:lvlJc w:val="left"/>
      <w:pPr>
        <w:ind w:left="5760" w:hanging="360"/>
      </w:pPr>
    </w:lvl>
    <w:lvl w:ilvl="8" w:tplc="1797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9">
    <w:multiLevelType w:val="hybridMultilevel"/>
    <w:lvl w:ilvl="0" w:tplc="38251714">
      <w:start w:val="1"/>
      <w:numFmt w:val="decimal"/>
      <w:lvlText w:val="%1."/>
      <w:lvlJc w:val="left"/>
      <w:pPr>
        <w:ind w:left="720" w:hanging="360"/>
      </w:pPr>
    </w:lvl>
    <w:lvl w:ilvl="1" w:tplc="38251714" w:tentative="1">
      <w:start w:val="1"/>
      <w:numFmt w:val="lowerLetter"/>
      <w:lvlText w:val="%2."/>
      <w:lvlJc w:val="left"/>
      <w:pPr>
        <w:ind w:left="1440" w:hanging="360"/>
      </w:pPr>
    </w:lvl>
    <w:lvl w:ilvl="2" w:tplc="38251714" w:tentative="1">
      <w:start w:val="1"/>
      <w:numFmt w:val="lowerRoman"/>
      <w:lvlText w:val="%3."/>
      <w:lvlJc w:val="right"/>
      <w:pPr>
        <w:ind w:left="2160" w:hanging="180"/>
      </w:pPr>
    </w:lvl>
    <w:lvl w:ilvl="3" w:tplc="38251714" w:tentative="1">
      <w:start w:val="1"/>
      <w:numFmt w:val="decimal"/>
      <w:lvlText w:val="%4."/>
      <w:lvlJc w:val="left"/>
      <w:pPr>
        <w:ind w:left="2880" w:hanging="360"/>
      </w:pPr>
    </w:lvl>
    <w:lvl w:ilvl="4" w:tplc="38251714" w:tentative="1">
      <w:start w:val="1"/>
      <w:numFmt w:val="lowerLetter"/>
      <w:lvlText w:val="%5."/>
      <w:lvlJc w:val="left"/>
      <w:pPr>
        <w:ind w:left="3600" w:hanging="360"/>
      </w:pPr>
    </w:lvl>
    <w:lvl w:ilvl="5" w:tplc="38251714" w:tentative="1">
      <w:start w:val="1"/>
      <w:numFmt w:val="lowerRoman"/>
      <w:lvlText w:val="%6."/>
      <w:lvlJc w:val="right"/>
      <w:pPr>
        <w:ind w:left="4320" w:hanging="180"/>
      </w:pPr>
    </w:lvl>
    <w:lvl w:ilvl="6" w:tplc="38251714" w:tentative="1">
      <w:start w:val="1"/>
      <w:numFmt w:val="decimal"/>
      <w:lvlText w:val="%7."/>
      <w:lvlJc w:val="left"/>
      <w:pPr>
        <w:ind w:left="5040" w:hanging="360"/>
      </w:pPr>
    </w:lvl>
    <w:lvl w:ilvl="7" w:tplc="38251714" w:tentative="1">
      <w:start w:val="1"/>
      <w:numFmt w:val="lowerLetter"/>
      <w:lvlText w:val="%8."/>
      <w:lvlJc w:val="left"/>
      <w:pPr>
        <w:ind w:left="5760" w:hanging="360"/>
      </w:pPr>
    </w:lvl>
    <w:lvl w:ilvl="8" w:tplc="3825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8">
    <w:multiLevelType w:val="hybridMultilevel"/>
    <w:lvl w:ilvl="0" w:tplc="15501700">
      <w:start w:val="1"/>
      <w:numFmt w:val="decimal"/>
      <w:lvlText w:val="%1."/>
      <w:lvlJc w:val="left"/>
      <w:pPr>
        <w:ind w:left="720" w:hanging="360"/>
      </w:pPr>
    </w:lvl>
    <w:lvl w:ilvl="1" w:tplc="15501700" w:tentative="1">
      <w:start w:val="1"/>
      <w:numFmt w:val="lowerLetter"/>
      <w:lvlText w:val="%2."/>
      <w:lvlJc w:val="left"/>
      <w:pPr>
        <w:ind w:left="1440" w:hanging="360"/>
      </w:pPr>
    </w:lvl>
    <w:lvl w:ilvl="2" w:tplc="15501700" w:tentative="1">
      <w:start w:val="1"/>
      <w:numFmt w:val="lowerRoman"/>
      <w:lvlText w:val="%3."/>
      <w:lvlJc w:val="right"/>
      <w:pPr>
        <w:ind w:left="2160" w:hanging="180"/>
      </w:pPr>
    </w:lvl>
    <w:lvl w:ilvl="3" w:tplc="15501700" w:tentative="1">
      <w:start w:val="1"/>
      <w:numFmt w:val="decimal"/>
      <w:lvlText w:val="%4."/>
      <w:lvlJc w:val="left"/>
      <w:pPr>
        <w:ind w:left="2880" w:hanging="360"/>
      </w:pPr>
    </w:lvl>
    <w:lvl w:ilvl="4" w:tplc="15501700" w:tentative="1">
      <w:start w:val="1"/>
      <w:numFmt w:val="lowerLetter"/>
      <w:lvlText w:val="%5."/>
      <w:lvlJc w:val="left"/>
      <w:pPr>
        <w:ind w:left="3600" w:hanging="360"/>
      </w:pPr>
    </w:lvl>
    <w:lvl w:ilvl="5" w:tplc="15501700" w:tentative="1">
      <w:start w:val="1"/>
      <w:numFmt w:val="lowerRoman"/>
      <w:lvlText w:val="%6."/>
      <w:lvlJc w:val="right"/>
      <w:pPr>
        <w:ind w:left="4320" w:hanging="180"/>
      </w:pPr>
    </w:lvl>
    <w:lvl w:ilvl="6" w:tplc="15501700" w:tentative="1">
      <w:start w:val="1"/>
      <w:numFmt w:val="decimal"/>
      <w:lvlText w:val="%7."/>
      <w:lvlJc w:val="left"/>
      <w:pPr>
        <w:ind w:left="5040" w:hanging="360"/>
      </w:pPr>
    </w:lvl>
    <w:lvl w:ilvl="7" w:tplc="15501700" w:tentative="1">
      <w:start w:val="1"/>
      <w:numFmt w:val="lowerLetter"/>
      <w:lvlText w:val="%8."/>
      <w:lvlJc w:val="left"/>
      <w:pPr>
        <w:ind w:left="5760" w:hanging="360"/>
      </w:pPr>
    </w:lvl>
    <w:lvl w:ilvl="8" w:tplc="1550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7">
    <w:multiLevelType w:val="hybridMultilevel"/>
    <w:lvl w:ilvl="0" w:tplc="50519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737">
    <w:abstractNumId w:val="25737"/>
  </w:num>
  <w:num w:numId="25738">
    <w:abstractNumId w:val="25738"/>
  </w:num>
  <w:num w:numId="25739">
    <w:abstractNumId w:val="25739"/>
  </w:num>
  <w:num w:numId="25740">
    <w:abstractNumId w:val="25740"/>
  </w:num>
  <w:num w:numId="25741">
    <w:abstractNumId w:val="25741"/>
  </w:num>
  <w:num w:numId="25742">
    <w:abstractNumId w:val="25742"/>
  </w:num>
  <w:num w:numId="25743">
    <w:abstractNumId w:val="25743"/>
  </w:num>
  <w:num w:numId="25744">
    <w:abstractNumId w:val="25744"/>
  </w:num>
  <w:num w:numId="25745">
    <w:abstractNumId w:val="257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2423442" Type="http://schemas.openxmlformats.org/officeDocument/2006/relationships/comments" Target="comments.xml"/><Relationship Id="rId885298171" Type="http://schemas.microsoft.com/office/2011/relationships/commentsExtended" Target="commentsExtended.xml"/><Relationship Id="rId87578049" Type="http://schemas.openxmlformats.org/officeDocument/2006/relationships/image" Target="media/imgrId87578049.jpg"/><Relationship Id="rId6487640f65598fcc8" Type="http://schemas.openxmlformats.org/officeDocument/2006/relationships/hyperlink" Target="https://iservice.lombardini.it/jsp/Template2/manuale.jsp?id=814&amp;parent=1545" TargetMode="External"/><Relationship Id="rId5210640f6559ded47" Type="http://schemas.openxmlformats.org/officeDocument/2006/relationships/hyperlink" Target="https://iservice.lombardini.it/jsp/Template2/manuale.jsp?id=283&amp;parent=1136" TargetMode="External"/><Relationship Id="rId7496640f655a15c23" Type="http://schemas.openxmlformats.org/officeDocument/2006/relationships/hyperlink" Target="https://iservice.lombardini.it/jsp/Template2/man/jsp/Template2/manuale.jsp?id=198&amp;parent=1000uale.jsp?id=283&amp;parent=1136" TargetMode="External"/><Relationship Id="rId3804640f655a323b4" Type="http://schemas.openxmlformats.org/officeDocument/2006/relationships/hyperlink" Target="https://iservice.lombardini.it/jsp/Template2/manuale.jsp?id=198&amp;parent=1000" TargetMode="External"/><Relationship Id="rId6205640f655a5d856" Type="http://schemas.openxmlformats.org/officeDocument/2006/relationships/hyperlink" Target="https://iservice.lombardini.it/jsp/Template2/manuale.jsp?id=198&amp;parent=1000" TargetMode="External"/><Relationship Id="rId4882640f655a8c38c" Type="http://schemas.openxmlformats.org/officeDocument/2006/relationships/hyperlink" Target="https://iservice.lombardini.it/jsp/Template2/manuale.jsp?id=198&amp;parent=1000" TargetMode="External"/><Relationship Id="rId2590640f65598f40f" Type="http://schemas.openxmlformats.org/officeDocument/2006/relationships/image" Target="media/imgrId2590640f65598f40f.jpg"/><Relationship Id="rId3634640f6559d0035" Type="http://schemas.openxmlformats.org/officeDocument/2006/relationships/image" Target="media/imgrId3634640f6559d0035.jpg"/><Relationship Id="rId9495640f6559de488" Type="http://schemas.openxmlformats.org/officeDocument/2006/relationships/image" Target="media/imgrId9495640f6559de488.jpg"/><Relationship Id="rId3695640f655a09846" Type="http://schemas.openxmlformats.org/officeDocument/2006/relationships/image" Target="media/imgrId3695640f655a09846.png"/><Relationship Id="rId4574640f655a152b2" Type="http://schemas.openxmlformats.org/officeDocument/2006/relationships/image" Target="media/imgrId4574640f655a152b2.jpg"/><Relationship Id="rId3477640f655a2572c" Type="http://schemas.openxmlformats.org/officeDocument/2006/relationships/image" Target="media/imgrId3477640f655a2572c.png"/><Relationship Id="rId7723640f655a31908" Type="http://schemas.openxmlformats.org/officeDocument/2006/relationships/image" Target="media/imgrId7723640f655a31908.jpg"/><Relationship Id="rId5531640f655a4001b" Type="http://schemas.openxmlformats.org/officeDocument/2006/relationships/image" Target="media/imgrId5531640f655a4001b.png"/><Relationship Id="rId5643640f655a5024d" Type="http://schemas.openxmlformats.org/officeDocument/2006/relationships/image" Target="media/imgrId5643640f655a5024d.png"/><Relationship Id="rId8394640f655a5cc2a" Type="http://schemas.openxmlformats.org/officeDocument/2006/relationships/image" Target="media/imgrId8394640f655a5cc2a.jpg"/><Relationship Id="rId4791640f655a6f784" Type="http://schemas.openxmlformats.org/officeDocument/2006/relationships/image" Target="media/imgrId4791640f655a6f784.png"/><Relationship Id="rId7686640f655a7f77e" Type="http://schemas.openxmlformats.org/officeDocument/2006/relationships/image" Target="media/imgrId7686640f655a7f77e.png"/><Relationship Id="rId3315640f655a8b9ee" Type="http://schemas.openxmlformats.org/officeDocument/2006/relationships/image" Target="media/imgrId3315640f655a8b9ee.jpg"/><Relationship Id="rId2935640f655aac1dc" Type="http://schemas.openxmlformats.org/officeDocument/2006/relationships/image" Target="media/imgrId2935640f655aac1dc.png"/><Relationship Id="rId8260640f655ac10aa" Type="http://schemas.openxmlformats.org/officeDocument/2006/relationships/image" Target="media/imgrId8260640f655ac10aa.png"/><Relationship Id="rId9805640f655adc9b4" Type="http://schemas.openxmlformats.org/officeDocument/2006/relationships/image" Target="media/imgrId9805640f655adc9b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78049" Type="http://schemas.openxmlformats.org/officeDocument/2006/relationships/image" Target="media/imgrId875780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78049" Type="http://schemas.openxmlformats.org/officeDocument/2006/relationships/image" Target="media/imgrId875780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78049" Type="http://schemas.openxmlformats.org/officeDocument/2006/relationships/image" Target="media/imgrId875780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78049" Type="http://schemas.openxmlformats.org/officeDocument/2006/relationships/image" Target="media/imgrId875780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78049" Type="http://schemas.openxmlformats.org/officeDocument/2006/relationships/image" Target="media/imgrId875780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578049" Type="http://schemas.openxmlformats.org/officeDocument/2006/relationships/image" Target="media/imgrId875780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