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97513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880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2845116" w:name="ctxt"/>
    <w:bookmarkEnd w:id="528451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101196" name="name3013640f65a1bfcf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87640f65a1bfc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228640f65a1c04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4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0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40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0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40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3402964" name="name1619640f65a1dd402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667640f65a1dd3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39853" name="name2716640f65a1e3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6640f65a1e3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95640f65a1e4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293571" name="name5925640f65a1ee4e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461640f65a1ee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99292" name="name4580640f65a200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9640f65a200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55640f65a201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189332" name="name2609640f65a20b7c4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595640f65a20b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82165" name="name9402640f65a211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8640f65a211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29640f65a212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259661" name="name3234640f65a21a17c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590640f65a21a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11600" name="name3734640f65a22445f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138640f65a224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97909" name="name3960640f65a22b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6640f65a22b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48640f65a22b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636392" name="name7140640f65a23529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453640f65a235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420541" name="name8600640f65a23c8d9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049640f65a23c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83972" name="name5786640f65a2433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8640f65a243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04640f65a243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5551446" name="name8612640f65a24cba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177640f65a24c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94184" name="name6396640f65a255914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310640f65a255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51455" name="name5062640f65a2617b7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961640f65a261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046">
    <w:multiLevelType w:val="hybridMultilevel"/>
    <w:lvl w:ilvl="0" w:tplc="77396445">
      <w:start w:val="1"/>
      <w:numFmt w:val="decimal"/>
      <w:lvlText w:val="%1."/>
      <w:lvlJc w:val="left"/>
      <w:pPr>
        <w:ind w:left="720" w:hanging="360"/>
      </w:pPr>
    </w:lvl>
    <w:lvl w:ilvl="1" w:tplc="77396445" w:tentative="1">
      <w:start w:val="1"/>
      <w:numFmt w:val="lowerLetter"/>
      <w:lvlText w:val="%2."/>
      <w:lvlJc w:val="left"/>
      <w:pPr>
        <w:ind w:left="1440" w:hanging="360"/>
      </w:pPr>
    </w:lvl>
    <w:lvl w:ilvl="2" w:tplc="77396445" w:tentative="1">
      <w:start w:val="1"/>
      <w:numFmt w:val="lowerRoman"/>
      <w:lvlText w:val="%3."/>
      <w:lvlJc w:val="right"/>
      <w:pPr>
        <w:ind w:left="2160" w:hanging="180"/>
      </w:pPr>
    </w:lvl>
    <w:lvl w:ilvl="3" w:tplc="77396445" w:tentative="1">
      <w:start w:val="1"/>
      <w:numFmt w:val="decimal"/>
      <w:lvlText w:val="%4."/>
      <w:lvlJc w:val="left"/>
      <w:pPr>
        <w:ind w:left="2880" w:hanging="360"/>
      </w:pPr>
    </w:lvl>
    <w:lvl w:ilvl="4" w:tplc="77396445" w:tentative="1">
      <w:start w:val="1"/>
      <w:numFmt w:val="lowerLetter"/>
      <w:lvlText w:val="%5."/>
      <w:lvlJc w:val="left"/>
      <w:pPr>
        <w:ind w:left="3600" w:hanging="360"/>
      </w:pPr>
    </w:lvl>
    <w:lvl w:ilvl="5" w:tplc="77396445" w:tentative="1">
      <w:start w:val="1"/>
      <w:numFmt w:val="lowerRoman"/>
      <w:lvlText w:val="%6."/>
      <w:lvlJc w:val="right"/>
      <w:pPr>
        <w:ind w:left="4320" w:hanging="180"/>
      </w:pPr>
    </w:lvl>
    <w:lvl w:ilvl="6" w:tplc="77396445" w:tentative="1">
      <w:start w:val="1"/>
      <w:numFmt w:val="decimal"/>
      <w:lvlText w:val="%7."/>
      <w:lvlJc w:val="left"/>
      <w:pPr>
        <w:ind w:left="5040" w:hanging="360"/>
      </w:pPr>
    </w:lvl>
    <w:lvl w:ilvl="7" w:tplc="77396445" w:tentative="1">
      <w:start w:val="1"/>
      <w:numFmt w:val="lowerLetter"/>
      <w:lvlText w:val="%8."/>
      <w:lvlJc w:val="left"/>
      <w:pPr>
        <w:ind w:left="5760" w:hanging="360"/>
      </w:pPr>
    </w:lvl>
    <w:lvl w:ilvl="8" w:tplc="7739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5">
    <w:multiLevelType w:val="hybridMultilevel"/>
    <w:lvl w:ilvl="0" w:tplc="57980396">
      <w:start w:val="1"/>
      <w:numFmt w:val="decimal"/>
      <w:lvlText w:val="%1."/>
      <w:lvlJc w:val="left"/>
      <w:pPr>
        <w:ind w:left="720" w:hanging="360"/>
      </w:pPr>
    </w:lvl>
    <w:lvl w:ilvl="1" w:tplc="57980396" w:tentative="1">
      <w:start w:val="1"/>
      <w:numFmt w:val="lowerLetter"/>
      <w:lvlText w:val="%2."/>
      <w:lvlJc w:val="left"/>
      <w:pPr>
        <w:ind w:left="1440" w:hanging="360"/>
      </w:pPr>
    </w:lvl>
    <w:lvl w:ilvl="2" w:tplc="57980396" w:tentative="1">
      <w:start w:val="1"/>
      <w:numFmt w:val="lowerRoman"/>
      <w:lvlText w:val="%3."/>
      <w:lvlJc w:val="right"/>
      <w:pPr>
        <w:ind w:left="2160" w:hanging="180"/>
      </w:pPr>
    </w:lvl>
    <w:lvl w:ilvl="3" w:tplc="57980396" w:tentative="1">
      <w:start w:val="1"/>
      <w:numFmt w:val="decimal"/>
      <w:lvlText w:val="%4."/>
      <w:lvlJc w:val="left"/>
      <w:pPr>
        <w:ind w:left="2880" w:hanging="360"/>
      </w:pPr>
    </w:lvl>
    <w:lvl w:ilvl="4" w:tplc="57980396" w:tentative="1">
      <w:start w:val="1"/>
      <w:numFmt w:val="lowerLetter"/>
      <w:lvlText w:val="%5."/>
      <w:lvlJc w:val="left"/>
      <w:pPr>
        <w:ind w:left="3600" w:hanging="360"/>
      </w:pPr>
    </w:lvl>
    <w:lvl w:ilvl="5" w:tplc="57980396" w:tentative="1">
      <w:start w:val="1"/>
      <w:numFmt w:val="lowerRoman"/>
      <w:lvlText w:val="%6."/>
      <w:lvlJc w:val="right"/>
      <w:pPr>
        <w:ind w:left="4320" w:hanging="180"/>
      </w:pPr>
    </w:lvl>
    <w:lvl w:ilvl="6" w:tplc="57980396" w:tentative="1">
      <w:start w:val="1"/>
      <w:numFmt w:val="decimal"/>
      <w:lvlText w:val="%7."/>
      <w:lvlJc w:val="left"/>
      <w:pPr>
        <w:ind w:left="5040" w:hanging="360"/>
      </w:pPr>
    </w:lvl>
    <w:lvl w:ilvl="7" w:tplc="57980396" w:tentative="1">
      <w:start w:val="1"/>
      <w:numFmt w:val="lowerLetter"/>
      <w:lvlText w:val="%8."/>
      <w:lvlJc w:val="left"/>
      <w:pPr>
        <w:ind w:left="5760" w:hanging="360"/>
      </w:pPr>
    </w:lvl>
    <w:lvl w:ilvl="8" w:tplc="5798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4">
    <w:multiLevelType w:val="hybridMultilevel"/>
    <w:lvl w:ilvl="0" w:tplc="95340444">
      <w:start w:val="1"/>
      <w:numFmt w:val="decimal"/>
      <w:lvlText w:val="%1."/>
      <w:lvlJc w:val="left"/>
      <w:pPr>
        <w:ind w:left="720" w:hanging="360"/>
      </w:pPr>
    </w:lvl>
    <w:lvl w:ilvl="1" w:tplc="95340444" w:tentative="1">
      <w:start w:val="1"/>
      <w:numFmt w:val="lowerLetter"/>
      <w:lvlText w:val="%2."/>
      <w:lvlJc w:val="left"/>
      <w:pPr>
        <w:ind w:left="1440" w:hanging="360"/>
      </w:pPr>
    </w:lvl>
    <w:lvl w:ilvl="2" w:tplc="95340444" w:tentative="1">
      <w:start w:val="1"/>
      <w:numFmt w:val="lowerRoman"/>
      <w:lvlText w:val="%3."/>
      <w:lvlJc w:val="right"/>
      <w:pPr>
        <w:ind w:left="2160" w:hanging="180"/>
      </w:pPr>
    </w:lvl>
    <w:lvl w:ilvl="3" w:tplc="95340444" w:tentative="1">
      <w:start w:val="1"/>
      <w:numFmt w:val="decimal"/>
      <w:lvlText w:val="%4."/>
      <w:lvlJc w:val="left"/>
      <w:pPr>
        <w:ind w:left="2880" w:hanging="360"/>
      </w:pPr>
    </w:lvl>
    <w:lvl w:ilvl="4" w:tplc="95340444" w:tentative="1">
      <w:start w:val="1"/>
      <w:numFmt w:val="lowerLetter"/>
      <w:lvlText w:val="%5."/>
      <w:lvlJc w:val="left"/>
      <w:pPr>
        <w:ind w:left="3600" w:hanging="360"/>
      </w:pPr>
    </w:lvl>
    <w:lvl w:ilvl="5" w:tplc="95340444" w:tentative="1">
      <w:start w:val="1"/>
      <w:numFmt w:val="lowerRoman"/>
      <w:lvlText w:val="%6."/>
      <w:lvlJc w:val="right"/>
      <w:pPr>
        <w:ind w:left="4320" w:hanging="180"/>
      </w:pPr>
    </w:lvl>
    <w:lvl w:ilvl="6" w:tplc="95340444" w:tentative="1">
      <w:start w:val="1"/>
      <w:numFmt w:val="decimal"/>
      <w:lvlText w:val="%7."/>
      <w:lvlJc w:val="left"/>
      <w:pPr>
        <w:ind w:left="5040" w:hanging="360"/>
      </w:pPr>
    </w:lvl>
    <w:lvl w:ilvl="7" w:tplc="95340444" w:tentative="1">
      <w:start w:val="1"/>
      <w:numFmt w:val="lowerLetter"/>
      <w:lvlText w:val="%8."/>
      <w:lvlJc w:val="left"/>
      <w:pPr>
        <w:ind w:left="5760" w:hanging="360"/>
      </w:pPr>
    </w:lvl>
    <w:lvl w:ilvl="8" w:tplc="9534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3">
    <w:multiLevelType w:val="hybridMultilevel"/>
    <w:lvl w:ilvl="0" w:tplc="89140303">
      <w:start w:val="1"/>
      <w:numFmt w:val="decimal"/>
      <w:lvlText w:val="%1."/>
      <w:lvlJc w:val="left"/>
      <w:pPr>
        <w:ind w:left="720" w:hanging="360"/>
      </w:pPr>
    </w:lvl>
    <w:lvl w:ilvl="1" w:tplc="89140303" w:tentative="1">
      <w:start w:val="1"/>
      <w:numFmt w:val="lowerLetter"/>
      <w:lvlText w:val="%2."/>
      <w:lvlJc w:val="left"/>
      <w:pPr>
        <w:ind w:left="1440" w:hanging="360"/>
      </w:pPr>
    </w:lvl>
    <w:lvl w:ilvl="2" w:tplc="89140303" w:tentative="1">
      <w:start w:val="1"/>
      <w:numFmt w:val="lowerRoman"/>
      <w:lvlText w:val="%3."/>
      <w:lvlJc w:val="right"/>
      <w:pPr>
        <w:ind w:left="2160" w:hanging="180"/>
      </w:pPr>
    </w:lvl>
    <w:lvl w:ilvl="3" w:tplc="89140303" w:tentative="1">
      <w:start w:val="1"/>
      <w:numFmt w:val="decimal"/>
      <w:lvlText w:val="%4."/>
      <w:lvlJc w:val="left"/>
      <w:pPr>
        <w:ind w:left="2880" w:hanging="360"/>
      </w:pPr>
    </w:lvl>
    <w:lvl w:ilvl="4" w:tplc="89140303" w:tentative="1">
      <w:start w:val="1"/>
      <w:numFmt w:val="lowerLetter"/>
      <w:lvlText w:val="%5."/>
      <w:lvlJc w:val="left"/>
      <w:pPr>
        <w:ind w:left="3600" w:hanging="360"/>
      </w:pPr>
    </w:lvl>
    <w:lvl w:ilvl="5" w:tplc="89140303" w:tentative="1">
      <w:start w:val="1"/>
      <w:numFmt w:val="lowerRoman"/>
      <w:lvlText w:val="%6."/>
      <w:lvlJc w:val="right"/>
      <w:pPr>
        <w:ind w:left="4320" w:hanging="180"/>
      </w:pPr>
    </w:lvl>
    <w:lvl w:ilvl="6" w:tplc="89140303" w:tentative="1">
      <w:start w:val="1"/>
      <w:numFmt w:val="decimal"/>
      <w:lvlText w:val="%7."/>
      <w:lvlJc w:val="left"/>
      <w:pPr>
        <w:ind w:left="5040" w:hanging="360"/>
      </w:pPr>
    </w:lvl>
    <w:lvl w:ilvl="7" w:tplc="89140303" w:tentative="1">
      <w:start w:val="1"/>
      <w:numFmt w:val="lowerLetter"/>
      <w:lvlText w:val="%8."/>
      <w:lvlJc w:val="left"/>
      <w:pPr>
        <w:ind w:left="5760" w:hanging="360"/>
      </w:pPr>
    </w:lvl>
    <w:lvl w:ilvl="8" w:tplc="8914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2">
    <w:multiLevelType w:val="hybridMultilevel"/>
    <w:lvl w:ilvl="0" w:tplc="77035419">
      <w:start w:val="1"/>
      <w:numFmt w:val="decimal"/>
      <w:lvlText w:val="%1."/>
      <w:lvlJc w:val="left"/>
      <w:pPr>
        <w:ind w:left="720" w:hanging="360"/>
      </w:pPr>
    </w:lvl>
    <w:lvl w:ilvl="1" w:tplc="77035419" w:tentative="1">
      <w:start w:val="1"/>
      <w:numFmt w:val="lowerLetter"/>
      <w:lvlText w:val="%2."/>
      <w:lvlJc w:val="left"/>
      <w:pPr>
        <w:ind w:left="1440" w:hanging="360"/>
      </w:pPr>
    </w:lvl>
    <w:lvl w:ilvl="2" w:tplc="77035419" w:tentative="1">
      <w:start w:val="1"/>
      <w:numFmt w:val="lowerRoman"/>
      <w:lvlText w:val="%3."/>
      <w:lvlJc w:val="right"/>
      <w:pPr>
        <w:ind w:left="2160" w:hanging="180"/>
      </w:pPr>
    </w:lvl>
    <w:lvl w:ilvl="3" w:tplc="77035419" w:tentative="1">
      <w:start w:val="1"/>
      <w:numFmt w:val="decimal"/>
      <w:lvlText w:val="%4."/>
      <w:lvlJc w:val="left"/>
      <w:pPr>
        <w:ind w:left="2880" w:hanging="360"/>
      </w:pPr>
    </w:lvl>
    <w:lvl w:ilvl="4" w:tplc="77035419" w:tentative="1">
      <w:start w:val="1"/>
      <w:numFmt w:val="lowerLetter"/>
      <w:lvlText w:val="%5."/>
      <w:lvlJc w:val="left"/>
      <w:pPr>
        <w:ind w:left="3600" w:hanging="360"/>
      </w:pPr>
    </w:lvl>
    <w:lvl w:ilvl="5" w:tplc="77035419" w:tentative="1">
      <w:start w:val="1"/>
      <w:numFmt w:val="lowerRoman"/>
      <w:lvlText w:val="%6."/>
      <w:lvlJc w:val="right"/>
      <w:pPr>
        <w:ind w:left="4320" w:hanging="180"/>
      </w:pPr>
    </w:lvl>
    <w:lvl w:ilvl="6" w:tplc="77035419" w:tentative="1">
      <w:start w:val="1"/>
      <w:numFmt w:val="decimal"/>
      <w:lvlText w:val="%7."/>
      <w:lvlJc w:val="left"/>
      <w:pPr>
        <w:ind w:left="5040" w:hanging="360"/>
      </w:pPr>
    </w:lvl>
    <w:lvl w:ilvl="7" w:tplc="77035419" w:tentative="1">
      <w:start w:val="1"/>
      <w:numFmt w:val="lowerLetter"/>
      <w:lvlText w:val="%8."/>
      <w:lvlJc w:val="left"/>
      <w:pPr>
        <w:ind w:left="5760" w:hanging="360"/>
      </w:pPr>
    </w:lvl>
    <w:lvl w:ilvl="8" w:tplc="7703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1">
    <w:multiLevelType w:val="hybridMultilevel"/>
    <w:lvl w:ilvl="0" w:tplc="57033761">
      <w:start w:val="1"/>
      <w:numFmt w:val="decimal"/>
      <w:lvlText w:val="%1."/>
      <w:lvlJc w:val="left"/>
      <w:pPr>
        <w:ind w:left="720" w:hanging="360"/>
      </w:pPr>
    </w:lvl>
    <w:lvl w:ilvl="1" w:tplc="57033761" w:tentative="1">
      <w:start w:val="1"/>
      <w:numFmt w:val="lowerLetter"/>
      <w:lvlText w:val="%2."/>
      <w:lvlJc w:val="left"/>
      <w:pPr>
        <w:ind w:left="1440" w:hanging="360"/>
      </w:pPr>
    </w:lvl>
    <w:lvl w:ilvl="2" w:tplc="57033761" w:tentative="1">
      <w:start w:val="1"/>
      <w:numFmt w:val="lowerRoman"/>
      <w:lvlText w:val="%3."/>
      <w:lvlJc w:val="right"/>
      <w:pPr>
        <w:ind w:left="2160" w:hanging="180"/>
      </w:pPr>
    </w:lvl>
    <w:lvl w:ilvl="3" w:tplc="57033761" w:tentative="1">
      <w:start w:val="1"/>
      <w:numFmt w:val="decimal"/>
      <w:lvlText w:val="%4."/>
      <w:lvlJc w:val="left"/>
      <w:pPr>
        <w:ind w:left="2880" w:hanging="360"/>
      </w:pPr>
    </w:lvl>
    <w:lvl w:ilvl="4" w:tplc="57033761" w:tentative="1">
      <w:start w:val="1"/>
      <w:numFmt w:val="lowerLetter"/>
      <w:lvlText w:val="%5."/>
      <w:lvlJc w:val="left"/>
      <w:pPr>
        <w:ind w:left="3600" w:hanging="360"/>
      </w:pPr>
    </w:lvl>
    <w:lvl w:ilvl="5" w:tplc="57033761" w:tentative="1">
      <w:start w:val="1"/>
      <w:numFmt w:val="lowerRoman"/>
      <w:lvlText w:val="%6."/>
      <w:lvlJc w:val="right"/>
      <w:pPr>
        <w:ind w:left="4320" w:hanging="180"/>
      </w:pPr>
    </w:lvl>
    <w:lvl w:ilvl="6" w:tplc="57033761" w:tentative="1">
      <w:start w:val="1"/>
      <w:numFmt w:val="decimal"/>
      <w:lvlText w:val="%7."/>
      <w:lvlJc w:val="left"/>
      <w:pPr>
        <w:ind w:left="5040" w:hanging="360"/>
      </w:pPr>
    </w:lvl>
    <w:lvl w:ilvl="7" w:tplc="57033761" w:tentative="1">
      <w:start w:val="1"/>
      <w:numFmt w:val="lowerLetter"/>
      <w:lvlText w:val="%8."/>
      <w:lvlJc w:val="left"/>
      <w:pPr>
        <w:ind w:left="5760" w:hanging="360"/>
      </w:pPr>
    </w:lvl>
    <w:lvl w:ilvl="8" w:tplc="5703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0">
    <w:multiLevelType w:val="hybridMultilevel"/>
    <w:lvl w:ilvl="0" w:tplc="35236640">
      <w:start w:val="1"/>
      <w:numFmt w:val="decimal"/>
      <w:lvlText w:val="%1."/>
      <w:lvlJc w:val="left"/>
      <w:pPr>
        <w:ind w:left="720" w:hanging="360"/>
      </w:pPr>
    </w:lvl>
    <w:lvl w:ilvl="1" w:tplc="35236640" w:tentative="1">
      <w:start w:val="1"/>
      <w:numFmt w:val="lowerLetter"/>
      <w:lvlText w:val="%2."/>
      <w:lvlJc w:val="left"/>
      <w:pPr>
        <w:ind w:left="1440" w:hanging="360"/>
      </w:pPr>
    </w:lvl>
    <w:lvl w:ilvl="2" w:tplc="35236640" w:tentative="1">
      <w:start w:val="1"/>
      <w:numFmt w:val="lowerRoman"/>
      <w:lvlText w:val="%3."/>
      <w:lvlJc w:val="right"/>
      <w:pPr>
        <w:ind w:left="2160" w:hanging="180"/>
      </w:pPr>
    </w:lvl>
    <w:lvl w:ilvl="3" w:tplc="35236640" w:tentative="1">
      <w:start w:val="1"/>
      <w:numFmt w:val="decimal"/>
      <w:lvlText w:val="%4."/>
      <w:lvlJc w:val="left"/>
      <w:pPr>
        <w:ind w:left="2880" w:hanging="360"/>
      </w:pPr>
    </w:lvl>
    <w:lvl w:ilvl="4" w:tplc="35236640" w:tentative="1">
      <w:start w:val="1"/>
      <w:numFmt w:val="lowerLetter"/>
      <w:lvlText w:val="%5."/>
      <w:lvlJc w:val="left"/>
      <w:pPr>
        <w:ind w:left="3600" w:hanging="360"/>
      </w:pPr>
    </w:lvl>
    <w:lvl w:ilvl="5" w:tplc="35236640" w:tentative="1">
      <w:start w:val="1"/>
      <w:numFmt w:val="lowerRoman"/>
      <w:lvlText w:val="%6."/>
      <w:lvlJc w:val="right"/>
      <w:pPr>
        <w:ind w:left="4320" w:hanging="180"/>
      </w:pPr>
    </w:lvl>
    <w:lvl w:ilvl="6" w:tplc="35236640" w:tentative="1">
      <w:start w:val="1"/>
      <w:numFmt w:val="decimal"/>
      <w:lvlText w:val="%7."/>
      <w:lvlJc w:val="left"/>
      <w:pPr>
        <w:ind w:left="5040" w:hanging="360"/>
      </w:pPr>
    </w:lvl>
    <w:lvl w:ilvl="7" w:tplc="35236640" w:tentative="1">
      <w:start w:val="1"/>
      <w:numFmt w:val="lowerLetter"/>
      <w:lvlText w:val="%8."/>
      <w:lvlJc w:val="left"/>
      <w:pPr>
        <w:ind w:left="5760" w:hanging="360"/>
      </w:pPr>
    </w:lvl>
    <w:lvl w:ilvl="8" w:tplc="3523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9">
    <w:multiLevelType w:val="hybridMultilevel"/>
    <w:lvl w:ilvl="0" w:tplc="51298104">
      <w:start w:val="1"/>
      <w:numFmt w:val="decimal"/>
      <w:lvlText w:val="%1."/>
      <w:lvlJc w:val="left"/>
      <w:pPr>
        <w:ind w:left="720" w:hanging="360"/>
      </w:pPr>
    </w:lvl>
    <w:lvl w:ilvl="1" w:tplc="51298104" w:tentative="1">
      <w:start w:val="1"/>
      <w:numFmt w:val="lowerLetter"/>
      <w:lvlText w:val="%2."/>
      <w:lvlJc w:val="left"/>
      <w:pPr>
        <w:ind w:left="1440" w:hanging="360"/>
      </w:pPr>
    </w:lvl>
    <w:lvl w:ilvl="2" w:tplc="51298104" w:tentative="1">
      <w:start w:val="1"/>
      <w:numFmt w:val="lowerRoman"/>
      <w:lvlText w:val="%3."/>
      <w:lvlJc w:val="right"/>
      <w:pPr>
        <w:ind w:left="2160" w:hanging="180"/>
      </w:pPr>
    </w:lvl>
    <w:lvl w:ilvl="3" w:tplc="51298104" w:tentative="1">
      <w:start w:val="1"/>
      <w:numFmt w:val="decimal"/>
      <w:lvlText w:val="%4."/>
      <w:lvlJc w:val="left"/>
      <w:pPr>
        <w:ind w:left="2880" w:hanging="360"/>
      </w:pPr>
    </w:lvl>
    <w:lvl w:ilvl="4" w:tplc="51298104" w:tentative="1">
      <w:start w:val="1"/>
      <w:numFmt w:val="lowerLetter"/>
      <w:lvlText w:val="%5."/>
      <w:lvlJc w:val="left"/>
      <w:pPr>
        <w:ind w:left="3600" w:hanging="360"/>
      </w:pPr>
    </w:lvl>
    <w:lvl w:ilvl="5" w:tplc="51298104" w:tentative="1">
      <w:start w:val="1"/>
      <w:numFmt w:val="lowerRoman"/>
      <w:lvlText w:val="%6."/>
      <w:lvlJc w:val="right"/>
      <w:pPr>
        <w:ind w:left="4320" w:hanging="180"/>
      </w:pPr>
    </w:lvl>
    <w:lvl w:ilvl="6" w:tplc="51298104" w:tentative="1">
      <w:start w:val="1"/>
      <w:numFmt w:val="decimal"/>
      <w:lvlText w:val="%7."/>
      <w:lvlJc w:val="left"/>
      <w:pPr>
        <w:ind w:left="5040" w:hanging="360"/>
      </w:pPr>
    </w:lvl>
    <w:lvl w:ilvl="7" w:tplc="51298104" w:tentative="1">
      <w:start w:val="1"/>
      <w:numFmt w:val="lowerLetter"/>
      <w:lvlText w:val="%8."/>
      <w:lvlJc w:val="left"/>
      <w:pPr>
        <w:ind w:left="5760" w:hanging="360"/>
      </w:pPr>
    </w:lvl>
    <w:lvl w:ilvl="8" w:tplc="5129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8">
    <w:multiLevelType w:val="hybridMultilevel"/>
    <w:lvl w:ilvl="0" w:tplc="60619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038">
    <w:abstractNumId w:val="14038"/>
  </w:num>
  <w:num w:numId="14039">
    <w:abstractNumId w:val="14039"/>
  </w:num>
  <w:num w:numId="14040">
    <w:abstractNumId w:val="14040"/>
  </w:num>
  <w:num w:numId="14041">
    <w:abstractNumId w:val="14041"/>
  </w:num>
  <w:num w:numId="14042">
    <w:abstractNumId w:val="14042"/>
  </w:num>
  <w:num w:numId="14043">
    <w:abstractNumId w:val="14043"/>
  </w:num>
  <w:num w:numId="14044">
    <w:abstractNumId w:val="14044"/>
  </w:num>
  <w:num w:numId="14045">
    <w:abstractNumId w:val="14045"/>
  </w:num>
  <w:num w:numId="14046">
    <w:abstractNumId w:val="140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3238315" Type="http://schemas.openxmlformats.org/officeDocument/2006/relationships/comments" Target="comments.xml"/><Relationship Id="rId531951153" Type="http://schemas.microsoft.com/office/2011/relationships/commentsExtended" Target="commentsExtended.xml"/><Relationship Id="rId29880086" Type="http://schemas.openxmlformats.org/officeDocument/2006/relationships/image" Target="media/imgrId29880086.jpg"/><Relationship Id="rId5228640f65a1c043f" Type="http://schemas.openxmlformats.org/officeDocument/2006/relationships/hyperlink" Target="https://iservice.lombardini.it/jsp/Template2/manuale.jsp?id=814&amp;parent=1545" TargetMode="External"/><Relationship Id="rId3795640f65a1e42ac" Type="http://schemas.openxmlformats.org/officeDocument/2006/relationships/hyperlink" Target="https://iservice.lombardini.it/jsp/Template2/manuale.jsp?id=283&amp;parent=1136" TargetMode="External"/><Relationship Id="rId2055640f65a20133e" Type="http://schemas.openxmlformats.org/officeDocument/2006/relationships/hyperlink" Target="https://iservice.lombardini.it/jsp/Template2/man/jsp/Template2/manuale.jsp?id=198&amp;parent=1000uale.jsp?id=283&amp;parent=1136" TargetMode="External"/><Relationship Id="rId9829640f65a2127ce" Type="http://schemas.openxmlformats.org/officeDocument/2006/relationships/hyperlink" Target="https://iservice.lombardini.it/jsp/Template2/manuale.jsp?id=198&amp;parent=1000" TargetMode="External"/><Relationship Id="rId4748640f65a22ba9d" Type="http://schemas.openxmlformats.org/officeDocument/2006/relationships/hyperlink" Target="https://iservice.lombardini.it/jsp/Template2/manuale.jsp?id=198&amp;parent=1000" TargetMode="External"/><Relationship Id="rId8304640f65a243e5d" Type="http://schemas.openxmlformats.org/officeDocument/2006/relationships/hyperlink" Target="https://iservice.lombardini.it/jsp/Template2/manuale.jsp?id=198&amp;parent=1000" TargetMode="External"/><Relationship Id="rId1687640f65a1bfcf5" Type="http://schemas.openxmlformats.org/officeDocument/2006/relationships/image" Target="media/imgrId1687640f65a1bfcf5.jpg"/><Relationship Id="rId4667640f65a1dd3fd" Type="http://schemas.openxmlformats.org/officeDocument/2006/relationships/image" Target="media/imgrId4667640f65a1dd3fd.jpg"/><Relationship Id="rId9836640f65a1e3a33" Type="http://schemas.openxmlformats.org/officeDocument/2006/relationships/image" Target="media/imgrId9836640f65a1e3a33.jpg"/><Relationship Id="rId1461640f65a1ee4db" Type="http://schemas.openxmlformats.org/officeDocument/2006/relationships/image" Target="media/imgrId1461640f65a1ee4db.png"/><Relationship Id="rId5479640f65a2009fb" Type="http://schemas.openxmlformats.org/officeDocument/2006/relationships/image" Target="media/imgrId5479640f65a2009fb.jpg"/><Relationship Id="rId2595640f65a20b7bf" Type="http://schemas.openxmlformats.org/officeDocument/2006/relationships/image" Target="media/imgrId2595640f65a20b7bf.png"/><Relationship Id="rId9578640f65a211f71" Type="http://schemas.openxmlformats.org/officeDocument/2006/relationships/image" Target="media/imgrId9578640f65a211f71.jpg"/><Relationship Id="rId7590640f65a21a177" Type="http://schemas.openxmlformats.org/officeDocument/2006/relationships/image" Target="media/imgrId7590640f65a21a177.png"/><Relationship Id="rId9138640f65a22445a" Type="http://schemas.openxmlformats.org/officeDocument/2006/relationships/image" Target="media/imgrId9138640f65a22445a.png"/><Relationship Id="rId7206640f65a22b120" Type="http://schemas.openxmlformats.org/officeDocument/2006/relationships/image" Target="media/imgrId7206640f65a22b120.jpg"/><Relationship Id="rId8453640f65a235291" Type="http://schemas.openxmlformats.org/officeDocument/2006/relationships/image" Target="media/imgrId8453640f65a235291.png"/><Relationship Id="rId6049640f65a23c8d5" Type="http://schemas.openxmlformats.org/officeDocument/2006/relationships/image" Target="media/imgrId6049640f65a23c8d5.png"/><Relationship Id="rId8018640f65a243386" Type="http://schemas.openxmlformats.org/officeDocument/2006/relationships/image" Target="media/imgrId8018640f65a243386.jpg"/><Relationship Id="rId8177640f65a24cba2" Type="http://schemas.openxmlformats.org/officeDocument/2006/relationships/image" Target="media/imgrId8177640f65a24cba2.png"/><Relationship Id="rId1310640f65a25590f" Type="http://schemas.openxmlformats.org/officeDocument/2006/relationships/image" Target="media/imgrId1310640f65a25590f.png"/><Relationship Id="rId9961640f65a2617b2" Type="http://schemas.openxmlformats.org/officeDocument/2006/relationships/image" Target="media/imgrId9961640f65a2617b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80086" Type="http://schemas.openxmlformats.org/officeDocument/2006/relationships/image" Target="media/imgrId298800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80086" Type="http://schemas.openxmlformats.org/officeDocument/2006/relationships/image" Target="media/imgrId298800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80086" Type="http://schemas.openxmlformats.org/officeDocument/2006/relationships/image" Target="media/imgrId298800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80086" Type="http://schemas.openxmlformats.org/officeDocument/2006/relationships/image" Target="media/imgrId298800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80086" Type="http://schemas.openxmlformats.org/officeDocument/2006/relationships/image" Target="media/imgrId298800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80086" Type="http://schemas.openxmlformats.org/officeDocument/2006/relationships/image" Target="media/imgrId298800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