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despre componentele op?ionale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31995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438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98914" w:name="ctxt"/>
    <w:bookmarkEnd w:id="23989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6502" name="name7847640f73299c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40f73299c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98640f73299d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466364" name="name9297640f7329abbff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288640f7329ab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8565" name="name6647640f7329b729c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580640f7329b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6735" name="name9826640f7329bf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8640f7329bf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27503" name="name6442640f7329ccbb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034640f7329c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5853" name="name2169640f7329d78e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586640f7329d7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84535" name="name7849640f7329e34d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921640f7329e3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2673" name="name7056640f7329ec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1640f7329ec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44640f7329ec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9699" name="name8522640f732a0701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645640f732a0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12796" name="name2430640f732a0d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7640f732a0d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6975374" name="name1109640f732a1c9a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883640f732a1c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9798" name="name2279640f732a22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9640f732a22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01640f732a22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079108" name="name1763640f732a2ce55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463640f732a2c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32984" name="name6690640f732a39c3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515640f732a39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84214" name="name5384640f732a4691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360640f732a46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2092831" name="name5924640f732a512fa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171640f732a51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20919" name="name8663640f732a5ab5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925640f732a5a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4461" name="name3778640f732a61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40f732a6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48640f732a61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242640f732a62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9640f732a62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625640f732a62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271349" name="name9624640f732a6b49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810640f732a6b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20029" name="name9033640f732a7418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180640f732a74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551532" name="name8066640f732a7e9c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948640f732a7e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0280" name="name1643640f732a8a17e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315640f732a8a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38315" name="name3341640f732a95c6b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567640f732a9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26258" name="name6154640f732aa03a0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939640f732aa0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28215" name="name5658640f732aaa083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704640f732aaa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4156692" name="name9546640f732ab5dbf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106640f732ab5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4390" name="name9992640f732abd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40f732ab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38640f732abd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939" name="name1859640f732ac77d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978640f732ac7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18832" name="name5431640f732ad3607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417640f732ad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9918" name="name5204640f732add10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497640f732ad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8053" name="name6296640f732ae3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1640f732ae3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756056" name="name4887640f732aef62e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789640f732aef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2192551" name="name6665640f732b074d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877640f732b07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0014" name="name8492640f732b0f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2640f732b0f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41640f732b10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22007" name="name4135640f732b1bd5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952640f732b1b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9085" name="name4192640f732b24f13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842640f732b24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67906" name="name5871640f732b312f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901640f732b31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19242" name="name5618640f732b3abe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929640f732b3a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9885" name="name7832640f732b44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40f732b44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34459" name="name9464640f732b4e8a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372640f732b4e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925439" name="name5980640f732b5b0b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200640f732b5b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2211065" name="name1121640f732b6a836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341640f732b6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7977" name="name6375640f732b72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40f732b72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1662330" name="name7097640f732b82fa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514640f732b82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0399295" name="name8944640f732b8e899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877640f732b8e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2212" name="name8953640f732b99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6640f732b99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81640f732b9a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31117" name="name4534640f732ba52b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315640f732ba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20166" name="name5188640f732bb69d1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304640f732bb6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445276" name="name5838640f732bc45a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173640f732bc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5325279" name="name9284640f732bd409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6850640f732bd4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25970" name="name8456640f732be1ba8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403640f732be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2817" name="name9770640f732bed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40f732be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19645" name="name8261640f732c05578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176640f732c0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9294" name="name2695640f732c0f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40f732c0f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489231" name="name1434640f732c217b7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787640f732c21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3546" name="name6281640f732c2b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3640f732c2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723746" name="name4915640f732c3c57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274640f732c3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26255" name="name8057640f732c48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40f732c4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78640f732c49cf0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851946" name="name4473640f732c5bf6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434640f732c5b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5694" name="name4442640f732c68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2640f732c6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8736311" name="name6297640f732c78d4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037640f732c78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86873109" name="name1002640f732c8ec3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906640f732c8ec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48249" name="name5030640f732c9c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0640f732c9c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834640f732c9d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921640f732c9d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225640f732c9d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482330" name="name6856640f732caf20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219640f732caf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68674" name="name7779640f732cbd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7640f732cbd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1640f732cbd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66640f732cbe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24367" name="name6666640f732cce6bb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177640f732cce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169123" name="name1415640f732cdf1ae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893640f732cdf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46140" name="name4060640f732ceff48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284640f732cef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13289" name="name6022640f732d0ca3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471640f732d0c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7868" name="name2436640f732d1ce28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022640f732d1c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81124" name="name4927640f732d2d9f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298640f732d2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8786" name="name6695640f732d3f505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775640f732d3f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6495" name="name6148640f732d4d7b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260640f732d4d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244640f732d4d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159640f732d4e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88107" name="name6905640f732d5eae9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771640f732d5e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200640f732d5f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1137" name="name6071640f732d700c7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680640f732d70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773640f732d71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5387" name="name6770640f732d8264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025640f732d82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92850" name="name9960640f732d91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40f732d9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084640f732d92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2640f732d93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62784" name="name2813640f732da4622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728640f732da4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16472" name="name3880640f732db4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2640f732db4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04640f732db4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0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18121" name="name6006640f732dc6004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488640f732dc5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0676" name="name1581640f732dd5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40f732dd5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91640f732dd6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70807" name="name3736640f732de5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40f732de5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97640f732de6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2760" name="name5181640f732e018e2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016640f732e0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8368" name="name5269640f732e0e33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569640f732e0e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449654" name="name8610640f732e1d263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588640f732e1d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1951" name="name9061640f732e28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9640f732e28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7749" name="name9065640f732e3623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4159640f732e36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34095" name="name8785640f732e40f54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590640f732e40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27806" name="name8962640f732e4c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9640f732e4c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787222" name="name8275640f732e5ab3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546640f732e5a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1047" name="name2864640f732e67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7640f732e67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34725" name="name2855640f732e75364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565640f732e75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21640f732e76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8415640f732e76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6693" name="name7983640f732e81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40f732e81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56640f732e82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01861" name="name3717640f732e94236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930640f732e94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705442" name="name7663640f732ea2db1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964640f732ea2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375407" name="name2406640f732eb226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356640f732eb2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6923" name="name4507640f732ebf4c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300640f732ebf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852126" name="name4225640f732ece103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293640f732ece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93409" name="name4267640f732edd93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930640f732edd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21273" name="name1010640f732ee7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6640f732ee7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88251" name="name8396640f732f03a36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982640f732f03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656244" name="name1657640f732f12ae6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571640f732f12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48158" name="name9885640f732f21954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59640f732f2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476481" name="name1900640f732f2fc3a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623640f732f2f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466023" name="name9682640f732f3c212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551640f732f3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25640f732f3d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239949" name="name2585640f732f4bca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627640f732f4b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67618" name="name5154640f732f5918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306640f732f59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086640f732f5a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892640f732f5a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901214" name="name5958640f732f6b0b3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951640f732f6b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633640f732f6b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5977" name="name3089640f732f7bb6a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507640f732f7b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3897640f732f7d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57662" name="name5162640f732f86eb6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712640f732f86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0417780" name="name1683640f732f90f0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382640f732f90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3201259" name="name3238640f732f9982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848640f732f99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1545457" name="name3115640f732fa86af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182640f732fa8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1497766" name="name8541640f732faff53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060640f732faf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7971792" name="name7073640f732fb92b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497640f732fb9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1127079" name="name7636640f732fc09d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908640f732fc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078640f732fc2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2213918" name="name4604640f732fc9d6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344640f732fc9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7392" name="name7796640f732fce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7640f732fce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204681" name="name3468640f732fd8214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372640f732fd8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68764" name="name6898640f732fded82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789640f732fde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4271" name="name4449640f732fe3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40f732fe3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50366" name="name1651640f732fec59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382640f732fe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02156" name="name7769640f7330013c0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844640f733001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28398" name="name9846640f7330081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8640f733008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67310" name="name3465640f73301004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549640f733010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53723" name="name1061640f7330174a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351640f733017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6472545" name="name8271640f73301f9b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823640f73301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86716" name="name9685640f733026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4640f733026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40673" name="name2234640f73303350f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125640f733033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45263" name="name4057640f73303ae02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464640f73303a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72080" name="name9609640f7330455e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235640f733045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31222" name="name7486640f73304ef9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251640f73304e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31202" name="name8370640f73305859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271640f733058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60988" name="name7910640f73305fa79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743640f73305f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77385" name="name2352640f7330654c0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776640f733065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2676" name="name5498640f73306b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40f73306b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82411" name="name8859640f7330754e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130640f73307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07072" name="name9201640f73308066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992640f733080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77395" name="name7136640f733086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5640f733086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65593" name="name6285640f7330921be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180640f73309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4010" name="name8234640f733099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5640f733099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72052" name="name2998640f7330a387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697640f7330a3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43772" name="name6746640f7330ac19c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578640f7330ac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91701" name="name9089640f7330b676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217640f7330b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54522" name="name1506640f7330bdf9a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005640f7330bd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3217" name="name4207640f7330c5c9b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463640f7330c5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587640f7330c7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190753" name="name6542640f7330cdfe9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8402640f7330cd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591978" name="name1249640f7330d454b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3584640f7330d4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066640f7330d6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714616" name="name1133640f7330dd9c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9603640f7330d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234204" name="name1685640f7330e5bc6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3109640f7330e5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27061" name="name2151640f7330ee512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7019640f7330ee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22475" name="name9271640f7331010ac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6245640f73310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692640f733102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458135" name="name3169640f73310b0e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3188640f73310b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20299" name="name2046640f733110b9b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3333640f733110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53832" name="name3700640f7331175d7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111640f733117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960640f733118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53175" name="name8294640f73311ef8d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684640f73311e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521631" name="name7790640f7331271d7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4672640f733127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364640f733128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87435" name="name2956640f73312f5be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4549640f73312f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831162" name="name7197640f73313726d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912640f733137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4347" name="name4493640f73313f516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248640f73313f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090630" name="name6235640f733149368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456640f733149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150640f73314a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150675" name="name3888640f73315277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4826640f73315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550816" name="name5521640f73315aa51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516640f73315a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496623" name="name5892640f733163a0e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326640f733163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208220" name="name4856640f73316f0f7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8315640f73316f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78227" name="name5996640f733175d0e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4326640f733175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21485" name="name5737640f73317e63d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288640f73317e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43844" name="name5517640f733185a70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9529640f733185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39152" name="name2857640f73318f3e9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8777640f73318f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25924" name="name7228640f733196886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134640f73319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805789" name="name2348640f7331a0405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6286640f7331a0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69544" name="name7710640f7331a7164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780640f7331a7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238079" name="name5620640f7331b0e08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7627640f7331b0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460260" name="name1307640f7331ba9c1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4642640f7331ba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037245" name="name1190640f7331c3fba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7475640f7331c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0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373640f7331c5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470684" name="name1481640f7331ce5d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861640f7331c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936550" name="name5260640f7331d8c3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553640f7331d8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56874" name="name4651640f7331dff62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999640f7331df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5858640f7331e1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390690" name="name9032640f7331e9a1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056640f7331e9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693895" name="name3559640f7331f2b7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376640f7331f2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572">
    <w:multiLevelType w:val="hybridMultilevel"/>
    <w:lvl w:ilvl="0" w:tplc="64874649">
      <w:start w:val="1"/>
      <w:numFmt w:val="decimal"/>
      <w:lvlText w:val="%1."/>
      <w:lvlJc w:val="left"/>
      <w:pPr>
        <w:ind w:left="720" w:hanging="360"/>
      </w:pPr>
    </w:lvl>
    <w:lvl w:ilvl="1" w:tplc="64874649" w:tentative="1">
      <w:start w:val="1"/>
      <w:numFmt w:val="decimal"/>
      <w:lvlText w:val="%2."/>
      <w:lvlJc w:val="left"/>
      <w:pPr>
        <w:ind w:left="1440" w:hanging="360"/>
      </w:pPr>
    </w:lvl>
    <w:lvl w:ilvl="2" w:tplc="64874649" w:tentative="1">
      <w:start w:val="1"/>
      <w:numFmt w:val="lowerRoman"/>
      <w:lvlText w:val="%3."/>
      <w:lvlJc w:val="right"/>
      <w:pPr>
        <w:ind w:left="2160" w:hanging="180"/>
      </w:pPr>
    </w:lvl>
    <w:lvl w:ilvl="3" w:tplc="64874649" w:tentative="1">
      <w:start w:val="1"/>
      <w:numFmt w:val="decimal"/>
      <w:lvlText w:val="%4."/>
      <w:lvlJc w:val="left"/>
      <w:pPr>
        <w:ind w:left="2880" w:hanging="360"/>
      </w:pPr>
    </w:lvl>
    <w:lvl w:ilvl="4" w:tplc="64874649" w:tentative="1">
      <w:start w:val="1"/>
      <w:numFmt w:val="lowerLetter"/>
      <w:lvlText w:val="%5."/>
      <w:lvlJc w:val="left"/>
      <w:pPr>
        <w:ind w:left="3600" w:hanging="360"/>
      </w:pPr>
    </w:lvl>
    <w:lvl w:ilvl="5" w:tplc="64874649" w:tentative="1">
      <w:start w:val="1"/>
      <w:numFmt w:val="lowerRoman"/>
      <w:lvlText w:val="%6."/>
      <w:lvlJc w:val="right"/>
      <w:pPr>
        <w:ind w:left="4320" w:hanging="180"/>
      </w:pPr>
    </w:lvl>
    <w:lvl w:ilvl="6" w:tplc="64874649" w:tentative="1">
      <w:start w:val="1"/>
      <w:numFmt w:val="decimal"/>
      <w:lvlText w:val="%7."/>
      <w:lvlJc w:val="left"/>
      <w:pPr>
        <w:ind w:left="5040" w:hanging="360"/>
      </w:pPr>
    </w:lvl>
    <w:lvl w:ilvl="7" w:tplc="64874649" w:tentative="1">
      <w:start w:val="1"/>
      <w:numFmt w:val="lowerLetter"/>
      <w:lvlText w:val="%8."/>
      <w:lvlJc w:val="left"/>
      <w:pPr>
        <w:ind w:left="5760" w:hanging="360"/>
      </w:pPr>
    </w:lvl>
    <w:lvl w:ilvl="8" w:tplc="6487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1">
    <w:multiLevelType w:val="hybridMultilevel"/>
    <w:lvl w:ilvl="0" w:tplc="23954998">
      <w:start w:val="1"/>
      <w:numFmt w:val="decimal"/>
      <w:lvlText w:val="%1."/>
      <w:lvlJc w:val="left"/>
      <w:pPr>
        <w:ind w:left="720" w:hanging="360"/>
      </w:pPr>
    </w:lvl>
    <w:lvl w:ilvl="1" w:tplc="23954998" w:tentative="1">
      <w:start w:val="1"/>
      <w:numFmt w:val="lowerLetter"/>
      <w:lvlText w:val="%2."/>
      <w:lvlJc w:val="left"/>
      <w:pPr>
        <w:ind w:left="1440" w:hanging="360"/>
      </w:pPr>
    </w:lvl>
    <w:lvl w:ilvl="2" w:tplc="23954998" w:tentative="1">
      <w:start w:val="1"/>
      <w:numFmt w:val="lowerRoman"/>
      <w:lvlText w:val="%3."/>
      <w:lvlJc w:val="right"/>
      <w:pPr>
        <w:ind w:left="2160" w:hanging="180"/>
      </w:pPr>
    </w:lvl>
    <w:lvl w:ilvl="3" w:tplc="23954998" w:tentative="1">
      <w:start w:val="1"/>
      <w:numFmt w:val="decimal"/>
      <w:lvlText w:val="%4."/>
      <w:lvlJc w:val="left"/>
      <w:pPr>
        <w:ind w:left="2880" w:hanging="360"/>
      </w:pPr>
    </w:lvl>
    <w:lvl w:ilvl="4" w:tplc="23954998" w:tentative="1">
      <w:start w:val="1"/>
      <w:numFmt w:val="lowerLetter"/>
      <w:lvlText w:val="%5."/>
      <w:lvlJc w:val="left"/>
      <w:pPr>
        <w:ind w:left="3600" w:hanging="360"/>
      </w:pPr>
    </w:lvl>
    <w:lvl w:ilvl="5" w:tplc="23954998" w:tentative="1">
      <w:start w:val="1"/>
      <w:numFmt w:val="lowerRoman"/>
      <w:lvlText w:val="%6."/>
      <w:lvlJc w:val="right"/>
      <w:pPr>
        <w:ind w:left="4320" w:hanging="180"/>
      </w:pPr>
    </w:lvl>
    <w:lvl w:ilvl="6" w:tplc="23954998" w:tentative="1">
      <w:start w:val="1"/>
      <w:numFmt w:val="decimal"/>
      <w:lvlText w:val="%7."/>
      <w:lvlJc w:val="left"/>
      <w:pPr>
        <w:ind w:left="5040" w:hanging="360"/>
      </w:pPr>
    </w:lvl>
    <w:lvl w:ilvl="7" w:tplc="23954998" w:tentative="1">
      <w:start w:val="1"/>
      <w:numFmt w:val="lowerLetter"/>
      <w:lvlText w:val="%8."/>
      <w:lvlJc w:val="left"/>
      <w:pPr>
        <w:ind w:left="5760" w:hanging="360"/>
      </w:pPr>
    </w:lvl>
    <w:lvl w:ilvl="8" w:tplc="2395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0">
    <w:multiLevelType w:val="hybridMultilevel"/>
    <w:lvl w:ilvl="0" w:tplc="12295380">
      <w:start w:val="1"/>
      <w:numFmt w:val="decimal"/>
      <w:lvlText w:val="%1."/>
      <w:lvlJc w:val="left"/>
      <w:pPr>
        <w:ind w:left="720" w:hanging="360"/>
      </w:pPr>
    </w:lvl>
    <w:lvl w:ilvl="1" w:tplc="12295380" w:tentative="1">
      <w:start w:val="1"/>
      <w:numFmt w:val="lowerLetter"/>
      <w:lvlText w:val="%2."/>
      <w:lvlJc w:val="left"/>
      <w:pPr>
        <w:ind w:left="1440" w:hanging="360"/>
      </w:pPr>
    </w:lvl>
    <w:lvl w:ilvl="2" w:tplc="12295380" w:tentative="1">
      <w:start w:val="1"/>
      <w:numFmt w:val="lowerRoman"/>
      <w:lvlText w:val="%3."/>
      <w:lvlJc w:val="right"/>
      <w:pPr>
        <w:ind w:left="2160" w:hanging="180"/>
      </w:pPr>
    </w:lvl>
    <w:lvl w:ilvl="3" w:tplc="12295380" w:tentative="1">
      <w:start w:val="1"/>
      <w:numFmt w:val="decimal"/>
      <w:lvlText w:val="%4."/>
      <w:lvlJc w:val="left"/>
      <w:pPr>
        <w:ind w:left="2880" w:hanging="360"/>
      </w:pPr>
    </w:lvl>
    <w:lvl w:ilvl="4" w:tplc="12295380" w:tentative="1">
      <w:start w:val="1"/>
      <w:numFmt w:val="lowerLetter"/>
      <w:lvlText w:val="%5."/>
      <w:lvlJc w:val="left"/>
      <w:pPr>
        <w:ind w:left="3600" w:hanging="360"/>
      </w:pPr>
    </w:lvl>
    <w:lvl w:ilvl="5" w:tplc="12295380" w:tentative="1">
      <w:start w:val="1"/>
      <w:numFmt w:val="lowerRoman"/>
      <w:lvlText w:val="%6."/>
      <w:lvlJc w:val="right"/>
      <w:pPr>
        <w:ind w:left="4320" w:hanging="180"/>
      </w:pPr>
    </w:lvl>
    <w:lvl w:ilvl="6" w:tplc="12295380" w:tentative="1">
      <w:start w:val="1"/>
      <w:numFmt w:val="decimal"/>
      <w:lvlText w:val="%7."/>
      <w:lvlJc w:val="left"/>
      <w:pPr>
        <w:ind w:left="5040" w:hanging="360"/>
      </w:pPr>
    </w:lvl>
    <w:lvl w:ilvl="7" w:tplc="12295380" w:tentative="1">
      <w:start w:val="1"/>
      <w:numFmt w:val="lowerLetter"/>
      <w:lvlText w:val="%8."/>
      <w:lvlJc w:val="left"/>
      <w:pPr>
        <w:ind w:left="5760" w:hanging="360"/>
      </w:pPr>
    </w:lvl>
    <w:lvl w:ilvl="8" w:tplc="1229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9">
    <w:multiLevelType w:val="hybridMultilevel"/>
    <w:lvl w:ilvl="0" w:tplc="95423874">
      <w:start w:val="1"/>
      <w:numFmt w:val="decimal"/>
      <w:lvlText w:val="%1."/>
      <w:lvlJc w:val="left"/>
      <w:pPr>
        <w:ind w:left="720" w:hanging="360"/>
      </w:pPr>
    </w:lvl>
    <w:lvl w:ilvl="1" w:tplc="95423874" w:tentative="1">
      <w:start w:val="1"/>
      <w:numFmt w:val="lowerLetter"/>
      <w:lvlText w:val="%2."/>
      <w:lvlJc w:val="left"/>
      <w:pPr>
        <w:ind w:left="1440" w:hanging="360"/>
      </w:pPr>
    </w:lvl>
    <w:lvl w:ilvl="2" w:tplc="95423874" w:tentative="1">
      <w:start w:val="1"/>
      <w:numFmt w:val="lowerRoman"/>
      <w:lvlText w:val="%3."/>
      <w:lvlJc w:val="right"/>
      <w:pPr>
        <w:ind w:left="2160" w:hanging="180"/>
      </w:pPr>
    </w:lvl>
    <w:lvl w:ilvl="3" w:tplc="95423874" w:tentative="1">
      <w:start w:val="1"/>
      <w:numFmt w:val="decimal"/>
      <w:lvlText w:val="%4."/>
      <w:lvlJc w:val="left"/>
      <w:pPr>
        <w:ind w:left="2880" w:hanging="360"/>
      </w:pPr>
    </w:lvl>
    <w:lvl w:ilvl="4" w:tplc="95423874" w:tentative="1">
      <w:start w:val="1"/>
      <w:numFmt w:val="lowerLetter"/>
      <w:lvlText w:val="%5."/>
      <w:lvlJc w:val="left"/>
      <w:pPr>
        <w:ind w:left="3600" w:hanging="360"/>
      </w:pPr>
    </w:lvl>
    <w:lvl w:ilvl="5" w:tplc="95423874" w:tentative="1">
      <w:start w:val="1"/>
      <w:numFmt w:val="lowerRoman"/>
      <w:lvlText w:val="%6."/>
      <w:lvlJc w:val="right"/>
      <w:pPr>
        <w:ind w:left="4320" w:hanging="180"/>
      </w:pPr>
    </w:lvl>
    <w:lvl w:ilvl="6" w:tplc="95423874" w:tentative="1">
      <w:start w:val="1"/>
      <w:numFmt w:val="decimal"/>
      <w:lvlText w:val="%7."/>
      <w:lvlJc w:val="left"/>
      <w:pPr>
        <w:ind w:left="5040" w:hanging="360"/>
      </w:pPr>
    </w:lvl>
    <w:lvl w:ilvl="7" w:tplc="95423874" w:tentative="1">
      <w:start w:val="1"/>
      <w:numFmt w:val="lowerLetter"/>
      <w:lvlText w:val="%8."/>
      <w:lvlJc w:val="left"/>
      <w:pPr>
        <w:ind w:left="5760" w:hanging="360"/>
      </w:pPr>
    </w:lvl>
    <w:lvl w:ilvl="8" w:tplc="9542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8">
    <w:multiLevelType w:val="hybridMultilevel"/>
    <w:lvl w:ilvl="0" w:tplc="56308421">
      <w:start w:val="1"/>
      <w:numFmt w:val="decimal"/>
      <w:lvlText w:val="%1."/>
      <w:lvlJc w:val="left"/>
      <w:pPr>
        <w:ind w:left="720" w:hanging="360"/>
      </w:pPr>
    </w:lvl>
    <w:lvl w:ilvl="1" w:tplc="56308421" w:tentative="1">
      <w:start w:val="1"/>
      <w:numFmt w:val="lowerLetter"/>
      <w:lvlText w:val="%2."/>
      <w:lvlJc w:val="left"/>
      <w:pPr>
        <w:ind w:left="1440" w:hanging="360"/>
      </w:pPr>
    </w:lvl>
    <w:lvl w:ilvl="2" w:tplc="56308421" w:tentative="1">
      <w:start w:val="1"/>
      <w:numFmt w:val="lowerRoman"/>
      <w:lvlText w:val="%3."/>
      <w:lvlJc w:val="right"/>
      <w:pPr>
        <w:ind w:left="2160" w:hanging="180"/>
      </w:pPr>
    </w:lvl>
    <w:lvl w:ilvl="3" w:tplc="56308421" w:tentative="1">
      <w:start w:val="1"/>
      <w:numFmt w:val="decimal"/>
      <w:lvlText w:val="%4."/>
      <w:lvlJc w:val="left"/>
      <w:pPr>
        <w:ind w:left="2880" w:hanging="360"/>
      </w:pPr>
    </w:lvl>
    <w:lvl w:ilvl="4" w:tplc="56308421" w:tentative="1">
      <w:start w:val="1"/>
      <w:numFmt w:val="lowerLetter"/>
      <w:lvlText w:val="%5."/>
      <w:lvlJc w:val="left"/>
      <w:pPr>
        <w:ind w:left="3600" w:hanging="360"/>
      </w:pPr>
    </w:lvl>
    <w:lvl w:ilvl="5" w:tplc="56308421" w:tentative="1">
      <w:start w:val="1"/>
      <w:numFmt w:val="lowerRoman"/>
      <w:lvlText w:val="%6."/>
      <w:lvlJc w:val="right"/>
      <w:pPr>
        <w:ind w:left="4320" w:hanging="180"/>
      </w:pPr>
    </w:lvl>
    <w:lvl w:ilvl="6" w:tplc="56308421" w:tentative="1">
      <w:start w:val="1"/>
      <w:numFmt w:val="decimal"/>
      <w:lvlText w:val="%7."/>
      <w:lvlJc w:val="left"/>
      <w:pPr>
        <w:ind w:left="5040" w:hanging="360"/>
      </w:pPr>
    </w:lvl>
    <w:lvl w:ilvl="7" w:tplc="56308421" w:tentative="1">
      <w:start w:val="1"/>
      <w:numFmt w:val="lowerLetter"/>
      <w:lvlText w:val="%8."/>
      <w:lvlJc w:val="left"/>
      <w:pPr>
        <w:ind w:left="5760" w:hanging="360"/>
      </w:pPr>
    </w:lvl>
    <w:lvl w:ilvl="8" w:tplc="5630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7">
    <w:multiLevelType w:val="hybridMultilevel"/>
    <w:lvl w:ilvl="0" w:tplc="68576040">
      <w:start w:val="1"/>
      <w:numFmt w:val="decimal"/>
      <w:lvlText w:val="%1."/>
      <w:lvlJc w:val="left"/>
      <w:pPr>
        <w:ind w:left="720" w:hanging="360"/>
      </w:pPr>
    </w:lvl>
    <w:lvl w:ilvl="1" w:tplc="68576040" w:tentative="1">
      <w:start w:val="1"/>
      <w:numFmt w:val="lowerLetter"/>
      <w:lvlText w:val="%2."/>
      <w:lvlJc w:val="left"/>
      <w:pPr>
        <w:ind w:left="1440" w:hanging="360"/>
      </w:pPr>
    </w:lvl>
    <w:lvl w:ilvl="2" w:tplc="68576040" w:tentative="1">
      <w:start w:val="1"/>
      <w:numFmt w:val="lowerRoman"/>
      <w:lvlText w:val="%3."/>
      <w:lvlJc w:val="right"/>
      <w:pPr>
        <w:ind w:left="2160" w:hanging="180"/>
      </w:pPr>
    </w:lvl>
    <w:lvl w:ilvl="3" w:tplc="68576040" w:tentative="1">
      <w:start w:val="1"/>
      <w:numFmt w:val="decimal"/>
      <w:lvlText w:val="%4."/>
      <w:lvlJc w:val="left"/>
      <w:pPr>
        <w:ind w:left="2880" w:hanging="360"/>
      </w:pPr>
    </w:lvl>
    <w:lvl w:ilvl="4" w:tplc="68576040" w:tentative="1">
      <w:start w:val="1"/>
      <w:numFmt w:val="lowerLetter"/>
      <w:lvlText w:val="%5."/>
      <w:lvlJc w:val="left"/>
      <w:pPr>
        <w:ind w:left="3600" w:hanging="360"/>
      </w:pPr>
    </w:lvl>
    <w:lvl w:ilvl="5" w:tplc="68576040" w:tentative="1">
      <w:start w:val="1"/>
      <w:numFmt w:val="lowerRoman"/>
      <w:lvlText w:val="%6."/>
      <w:lvlJc w:val="right"/>
      <w:pPr>
        <w:ind w:left="4320" w:hanging="180"/>
      </w:pPr>
    </w:lvl>
    <w:lvl w:ilvl="6" w:tplc="68576040" w:tentative="1">
      <w:start w:val="1"/>
      <w:numFmt w:val="decimal"/>
      <w:lvlText w:val="%7."/>
      <w:lvlJc w:val="left"/>
      <w:pPr>
        <w:ind w:left="5040" w:hanging="360"/>
      </w:pPr>
    </w:lvl>
    <w:lvl w:ilvl="7" w:tplc="68576040" w:tentative="1">
      <w:start w:val="1"/>
      <w:numFmt w:val="lowerLetter"/>
      <w:lvlText w:val="%8."/>
      <w:lvlJc w:val="left"/>
      <w:pPr>
        <w:ind w:left="5760" w:hanging="360"/>
      </w:pPr>
    </w:lvl>
    <w:lvl w:ilvl="8" w:tplc="6857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6">
    <w:multiLevelType w:val="hybridMultilevel"/>
    <w:lvl w:ilvl="0" w:tplc="66070248">
      <w:start w:val="1"/>
      <w:numFmt w:val="decimal"/>
      <w:lvlText w:val="%1."/>
      <w:lvlJc w:val="left"/>
      <w:pPr>
        <w:ind w:left="720" w:hanging="360"/>
      </w:pPr>
    </w:lvl>
    <w:lvl w:ilvl="1" w:tplc="66070248" w:tentative="1">
      <w:start w:val="1"/>
      <w:numFmt w:val="lowerLetter"/>
      <w:lvlText w:val="%2."/>
      <w:lvlJc w:val="left"/>
      <w:pPr>
        <w:ind w:left="1440" w:hanging="360"/>
      </w:pPr>
    </w:lvl>
    <w:lvl w:ilvl="2" w:tplc="66070248" w:tentative="1">
      <w:start w:val="1"/>
      <w:numFmt w:val="lowerRoman"/>
      <w:lvlText w:val="%3."/>
      <w:lvlJc w:val="right"/>
      <w:pPr>
        <w:ind w:left="2160" w:hanging="180"/>
      </w:pPr>
    </w:lvl>
    <w:lvl w:ilvl="3" w:tplc="66070248" w:tentative="1">
      <w:start w:val="1"/>
      <w:numFmt w:val="decimal"/>
      <w:lvlText w:val="%4."/>
      <w:lvlJc w:val="left"/>
      <w:pPr>
        <w:ind w:left="2880" w:hanging="360"/>
      </w:pPr>
    </w:lvl>
    <w:lvl w:ilvl="4" w:tplc="66070248" w:tentative="1">
      <w:start w:val="1"/>
      <w:numFmt w:val="lowerLetter"/>
      <w:lvlText w:val="%5."/>
      <w:lvlJc w:val="left"/>
      <w:pPr>
        <w:ind w:left="3600" w:hanging="360"/>
      </w:pPr>
    </w:lvl>
    <w:lvl w:ilvl="5" w:tplc="66070248" w:tentative="1">
      <w:start w:val="1"/>
      <w:numFmt w:val="lowerRoman"/>
      <w:lvlText w:val="%6."/>
      <w:lvlJc w:val="right"/>
      <w:pPr>
        <w:ind w:left="4320" w:hanging="180"/>
      </w:pPr>
    </w:lvl>
    <w:lvl w:ilvl="6" w:tplc="66070248" w:tentative="1">
      <w:start w:val="1"/>
      <w:numFmt w:val="decimal"/>
      <w:lvlText w:val="%7."/>
      <w:lvlJc w:val="left"/>
      <w:pPr>
        <w:ind w:left="5040" w:hanging="360"/>
      </w:pPr>
    </w:lvl>
    <w:lvl w:ilvl="7" w:tplc="66070248" w:tentative="1">
      <w:start w:val="1"/>
      <w:numFmt w:val="lowerLetter"/>
      <w:lvlText w:val="%8."/>
      <w:lvlJc w:val="left"/>
      <w:pPr>
        <w:ind w:left="5760" w:hanging="360"/>
      </w:pPr>
    </w:lvl>
    <w:lvl w:ilvl="8" w:tplc="6607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5">
    <w:multiLevelType w:val="hybridMultilevel"/>
    <w:lvl w:ilvl="0" w:tplc="94249275">
      <w:start w:val="1"/>
      <w:numFmt w:val="decimal"/>
      <w:lvlText w:val="%1."/>
      <w:lvlJc w:val="left"/>
      <w:pPr>
        <w:ind w:left="720" w:hanging="360"/>
      </w:pPr>
    </w:lvl>
    <w:lvl w:ilvl="1" w:tplc="94249275" w:tentative="1">
      <w:start w:val="1"/>
      <w:numFmt w:val="lowerLetter"/>
      <w:lvlText w:val="%2."/>
      <w:lvlJc w:val="left"/>
      <w:pPr>
        <w:ind w:left="1440" w:hanging="360"/>
      </w:pPr>
    </w:lvl>
    <w:lvl w:ilvl="2" w:tplc="94249275" w:tentative="1">
      <w:start w:val="1"/>
      <w:numFmt w:val="lowerRoman"/>
      <w:lvlText w:val="%3."/>
      <w:lvlJc w:val="right"/>
      <w:pPr>
        <w:ind w:left="2160" w:hanging="180"/>
      </w:pPr>
    </w:lvl>
    <w:lvl w:ilvl="3" w:tplc="94249275" w:tentative="1">
      <w:start w:val="1"/>
      <w:numFmt w:val="decimal"/>
      <w:lvlText w:val="%4."/>
      <w:lvlJc w:val="left"/>
      <w:pPr>
        <w:ind w:left="2880" w:hanging="360"/>
      </w:pPr>
    </w:lvl>
    <w:lvl w:ilvl="4" w:tplc="94249275" w:tentative="1">
      <w:start w:val="1"/>
      <w:numFmt w:val="lowerLetter"/>
      <w:lvlText w:val="%5."/>
      <w:lvlJc w:val="left"/>
      <w:pPr>
        <w:ind w:left="3600" w:hanging="360"/>
      </w:pPr>
    </w:lvl>
    <w:lvl w:ilvl="5" w:tplc="94249275" w:tentative="1">
      <w:start w:val="1"/>
      <w:numFmt w:val="lowerRoman"/>
      <w:lvlText w:val="%6."/>
      <w:lvlJc w:val="right"/>
      <w:pPr>
        <w:ind w:left="4320" w:hanging="180"/>
      </w:pPr>
    </w:lvl>
    <w:lvl w:ilvl="6" w:tplc="94249275" w:tentative="1">
      <w:start w:val="1"/>
      <w:numFmt w:val="decimal"/>
      <w:lvlText w:val="%7."/>
      <w:lvlJc w:val="left"/>
      <w:pPr>
        <w:ind w:left="5040" w:hanging="360"/>
      </w:pPr>
    </w:lvl>
    <w:lvl w:ilvl="7" w:tplc="94249275" w:tentative="1">
      <w:start w:val="1"/>
      <w:numFmt w:val="lowerLetter"/>
      <w:lvlText w:val="%8."/>
      <w:lvlJc w:val="left"/>
      <w:pPr>
        <w:ind w:left="5760" w:hanging="360"/>
      </w:pPr>
    </w:lvl>
    <w:lvl w:ilvl="8" w:tplc="9424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4">
    <w:multiLevelType w:val="hybridMultilevel"/>
    <w:lvl w:ilvl="0" w:tplc="37576403">
      <w:start w:val="1"/>
      <w:numFmt w:val="decimal"/>
      <w:lvlText w:val="%1."/>
      <w:lvlJc w:val="left"/>
      <w:pPr>
        <w:ind w:left="720" w:hanging="360"/>
      </w:pPr>
    </w:lvl>
    <w:lvl w:ilvl="1" w:tplc="37576403" w:tentative="1">
      <w:start w:val="1"/>
      <w:numFmt w:val="lowerLetter"/>
      <w:lvlText w:val="%2."/>
      <w:lvlJc w:val="left"/>
      <w:pPr>
        <w:ind w:left="1440" w:hanging="360"/>
      </w:pPr>
    </w:lvl>
    <w:lvl w:ilvl="2" w:tplc="37576403" w:tentative="1">
      <w:start w:val="1"/>
      <w:numFmt w:val="lowerRoman"/>
      <w:lvlText w:val="%3."/>
      <w:lvlJc w:val="right"/>
      <w:pPr>
        <w:ind w:left="2160" w:hanging="180"/>
      </w:pPr>
    </w:lvl>
    <w:lvl w:ilvl="3" w:tplc="37576403" w:tentative="1">
      <w:start w:val="1"/>
      <w:numFmt w:val="decimal"/>
      <w:lvlText w:val="%4."/>
      <w:lvlJc w:val="left"/>
      <w:pPr>
        <w:ind w:left="2880" w:hanging="360"/>
      </w:pPr>
    </w:lvl>
    <w:lvl w:ilvl="4" w:tplc="37576403" w:tentative="1">
      <w:start w:val="1"/>
      <w:numFmt w:val="lowerLetter"/>
      <w:lvlText w:val="%5."/>
      <w:lvlJc w:val="left"/>
      <w:pPr>
        <w:ind w:left="3600" w:hanging="360"/>
      </w:pPr>
    </w:lvl>
    <w:lvl w:ilvl="5" w:tplc="37576403" w:tentative="1">
      <w:start w:val="1"/>
      <w:numFmt w:val="lowerRoman"/>
      <w:lvlText w:val="%6."/>
      <w:lvlJc w:val="right"/>
      <w:pPr>
        <w:ind w:left="4320" w:hanging="180"/>
      </w:pPr>
    </w:lvl>
    <w:lvl w:ilvl="6" w:tplc="37576403" w:tentative="1">
      <w:start w:val="1"/>
      <w:numFmt w:val="decimal"/>
      <w:lvlText w:val="%7."/>
      <w:lvlJc w:val="left"/>
      <w:pPr>
        <w:ind w:left="5040" w:hanging="360"/>
      </w:pPr>
    </w:lvl>
    <w:lvl w:ilvl="7" w:tplc="37576403" w:tentative="1">
      <w:start w:val="1"/>
      <w:numFmt w:val="lowerLetter"/>
      <w:lvlText w:val="%8."/>
      <w:lvlJc w:val="left"/>
      <w:pPr>
        <w:ind w:left="5760" w:hanging="360"/>
      </w:pPr>
    </w:lvl>
    <w:lvl w:ilvl="8" w:tplc="3757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3">
    <w:multiLevelType w:val="hybridMultilevel"/>
    <w:lvl w:ilvl="0" w:tplc="70311016">
      <w:start w:val="1"/>
      <w:numFmt w:val="decimal"/>
      <w:lvlText w:val="%1."/>
      <w:lvlJc w:val="left"/>
      <w:pPr>
        <w:ind w:left="720" w:hanging="360"/>
      </w:pPr>
    </w:lvl>
    <w:lvl w:ilvl="1" w:tplc="70311016" w:tentative="1">
      <w:start w:val="1"/>
      <w:numFmt w:val="lowerLetter"/>
      <w:lvlText w:val="%2."/>
      <w:lvlJc w:val="left"/>
      <w:pPr>
        <w:ind w:left="1440" w:hanging="360"/>
      </w:pPr>
    </w:lvl>
    <w:lvl w:ilvl="2" w:tplc="70311016" w:tentative="1">
      <w:start w:val="1"/>
      <w:numFmt w:val="lowerRoman"/>
      <w:lvlText w:val="%3."/>
      <w:lvlJc w:val="right"/>
      <w:pPr>
        <w:ind w:left="2160" w:hanging="180"/>
      </w:pPr>
    </w:lvl>
    <w:lvl w:ilvl="3" w:tplc="70311016" w:tentative="1">
      <w:start w:val="1"/>
      <w:numFmt w:val="decimal"/>
      <w:lvlText w:val="%4."/>
      <w:lvlJc w:val="left"/>
      <w:pPr>
        <w:ind w:left="2880" w:hanging="360"/>
      </w:pPr>
    </w:lvl>
    <w:lvl w:ilvl="4" w:tplc="70311016" w:tentative="1">
      <w:start w:val="1"/>
      <w:numFmt w:val="lowerLetter"/>
      <w:lvlText w:val="%5."/>
      <w:lvlJc w:val="left"/>
      <w:pPr>
        <w:ind w:left="3600" w:hanging="360"/>
      </w:pPr>
    </w:lvl>
    <w:lvl w:ilvl="5" w:tplc="70311016" w:tentative="1">
      <w:start w:val="1"/>
      <w:numFmt w:val="lowerRoman"/>
      <w:lvlText w:val="%6."/>
      <w:lvlJc w:val="right"/>
      <w:pPr>
        <w:ind w:left="4320" w:hanging="180"/>
      </w:pPr>
    </w:lvl>
    <w:lvl w:ilvl="6" w:tplc="70311016" w:tentative="1">
      <w:start w:val="1"/>
      <w:numFmt w:val="decimal"/>
      <w:lvlText w:val="%7."/>
      <w:lvlJc w:val="left"/>
      <w:pPr>
        <w:ind w:left="5040" w:hanging="360"/>
      </w:pPr>
    </w:lvl>
    <w:lvl w:ilvl="7" w:tplc="70311016" w:tentative="1">
      <w:start w:val="1"/>
      <w:numFmt w:val="lowerLetter"/>
      <w:lvlText w:val="%8."/>
      <w:lvlJc w:val="left"/>
      <w:pPr>
        <w:ind w:left="5760" w:hanging="360"/>
      </w:pPr>
    </w:lvl>
    <w:lvl w:ilvl="8" w:tplc="7031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2">
    <w:multiLevelType w:val="hybridMultilevel"/>
    <w:lvl w:ilvl="0" w:tplc="19017941">
      <w:start w:val="1"/>
      <w:numFmt w:val="decimal"/>
      <w:lvlText w:val="%1."/>
      <w:lvlJc w:val="left"/>
      <w:pPr>
        <w:ind w:left="720" w:hanging="360"/>
      </w:pPr>
    </w:lvl>
    <w:lvl w:ilvl="1" w:tplc="19017941" w:tentative="1">
      <w:start w:val="1"/>
      <w:numFmt w:val="lowerLetter"/>
      <w:lvlText w:val="%2."/>
      <w:lvlJc w:val="left"/>
      <w:pPr>
        <w:ind w:left="1440" w:hanging="360"/>
      </w:pPr>
    </w:lvl>
    <w:lvl w:ilvl="2" w:tplc="19017941" w:tentative="1">
      <w:start w:val="1"/>
      <w:numFmt w:val="lowerRoman"/>
      <w:lvlText w:val="%3."/>
      <w:lvlJc w:val="right"/>
      <w:pPr>
        <w:ind w:left="2160" w:hanging="180"/>
      </w:pPr>
    </w:lvl>
    <w:lvl w:ilvl="3" w:tplc="19017941" w:tentative="1">
      <w:start w:val="1"/>
      <w:numFmt w:val="decimal"/>
      <w:lvlText w:val="%4."/>
      <w:lvlJc w:val="left"/>
      <w:pPr>
        <w:ind w:left="2880" w:hanging="360"/>
      </w:pPr>
    </w:lvl>
    <w:lvl w:ilvl="4" w:tplc="19017941" w:tentative="1">
      <w:start w:val="1"/>
      <w:numFmt w:val="lowerLetter"/>
      <w:lvlText w:val="%5."/>
      <w:lvlJc w:val="left"/>
      <w:pPr>
        <w:ind w:left="3600" w:hanging="360"/>
      </w:pPr>
    </w:lvl>
    <w:lvl w:ilvl="5" w:tplc="19017941" w:tentative="1">
      <w:start w:val="1"/>
      <w:numFmt w:val="lowerRoman"/>
      <w:lvlText w:val="%6."/>
      <w:lvlJc w:val="right"/>
      <w:pPr>
        <w:ind w:left="4320" w:hanging="180"/>
      </w:pPr>
    </w:lvl>
    <w:lvl w:ilvl="6" w:tplc="19017941" w:tentative="1">
      <w:start w:val="1"/>
      <w:numFmt w:val="decimal"/>
      <w:lvlText w:val="%7."/>
      <w:lvlJc w:val="left"/>
      <w:pPr>
        <w:ind w:left="5040" w:hanging="360"/>
      </w:pPr>
    </w:lvl>
    <w:lvl w:ilvl="7" w:tplc="19017941" w:tentative="1">
      <w:start w:val="1"/>
      <w:numFmt w:val="lowerLetter"/>
      <w:lvlText w:val="%8."/>
      <w:lvlJc w:val="left"/>
      <w:pPr>
        <w:ind w:left="5760" w:hanging="360"/>
      </w:pPr>
    </w:lvl>
    <w:lvl w:ilvl="8" w:tplc="1901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1">
    <w:multiLevelType w:val="hybridMultilevel"/>
    <w:lvl w:ilvl="0" w:tplc="43741663">
      <w:start w:val="1"/>
      <w:numFmt w:val="decimal"/>
      <w:lvlText w:val="%1."/>
      <w:lvlJc w:val="left"/>
      <w:pPr>
        <w:ind w:left="720" w:hanging="360"/>
      </w:pPr>
    </w:lvl>
    <w:lvl w:ilvl="1" w:tplc="43741663" w:tentative="1">
      <w:start w:val="1"/>
      <w:numFmt w:val="lowerLetter"/>
      <w:lvlText w:val="%2."/>
      <w:lvlJc w:val="left"/>
      <w:pPr>
        <w:ind w:left="1440" w:hanging="360"/>
      </w:pPr>
    </w:lvl>
    <w:lvl w:ilvl="2" w:tplc="43741663" w:tentative="1">
      <w:start w:val="1"/>
      <w:numFmt w:val="lowerRoman"/>
      <w:lvlText w:val="%3."/>
      <w:lvlJc w:val="right"/>
      <w:pPr>
        <w:ind w:left="2160" w:hanging="180"/>
      </w:pPr>
    </w:lvl>
    <w:lvl w:ilvl="3" w:tplc="43741663" w:tentative="1">
      <w:start w:val="1"/>
      <w:numFmt w:val="decimal"/>
      <w:lvlText w:val="%4."/>
      <w:lvlJc w:val="left"/>
      <w:pPr>
        <w:ind w:left="2880" w:hanging="360"/>
      </w:pPr>
    </w:lvl>
    <w:lvl w:ilvl="4" w:tplc="43741663" w:tentative="1">
      <w:start w:val="1"/>
      <w:numFmt w:val="lowerLetter"/>
      <w:lvlText w:val="%5."/>
      <w:lvlJc w:val="left"/>
      <w:pPr>
        <w:ind w:left="3600" w:hanging="360"/>
      </w:pPr>
    </w:lvl>
    <w:lvl w:ilvl="5" w:tplc="43741663" w:tentative="1">
      <w:start w:val="1"/>
      <w:numFmt w:val="lowerRoman"/>
      <w:lvlText w:val="%6."/>
      <w:lvlJc w:val="right"/>
      <w:pPr>
        <w:ind w:left="4320" w:hanging="180"/>
      </w:pPr>
    </w:lvl>
    <w:lvl w:ilvl="6" w:tplc="43741663" w:tentative="1">
      <w:start w:val="1"/>
      <w:numFmt w:val="decimal"/>
      <w:lvlText w:val="%7."/>
      <w:lvlJc w:val="left"/>
      <w:pPr>
        <w:ind w:left="5040" w:hanging="360"/>
      </w:pPr>
    </w:lvl>
    <w:lvl w:ilvl="7" w:tplc="43741663" w:tentative="1">
      <w:start w:val="1"/>
      <w:numFmt w:val="lowerLetter"/>
      <w:lvlText w:val="%8."/>
      <w:lvlJc w:val="left"/>
      <w:pPr>
        <w:ind w:left="5760" w:hanging="360"/>
      </w:pPr>
    </w:lvl>
    <w:lvl w:ilvl="8" w:tplc="4374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0">
    <w:multiLevelType w:val="hybridMultilevel"/>
    <w:lvl w:ilvl="0" w:tplc="19314035">
      <w:start w:val="1"/>
      <w:numFmt w:val="decimal"/>
      <w:lvlText w:val="%1."/>
      <w:lvlJc w:val="left"/>
      <w:pPr>
        <w:ind w:left="720" w:hanging="360"/>
      </w:pPr>
    </w:lvl>
    <w:lvl w:ilvl="1" w:tplc="19314035" w:tentative="1">
      <w:start w:val="1"/>
      <w:numFmt w:val="lowerLetter"/>
      <w:lvlText w:val="%2."/>
      <w:lvlJc w:val="left"/>
      <w:pPr>
        <w:ind w:left="1440" w:hanging="360"/>
      </w:pPr>
    </w:lvl>
    <w:lvl w:ilvl="2" w:tplc="19314035" w:tentative="1">
      <w:start w:val="1"/>
      <w:numFmt w:val="lowerRoman"/>
      <w:lvlText w:val="%3."/>
      <w:lvlJc w:val="right"/>
      <w:pPr>
        <w:ind w:left="2160" w:hanging="180"/>
      </w:pPr>
    </w:lvl>
    <w:lvl w:ilvl="3" w:tplc="19314035" w:tentative="1">
      <w:start w:val="1"/>
      <w:numFmt w:val="decimal"/>
      <w:lvlText w:val="%4."/>
      <w:lvlJc w:val="left"/>
      <w:pPr>
        <w:ind w:left="2880" w:hanging="360"/>
      </w:pPr>
    </w:lvl>
    <w:lvl w:ilvl="4" w:tplc="19314035" w:tentative="1">
      <w:start w:val="1"/>
      <w:numFmt w:val="lowerLetter"/>
      <w:lvlText w:val="%5."/>
      <w:lvlJc w:val="left"/>
      <w:pPr>
        <w:ind w:left="3600" w:hanging="360"/>
      </w:pPr>
    </w:lvl>
    <w:lvl w:ilvl="5" w:tplc="19314035" w:tentative="1">
      <w:start w:val="1"/>
      <w:numFmt w:val="lowerRoman"/>
      <w:lvlText w:val="%6."/>
      <w:lvlJc w:val="right"/>
      <w:pPr>
        <w:ind w:left="4320" w:hanging="180"/>
      </w:pPr>
    </w:lvl>
    <w:lvl w:ilvl="6" w:tplc="19314035" w:tentative="1">
      <w:start w:val="1"/>
      <w:numFmt w:val="decimal"/>
      <w:lvlText w:val="%7."/>
      <w:lvlJc w:val="left"/>
      <w:pPr>
        <w:ind w:left="5040" w:hanging="360"/>
      </w:pPr>
    </w:lvl>
    <w:lvl w:ilvl="7" w:tplc="19314035" w:tentative="1">
      <w:start w:val="1"/>
      <w:numFmt w:val="lowerLetter"/>
      <w:lvlText w:val="%8."/>
      <w:lvlJc w:val="left"/>
      <w:pPr>
        <w:ind w:left="5760" w:hanging="360"/>
      </w:pPr>
    </w:lvl>
    <w:lvl w:ilvl="8" w:tplc="1931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9">
    <w:multiLevelType w:val="hybridMultilevel"/>
    <w:lvl w:ilvl="0" w:tplc="52439221">
      <w:start w:val="1"/>
      <w:numFmt w:val="decimal"/>
      <w:lvlText w:val="%1."/>
      <w:lvlJc w:val="left"/>
      <w:pPr>
        <w:ind w:left="720" w:hanging="360"/>
      </w:pPr>
    </w:lvl>
    <w:lvl w:ilvl="1" w:tplc="52439221" w:tentative="1">
      <w:start w:val="1"/>
      <w:numFmt w:val="lowerLetter"/>
      <w:lvlText w:val="%2."/>
      <w:lvlJc w:val="left"/>
      <w:pPr>
        <w:ind w:left="1440" w:hanging="360"/>
      </w:pPr>
    </w:lvl>
    <w:lvl w:ilvl="2" w:tplc="52439221" w:tentative="1">
      <w:start w:val="1"/>
      <w:numFmt w:val="lowerRoman"/>
      <w:lvlText w:val="%3."/>
      <w:lvlJc w:val="right"/>
      <w:pPr>
        <w:ind w:left="2160" w:hanging="180"/>
      </w:pPr>
    </w:lvl>
    <w:lvl w:ilvl="3" w:tplc="52439221" w:tentative="1">
      <w:start w:val="1"/>
      <w:numFmt w:val="decimal"/>
      <w:lvlText w:val="%4."/>
      <w:lvlJc w:val="left"/>
      <w:pPr>
        <w:ind w:left="2880" w:hanging="360"/>
      </w:pPr>
    </w:lvl>
    <w:lvl w:ilvl="4" w:tplc="52439221" w:tentative="1">
      <w:start w:val="1"/>
      <w:numFmt w:val="lowerLetter"/>
      <w:lvlText w:val="%5."/>
      <w:lvlJc w:val="left"/>
      <w:pPr>
        <w:ind w:left="3600" w:hanging="360"/>
      </w:pPr>
    </w:lvl>
    <w:lvl w:ilvl="5" w:tplc="52439221" w:tentative="1">
      <w:start w:val="1"/>
      <w:numFmt w:val="lowerRoman"/>
      <w:lvlText w:val="%6."/>
      <w:lvlJc w:val="right"/>
      <w:pPr>
        <w:ind w:left="4320" w:hanging="180"/>
      </w:pPr>
    </w:lvl>
    <w:lvl w:ilvl="6" w:tplc="52439221" w:tentative="1">
      <w:start w:val="1"/>
      <w:numFmt w:val="decimal"/>
      <w:lvlText w:val="%7."/>
      <w:lvlJc w:val="left"/>
      <w:pPr>
        <w:ind w:left="5040" w:hanging="360"/>
      </w:pPr>
    </w:lvl>
    <w:lvl w:ilvl="7" w:tplc="52439221" w:tentative="1">
      <w:start w:val="1"/>
      <w:numFmt w:val="lowerLetter"/>
      <w:lvlText w:val="%8."/>
      <w:lvlJc w:val="left"/>
      <w:pPr>
        <w:ind w:left="5760" w:hanging="360"/>
      </w:pPr>
    </w:lvl>
    <w:lvl w:ilvl="8" w:tplc="5243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8">
    <w:multiLevelType w:val="hybridMultilevel"/>
    <w:lvl w:ilvl="0" w:tplc="80905076">
      <w:start w:val="1"/>
      <w:numFmt w:val="decimal"/>
      <w:lvlText w:val="%1."/>
      <w:lvlJc w:val="left"/>
      <w:pPr>
        <w:ind w:left="720" w:hanging="360"/>
      </w:pPr>
    </w:lvl>
    <w:lvl w:ilvl="1" w:tplc="80905076" w:tentative="1">
      <w:start w:val="1"/>
      <w:numFmt w:val="lowerLetter"/>
      <w:lvlText w:val="%2."/>
      <w:lvlJc w:val="left"/>
      <w:pPr>
        <w:ind w:left="1440" w:hanging="360"/>
      </w:pPr>
    </w:lvl>
    <w:lvl w:ilvl="2" w:tplc="80905076" w:tentative="1">
      <w:start w:val="1"/>
      <w:numFmt w:val="lowerRoman"/>
      <w:lvlText w:val="%3."/>
      <w:lvlJc w:val="right"/>
      <w:pPr>
        <w:ind w:left="2160" w:hanging="180"/>
      </w:pPr>
    </w:lvl>
    <w:lvl w:ilvl="3" w:tplc="80905076" w:tentative="1">
      <w:start w:val="1"/>
      <w:numFmt w:val="decimal"/>
      <w:lvlText w:val="%4."/>
      <w:lvlJc w:val="left"/>
      <w:pPr>
        <w:ind w:left="2880" w:hanging="360"/>
      </w:pPr>
    </w:lvl>
    <w:lvl w:ilvl="4" w:tplc="80905076" w:tentative="1">
      <w:start w:val="1"/>
      <w:numFmt w:val="lowerLetter"/>
      <w:lvlText w:val="%5."/>
      <w:lvlJc w:val="left"/>
      <w:pPr>
        <w:ind w:left="3600" w:hanging="360"/>
      </w:pPr>
    </w:lvl>
    <w:lvl w:ilvl="5" w:tplc="80905076" w:tentative="1">
      <w:start w:val="1"/>
      <w:numFmt w:val="lowerRoman"/>
      <w:lvlText w:val="%6."/>
      <w:lvlJc w:val="right"/>
      <w:pPr>
        <w:ind w:left="4320" w:hanging="180"/>
      </w:pPr>
    </w:lvl>
    <w:lvl w:ilvl="6" w:tplc="80905076" w:tentative="1">
      <w:start w:val="1"/>
      <w:numFmt w:val="decimal"/>
      <w:lvlText w:val="%7."/>
      <w:lvlJc w:val="left"/>
      <w:pPr>
        <w:ind w:left="5040" w:hanging="360"/>
      </w:pPr>
    </w:lvl>
    <w:lvl w:ilvl="7" w:tplc="80905076" w:tentative="1">
      <w:start w:val="1"/>
      <w:numFmt w:val="lowerLetter"/>
      <w:lvlText w:val="%8."/>
      <w:lvlJc w:val="left"/>
      <w:pPr>
        <w:ind w:left="5760" w:hanging="360"/>
      </w:pPr>
    </w:lvl>
    <w:lvl w:ilvl="8" w:tplc="80905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7">
    <w:multiLevelType w:val="hybridMultilevel"/>
    <w:lvl w:ilvl="0" w:tplc="17853821">
      <w:start w:val="1"/>
      <w:numFmt w:val="decimal"/>
      <w:lvlText w:val="%1."/>
      <w:lvlJc w:val="left"/>
      <w:pPr>
        <w:ind w:left="720" w:hanging="360"/>
      </w:pPr>
    </w:lvl>
    <w:lvl w:ilvl="1" w:tplc="17853821" w:tentative="1">
      <w:start w:val="1"/>
      <w:numFmt w:val="lowerLetter"/>
      <w:lvlText w:val="%2."/>
      <w:lvlJc w:val="left"/>
      <w:pPr>
        <w:ind w:left="1440" w:hanging="360"/>
      </w:pPr>
    </w:lvl>
    <w:lvl w:ilvl="2" w:tplc="17853821" w:tentative="1">
      <w:start w:val="1"/>
      <w:numFmt w:val="lowerRoman"/>
      <w:lvlText w:val="%3."/>
      <w:lvlJc w:val="right"/>
      <w:pPr>
        <w:ind w:left="2160" w:hanging="180"/>
      </w:pPr>
    </w:lvl>
    <w:lvl w:ilvl="3" w:tplc="17853821" w:tentative="1">
      <w:start w:val="1"/>
      <w:numFmt w:val="decimal"/>
      <w:lvlText w:val="%4."/>
      <w:lvlJc w:val="left"/>
      <w:pPr>
        <w:ind w:left="2880" w:hanging="360"/>
      </w:pPr>
    </w:lvl>
    <w:lvl w:ilvl="4" w:tplc="17853821" w:tentative="1">
      <w:start w:val="1"/>
      <w:numFmt w:val="lowerLetter"/>
      <w:lvlText w:val="%5."/>
      <w:lvlJc w:val="left"/>
      <w:pPr>
        <w:ind w:left="3600" w:hanging="360"/>
      </w:pPr>
    </w:lvl>
    <w:lvl w:ilvl="5" w:tplc="17853821" w:tentative="1">
      <w:start w:val="1"/>
      <w:numFmt w:val="lowerRoman"/>
      <w:lvlText w:val="%6."/>
      <w:lvlJc w:val="right"/>
      <w:pPr>
        <w:ind w:left="4320" w:hanging="180"/>
      </w:pPr>
    </w:lvl>
    <w:lvl w:ilvl="6" w:tplc="17853821" w:tentative="1">
      <w:start w:val="1"/>
      <w:numFmt w:val="decimal"/>
      <w:lvlText w:val="%7."/>
      <w:lvlJc w:val="left"/>
      <w:pPr>
        <w:ind w:left="5040" w:hanging="360"/>
      </w:pPr>
    </w:lvl>
    <w:lvl w:ilvl="7" w:tplc="17853821" w:tentative="1">
      <w:start w:val="1"/>
      <w:numFmt w:val="lowerLetter"/>
      <w:lvlText w:val="%8."/>
      <w:lvlJc w:val="left"/>
      <w:pPr>
        <w:ind w:left="5760" w:hanging="360"/>
      </w:pPr>
    </w:lvl>
    <w:lvl w:ilvl="8" w:tplc="1785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6">
    <w:multiLevelType w:val="hybridMultilevel"/>
    <w:lvl w:ilvl="0" w:tplc="61736540">
      <w:start w:val="1"/>
      <w:numFmt w:val="decimal"/>
      <w:lvlText w:val="%1."/>
      <w:lvlJc w:val="left"/>
      <w:pPr>
        <w:ind w:left="720" w:hanging="360"/>
      </w:pPr>
    </w:lvl>
    <w:lvl w:ilvl="1" w:tplc="61736540" w:tentative="1">
      <w:start w:val="1"/>
      <w:numFmt w:val="lowerLetter"/>
      <w:lvlText w:val="%2."/>
      <w:lvlJc w:val="left"/>
      <w:pPr>
        <w:ind w:left="1440" w:hanging="360"/>
      </w:pPr>
    </w:lvl>
    <w:lvl w:ilvl="2" w:tplc="61736540" w:tentative="1">
      <w:start w:val="1"/>
      <w:numFmt w:val="lowerRoman"/>
      <w:lvlText w:val="%3."/>
      <w:lvlJc w:val="right"/>
      <w:pPr>
        <w:ind w:left="2160" w:hanging="180"/>
      </w:pPr>
    </w:lvl>
    <w:lvl w:ilvl="3" w:tplc="61736540" w:tentative="1">
      <w:start w:val="1"/>
      <w:numFmt w:val="decimal"/>
      <w:lvlText w:val="%4."/>
      <w:lvlJc w:val="left"/>
      <w:pPr>
        <w:ind w:left="2880" w:hanging="360"/>
      </w:pPr>
    </w:lvl>
    <w:lvl w:ilvl="4" w:tplc="61736540" w:tentative="1">
      <w:start w:val="1"/>
      <w:numFmt w:val="lowerLetter"/>
      <w:lvlText w:val="%5."/>
      <w:lvlJc w:val="left"/>
      <w:pPr>
        <w:ind w:left="3600" w:hanging="360"/>
      </w:pPr>
    </w:lvl>
    <w:lvl w:ilvl="5" w:tplc="61736540" w:tentative="1">
      <w:start w:val="1"/>
      <w:numFmt w:val="lowerRoman"/>
      <w:lvlText w:val="%6."/>
      <w:lvlJc w:val="right"/>
      <w:pPr>
        <w:ind w:left="4320" w:hanging="180"/>
      </w:pPr>
    </w:lvl>
    <w:lvl w:ilvl="6" w:tplc="61736540" w:tentative="1">
      <w:start w:val="1"/>
      <w:numFmt w:val="decimal"/>
      <w:lvlText w:val="%7."/>
      <w:lvlJc w:val="left"/>
      <w:pPr>
        <w:ind w:left="5040" w:hanging="360"/>
      </w:pPr>
    </w:lvl>
    <w:lvl w:ilvl="7" w:tplc="61736540" w:tentative="1">
      <w:start w:val="1"/>
      <w:numFmt w:val="lowerLetter"/>
      <w:lvlText w:val="%8."/>
      <w:lvlJc w:val="left"/>
      <w:pPr>
        <w:ind w:left="5760" w:hanging="360"/>
      </w:pPr>
    </w:lvl>
    <w:lvl w:ilvl="8" w:tplc="6173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5">
    <w:multiLevelType w:val="hybridMultilevel"/>
    <w:lvl w:ilvl="0" w:tplc="54345779">
      <w:start w:val="1"/>
      <w:numFmt w:val="decimal"/>
      <w:lvlText w:val="%1."/>
      <w:lvlJc w:val="left"/>
      <w:pPr>
        <w:ind w:left="720" w:hanging="360"/>
      </w:pPr>
    </w:lvl>
    <w:lvl w:ilvl="1" w:tplc="54345779" w:tentative="1">
      <w:start w:val="1"/>
      <w:numFmt w:val="lowerLetter"/>
      <w:lvlText w:val="%2."/>
      <w:lvlJc w:val="left"/>
      <w:pPr>
        <w:ind w:left="1440" w:hanging="360"/>
      </w:pPr>
    </w:lvl>
    <w:lvl w:ilvl="2" w:tplc="54345779" w:tentative="1">
      <w:start w:val="1"/>
      <w:numFmt w:val="lowerRoman"/>
      <w:lvlText w:val="%3."/>
      <w:lvlJc w:val="right"/>
      <w:pPr>
        <w:ind w:left="2160" w:hanging="180"/>
      </w:pPr>
    </w:lvl>
    <w:lvl w:ilvl="3" w:tplc="54345779" w:tentative="1">
      <w:start w:val="1"/>
      <w:numFmt w:val="decimal"/>
      <w:lvlText w:val="%4."/>
      <w:lvlJc w:val="left"/>
      <w:pPr>
        <w:ind w:left="2880" w:hanging="360"/>
      </w:pPr>
    </w:lvl>
    <w:lvl w:ilvl="4" w:tplc="54345779" w:tentative="1">
      <w:start w:val="1"/>
      <w:numFmt w:val="lowerLetter"/>
      <w:lvlText w:val="%5."/>
      <w:lvlJc w:val="left"/>
      <w:pPr>
        <w:ind w:left="3600" w:hanging="360"/>
      </w:pPr>
    </w:lvl>
    <w:lvl w:ilvl="5" w:tplc="54345779" w:tentative="1">
      <w:start w:val="1"/>
      <w:numFmt w:val="lowerRoman"/>
      <w:lvlText w:val="%6."/>
      <w:lvlJc w:val="right"/>
      <w:pPr>
        <w:ind w:left="4320" w:hanging="180"/>
      </w:pPr>
    </w:lvl>
    <w:lvl w:ilvl="6" w:tplc="54345779" w:tentative="1">
      <w:start w:val="1"/>
      <w:numFmt w:val="decimal"/>
      <w:lvlText w:val="%7."/>
      <w:lvlJc w:val="left"/>
      <w:pPr>
        <w:ind w:left="5040" w:hanging="360"/>
      </w:pPr>
    </w:lvl>
    <w:lvl w:ilvl="7" w:tplc="54345779" w:tentative="1">
      <w:start w:val="1"/>
      <w:numFmt w:val="lowerLetter"/>
      <w:lvlText w:val="%8."/>
      <w:lvlJc w:val="left"/>
      <w:pPr>
        <w:ind w:left="5760" w:hanging="360"/>
      </w:pPr>
    </w:lvl>
    <w:lvl w:ilvl="8" w:tplc="5434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4">
    <w:multiLevelType w:val="hybridMultilevel"/>
    <w:lvl w:ilvl="0" w:tplc="24385868">
      <w:start w:val="1"/>
      <w:numFmt w:val="decimal"/>
      <w:lvlText w:val="%1."/>
      <w:lvlJc w:val="left"/>
      <w:pPr>
        <w:ind w:left="720" w:hanging="360"/>
      </w:pPr>
    </w:lvl>
    <w:lvl w:ilvl="1" w:tplc="24385868" w:tentative="1">
      <w:start w:val="1"/>
      <w:numFmt w:val="lowerLetter"/>
      <w:lvlText w:val="%2."/>
      <w:lvlJc w:val="left"/>
      <w:pPr>
        <w:ind w:left="1440" w:hanging="360"/>
      </w:pPr>
    </w:lvl>
    <w:lvl w:ilvl="2" w:tplc="24385868" w:tentative="1">
      <w:start w:val="1"/>
      <w:numFmt w:val="lowerRoman"/>
      <w:lvlText w:val="%3."/>
      <w:lvlJc w:val="right"/>
      <w:pPr>
        <w:ind w:left="2160" w:hanging="180"/>
      </w:pPr>
    </w:lvl>
    <w:lvl w:ilvl="3" w:tplc="24385868" w:tentative="1">
      <w:start w:val="1"/>
      <w:numFmt w:val="decimal"/>
      <w:lvlText w:val="%4."/>
      <w:lvlJc w:val="left"/>
      <w:pPr>
        <w:ind w:left="2880" w:hanging="360"/>
      </w:pPr>
    </w:lvl>
    <w:lvl w:ilvl="4" w:tplc="24385868" w:tentative="1">
      <w:start w:val="1"/>
      <w:numFmt w:val="lowerLetter"/>
      <w:lvlText w:val="%5."/>
      <w:lvlJc w:val="left"/>
      <w:pPr>
        <w:ind w:left="3600" w:hanging="360"/>
      </w:pPr>
    </w:lvl>
    <w:lvl w:ilvl="5" w:tplc="24385868" w:tentative="1">
      <w:start w:val="1"/>
      <w:numFmt w:val="lowerRoman"/>
      <w:lvlText w:val="%6."/>
      <w:lvlJc w:val="right"/>
      <w:pPr>
        <w:ind w:left="4320" w:hanging="180"/>
      </w:pPr>
    </w:lvl>
    <w:lvl w:ilvl="6" w:tplc="24385868" w:tentative="1">
      <w:start w:val="1"/>
      <w:numFmt w:val="decimal"/>
      <w:lvlText w:val="%7."/>
      <w:lvlJc w:val="left"/>
      <w:pPr>
        <w:ind w:left="5040" w:hanging="360"/>
      </w:pPr>
    </w:lvl>
    <w:lvl w:ilvl="7" w:tplc="24385868" w:tentative="1">
      <w:start w:val="1"/>
      <w:numFmt w:val="lowerLetter"/>
      <w:lvlText w:val="%8."/>
      <w:lvlJc w:val="left"/>
      <w:pPr>
        <w:ind w:left="5760" w:hanging="360"/>
      </w:pPr>
    </w:lvl>
    <w:lvl w:ilvl="8" w:tplc="2438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3">
    <w:multiLevelType w:val="hybridMultilevel"/>
    <w:lvl w:ilvl="0" w:tplc="12331718">
      <w:start w:val="1"/>
      <w:numFmt w:val="decimal"/>
      <w:lvlText w:val="%1."/>
      <w:lvlJc w:val="left"/>
      <w:pPr>
        <w:ind w:left="720" w:hanging="360"/>
      </w:pPr>
    </w:lvl>
    <w:lvl w:ilvl="1" w:tplc="12331718" w:tentative="1">
      <w:start w:val="1"/>
      <w:numFmt w:val="lowerLetter"/>
      <w:lvlText w:val="%2."/>
      <w:lvlJc w:val="left"/>
      <w:pPr>
        <w:ind w:left="1440" w:hanging="360"/>
      </w:pPr>
    </w:lvl>
    <w:lvl w:ilvl="2" w:tplc="12331718" w:tentative="1">
      <w:start w:val="1"/>
      <w:numFmt w:val="lowerRoman"/>
      <w:lvlText w:val="%3."/>
      <w:lvlJc w:val="right"/>
      <w:pPr>
        <w:ind w:left="2160" w:hanging="180"/>
      </w:pPr>
    </w:lvl>
    <w:lvl w:ilvl="3" w:tplc="12331718" w:tentative="1">
      <w:start w:val="1"/>
      <w:numFmt w:val="decimal"/>
      <w:lvlText w:val="%4."/>
      <w:lvlJc w:val="left"/>
      <w:pPr>
        <w:ind w:left="2880" w:hanging="360"/>
      </w:pPr>
    </w:lvl>
    <w:lvl w:ilvl="4" w:tplc="12331718" w:tentative="1">
      <w:start w:val="1"/>
      <w:numFmt w:val="lowerLetter"/>
      <w:lvlText w:val="%5."/>
      <w:lvlJc w:val="left"/>
      <w:pPr>
        <w:ind w:left="3600" w:hanging="360"/>
      </w:pPr>
    </w:lvl>
    <w:lvl w:ilvl="5" w:tplc="12331718" w:tentative="1">
      <w:start w:val="1"/>
      <w:numFmt w:val="lowerRoman"/>
      <w:lvlText w:val="%6."/>
      <w:lvlJc w:val="right"/>
      <w:pPr>
        <w:ind w:left="4320" w:hanging="180"/>
      </w:pPr>
    </w:lvl>
    <w:lvl w:ilvl="6" w:tplc="12331718" w:tentative="1">
      <w:start w:val="1"/>
      <w:numFmt w:val="decimal"/>
      <w:lvlText w:val="%7."/>
      <w:lvlJc w:val="left"/>
      <w:pPr>
        <w:ind w:left="5040" w:hanging="360"/>
      </w:pPr>
    </w:lvl>
    <w:lvl w:ilvl="7" w:tplc="12331718" w:tentative="1">
      <w:start w:val="1"/>
      <w:numFmt w:val="lowerLetter"/>
      <w:lvlText w:val="%8."/>
      <w:lvlJc w:val="left"/>
      <w:pPr>
        <w:ind w:left="5760" w:hanging="360"/>
      </w:pPr>
    </w:lvl>
    <w:lvl w:ilvl="8" w:tplc="1233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2">
    <w:multiLevelType w:val="hybridMultilevel"/>
    <w:lvl w:ilvl="0" w:tplc="42106474">
      <w:start w:val="1"/>
      <w:numFmt w:val="decimal"/>
      <w:lvlText w:val="%1."/>
      <w:lvlJc w:val="left"/>
      <w:pPr>
        <w:ind w:left="720" w:hanging="360"/>
      </w:pPr>
    </w:lvl>
    <w:lvl w:ilvl="1" w:tplc="42106474" w:tentative="1">
      <w:start w:val="1"/>
      <w:numFmt w:val="lowerLetter"/>
      <w:lvlText w:val="%2."/>
      <w:lvlJc w:val="left"/>
      <w:pPr>
        <w:ind w:left="1440" w:hanging="360"/>
      </w:pPr>
    </w:lvl>
    <w:lvl w:ilvl="2" w:tplc="42106474" w:tentative="1">
      <w:start w:val="1"/>
      <w:numFmt w:val="lowerRoman"/>
      <w:lvlText w:val="%3."/>
      <w:lvlJc w:val="right"/>
      <w:pPr>
        <w:ind w:left="2160" w:hanging="180"/>
      </w:pPr>
    </w:lvl>
    <w:lvl w:ilvl="3" w:tplc="42106474" w:tentative="1">
      <w:start w:val="1"/>
      <w:numFmt w:val="decimal"/>
      <w:lvlText w:val="%4."/>
      <w:lvlJc w:val="left"/>
      <w:pPr>
        <w:ind w:left="2880" w:hanging="360"/>
      </w:pPr>
    </w:lvl>
    <w:lvl w:ilvl="4" w:tplc="42106474" w:tentative="1">
      <w:start w:val="1"/>
      <w:numFmt w:val="lowerLetter"/>
      <w:lvlText w:val="%5."/>
      <w:lvlJc w:val="left"/>
      <w:pPr>
        <w:ind w:left="3600" w:hanging="360"/>
      </w:pPr>
    </w:lvl>
    <w:lvl w:ilvl="5" w:tplc="42106474" w:tentative="1">
      <w:start w:val="1"/>
      <w:numFmt w:val="lowerRoman"/>
      <w:lvlText w:val="%6."/>
      <w:lvlJc w:val="right"/>
      <w:pPr>
        <w:ind w:left="4320" w:hanging="180"/>
      </w:pPr>
    </w:lvl>
    <w:lvl w:ilvl="6" w:tplc="42106474" w:tentative="1">
      <w:start w:val="1"/>
      <w:numFmt w:val="decimal"/>
      <w:lvlText w:val="%7."/>
      <w:lvlJc w:val="left"/>
      <w:pPr>
        <w:ind w:left="5040" w:hanging="360"/>
      </w:pPr>
    </w:lvl>
    <w:lvl w:ilvl="7" w:tplc="42106474" w:tentative="1">
      <w:start w:val="1"/>
      <w:numFmt w:val="lowerLetter"/>
      <w:lvlText w:val="%8."/>
      <w:lvlJc w:val="left"/>
      <w:pPr>
        <w:ind w:left="5760" w:hanging="360"/>
      </w:pPr>
    </w:lvl>
    <w:lvl w:ilvl="8" w:tplc="4210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1">
    <w:multiLevelType w:val="hybridMultilevel"/>
    <w:lvl w:ilvl="0" w:tplc="41930395">
      <w:start w:val="1"/>
      <w:numFmt w:val="decimal"/>
      <w:lvlText w:val="%1."/>
      <w:lvlJc w:val="left"/>
      <w:pPr>
        <w:ind w:left="720" w:hanging="360"/>
      </w:pPr>
    </w:lvl>
    <w:lvl w:ilvl="1" w:tplc="41930395" w:tentative="1">
      <w:start w:val="1"/>
      <w:numFmt w:val="lowerLetter"/>
      <w:lvlText w:val="%2."/>
      <w:lvlJc w:val="left"/>
      <w:pPr>
        <w:ind w:left="1440" w:hanging="360"/>
      </w:pPr>
    </w:lvl>
    <w:lvl w:ilvl="2" w:tplc="41930395" w:tentative="1">
      <w:start w:val="1"/>
      <w:numFmt w:val="lowerRoman"/>
      <w:lvlText w:val="%3."/>
      <w:lvlJc w:val="right"/>
      <w:pPr>
        <w:ind w:left="2160" w:hanging="180"/>
      </w:pPr>
    </w:lvl>
    <w:lvl w:ilvl="3" w:tplc="41930395" w:tentative="1">
      <w:start w:val="1"/>
      <w:numFmt w:val="decimal"/>
      <w:lvlText w:val="%4."/>
      <w:lvlJc w:val="left"/>
      <w:pPr>
        <w:ind w:left="2880" w:hanging="360"/>
      </w:pPr>
    </w:lvl>
    <w:lvl w:ilvl="4" w:tplc="41930395" w:tentative="1">
      <w:start w:val="1"/>
      <w:numFmt w:val="lowerLetter"/>
      <w:lvlText w:val="%5."/>
      <w:lvlJc w:val="left"/>
      <w:pPr>
        <w:ind w:left="3600" w:hanging="360"/>
      </w:pPr>
    </w:lvl>
    <w:lvl w:ilvl="5" w:tplc="41930395" w:tentative="1">
      <w:start w:val="1"/>
      <w:numFmt w:val="lowerRoman"/>
      <w:lvlText w:val="%6."/>
      <w:lvlJc w:val="right"/>
      <w:pPr>
        <w:ind w:left="4320" w:hanging="180"/>
      </w:pPr>
    </w:lvl>
    <w:lvl w:ilvl="6" w:tplc="41930395" w:tentative="1">
      <w:start w:val="1"/>
      <w:numFmt w:val="decimal"/>
      <w:lvlText w:val="%7."/>
      <w:lvlJc w:val="left"/>
      <w:pPr>
        <w:ind w:left="5040" w:hanging="360"/>
      </w:pPr>
    </w:lvl>
    <w:lvl w:ilvl="7" w:tplc="41930395" w:tentative="1">
      <w:start w:val="1"/>
      <w:numFmt w:val="lowerLetter"/>
      <w:lvlText w:val="%8."/>
      <w:lvlJc w:val="left"/>
      <w:pPr>
        <w:ind w:left="5760" w:hanging="360"/>
      </w:pPr>
    </w:lvl>
    <w:lvl w:ilvl="8" w:tplc="41930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0">
    <w:multiLevelType w:val="hybridMultilevel"/>
    <w:lvl w:ilvl="0" w:tplc="60630802">
      <w:start w:val="1"/>
      <w:numFmt w:val="decimal"/>
      <w:lvlText w:val="%1."/>
      <w:lvlJc w:val="left"/>
      <w:pPr>
        <w:ind w:left="720" w:hanging="360"/>
      </w:pPr>
    </w:lvl>
    <w:lvl w:ilvl="1" w:tplc="60630802" w:tentative="1">
      <w:start w:val="1"/>
      <w:numFmt w:val="lowerLetter"/>
      <w:lvlText w:val="%2."/>
      <w:lvlJc w:val="left"/>
      <w:pPr>
        <w:ind w:left="1440" w:hanging="360"/>
      </w:pPr>
    </w:lvl>
    <w:lvl w:ilvl="2" w:tplc="60630802" w:tentative="1">
      <w:start w:val="1"/>
      <w:numFmt w:val="lowerRoman"/>
      <w:lvlText w:val="%3."/>
      <w:lvlJc w:val="right"/>
      <w:pPr>
        <w:ind w:left="2160" w:hanging="180"/>
      </w:pPr>
    </w:lvl>
    <w:lvl w:ilvl="3" w:tplc="60630802" w:tentative="1">
      <w:start w:val="1"/>
      <w:numFmt w:val="decimal"/>
      <w:lvlText w:val="%4."/>
      <w:lvlJc w:val="left"/>
      <w:pPr>
        <w:ind w:left="2880" w:hanging="360"/>
      </w:pPr>
    </w:lvl>
    <w:lvl w:ilvl="4" w:tplc="60630802" w:tentative="1">
      <w:start w:val="1"/>
      <w:numFmt w:val="lowerLetter"/>
      <w:lvlText w:val="%5."/>
      <w:lvlJc w:val="left"/>
      <w:pPr>
        <w:ind w:left="3600" w:hanging="360"/>
      </w:pPr>
    </w:lvl>
    <w:lvl w:ilvl="5" w:tplc="60630802" w:tentative="1">
      <w:start w:val="1"/>
      <w:numFmt w:val="lowerRoman"/>
      <w:lvlText w:val="%6."/>
      <w:lvlJc w:val="right"/>
      <w:pPr>
        <w:ind w:left="4320" w:hanging="180"/>
      </w:pPr>
    </w:lvl>
    <w:lvl w:ilvl="6" w:tplc="60630802" w:tentative="1">
      <w:start w:val="1"/>
      <w:numFmt w:val="decimal"/>
      <w:lvlText w:val="%7."/>
      <w:lvlJc w:val="left"/>
      <w:pPr>
        <w:ind w:left="5040" w:hanging="360"/>
      </w:pPr>
    </w:lvl>
    <w:lvl w:ilvl="7" w:tplc="60630802" w:tentative="1">
      <w:start w:val="1"/>
      <w:numFmt w:val="lowerLetter"/>
      <w:lvlText w:val="%8."/>
      <w:lvlJc w:val="left"/>
      <w:pPr>
        <w:ind w:left="5760" w:hanging="360"/>
      </w:pPr>
    </w:lvl>
    <w:lvl w:ilvl="8" w:tplc="6063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9">
    <w:multiLevelType w:val="hybridMultilevel"/>
    <w:lvl w:ilvl="0" w:tplc="41442587">
      <w:start w:val="1"/>
      <w:numFmt w:val="decimal"/>
      <w:lvlText w:val="%1."/>
      <w:lvlJc w:val="left"/>
      <w:pPr>
        <w:ind w:left="720" w:hanging="360"/>
      </w:pPr>
    </w:lvl>
    <w:lvl w:ilvl="1" w:tplc="41442587" w:tentative="1">
      <w:start w:val="1"/>
      <w:numFmt w:val="lowerLetter"/>
      <w:lvlText w:val="%2."/>
      <w:lvlJc w:val="left"/>
      <w:pPr>
        <w:ind w:left="1440" w:hanging="360"/>
      </w:pPr>
    </w:lvl>
    <w:lvl w:ilvl="2" w:tplc="41442587" w:tentative="1">
      <w:start w:val="1"/>
      <w:numFmt w:val="lowerRoman"/>
      <w:lvlText w:val="%3."/>
      <w:lvlJc w:val="right"/>
      <w:pPr>
        <w:ind w:left="2160" w:hanging="180"/>
      </w:pPr>
    </w:lvl>
    <w:lvl w:ilvl="3" w:tplc="41442587" w:tentative="1">
      <w:start w:val="1"/>
      <w:numFmt w:val="decimal"/>
      <w:lvlText w:val="%4."/>
      <w:lvlJc w:val="left"/>
      <w:pPr>
        <w:ind w:left="2880" w:hanging="360"/>
      </w:pPr>
    </w:lvl>
    <w:lvl w:ilvl="4" w:tplc="41442587" w:tentative="1">
      <w:start w:val="1"/>
      <w:numFmt w:val="lowerLetter"/>
      <w:lvlText w:val="%5."/>
      <w:lvlJc w:val="left"/>
      <w:pPr>
        <w:ind w:left="3600" w:hanging="360"/>
      </w:pPr>
    </w:lvl>
    <w:lvl w:ilvl="5" w:tplc="41442587" w:tentative="1">
      <w:start w:val="1"/>
      <w:numFmt w:val="lowerRoman"/>
      <w:lvlText w:val="%6."/>
      <w:lvlJc w:val="right"/>
      <w:pPr>
        <w:ind w:left="4320" w:hanging="180"/>
      </w:pPr>
    </w:lvl>
    <w:lvl w:ilvl="6" w:tplc="41442587" w:tentative="1">
      <w:start w:val="1"/>
      <w:numFmt w:val="decimal"/>
      <w:lvlText w:val="%7."/>
      <w:lvlJc w:val="left"/>
      <w:pPr>
        <w:ind w:left="5040" w:hanging="360"/>
      </w:pPr>
    </w:lvl>
    <w:lvl w:ilvl="7" w:tplc="41442587" w:tentative="1">
      <w:start w:val="1"/>
      <w:numFmt w:val="lowerLetter"/>
      <w:lvlText w:val="%8."/>
      <w:lvlJc w:val="left"/>
      <w:pPr>
        <w:ind w:left="5760" w:hanging="360"/>
      </w:pPr>
    </w:lvl>
    <w:lvl w:ilvl="8" w:tplc="4144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8">
    <w:multiLevelType w:val="hybridMultilevel"/>
    <w:lvl w:ilvl="0" w:tplc="93234773">
      <w:start w:val="1"/>
      <w:numFmt w:val="decimal"/>
      <w:lvlText w:val="%1."/>
      <w:lvlJc w:val="left"/>
      <w:pPr>
        <w:ind w:left="720" w:hanging="360"/>
      </w:pPr>
    </w:lvl>
    <w:lvl w:ilvl="1" w:tplc="93234773" w:tentative="1">
      <w:start w:val="1"/>
      <w:numFmt w:val="lowerLetter"/>
      <w:lvlText w:val="%2."/>
      <w:lvlJc w:val="left"/>
      <w:pPr>
        <w:ind w:left="1440" w:hanging="360"/>
      </w:pPr>
    </w:lvl>
    <w:lvl w:ilvl="2" w:tplc="93234773" w:tentative="1">
      <w:start w:val="1"/>
      <w:numFmt w:val="lowerRoman"/>
      <w:lvlText w:val="%3."/>
      <w:lvlJc w:val="right"/>
      <w:pPr>
        <w:ind w:left="2160" w:hanging="180"/>
      </w:pPr>
    </w:lvl>
    <w:lvl w:ilvl="3" w:tplc="93234773" w:tentative="1">
      <w:start w:val="1"/>
      <w:numFmt w:val="decimal"/>
      <w:lvlText w:val="%4."/>
      <w:lvlJc w:val="left"/>
      <w:pPr>
        <w:ind w:left="2880" w:hanging="360"/>
      </w:pPr>
    </w:lvl>
    <w:lvl w:ilvl="4" w:tplc="93234773" w:tentative="1">
      <w:start w:val="1"/>
      <w:numFmt w:val="lowerLetter"/>
      <w:lvlText w:val="%5."/>
      <w:lvlJc w:val="left"/>
      <w:pPr>
        <w:ind w:left="3600" w:hanging="360"/>
      </w:pPr>
    </w:lvl>
    <w:lvl w:ilvl="5" w:tplc="93234773" w:tentative="1">
      <w:start w:val="1"/>
      <w:numFmt w:val="lowerRoman"/>
      <w:lvlText w:val="%6."/>
      <w:lvlJc w:val="right"/>
      <w:pPr>
        <w:ind w:left="4320" w:hanging="180"/>
      </w:pPr>
    </w:lvl>
    <w:lvl w:ilvl="6" w:tplc="93234773" w:tentative="1">
      <w:start w:val="1"/>
      <w:numFmt w:val="decimal"/>
      <w:lvlText w:val="%7."/>
      <w:lvlJc w:val="left"/>
      <w:pPr>
        <w:ind w:left="5040" w:hanging="360"/>
      </w:pPr>
    </w:lvl>
    <w:lvl w:ilvl="7" w:tplc="93234773" w:tentative="1">
      <w:start w:val="1"/>
      <w:numFmt w:val="lowerLetter"/>
      <w:lvlText w:val="%8."/>
      <w:lvlJc w:val="left"/>
      <w:pPr>
        <w:ind w:left="5760" w:hanging="360"/>
      </w:pPr>
    </w:lvl>
    <w:lvl w:ilvl="8" w:tplc="9323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7">
    <w:multiLevelType w:val="hybridMultilevel"/>
    <w:lvl w:ilvl="0" w:tplc="68296615">
      <w:start w:val="1"/>
      <w:numFmt w:val="decimal"/>
      <w:lvlText w:val="%1."/>
      <w:lvlJc w:val="left"/>
      <w:pPr>
        <w:ind w:left="720" w:hanging="360"/>
      </w:pPr>
    </w:lvl>
    <w:lvl w:ilvl="1" w:tplc="68296615" w:tentative="1">
      <w:start w:val="1"/>
      <w:numFmt w:val="lowerLetter"/>
      <w:lvlText w:val="%2."/>
      <w:lvlJc w:val="left"/>
      <w:pPr>
        <w:ind w:left="1440" w:hanging="360"/>
      </w:pPr>
    </w:lvl>
    <w:lvl w:ilvl="2" w:tplc="68296615" w:tentative="1">
      <w:start w:val="1"/>
      <w:numFmt w:val="lowerRoman"/>
      <w:lvlText w:val="%3."/>
      <w:lvlJc w:val="right"/>
      <w:pPr>
        <w:ind w:left="2160" w:hanging="180"/>
      </w:pPr>
    </w:lvl>
    <w:lvl w:ilvl="3" w:tplc="68296615" w:tentative="1">
      <w:start w:val="1"/>
      <w:numFmt w:val="decimal"/>
      <w:lvlText w:val="%4."/>
      <w:lvlJc w:val="left"/>
      <w:pPr>
        <w:ind w:left="2880" w:hanging="360"/>
      </w:pPr>
    </w:lvl>
    <w:lvl w:ilvl="4" w:tplc="68296615" w:tentative="1">
      <w:start w:val="1"/>
      <w:numFmt w:val="lowerLetter"/>
      <w:lvlText w:val="%5."/>
      <w:lvlJc w:val="left"/>
      <w:pPr>
        <w:ind w:left="3600" w:hanging="360"/>
      </w:pPr>
    </w:lvl>
    <w:lvl w:ilvl="5" w:tplc="68296615" w:tentative="1">
      <w:start w:val="1"/>
      <w:numFmt w:val="lowerRoman"/>
      <w:lvlText w:val="%6."/>
      <w:lvlJc w:val="right"/>
      <w:pPr>
        <w:ind w:left="4320" w:hanging="180"/>
      </w:pPr>
    </w:lvl>
    <w:lvl w:ilvl="6" w:tplc="68296615" w:tentative="1">
      <w:start w:val="1"/>
      <w:numFmt w:val="decimal"/>
      <w:lvlText w:val="%7."/>
      <w:lvlJc w:val="left"/>
      <w:pPr>
        <w:ind w:left="5040" w:hanging="360"/>
      </w:pPr>
    </w:lvl>
    <w:lvl w:ilvl="7" w:tplc="68296615" w:tentative="1">
      <w:start w:val="1"/>
      <w:numFmt w:val="lowerLetter"/>
      <w:lvlText w:val="%8."/>
      <w:lvlJc w:val="left"/>
      <w:pPr>
        <w:ind w:left="5760" w:hanging="360"/>
      </w:pPr>
    </w:lvl>
    <w:lvl w:ilvl="8" w:tplc="6829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6">
    <w:multiLevelType w:val="hybridMultilevel"/>
    <w:lvl w:ilvl="0" w:tplc="99618105">
      <w:start w:val="1"/>
      <w:numFmt w:val="decimal"/>
      <w:lvlText w:val="%1."/>
      <w:lvlJc w:val="left"/>
      <w:pPr>
        <w:ind w:left="720" w:hanging="360"/>
      </w:pPr>
    </w:lvl>
    <w:lvl w:ilvl="1" w:tplc="99618105" w:tentative="1">
      <w:start w:val="1"/>
      <w:numFmt w:val="lowerLetter"/>
      <w:lvlText w:val="%2."/>
      <w:lvlJc w:val="left"/>
      <w:pPr>
        <w:ind w:left="1440" w:hanging="360"/>
      </w:pPr>
    </w:lvl>
    <w:lvl w:ilvl="2" w:tplc="99618105" w:tentative="1">
      <w:start w:val="1"/>
      <w:numFmt w:val="lowerRoman"/>
      <w:lvlText w:val="%3."/>
      <w:lvlJc w:val="right"/>
      <w:pPr>
        <w:ind w:left="2160" w:hanging="180"/>
      </w:pPr>
    </w:lvl>
    <w:lvl w:ilvl="3" w:tplc="99618105" w:tentative="1">
      <w:start w:val="1"/>
      <w:numFmt w:val="decimal"/>
      <w:lvlText w:val="%4."/>
      <w:lvlJc w:val="left"/>
      <w:pPr>
        <w:ind w:left="2880" w:hanging="360"/>
      </w:pPr>
    </w:lvl>
    <w:lvl w:ilvl="4" w:tplc="99618105" w:tentative="1">
      <w:start w:val="1"/>
      <w:numFmt w:val="lowerLetter"/>
      <w:lvlText w:val="%5."/>
      <w:lvlJc w:val="left"/>
      <w:pPr>
        <w:ind w:left="3600" w:hanging="360"/>
      </w:pPr>
    </w:lvl>
    <w:lvl w:ilvl="5" w:tplc="99618105" w:tentative="1">
      <w:start w:val="1"/>
      <w:numFmt w:val="lowerRoman"/>
      <w:lvlText w:val="%6."/>
      <w:lvlJc w:val="right"/>
      <w:pPr>
        <w:ind w:left="4320" w:hanging="180"/>
      </w:pPr>
    </w:lvl>
    <w:lvl w:ilvl="6" w:tplc="99618105" w:tentative="1">
      <w:start w:val="1"/>
      <w:numFmt w:val="decimal"/>
      <w:lvlText w:val="%7."/>
      <w:lvlJc w:val="left"/>
      <w:pPr>
        <w:ind w:left="5040" w:hanging="360"/>
      </w:pPr>
    </w:lvl>
    <w:lvl w:ilvl="7" w:tplc="99618105" w:tentative="1">
      <w:start w:val="1"/>
      <w:numFmt w:val="lowerLetter"/>
      <w:lvlText w:val="%8."/>
      <w:lvlJc w:val="left"/>
      <w:pPr>
        <w:ind w:left="5760" w:hanging="360"/>
      </w:pPr>
    </w:lvl>
    <w:lvl w:ilvl="8" w:tplc="9961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5">
    <w:multiLevelType w:val="hybridMultilevel"/>
    <w:lvl w:ilvl="0" w:tplc="38344436">
      <w:start w:val="1"/>
      <w:numFmt w:val="decimal"/>
      <w:lvlText w:val="%1."/>
      <w:lvlJc w:val="left"/>
      <w:pPr>
        <w:ind w:left="720" w:hanging="360"/>
      </w:pPr>
    </w:lvl>
    <w:lvl w:ilvl="1" w:tplc="38344436" w:tentative="1">
      <w:start w:val="1"/>
      <w:numFmt w:val="lowerLetter"/>
      <w:lvlText w:val="%2."/>
      <w:lvlJc w:val="left"/>
      <w:pPr>
        <w:ind w:left="1440" w:hanging="360"/>
      </w:pPr>
    </w:lvl>
    <w:lvl w:ilvl="2" w:tplc="38344436" w:tentative="1">
      <w:start w:val="1"/>
      <w:numFmt w:val="lowerRoman"/>
      <w:lvlText w:val="%3."/>
      <w:lvlJc w:val="right"/>
      <w:pPr>
        <w:ind w:left="2160" w:hanging="180"/>
      </w:pPr>
    </w:lvl>
    <w:lvl w:ilvl="3" w:tplc="38344436" w:tentative="1">
      <w:start w:val="1"/>
      <w:numFmt w:val="decimal"/>
      <w:lvlText w:val="%4."/>
      <w:lvlJc w:val="left"/>
      <w:pPr>
        <w:ind w:left="2880" w:hanging="360"/>
      </w:pPr>
    </w:lvl>
    <w:lvl w:ilvl="4" w:tplc="38344436" w:tentative="1">
      <w:start w:val="1"/>
      <w:numFmt w:val="lowerLetter"/>
      <w:lvlText w:val="%5."/>
      <w:lvlJc w:val="left"/>
      <w:pPr>
        <w:ind w:left="3600" w:hanging="360"/>
      </w:pPr>
    </w:lvl>
    <w:lvl w:ilvl="5" w:tplc="38344436" w:tentative="1">
      <w:start w:val="1"/>
      <w:numFmt w:val="lowerRoman"/>
      <w:lvlText w:val="%6."/>
      <w:lvlJc w:val="right"/>
      <w:pPr>
        <w:ind w:left="4320" w:hanging="180"/>
      </w:pPr>
    </w:lvl>
    <w:lvl w:ilvl="6" w:tplc="38344436" w:tentative="1">
      <w:start w:val="1"/>
      <w:numFmt w:val="decimal"/>
      <w:lvlText w:val="%7."/>
      <w:lvlJc w:val="left"/>
      <w:pPr>
        <w:ind w:left="5040" w:hanging="360"/>
      </w:pPr>
    </w:lvl>
    <w:lvl w:ilvl="7" w:tplc="38344436" w:tentative="1">
      <w:start w:val="1"/>
      <w:numFmt w:val="lowerLetter"/>
      <w:lvlText w:val="%8."/>
      <w:lvlJc w:val="left"/>
      <w:pPr>
        <w:ind w:left="5760" w:hanging="360"/>
      </w:pPr>
    </w:lvl>
    <w:lvl w:ilvl="8" w:tplc="3834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4">
    <w:multiLevelType w:val="hybridMultilevel"/>
    <w:lvl w:ilvl="0" w:tplc="58769509">
      <w:start w:val="1"/>
      <w:numFmt w:val="decimal"/>
      <w:lvlText w:val="%1."/>
      <w:lvlJc w:val="left"/>
      <w:pPr>
        <w:ind w:left="720" w:hanging="360"/>
      </w:pPr>
    </w:lvl>
    <w:lvl w:ilvl="1" w:tplc="58769509" w:tentative="1">
      <w:start w:val="1"/>
      <w:numFmt w:val="lowerLetter"/>
      <w:lvlText w:val="%2."/>
      <w:lvlJc w:val="left"/>
      <w:pPr>
        <w:ind w:left="1440" w:hanging="360"/>
      </w:pPr>
    </w:lvl>
    <w:lvl w:ilvl="2" w:tplc="58769509" w:tentative="1">
      <w:start w:val="1"/>
      <w:numFmt w:val="lowerRoman"/>
      <w:lvlText w:val="%3."/>
      <w:lvlJc w:val="right"/>
      <w:pPr>
        <w:ind w:left="2160" w:hanging="180"/>
      </w:pPr>
    </w:lvl>
    <w:lvl w:ilvl="3" w:tplc="58769509" w:tentative="1">
      <w:start w:val="1"/>
      <w:numFmt w:val="decimal"/>
      <w:lvlText w:val="%4."/>
      <w:lvlJc w:val="left"/>
      <w:pPr>
        <w:ind w:left="2880" w:hanging="360"/>
      </w:pPr>
    </w:lvl>
    <w:lvl w:ilvl="4" w:tplc="58769509" w:tentative="1">
      <w:start w:val="1"/>
      <w:numFmt w:val="lowerLetter"/>
      <w:lvlText w:val="%5."/>
      <w:lvlJc w:val="left"/>
      <w:pPr>
        <w:ind w:left="3600" w:hanging="360"/>
      </w:pPr>
    </w:lvl>
    <w:lvl w:ilvl="5" w:tplc="58769509" w:tentative="1">
      <w:start w:val="1"/>
      <w:numFmt w:val="lowerRoman"/>
      <w:lvlText w:val="%6."/>
      <w:lvlJc w:val="right"/>
      <w:pPr>
        <w:ind w:left="4320" w:hanging="180"/>
      </w:pPr>
    </w:lvl>
    <w:lvl w:ilvl="6" w:tplc="58769509" w:tentative="1">
      <w:start w:val="1"/>
      <w:numFmt w:val="decimal"/>
      <w:lvlText w:val="%7."/>
      <w:lvlJc w:val="left"/>
      <w:pPr>
        <w:ind w:left="5040" w:hanging="360"/>
      </w:pPr>
    </w:lvl>
    <w:lvl w:ilvl="7" w:tplc="58769509" w:tentative="1">
      <w:start w:val="1"/>
      <w:numFmt w:val="lowerLetter"/>
      <w:lvlText w:val="%8."/>
      <w:lvlJc w:val="left"/>
      <w:pPr>
        <w:ind w:left="5760" w:hanging="360"/>
      </w:pPr>
    </w:lvl>
    <w:lvl w:ilvl="8" w:tplc="5876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3">
    <w:multiLevelType w:val="hybridMultilevel"/>
    <w:lvl w:ilvl="0" w:tplc="75873836">
      <w:start w:val="1"/>
      <w:numFmt w:val="decimal"/>
      <w:lvlText w:val="%1."/>
      <w:lvlJc w:val="left"/>
      <w:pPr>
        <w:ind w:left="720" w:hanging="360"/>
      </w:pPr>
    </w:lvl>
    <w:lvl w:ilvl="1" w:tplc="75873836" w:tentative="1">
      <w:start w:val="1"/>
      <w:numFmt w:val="lowerLetter"/>
      <w:lvlText w:val="%2."/>
      <w:lvlJc w:val="left"/>
      <w:pPr>
        <w:ind w:left="1440" w:hanging="360"/>
      </w:pPr>
    </w:lvl>
    <w:lvl w:ilvl="2" w:tplc="75873836" w:tentative="1">
      <w:start w:val="1"/>
      <w:numFmt w:val="lowerRoman"/>
      <w:lvlText w:val="%3."/>
      <w:lvlJc w:val="right"/>
      <w:pPr>
        <w:ind w:left="2160" w:hanging="180"/>
      </w:pPr>
    </w:lvl>
    <w:lvl w:ilvl="3" w:tplc="75873836" w:tentative="1">
      <w:start w:val="1"/>
      <w:numFmt w:val="decimal"/>
      <w:lvlText w:val="%4."/>
      <w:lvlJc w:val="left"/>
      <w:pPr>
        <w:ind w:left="2880" w:hanging="360"/>
      </w:pPr>
    </w:lvl>
    <w:lvl w:ilvl="4" w:tplc="75873836" w:tentative="1">
      <w:start w:val="1"/>
      <w:numFmt w:val="lowerLetter"/>
      <w:lvlText w:val="%5."/>
      <w:lvlJc w:val="left"/>
      <w:pPr>
        <w:ind w:left="3600" w:hanging="360"/>
      </w:pPr>
    </w:lvl>
    <w:lvl w:ilvl="5" w:tplc="75873836" w:tentative="1">
      <w:start w:val="1"/>
      <w:numFmt w:val="lowerRoman"/>
      <w:lvlText w:val="%6."/>
      <w:lvlJc w:val="right"/>
      <w:pPr>
        <w:ind w:left="4320" w:hanging="180"/>
      </w:pPr>
    </w:lvl>
    <w:lvl w:ilvl="6" w:tplc="75873836" w:tentative="1">
      <w:start w:val="1"/>
      <w:numFmt w:val="decimal"/>
      <w:lvlText w:val="%7."/>
      <w:lvlJc w:val="left"/>
      <w:pPr>
        <w:ind w:left="5040" w:hanging="360"/>
      </w:pPr>
    </w:lvl>
    <w:lvl w:ilvl="7" w:tplc="75873836" w:tentative="1">
      <w:start w:val="1"/>
      <w:numFmt w:val="lowerLetter"/>
      <w:lvlText w:val="%8."/>
      <w:lvlJc w:val="left"/>
      <w:pPr>
        <w:ind w:left="5760" w:hanging="360"/>
      </w:pPr>
    </w:lvl>
    <w:lvl w:ilvl="8" w:tplc="7587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2">
    <w:multiLevelType w:val="hybridMultilevel"/>
    <w:lvl w:ilvl="0" w:tplc="53777238">
      <w:start w:val="1"/>
      <w:numFmt w:val="decimal"/>
      <w:lvlText w:val="%1."/>
      <w:lvlJc w:val="left"/>
      <w:pPr>
        <w:ind w:left="720" w:hanging="360"/>
      </w:pPr>
    </w:lvl>
    <w:lvl w:ilvl="1" w:tplc="53777238" w:tentative="1">
      <w:start w:val="1"/>
      <w:numFmt w:val="lowerLetter"/>
      <w:lvlText w:val="%2."/>
      <w:lvlJc w:val="left"/>
      <w:pPr>
        <w:ind w:left="1440" w:hanging="360"/>
      </w:pPr>
    </w:lvl>
    <w:lvl w:ilvl="2" w:tplc="53777238" w:tentative="1">
      <w:start w:val="1"/>
      <w:numFmt w:val="lowerRoman"/>
      <w:lvlText w:val="%3."/>
      <w:lvlJc w:val="right"/>
      <w:pPr>
        <w:ind w:left="2160" w:hanging="180"/>
      </w:pPr>
    </w:lvl>
    <w:lvl w:ilvl="3" w:tplc="53777238" w:tentative="1">
      <w:start w:val="1"/>
      <w:numFmt w:val="decimal"/>
      <w:lvlText w:val="%4."/>
      <w:lvlJc w:val="left"/>
      <w:pPr>
        <w:ind w:left="2880" w:hanging="360"/>
      </w:pPr>
    </w:lvl>
    <w:lvl w:ilvl="4" w:tplc="53777238" w:tentative="1">
      <w:start w:val="1"/>
      <w:numFmt w:val="lowerLetter"/>
      <w:lvlText w:val="%5."/>
      <w:lvlJc w:val="left"/>
      <w:pPr>
        <w:ind w:left="3600" w:hanging="360"/>
      </w:pPr>
    </w:lvl>
    <w:lvl w:ilvl="5" w:tplc="53777238" w:tentative="1">
      <w:start w:val="1"/>
      <w:numFmt w:val="lowerRoman"/>
      <w:lvlText w:val="%6."/>
      <w:lvlJc w:val="right"/>
      <w:pPr>
        <w:ind w:left="4320" w:hanging="180"/>
      </w:pPr>
    </w:lvl>
    <w:lvl w:ilvl="6" w:tplc="53777238" w:tentative="1">
      <w:start w:val="1"/>
      <w:numFmt w:val="decimal"/>
      <w:lvlText w:val="%7."/>
      <w:lvlJc w:val="left"/>
      <w:pPr>
        <w:ind w:left="5040" w:hanging="360"/>
      </w:pPr>
    </w:lvl>
    <w:lvl w:ilvl="7" w:tplc="53777238" w:tentative="1">
      <w:start w:val="1"/>
      <w:numFmt w:val="lowerLetter"/>
      <w:lvlText w:val="%8."/>
      <w:lvlJc w:val="left"/>
      <w:pPr>
        <w:ind w:left="5760" w:hanging="360"/>
      </w:pPr>
    </w:lvl>
    <w:lvl w:ilvl="8" w:tplc="5377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1">
    <w:multiLevelType w:val="hybridMultilevel"/>
    <w:lvl w:ilvl="0" w:tplc="26479375">
      <w:start w:val="1"/>
      <w:numFmt w:val="decimal"/>
      <w:lvlText w:val="%1."/>
      <w:lvlJc w:val="left"/>
      <w:pPr>
        <w:ind w:left="720" w:hanging="360"/>
      </w:pPr>
    </w:lvl>
    <w:lvl w:ilvl="1" w:tplc="26479375" w:tentative="1">
      <w:start w:val="1"/>
      <w:numFmt w:val="lowerLetter"/>
      <w:lvlText w:val="%2."/>
      <w:lvlJc w:val="left"/>
      <w:pPr>
        <w:ind w:left="1440" w:hanging="360"/>
      </w:pPr>
    </w:lvl>
    <w:lvl w:ilvl="2" w:tplc="26479375" w:tentative="1">
      <w:start w:val="1"/>
      <w:numFmt w:val="lowerRoman"/>
      <w:lvlText w:val="%3."/>
      <w:lvlJc w:val="right"/>
      <w:pPr>
        <w:ind w:left="2160" w:hanging="180"/>
      </w:pPr>
    </w:lvl>
    <w:lvl w:ilvl="3" w:tplc="26479375" w:tentative="1">
      <w:start w:val="1"/>
      <w:numFmt w:val="decimal"/>
      <w:lvlText w:val="%4."/>
      <w:lvlJc w:val="left"/>
      <w:pPr>
        <w:ind w:left="2880" w:hanging="360"/>
      </w:pPr>
    </w:lvl>
    <w:lvl w:ilvl="4" w:tplc="26479375" w:tentative="1">
      <w:start w:val="1"/>
      <w:numFmt w:val="lowerLetter"/>
      <w:lvlText w:val="%5."/>
      <w:lvlJc w:val="left"/>
      <w:pPr>
        <w:ind w:left="3600" w:hanging="360"/>
      </w:pPr>
    </w:lvl>
    <w:lvl w:ilvl="5" w:tplc="26479375" w:tentative="1">
      <w:start w:val="1"/>
      <w:numFmt w:val="lowerRoman"/>
      <w:lvlText w:val="%6."/>
      <w:lvlJc w:val="right"/>
      <w:pPr>
        <w:ind w:left="4320" w:hanging="180"/>
      </w:pPr>
    </w:lvl>
    <w:lvl w:ilvl="6" w:tplc="26479375" w:tentative="1">
      <w:start w:val="1"/>
      <w:numFmt w:val="decimal"/>
      <w:lvlText w:val="%7."/>
      <w:lvlJc w:val="left"/>
      <w:pPr>
        <w:ind w:left="5040" w:hanging="360"/>
      </w:pPr>
    </w:lvl>
    <w:lvl w:ilvl="7" w:tplc="26479375" w:tentative="1">
      <w:start w:val="1"/>
      <w:numFmt w:val="lowerLetter"/>
      <w:lvlText w:val="%8."/>
      <w:lvlJc w:val="left"/>
      <w:pPr>
        <w:ind w:left="5760" w:hanging="360"/>
      </w:pPr>
    </w:lvl>
    <w:lvl w:ilvl="8" w:tplc="2647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0">
    <w:multiLevelType w:val="hybridMultilevel"/>
    <w:lvl w:ilvl="0" w:tplc="88725494">
      <w:start w:val="1"/>
      <w:numFmt w:val="decimal"/>
      <w:lvlText w:val="%1."/>
      <w:lvlJc w:val="left"/>
      <w:pPr>
        <w:ind w:left="720" w:hanging="360"/>
      </w:pPr>
    </w:lvl>
    <w:lvl w:ilvl="1" w:tplc="88725494" w:tentative="1">
      <w:start w:val="1"/>
      <w:numFmt w:val="lowerLetter"/>
      <w:lvlText w:val="%2."/>
      <w:lvlJc w:val="left"/>
      <w:pPr>
        <w:ind w:left="1440" w:hanging="360"/>
      </w:pPr>
    </w:lvl>
    <w:lvl w:ilvl="2" w:tplc="88725494" w:tentative="1">
      <w:start w:val="1"/>
      <w:numFmt w:val="lowerRoman"/>
      <w:lvlText w:val="%3."/>
      <w:lvlJc w:val="right"/>
      <w:pPr>
        <w:ind w:left="2160" w:hanging="180"/>
      </w:pPr>
    </w:lvl>
    <w:lvl w:ilvl="3" w:tplc="88725494" w:tentative="1">
      <w:start w:val="1"/>
      <w:numFmt w:val="decimal"/>
      <w:lvlText w:val="%4."/>
      <w:lvlJc w:val="left"/>
      <w:pPr>
        <w:ind w:left="2880" w:hanging="360"/>
      </w:pPr>
    </w:lvl>
    <w:lvl w:ilvl="4" w:tplc="88725494" w:tentative="1">
      <w:start w:val="1"/>
      <w:numFmt w:val="lowerLetter"/>
      <w:lvlText w:val="%5."/>
      <w:lvlJc w:val="left"/>
      <w:pPr>
        <w:ind w:left="3600" w:hanging="360"/>
      </w:pPr>
    </w:lvl>
    <w:lvl w:ilvl="5" w:tplc="88725494" w:tentative="1">
      <w:start w:val="1"/>
      <w:numFmt w:val="lowerRoman"/>
      <w:lvlText w:val="%6."/>
      <w:lvlJc w:val="right"/>
      <w:pPr>
        <w:ind w:left="4320" w:hanging="180"/>
      </w:pPr>
    </w:lvl>
    <w:lvl w:ilvl="6" w:tplc="88725494" w:tentative="1">
      <w:start w:val="1"/>
      <w:numFmt w:val="decimal"/>
      <w:lvlText w:val="%7."/>
      <w:lvlJc w:val="left"/>
      <w:pPr>
        <w:ind w:left="5040" w:hanging="360"/>
      </w:pPr>
    </w:lvl>
    <w:lvl w:ilvl="7" w:tplc="88725494" w:tentative="1">
      <w:start w:val="1"/>
      <w:numFmt w:val="lowerLetter"/>
      <w:lvlText w:val="%8."/>
      <w:lvlJc w:val="left"/>
      <w:pPr>
        <w:ind w:left="5760" w:hanging="360"/>
      </w:pPr>
    </w:lvl>
    <w:lvl w:ilvl="8" w:tplc="8872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9">
    <w:multiLevelType w:val="hybridMultilevel"/>
    <w:lvl w:ilvl="0" w:tplc="47752832">
      <w:start w:val="1"/>
      <w:numFmt w:val="decimal"/>
      <w:lvlText w:val="%1."/>
      <w:lvlJc w:val="left"/>
      <w:pPr>
        <w:ind w:left="720" w:hanging="360"/>
      </w:pPr>
    </w:lvl>
    <w:lvl w:ilvl="1" w:tplc="47752832" w:tentative="1">
      <w:start w:val="1"/>
      <w:numFmt w:val="lowerLetter"/>
      <w:lvlText w:val="%2."/>
      <w:lvlJc w:val="left"/>
      <w:pPr>
        <w:ind w:left="1440" w:hanging="360"/>
      </w:pPr>
    </w:lvl>
    <w:lvl w:ilvl="2" w:tplc="47752832" w:tentative="1">
      <w:start w:val="1"/>
      <w:numFmt w:val="lowerRoman"/>
      <w:lvlText w:val="%3."/>
      <w:lvlJc w:val="right"/>
      <w:pPr>
        <w:ind w:left="2160" w:hanging="180"/>
      </w:pPr>
    </w:lvl>
    <w:lvl w:ilvl="3" w:tplc="47752832" w:tentative="1">
      <w:start w:val="1"/>
      <w:numFmt w:val="decimal"/>
      <w:lvlText w:val="%4."/>
      <w:lvlJc w:val="left"/>
      <w:pPr>
        <w:ind w:left="2880" w:hanging="360"/>
      </w:pPr>
    </w:lvl>
    <w:lvl w:ilvl="4" w:tplc="47752832" w:tentative="1">
      <w:start w:val="1"/>
      <w:numFmt w:val="lowerLetter"/>
      <w:lvlText w:val="%5."/>
      <w:lvlJc w:val="left"/>
      <w:pPr>
        <w:ind w:left="3600" w:hanging="360"/>
      </w:pPr>
    </w:lvl>
    <w:lvl w:ilvl="5" w:tplc="47752832" w:tentative="1">
      <w:start w:val="1"/>
      <w:numFmt w:val="lowerRoman"/>
      <w:lvlText w:val="%6."/>
      <w:lvlJc w:val="right"/>
      <w:pPr>
        <w:ind w:left="4320" w:hanging="180"/>
      </w:pPr>
    </w:lvl>
    <w:lvl w:ilvl="6" w:tplc="47752832" w:tentative="1">
      <w:start w:val="1"/>
      <w:numFmt w:val="decimal"/>
      <w:lvlText w:val="%7."/>
      <w:lvlJc w:val="left"/>
      <w:pPr>
        <w:ind w:left="5040" w:hanging="360"/>
      </w:pPr>
    </w:lvl>
    <w:lvl w:ilvl="7" w:tplc="47752832" w:tentative="1">
      <w:start w:val="1"/>
      <w:numFmt w:val="lowerLetter"/>
      <w:lvlText w:val="%8."/>
      <w:lvlJc w:val="left"/>
      <w:pPr>
        <w:ind w:left="5760" w:hanging="360"/>
      </w:pPr>
    </w:lvl>
    <w:lvl w:ilvl="8" w:tplc="4775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8">
    <w:multiLevelType w:val="hybridMultilevel"/>
    <w:lvl w:ilvl="0" w:tplc="61592520">
      <w:start w:val="1"/>
      <w:numFmt w:val="decimal"/>
      <w:lvlText w:val="%1."/>
      <w:lvlJc w:val="left"/>
      <w:pPr>
        <w:ind w:left="720" w:hanging="360"/>
      </w:pPr>
    </w:lvl>
    <w:lvl w:ilvl="1" w:tplc="61592520" w:tentative="1">
      <w:start w:val="1"/>
      <w:numFmt w:val="lowerLetter"/>
      <w:lvlText w:val="%2."/>
      <w:lvlJc w:val="left"/>
      <w:pPr>
        <w:ind w:left="1440" w:hanging="360"/>
      </w:pPr>
    </w:lvl>
    <w:lvl w:ilvl="2" w:tplc="61592520" w:tentative="1">
      <w:start w:val="1"/>
      <w:numFmt w:val="lowerRoman"/>
      <w:lvlText w:val="%3."/>
      <w:lvlJc w:val="right"/>
      <w:pPr>
        <w:ind w:left="2160" w:hanging="180"/>
      </w:pPr>
    </w:lvl>
    <w:lvl w:ilvl="3" w:tplc="61592520" w:tentative="1">
      <w:start w:val="1"/>
      <w:numFmt w:val="decimal"/>
      <w:lvlText w:val="%4."/>
      <w:lvlJc w:val="left"/>
      <w:pPr>
        <w:ind w:left="2880" w:hanging="360"/>
      </w:pPr>
    </w:lvl>
    <w:lvl w:ilvl="4" w:tplc="61592520" w:tentative="1">
      <w:start w:val="1"/>
      <w:numFmt w:val="lowerLetter"/>
      <w:lvlText w:val="%5."/>
      <w:lvlJc w:val="left"/>
      <w:pPr>
        <w:ind w:left="3600" w:hanging="360"/>
      </w:pPr>
    </w:lvl>
    <w:lvl w:ilvl="5" w:tplc="61592520" w:tentative="1">
      <w:start w:val="1"/>
      <w:numFmt w:val="lowerRoman"/>
      <w:lvlText w:val="%6."/>
      <w:lvlJc w:val="right"/>
      <w:pPr>
        <w:ind w:left="4320" w:hanging="180"/>
      </w:pPr>
    </w:lvl>
    <w:lvl w:ilvl="6" w:tplc="61592520" w:tentative="1">
      <w:start w:val="1"/>
      <w:numFmt w:val="decimal"/>
      <w:lvlText w:val="%7."/>
      <w:lvlJc w:val="left"/>
      <w:pPr>
        <w:ind w:left="5040" w:hanging="360"/>
      </w:pPr>
    </w:lvl>
    <w:lvl w:ilvl="7" w:tplc="61592520" w:tentative="1">
      <w:start w:val="1"/>
      <w:numFmt w:val="lowerLetter"/>
      <w:lvlText w:val="%8."/>
      <w:lvlJc w:val="left"/>
      <w:pPr>
        <w:ind w:left="5760" w:hanging="360"/>
      </w:pPr>
    </w:lvl>
    <w:lvl w:ilvl="8" w:tplc="6159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7">
    <w:multiLevelType w:val="hybridMultilevel"/>
    <w:lvl w:ilvl="0" w:tplc="85271657">
      <w:start w:val="1"/>
      <w:numFmt w:val="decimal"/>
      <w:lvlText w:val="%1."/>
      <w:lvlJc w:val="left"/>
      <w:pPr>
        <w:ind w:left="720" w:hanging="360"/>
      </w:pPr>
    </w:lvl>
    <w:lvl w:ilvl="1" w:tplc="85271657" w:tentative="1">
      <w:start w:val="1"/>
      <w:numFmt w:val="lowerLetter"/>
      <w:lvlText w:val="%2."/>
      <w:lvlJc w:val="left"/>
      <w:pPr>
        <w:ind w:left="1440" w:hanging="360"/>
      </w:pPr>
    </w:lvl>
    <w:lvl w:ilvl="2" w:tplc="85271657" w:tentative="1">
      <w:start w:val="1"/>
      <w:numFmt w:val="lowerRoman"/>
      <w:lvlText w:val="%3."/>
      <w:lvlJc w:val="right"/>
      <w:pPr>
        <w:ind w:left="2160" w:hanging="180"/>
      </w:pPr>
    </w:lvl>
    <w:lvl w:ilvl="3" w:tplc="85271657" w:tentative="1">
      <w:start w:val="1"/>
      <w:numFmt w:val="decimal"/>
      <w:lvlText w:val="%4."/>
      <w:lvlJc w:val="left"/>
      <w:pPr>
        <w:ind w:left="2880" w:hanging="360"/>
      </w:pPr>
    </w:lvl>
    <w:lvl w:ilvl="4" w:tplc="85271657" w:tentative="1">
      <w:start w:val="1"/>
      <w:numFmt w:val="lowerLetter"/>
      <w:lvlText w:val="%5."/>
      <w:lvlJc w:val="left"/>
      <w:pPr>
        <w:ind w:left="3600" w:hanging="360"/>
      </w:pPr>
    </w:lvl>
    <w:lvl w:ilvl="5" w:tplc="85271657" w:tentative="1">
      <w:start w:val="1"/>
      <w:numFmt w:val="lowerRoman"/>
      <w:lvlText w:val="%6."/>
      <w:lvlJc w:val="right"/>
      <w:pPr>
        <w:ind w:left="4320" w:hanging="180"/>
      </w:pPr>
    </w:lvl>
    <w:lvl w:ilvl="6" w:tplc="85271657" w:tentative="1">
      <w:start w:val="1"/>
      <w:numFmt w:val="decimal"/>
      <w:lvlText w:val="%7."/>
      <w:lvlJc w:val="left"/>
      <w:pPr>
        <w:ind w:left="5040" w:hanging="360"/>
      </w:pPr>
    </w:lvl>
    <w:lvl w:ilvl="7" w:tplc="85271657" w:tentative="1">
      <w:start w:val="1"/>
      <w:numFmt w:val="lowerLetter"/>
      <w:lvlText w:val="%8."/>
      <w:lvlJc w:val="left"/>
      <w:pPr>
        <w:ind w:left="5760" w:hanging="360"/>
      </w:pPr>
    </w:lvl>
    <w:lvl w:ilvl="8" w:tplc="8527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6">
    <w:multiLevelType w:val="hybridMultilevel"/>
    <w:lvl w:ilvl="0" w:tplc="16373123">
      <w:start w:val="1"/>
      <w:numFmt w:val="decimal"/>
      <w:lvlText w:val="%1."/>
      <w:lvlJc w:val="left"/>
      <w:pPr>
        <w:ind w:left="720" w:hanging="360"/>
      </w:pPr>
    </w:lvl>
    <w:lvl w:ilvl="1" w:tplc="16373123" w:tentative="1">
      <w:start w:val="1"/>
      <w:numFmt w:val="lowerLetter"/>
      <w:lvlText w:val="%2."/>
      <w:lvlJc w:val="left"/>
      <w:pPr>
        <w:ind w:left="1440" w:hanging="360"/>
      </w:pPr>
    </w:lvl>
    <w:lvl w:ilvl="2" w:tplc="16373123" w:tentative="1">
      <w:start w:val="1"/>
      <w:numFmt w:val="lowerRoman"/>
      <w:lvlText w:val="%3."/>
      <w:lvlJc w:val="right"/>
      <w:pPr>
        <w:ind w:left="2160" w:hanging="180"/>
      </w:pPr>
    </w:lvl>
    <w:lvl w:ilvl="3" w:tplc="16373123" w:tentative="1">
      <w:start w:val="1"/>
      <w:numFmt w:val="decimal"/>
      <w:lvlText w:val="%4."/>
      <w:lvlJc w:val="left"/>
      <w:pPr>
        <w:ind w:left="2880" w:hanging="360"/>
      </w:pPr>
    </w:lvl>
    <w:lvl w:ilvl="4" w:tplc="16373123" w:tentative="1">
      <w:start w:val="1"/>
      <w:numFmt w:val="lowerLetter"/>
      <w:lvlText w:val="%5."/>
      <w:lvlJc w:val="left"/>
      <w:pPr>
        <w:ind w:left="3600" w:hanging="360"/>
      </w:pPr>
    </w:lvl>
    <w:lvl w:ilvl="5" w:tplc="16373123" w:tentative="1">
      <w:start w:val="1"/>
      <w:numFmt w:val="lowerRoman"/>
      <w:lvlText w:val="%6."/>
      <w:lvlJc w:val="right"/>
      <w:pPr>
        <w:ind w:left="4320" w:hanging="180"/>
      </w:pPr>
    </w:lvl>
    <w:lvl w:ilvl="6" w:tplc="16373123" w:tentative="1">
      <w:start w:val="1"/>
      <w:numFmt w:val="decimal"/>
      <w:lvlText w:val="%7."/>
      <w:lvlJc w:val="left"/>
      <w:pPr>
        <w:ind w:left="5040" w:hanging="360"/>
      </w:pPr>
    </w:lvl>
    <w:lvl w:ilvl="7" w:tplc="16373123" w:tentative="1">
      <w:start w:val="1"/>
      <w:numFmt w:val="lowerLetter"/>
      <w:lvlText w:val="%8."/>
      <w:lvlJc w:val="left"/>
      <w:pPr>
        <w:ind w:left="5760" w:hanging="360"/>
      </w:pPr>
    </w:lvl>
    <w:lvl w:ilvl="8" w:tplc="1637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5">
    <w:multiLevelType w:val="hybridMultilevel"/>
    <w:lvl w:ilvl="0" w:tplc="59878175">
      <w:start w:val="1"/>
      <w:numFmt w:val="decimal"/>
      <w:lvlText w:val="%1."/>
      <w:lvlJc w:val="left"/>
      <w:pPr>
        <w:ind w:left="720" w:hanging="360"/>
      </w:pPr>
    </w:lvl>
    <w:lvl w:ilvl="1" w:tplc="59878175" w:tentative="1">
      <w:start w:val="1"/>
      <w:numFmt w:val="lowerLetter"/>
      <w:lvlText w:val="%2."/>
      <w:lvlJc w:val="left"/>
      <w:pPr>
        <w:ind w:left="1440" w:hanging="360"/>
      </w:pPr>
    </w:lvl>
    <w:lvl w:ilvl="2" w:tplc="59878175" w:tentative="1">
      <w:start w:val="1"/>
      <w:numFmt w:val="lowerRoman"/>
      <w:lvlText w:val="%3."/>
      <w:lvlJc w:val="right"/>
      <w:pPr>
        <w:ind w:left="2160" w:hanging="180"/>
      </w:pPr>
    </w:lvl>
    <w:lvl w:ilvl="3" w:tplc="59878175" w:tentative="1">
      <w:start w:val="1"/>
      <w:numFmt w:val="decimal"/>
      <w:lvlText w:val="%4."/>
      <w:lvlJc w:val="left"/>
      <w:pPr>
        <w:ind w:left="2880" w:hanging="360"/>
      </w:pPr>
    </w:lvl>
    <w:lvl w:ilvl="4" w:tplc="59878175" w:tentative="1">
      <w:start w:val="1"/>
      <w:numFmt w:val="lowerLetter"/>
      <w:lvlText w:val="%5."/>
      <w:lvlJc w:val="left"/>
      <w:pPr>
        <w:ind w:left="3600" w:hanging="360"/>
      </w:pPr>
    </w:lvl>
    <w:lvl w:ilvl="5" w:tplc="59878175" w:tentative="1">
      <w:start w:val="1"/>
      <w:numFmt w:val="lowerRoman"/>
      <w:lvlText w:val="%6."/>
      <w:lvlJc w:val="right"/>
      <w:pPr>
        <w:ind w:left="4320" w:hanging="180"/>
      </w:pPr>
    </w:lvl>
    <w:lvl w:ilvl="6" w:tplc="59878175" w:tentative="1">
      <w:start w:val="1"/>
      <w:numFmt w:val="decimal"/>
      <w:lvlText w:val="%7."/>
      <w:lvlJc w:val="left"/>
      <w:pPr>
        <w:ind w:left="5040" w:hanging="360"/>
      </w:pPr>
    </w:lvl>
    <w:lvl w:ilvl="7" w:tplc="59878175" w:tentative="1">
      <w:start w:val="1"/>
      <w:numFmt w:val="lowerLetter"/>
      <w:lvlText w:val="%8."/>
      <w:lvlJc w:val="left"/>
      <w:pPr>
        <w:ind w:left="5760" w:hanging="360"/>
      </w:pPr>
    </w:lvl>
    <w:lvl w:ilvl="8" w:tplc="5987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4">
    <w:multiLevelType w:val="hybridMultilevel"/>
    <w:lvl w:ilvl="0" w:tplc="74685040">
      <w:start w:val="1"/>
      <w:numFmt w:val="decimal"/>
      <w:lvlText w:val="%1."/>
      <w:lvlJc w:val="left"/>
      <w:pPr>
        <w:ind w:left="720" w:hanging="360"/>
      </w:pPr>
    </w:lvl>
    <w:lvl w:ilvl="1" w:tplc="74685040" w:tentative="1">
      <w:start w:val="1"/>
      <w:numFmt w:val="lowerLetter"/>
      <w:lvlText w:val="%2."/>
      <w:lvlJc w:val="left"/>
      <w:pPr>
        <w:ind w:left="1440" w:hanging="360"/>
      </w:pPr>
    </w:lvl>
    <w:lvl w:ilvl="2" w:tplc="74685040" w:tentative="1">
      <w:start w:val="1"/>
      <w:numFmt w:val="lowerRoman"/>
      <w:lvlText w:val="%3."/>
      <w:lvlJc w:val="right"/>
      <w:pPr>
        <w:ind w:left="2160" w:hanging="180"/>
      </w:pPr>
    </w:lvl>
    <w:lvl w:ilvl="3" w:tplc="74685040" w:tentative="1">
      <w:start w:val="1"/>
      <w:numFmt w:val="decimal"/>
      <w:lvlText w:val="%4."/>
      <w:lvlJc w:val="left"/>
      <w:pPr>
        <w:ind w:left="2880" w:hanging="360"/>
      </w:pPr>
    </w:lvl>
    <w:lvl w:ilvl="4" w:tplc="74685040" w:tentative="1">
      <w:start w:val="1"/>
      <w:numFmt w:val="lowerLetter"/>
      <w:lvlText w:val="%5."/>
      <w:lvlJc w:val="left"/>
      <w:pPr>
        <w:ind w:left="3600" w:hanging="360"/>
      </w:pPr>
    </w:lvl>
    <w:lvl w:ilvl="5" w:tplc="74685040" w:tentative="1">
      <w:start w:val="1"/>
      <w:numFmt w:val="lowerRoman"/>
      <w:lvlText w:val="%6."/>
      <w:lvlJc w:val="right"/>
      <w:pPr>
        <w:ind w:left="4320" w:hanging="180"/>
      </w:pPr>
    </w:lvl>
    <w:lvl w:ilvl="6" w:tplc="74685040" w:tentative="1">
      <w:start w:val="1"/>
      <w:numFmt w:val="decimal"/>
      <w:lvlText w:val="%7."/>
      <w:lvlJc w:val="left"/>
      <w:pPr>
        <w:ind w:left="5040" w:hanging="360"/>
      </w:pPr>
    </w:lvl>
    <w:lvl w:ilvl="7" w:tplc="74685040" w:tentative="1">
      <w:start w:val="1"/>
      <w:numFmt w:val="lowerLetter"/>
      <w:lvlText w:val="%8."/>
      <w:lvlJc w:val="left"/>
      <w:pPr>
        <w:ind w:left="5760" w:hanging="360"/>
      </w:pPr>
    </w:lvl>
    <w:lvl w:ilvl="8" w:tplc="7468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3">
    <w:multiLevelType w:val="hybridMultilevel"/>
    <w:lvl w:ilvl="0" w:tplc="45138618">
      <w:start w:val="1"/>
      <w:numFmt w:val="decimal"/>
      <w:lvlText w:val="%1."/>
      <w:lvlJc w:val="left"/>
      <w:pPr>
        <w:ind w:left="720" w:hanging="360"/>
      </w:pPr>
    </w:lvl>
    <w:lvl w:ilvl="1" w:tplc="45138618" w:tentative="1">
      <w:start w:val="1"/>
      <w:numFmt w:val="lowerLetter"/>
      <w:lvlText w:val="%2."/>
      <w:lvlJc w:val="left"/>
      <w:pPr>
        <w:ind w:left="1440" w:hanging="360"/>
      </w:pPr>
    </w:lvl>
    <w:lvl w:ilvl="2" w:tplc="45138618" w:tentative="1">
      <w:start w:val="1"/>
      <w:numFmt w:val="lowerRoman"/>
      <w:lvlText w:val="%3."/>
      <w:lvlJc w:val="right"/>
      <w:pPr>
        <w:ind w:left="2160" w:hanging="180"/>
      </w:pPr>
    </w:lvl>
    <w:lvl w:ilvl="3" w:tplc="45138618" w:tentative="1">
      <w:start w:val="1"/>
      <w:numFmt w:val="decimal"/>
      <w:lvlText w:val="%4."/>
      <w:lvlJc w:val="left"/>
      <w:pPr>
        <w:ind w:left="2880" w:hanging="360"/>
      </w:pPr>
    </w:lvl>
    <w:lvl w:ilvl="4" w:tplc="45138618" w:tentative="1">
      <w:start w:val="1"/>
      <w:numFmt w:val="lowerLetter"/>
      <w:lvlText w:val="%5."/>
      <w:lvlJc w:val="left"/>
      <w:pPr>
        <w:ind w:left="3600" w:hanging="360"/>
      </w:pPr>
    </w:lvl>
    <w:lvl w:ilvl="5" w:tplc="45138618" w:tentative="1">
      <w:start w:val="1"/>
      <w:numFmt w:val="lowerRoman"/>
      <w:lvlText w:val="%6."/>
      <w:lvlJc w:val="right"/>
      <w:pPr>
        <w:ind w:left="4320" w:hanging="180"/>
      </w:pPr>
    </w:lvl>
    <w:lvl w:ilvl="6" w:tplc="45138618" w:tentative="1">
      <w:start w:val="1"/>
      <w:numFmt w:val="decimal"/>
      <w:lvlText w:val="%7."/>
      <w:lvlJc w:val="left"/>
      <w:pPr>
        <w:ind w:left="5040" w:hanging="360"/>
      </w:pPr>
    </w:lvl>
    <w:lvl w:ilvl="7" w:tplc="45138618" w:tentative="1">
      <w:start w:val="1"/>
      <w:numFmt w:val="lowerLetter"/>
      <w:lvlText w:val="%8."/>
      <w:lvlJc w:val="left"/>
      <w:pPr>
        <w:ind w:left="5760" w:hanging="360"/>
      </w:pPr>
    </w:lvl>
    <w:lvl w:ilvl="8" w:tplc="4513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2">
    <w:multiLevelType w:val="hybridMultilevel"/>
    <w:lvl w:ilvl="0" w:tplc="42266550">
      <w:start w:val="1"/>
      <w:numFmt w:val="decimal"/>
      <w:lvlText w:val="%1."/>
      <w:lvlJc w:val="left"/>
      <w:pPr>
        <w:ind w:left="720" w:hanging="360"/>
      </w:pPr>
    </w:lvl>
    <w:lvl w:ilvl="1" w:tplc="42266550" w:tentative="1">
      <w:start w:val="1"/>
      <w:numFmt w:val="lowerLetter"/>
      <w:lvlText w:val="%2."/>
      <w:lvlJc w:val="left"/>
      <w:pPr>
        <w:ind w:left="1440" w:hanging="360"/>
      </w:pPr>
    </w:lvl>
    <w:lvl w:ilvl="2" w:tplc="42266550" w:tentative="1">
      <w:start w:val="1"/>
      <w:numFmt w:val="lowerRoman"/>
      <w:lvlText w:val="%3."/>
      <w:lvlJc w:val="right"/>
      <w:pPr>
        <w:ind w:left="2160" w:hanging="180"/>
      </w:pPr>
    </w:lvl>
    <w:lvl w:ilvl="3" w:tplc="42266550" w:tentative="1">
      <w:start w:val="1"/>
      <w:numFmt w:val="decimal"/>
      <w:lvlText w:val="%4."/>
      <w:lvlJc w:val="left"/>
      <w:pPr>
        <w:ind w:left="2880" w:hanging="360"/>
      </w:pPr>
    </w:lvl>
    <w:lvl w:ilvl="4" w:tplc="42266550" w:tentative="1">
      <w:start w:val="1"/>
      <w:numFmt w:val="lowerLetter"/>
      <w:lvlText w:val="%5."/>
      <w:lvlJc w:val="left"/>
      <w:pPr>
        <w:ind w:left="3600" w:hanging="360"/>
      </w:pPr>
    </w:lvl>
    <w:lvl w:ilvl="5" w:tplc="42266550" w:tentative="1">
      <w:start w:val="1"/>
      <w:numFmt w:val="lowerRoman"/>
      <w:lvlText w:val="%6."/>
      <w:lvlJc w:val="right"/>
      <w:pPr>
        <w:ind w:left="4320" w:hanging="180"/>
      </w:pPr>
    </w:lvl>
    <w:lvl w:ilvl="6" w:tplc="42266550" w:tentative="1">
      <w:start w:val="1"/>
      <w:numFmt w:val="decimal"/>
      <w:lvlText w:val="%7."/>
      <w:lvlJc w:val="left"/>
      <w:pPr>
        <w:ind w:left="5040" w:hanging="360"/>
      </w:pPr>
    </w:lvl>
    <w:lvl w:ilvl="7" w:tplc="42266550" w:tentative="1">
      <w:start w:val="1"/>
      <w:numFmt w:val="lowerLetter"/>
      <w:lvlText w:val="%8."/>
      <w:lvlJc w:val="left"/>
      <w:pPr>
        <w:ind w:left="5760" w:hanging="360"/>
      </w:pPr>
    </w:lvl>
    <w:lvl w:ilvl="8" w:tplc="4226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1">
    <w:multiLevelType w:val="hybridMultilevel"/>
    <w:lvl w:ilvl="0" w:tplc="69896523">
      <w:start w:val="1"/>
      <w:numFmt w:val="decimal"/>
      <w:lvlText w:val="%1."/>
      <w:lvlJc w:val="left"/>
      <w:pPr>
        <w:ind w:left="720" w:hanging="360"/>
      </w:pPr>
    </w:lvl>
    <w:lvl w:ilvl="1" w:tplc="69896523" w:tentative="1">
      <w:start w:val="1"/>
      <w:numFmt w:val="lowerLetter"/>
      <w:lvlText w:val="%2."/>
      <w:lvlJc w:val="left"/>
      <w:pPr>
        <w:ind w:left="1440" w:hanging="360"/>
      </w:pPr>
    </w:lvl>
    <w:lvl w:ilvl="2" w:tplc="69896523" w:tentative="1">
      <w:start w:val="1"/>
      <w:numFmt w:val="lowerRoman"/>
      <w:lvlText w:val="%3."/>
      <w:lvlJc w:val="right"/>
      <w:pPr>
        <w:ind w:left="2160" w:hanging="180"/>
      </w:pPr>
    </w:lvl>
    <w:lvl w:ilvl="3" w:tplc="69896523" w:tentative="1">
      <w:start w:val="1"/>
      <w:numFmt w:val="decimal"/>
      <w:lvlText w:val="%4."/>
      <w:lvlJc w:val="left"/>
      <w:pPr>
        <w:ind w:left="2880" w:hanging="360"/>
      </w:pPr>
    </w:lvl>
    <w:lvl w:ilvl="4" w:tplc="69896523" w:tentative="1">
      <w:start w:val="1"/>
      <w:numFmt w:val="lowerLetter"/>
      <w:lvlText w:val="%5."/>
      <w:lvlJc w:val="left"/>
      <w:pPr>
        <w:ind w:left="3600" w:hanging="360"/>
      </w:pPr>
    </w:lvl>
    <w:lvl w:ilvl="5" w:tplc="69896523" w:tentative="1">
      <w:start w:val="1"/>
      <w:numFmt w:val="lowerRoman"/>
      <w:lvlText w:val="%6."/>
      <w:lvlJc w:val="right"/>
      <w:pPr>
        <w:ind w:left="4320" w:hanging="180"/>
      </w:pPr>
    </w:lvl>
    <w:lvl w:ilvl="6" w:tplc="69896523" w:tentative="1">
      <w:start w:val="1"/>
      <w:numFmt w:val="decimal"/>
      <w:lvlText w:val="%7."/>
      <w:lvlJc w:val="left"/>
      <w:pPr>
        <w:ind w:left="5040" w:hanging="360"/>
      </w:pPr>
    </w:lvl>
    <w:lvl w:ilvl="7" w:tplc="69896523" w:tentative="1">
      <w:start w:val="1"/>
      <w:numFmt w:val="lowerLetter"/>
      <w:lvlText w:val="%8."/>
      <w:lvlJc w:val="left"/>
      <w:pPr>
        <w:ind w:left="5760" w:hanging="360"/>
      </w:pPr>
    </w:lvl>
    <w:lvl w:ilvl="8" w:tplc="6989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0">
    <w:multiLevelType w:val="hybridMultilevel"/>
    <w:lvl w:ilvl="0" w:tplc="46834561">
      <w:start w:val="1"/>
      <w:numFmt w:val="decimal"/>
      <w:lvlText w:val="%1."/>
      <w:lvlJc w:val="left"/>
      <w:pPr>
        <w:ind w:left="720" w:hanging="360"/>
      </w:pPr>
    </w:lvl>
    <w:lvl w:ilvl="1" w:tplc="46834561" w:tentative="1">
      <w:start w:val="1"/>
      <w:numFmt w:val="lowerLetter"/>
      <w:lvlText w:val="%2."/>
      <w:lvlJc w:val="left"/>
      <w:pPr>
        <w:ind w:left="1440" w:hanging="360"/>
      </w:pPr>
    </w:lvl>
    <w:lvl w:ilvl="2" w:tplc="46834561" w:tentative="1">
      <w:start w:val="1"/>
      <w:numFmt w:val="lowerRoman"/>
      <w:lvlText w:val="%3."/>
      <w:lvlJc w:val="right"/>
      <w:pPr>
        <w:ind w:left="2160" w:hanging="180"/>
      </w:pPr>
    </w:lvl>
    <w:lvl w:ilvl="3" w:tplc="46834561" w:tentative="1">
      <w:start w:val="1"/>
      <w:numFmt w:val="decimal"/>
      <w:lvlText w:val="%4."/>
      <w:lvlJc w:val="left"/>
      <w:pPr>
        <w:ind w:left="2880" w:hanging="360"/>
      </w:pPr>
    </w:lvl>
    <w:lvl w:ilvl="4" w:tplc="46834561" w:tentative="1">
      <w:start w:val="1"/>
      <w:numFmt w:val="lowerLetter"/>
      <w:lvlText w:val="%5."/>
      <w:lvlJc w:val="left"/>
      <w:pPr>
        <w:ind w:left="3600" w:hanging="360"/>
      </w:pPr>
    </w:lvl>
    <w:lvl w:ilvl="5" w:tplc="46834561" w:tentative="1">
      <w:start w:val="1"/>
      <w:numFmt w:val="lowerRoman"/>
      <w:lvlText w:val="%6."/>
      <w:lvlJc w:val="right"/>
      <w:pPr>
        <w:ind w:left="4320" w:hanging="180"/>
      </w:pPr>
    </w:lvl>
    <w:lvl w:ilvl="6" w:tplc="46834561" w:tentative="1">
      <w:start w:val="1"/>
      <w:numFmt w:val="decimal"/>
      <w:lvlText w:val="%7."/>
      <w:lvlJc w:val="left"/>
      <w:pPr>
        <w:ind w:left="5040" w:hanging="360"/>
      </w:pPr>
    </w:lvl>
    <w:lvl w:ilvl="7" w:tplc="46834561" w:tentative="1">
      <w:start w:val="1"/>
      <w:numFmt w:val="lowerLetter"/>
      <w:lvlText w:val="%8."/>
      <w:lvlJc w:val="left"/>
      <w:pPr>
        <w:ind w:left="5760" w:hanging="360"/>
      </w:pPr>
    </w:lvl>
    <w:lvl w:ilvl="8" w:tplc="4683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9">
    <w:multiLevelType w:val="hybridMultilevel"/>
    <w:lvl w:ilvl="0" w:tplc="15762529">
      <w:start w:val="1"/>
      <w:numFmt w:val="decimal"/>
      <w:lvlText w:val="%1."/>
      <w:lvlJc w:val="left"/>
      <w:pPr>
        <w:ind w:left="720" w:hanging="360"/>
      </w:pPr>
    </w:lvl>
    <w:lvl w:ilvl="1" w:tplc="15762529" w:tentative="1">
      <w:start w:val="1"/>
      <w:numFmt w:val="lowerLetter"/>
      <w:lvlText w:val="%2."/>
      <w:lvlJc w:val="left"/>
      <w:pPr>
        <w:ind w:left="1440" w:hanging="360"/>
      </w:pPr>
    </w:lvl>
    <w:lvl w:ilvl="2" w:tplc="15762529" w:tentative="1">
      <w:start w:val="1"/>
      <w:numFmt w:val="lowerRoman"/>
      <w:lvlText w:val="%3."/>
      <w:lvlJc w:val="right"/>
      <w:pPr>
        <w:ind w:left="2160" w:hanging="180"/>
      </w:pPr>
    </w:lvl>
    <w:lvl w:ilvl="3" w:tplc="15762529" w:tentative="1">
      <w:start w:val="1"/>
      <w:numFmt w:val="decimal"/>
      <w:lvlText w:val="%4."/>
      <w:lvlJc w:val="left"/>
      <w:pPr>
        <w:ind w:left="2880" w:hanging="360"/>
      </w:pPr>
    </w:lvl>
    <w:lvl w:ilvl="4" w:tplc="15762529" w:tentative="1">
      <w:start w:val="1"/>
      <w:numFmt w:val="lowerLetter"/>
      <w:lvlText w:val="%5."/>
      <w:lvlJc w:val="left"/>
      <w:pPr>
        <w:ind w:left="3600" w:hanging="360"/>
      </w:pPr>
    </w:lvl>
    <w:lvl w:ilvl="5" w:tplc="15762529" w:tentative="1">
      <w:start w:val="1"/>
      <w:numFmt w:val="lowerRoman"/>
      <w:lvlText w:val="%6."/>
      <w:lvlJc w:val="right"/>
      <w:pPr>
        <w:ind w:left="4320" w:hanging="180"/>
      </w:pPr>
    </w:lvl>
    <w:lvl w:ilvl="6" w:tplc="15762529" w:tentative="1">
      <w:start w:val="1"/>
      <w:numFmt w:val="decimal"/>
      <w:lvlText w:val="%7."/>
      <w:lvlJc w:val="left"/>
      <w:pPr>
        <w:ind w:left="5040" w:hanging="360"/>
      </w:pPr>
    </w:lvl>
    <w:lvl w:ilvl="7" w:tplc="15762529" w:tentative="1">
      <w:start w:val="1"/>
      <w:numFmt w:val="lowerLetter"/>
      <w:lvlText w:val="%8."/>
      <w:lvlJc w:val="left"/>
      <w:pPr>
        <w:ind w:left="5760" w:hanging="360"/>
      </w:pPr>
    </w:lvl>
    <w:lvl w:ilvl="8" w:tplc="1576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8">
    <w:multiLevelType w:val="hybridMultilevel"/>
    <w:lvl w:ilvl="0" w:tplc="84929440">
      <w:start w:val="1"/>
      <w:numFmt w:val="decimal"/>
      <w:lvlText w:val="%1."/>
      <w:lvlJc w:val="left"/>
      <w:pPr>
        <w:ind w:left="720" w:hanging="360"/>
      </w:pPr>
    </w:lvl>
    <w:lvl w:ilvl="1" w:tplc="84929440" w:tentative="1">
      <w:start w:val="1"/>
      <w:numFmt w:val="lowerLetter"/>
      <w:lvlText w:val="%2."/>
      <w:lvlJc w:val="left"/>
      <w:pPr>
        <w:ind w:left="1440" w:hanging="360"/>
      </w:pPr>
    </w:lvl>
    <w:lvl w:ilvl="2" w:tplc="84929440" w:tentative="1">
      <w:start w:val="1"/>
      <w:numFmt w:val="lowerRoman"/>
      <w:lvlText w:val="%3."/>
      <w:lvlJc w:val="right"/>
      <w:pPr>
        <w:ind w:left="2160" w:hanging="180"/>
      </w:pPr>
    </w:lvl>
    <w:lvl w:ilvl="3" w:tplc="84929440" w:tentative="1">
      <w:start w:val="1"/>
      <w:numFmt w:val="decimal"/>
      <w:lvlText w:val="%4."/>
      <w:lvlJc w:val="left"/>
      <w:pPr>
        <w:ind w:left="2880" w:hanging="360"/>
      </w:pPr>
    </w:lvl>
    <w:lvl w:ilvl="4" w:tplc="84929440" w:tentative="1">
      <w:start w:val="1"/>
      <w:numFmt w:val="lowerLetter"/>
      <w:lvlText w:val="%5."/>
      <w:lvlJc w:val="left"/>
      <w:pPr>
        <w:ind w:left="3600" w:hanging="360"/>
      </w:pPr>
    </w:lvl>
    <w:lvl w:ilvl="5" w:tplc="84929440" w:tentative="1">
      <w:start w:val="1"/>
      <w:numFmt w:val="lowerRoman"/>
      <w:lvlText w:val="%6."/>
      <w:lvlJc w:val="right"/>
      <w:pPr>
        <w:ind w:left="4320" w:hanging="180"/>
      </w:pPr>
    </w:lvl>
    <w:lvl w:ilvl="6" w:tplc="84929440" w:tentative="1">
      <w:start w:val="1"/>
      <w:numFmt w:val="decimal"/>
      <w:lvlText w:val="%7."/>
      <w:lvlJc w:val="left"/>
      <w:pPr>
        <w:ind w:left="5040" w:hanging="360"/>
      </w:pPr>
    </w:lvl>
    <w:lvl w:ilvl="7" w:tplc="84929440" w:tentative="1">
      <w:start w:val="1"/>
      <w:numFmt w:val="lowerLetter"/>
      <w:lvlText w:val="%8."/>
      <w:lvlJc w:val="left"/>
      <w:pPr>
        <w:ind w:left="5760" w:hanging="360"/>
      </w:pPr>
    </w:lvl>
    <w:lvl w:ilvl="8" w:tplc="8492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7">
    <w:multiLevelType w:val="hybridMultilevel"/>
    <w:lvl w:ilvl="0" w:tplc="29329855">
      <w:start w:val="1"/>
      <w:numFmt w:val="decimal"/>
      <w:lvlText w:val="%1."/>
      <w:lvlJc w:val="left"/>
      <w:pPr>
        <w:ind w:left="720" w:hanging="360"/>
      </w:pPr>
    </w:lvl>
    <w:lvl w:ilvl="1" w:tplc="29329855" w:tentative="1">
      <w:start w:val="1"/>
      <w:numFmt w:val="lowerLetter"/>
      <w:lvlText w:val="%2."/>
      <w:lvlJc w:val="left"/>
      <w:pPr>
        <w:ind w:left="1440" w:hanging="360"/>
      </w:pPr>
    </w:lvl>
    <w:lvl w:ilvl="2" w:tplc="29329855" w:tentative="1">
      <w:start w:val="1"/>
      <w:numFmt w:val="lowerRoman"/>
      <w:lvlText w:val="%3."/>
      <w:lvlJc w:val="right"/>
      <w:pPr>
        <w:ind w:left="2160" w:hanging="180"/>
      </w:pPr>
    </w:lvl>
    <w:lvl w:ilvl="3" w:tplc="29329855" w:tentative="1">
      <w:start w:val="1"/>
      <w:numFmt w:val="decimal"/>
      <w:lvlText w:val="%4."/>
      <w:lvlJc w:val="left"/>
      <w:pPr>
        <w:ind w:left="2880" w:hanging="360"/>
      </w:pPr>
    </w:lvl>
    <w:lvl w:ilvl="4" w:tplc="29329855" w:tentative="1">
      <w:start w:val="1"/>
      <w:numFmt w:val="lowerLetter"/>
      <w:lvlText w:val="%5."/>
      <w:lvlJc w:val="left"/>
      <w:pPr>
        <w:ind w:left="3600" w:hanging="360"/>
      </w:pPr>
    </w:lvl>
    <w:lvl w:ilvl="5" w:tplc="29329855" w:tentative="1">
      <w:start w:val="1"/>
      <w:numFmt w:val="lowerRoman"/>
      <w:lvlText w:val="%6."/>
      <w:lvlJc w:val="right"/>
      <w:pPr>
        <w:ind w:left="4320" w:hanging="180"/>
      </w:pPr>
    </w:lvl>
    <w:lvl w:ilvl="6" w:tplc="29329855" w:tentative="1">
      <w:start w:val="1"/>
      <w:numFmt w:val="decimal"/>
      <w:lvlText w:val="%7."/>
      <w:lvlJc w:val="left"/>
      <w:pPr>
        <w:ind w:left="5040" w:hanging="360"/>
      </w:pPr>
    </w:lvl>
    <w:lvl w:ilvl="7" w:tplc="29329855" w:tentative="1">
      <w:start w:val="1"/>
      <w:numFmt w:val="lowerLetter"/>
      <w:lvlText w:val="%8."/>
      <w:lvlJc w:val="left"/>
      <w:pPr>
        <w:ind w:left="5760" w:hanging="360"/>
      </w:pPr>
    </w:lvl>
    <w:lvl w:ilvl="8" w:tplc="2932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6">
    <w:multiLevelType w:val="hybridMultilevel"/>
    <w:lvl w:ilvl="0" w:tplc="57623060">
      <w:start w:val="1"/>
      <w:numFmt w:val="decimal"/>
      <w:lvlText w:val="%1."/>
      <w:lvlJc w:val="left"/>
      <w:pPr>
        <w:ind w:left="720" w:hanging="360"/>
      </w:pPr>
    </w:lvl>
    <w:lvl w:ilvl="1" w:tplc="57623060" w:tentative="1">
      <w:start w:val="1"/>
      <w:numFmt w:val="lowerLetter"/>
      <w:lvlText w:val="%2."/>
      <w:lvlJc w:val="left"/>
      <w:pPr>
        <w:ind w:left="1440" w:hanging="360"/>
      </w:pPr>
    </w:lvl>
    <w:lvl w:ilvl="2" w:tplc="57623060" w:tentative="1">
      <w:start w:val="1"/>
      <w:numFmt w:val="lowerRoman"/>
      <w:lvlText w:val="%3."/>
      <w:lvlJc w:val="right"/>
      <w:pPr>
        <w:ind w:left="2160" w:hanging="180"/>
      </w:pPr>
    </w:lvl>
    <w:lvl w:ilvl="3" w:tplc="57623060" w:tentative="1">
      <w:start w:val="1"/>
      <w:numFmt w:val="decimal"/>
      <w:lvlText w:val="%4."/>
      <w:lvlJc w:val="left"/>
      <w:pPr>
        <w:ind w:left="2880" w:hanging="360"/>
      </w:pPr>
    </w:lvl>
    <w:lvl w:ilvl="4" w:tplc="57623060" w:tentative="1">
      <w:start w:val="1"/>
      <w:numFmt w:val="lowerLetter"/>
      <w:lvlText w:val="%5."/>
      <w:lvlJc w:val="left"/>
      <w:pPr>
        <w:ind w:left="3600" w:hanging="360"/>
      </w:pPr>
    </w:lvl>
    <w:lvl w:ilvl="5" w:tplc="57623060" w:tentative="1">
      <w:start w:val="1"/>
      <w:numFmt w:val="lowerRoman"/>
      <w:lvlText w:val="%6."/>
      <w:lvlJc w:val="right"/>
      <w:pPr>
        <w:ind w:left="4320" w:hanging="180"/>
      </w:pPr>
    </w:lvl>
    <w:lvl w:ilvl="6" w:tplc="57623060" w:tentative="1">
      <w:start w:val="1"/>
      <w:numFmt w:val="decimal"/>
      <w:lvlText w:val="%7."/>
      <w:lvlJc w:val="left"/>
      <w:pPr>
        <w:ind w:left="5040" w:hanging="360"/>
      </w:pPr>
    </w:lvl>
    <w:lvl w:ilvl="7" w:tplc="57623060" w:tentative="1">
      <w:start w:val="1"/>
      <w:numFmt w:val="lowerLetter"/>
      <w:lvlText w:val="%8."/>
      <w:lvlJc w:val="left"/>
      <w:pPr>
        <w:ind w:left="5760" w:hanging="360"/>
      </w:pPr>
    </w:lvl>
    <w:lvl w:ilvl="8" w:tplc="5762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5">
    <w:multiLevelType w:val="hybridMultilevel"/>
    <w:lvl w:ilvl="0" w:tplc="95430065">
      <w:start w:val="1"/>
      <w:numFmt w:val="decimal"/>
      <w:lvlText w:val="%1."/>
      <w:lvlJc w:val="left"/>
      <w:pPr>
        <w:ind w:left="720" w:hanging="360"/>
      </w:pPr>
    </w:lvl>
    <w:lvl w:ilvl="1" w:tplc="95430065" w:tentative="1">
      <w:start w:val="1"/>
      <w:numFmt w:val="lowerLetter"/>
      <w:lvlText w:val="%2."/>
      <w:lvlJc w:val="left"/>
      <w:pPr>
        <w:ind w:left="1440" w:hanging="360"/>
      </w:pPr>
    </w:lvl>
    <w:lvl w:ilvl="2" w:tplc="95430065" w:tentative="1">
      <w:start w:val="1"/>
      <w:numFmt w:val="lowerRoman"/>
      <w:lvlText w:val="%3."/>
      <w:lvlJc w:val="right"/>
      <w:pPr>
        <w:ind w:left="2160" w:hanging="180"/>
      </w:pPr>
    </w:lvl>
    <w:lvl w:ilvl="3" w:tplc="95430065" w:tentative="1">
      <w:start w:val="1"/>
      <w:numFmt w:val="decimal"/>
      <w:lvlText w:val="%4."/>
      <w:lvlJc w:val="left"/>
      <w:pPr>
        <w:ind w:left="2880" w:hanging="360"/>
      </w:pPr>
    </w:lvl>
    <w:lvl w:ilvl="4" w:tplc="95430065" w:tentative="1">
      <w:start w:val="1"/>
      <w:numFmt w:val="lowerLetter"/>
      <w:lvlText w:val="%5."/>
      <w:lvlJc w:val="left"/>
      <w:pPr>
        <w:ind w:left="3600" w:hanging="360"/>
      </w:pPr>
    </w:lvl>
    <w:lvl w:ilvl="5" w:tplc="95430065" w:tentative="1">
      <w:start w:val="1"/>
      <w:numFmt w:val="lowerRoman"/>
      <w:lvlText w:val="%6."/>
      <w:lvlJc w:val="right"/>
      <w:pPr>
        <w:ind w:left="4320" w:hanging="180"/>
      </w:pPr>
    </w:lvl>
    <w:lvl w:ilvl="6" w:tplc="95430065" w:tentative="1">
      <w:start w:val="1"/>
      <w:numFmt w:val="decimal"/>
      <w:lvlText w:val="%7."/>
      <w:lvlJc w:val="left"/>
      <w:pPr>
        <w:ind w:left="5040" w:hanging="360"/>
      </w:pPr>
    </w:lvl>
    <w:lvl w:ilvl="7" w:tplc="95430065" w:tentative="1">
      <w:start w:val="1"/>
      <w:numFmt w:val="lowerLetter"/>
      <w:lvlText w:val="%8."/>
      <w:lvlJc w:val="left"/>
      <w:pPr>
        <w:ind w:left="5760" w:hanging="360"/>
      </w:pPr>
    </w:lvl>
    <w:lvl w:ilvl="8" w:tplc="9543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4">
    <w:multiLevelType w:val="hybridMultilevel"/>
    <w:lvl w:ilvl="0" w:tplc="90228232">
      <w:start w:val="1"/>
      <w:numFmt w:val="decimal"/>
      <w:lvlText w:val="%1."/>
      <w:lvlJc w:val="left"/>
      <w:pPr>
        <w:ind w:left="720" w:hanging="360"/>
      </w:pPr>
    </w:lvl>
    <w:lvl w:ilvl="1" w:tplc="90228232" w:tentative="1">
      <w:start w:val="1"/>
      <w:numFmt w:val="lowerLetter"/>
      <w:lvlText w:val="%2."/>
      <w:lvlJc w:val="left"/>
      <w:pPr>
        <w:ind w:left="1440" w:hanging="360"/>
      </w:pPr>
    </w:lvl>
    <w:lvl w:ilvl="2" w:tplc="90228232" w:tentative="1">
      <w:start w:val="1"/>
      <w:numFmt w:val="lowerRoman"/>
      <w:lvlText w:val="%3."/>
      <w:lvlJc w:val="right"/>
      <w:pPr>
        <w:ind w:left="2160" w:hanging="180"/>
      </w:pPr>
    </w:lvl>
    <w:lvl w:ilvl="3" w:tplc="90228232" w:tentative="1">
      <w:start w:val="1"/>
      <w:numFmt w:val="decimal"/>
      <w:lvlText w:val="%4."/>
      <w:lvlJc w:val="left"/>
      <w:pPr>
        <w:ind w:left="2880" w:hanging="360"/>
      </w:pPr>
    </w:lvl>
    <w:lvl w:ilvl="4" w:tplc="90228232" w:tentative="1">
      <w:start w:val="1"/>
      <w:numFmt w:val="lowerLetter"/>
      <w:lvlText w:val="%5."/>
      <w:lvlJc w:val="left"/>
      <w:pPr>
        <w:ind w:left="3600" w:hanging="360"/>
      </w:pPr>
    </w:lvl>
    <w:lvl w:ilvl="5" w:tplc="90228232" w:tentative="1">
      <w:start w:val="1"/>
      <w:numFmt w:val="lowerRoman"/>
      <w:lvlText w:val="%6."/>
      <w:lvlJc w:val="right"/>
      <w:pPr>
        <w:ind w:left="4320" w:hanging="180"/>
      </w:pPr>
    </w:lvl>
    <w:lvl w:ilvl="6" w:tplc="90228232" w:tentative="1">
      <w:start w:val="1"/>
      <w:numFmt w:val="decimal"/>
      <w:lvlText w:val="%7."/>
      <w:lvlJc w:val="left"/>
      <w:pPr>
        <w:ind w:left="5040" w:hanging="360"/>
      </w:pPr>
    </w:lvl>
    <w:lvl w:ilvl="7" w:tplc="90228232" w:tentative="1">
      <w:start w:val="1"/>
      <w:numFmt w:val="lowerLetter"/>
      <w:lvlText w:val="%8."/>
      <w:lvlJc w:val="left"/>
      <w:pPr>
        <w:ind w:left="5760" w:hanging="360"/>
      </w:pPr>
    </w:lvl>
    <w:lvl w:ilvl="8" w:tplc="9022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3">
    <w:multiLevelType w:val="hybridMultilevel"/>
    <w:lvl w:ilvl="0" w:tplc="36470109">
      <w:start w:val="1"/>
      <w:numFmt w:val="decimal"/>
      <w:lvlText w:val="%1."/>
      <w:lvlJc w:val="left"/>
      <w:pPr>
        <w:ind w:left="720" w:hanging="360"/>
      </w:pPr>
    </w:lvl>
    <w:lvl w:ilvl="1" w:tplc="36470109" w:tentative="1">
      <w:start w:val="1"/>
      <w:numFmt w:val="lowerLetter"/>
      <w:lvlText w:val="%2."/>
      <w:lvlJc w:val="left"/>
      <w:pPr>
        <w:ind w:left="1440" w:hanging="360"/>
      </w:pPr>
    </w:lvl>
    <w:lvl w:ilvl="2" w:tplc="36470109" w:tentative="1">
      <w:start w:val="1"/>
      <w:numFmt w:val="lowerRoman"/>
      <w:lvlText w:val="%3."/>
      <w:lvlJc w:val="right"/>
      <w:pPr>
        <w:ind w:left="2160" w:hanging="180"/>
      </w:pPr>
    </w:lvl>
    <w:lvl w:ilvl="3" w:tplc="36470109" w:tentative="1">
      <w:start w:val="1"/>
      <w:numFmt w:val="decimal"/>
      <w:lvlText w:val="%4."/>
      <w:lvlJc w:val="left"/>
      <w:pPr>
        <w:ind w:left="2880" w:hanging="360"/>
      </w:pPr>
    </w:lvl>
    <w:lvl w:ilvl="4" w:tplc="36470109" w:tentative="1">
      <w:start w:val="1"/>
      <w:numFmt w:val="lowerLetter"/>
      <w:lvlText w:val="%5."/>
      <w:lvlJc w:val="left"/>
      <w:pPr>
        <w:ind w:left="3600" w:hanging="360"/>
      </w:pPr>
    </w:lvl>
    <w:lvl w:ilvl="5" w:tplc="36470109" w:tentative="1">
      <w:start w:val="1"/>
      <w:numFmt w:val="lowerRoman"/>
      <w:lvlText w:val="%6."/>
      <w:lvlJc w:val="right"/>
      <w:pPr>
        <w:ind w:left="4320" w:hanging="180"/>
      </w:pPr>
    </w:lvl>
    <w:lvl w:ilvl="6" w:tplc="36470109" w:tentative="1">
      <w:start w:val="1"/>
      <w:numFmt w:val="decimal"/>
      <w:lvlText w:val="%7."/>
      <w:lvlJc w:val="left"/>
      <w:pPr>
        <w:ind w:left="5040" w:hanging="360"/>
      </w:pPr>
    </w:lvl>
    <w:lvl w:ilvl="7" w:tplc="36470109" w:tentative="1">
      <w:start w:val="1"/>
      <w:numFmt w:val="lowerLetter"/>
      <w:lvlText w:val="%8."/>
      <w:lvlJc w:val="left"/>
      <w:pPr>
        <w:ind w:left="5760" w:hanging="360"/>
      </w:pPr>
    </w:lvl>
    <w:lvl w:ilvl="8" w:tplc="3647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2">
    <w:multiLevelType w:val="hybridMultilevel"/>
    <w:lvl w:ilvl="0" w:tplc="38582044">
      <w:start w:val="1"/>
      <w:numFmt w:val="decimal"/>
      <w:lvlText w:val="%1."/>
      <w:lvlJc w:val="left"/>
      <w:pPr>
        <w:ind w:left="720" w:hanging="360"/>
      </w:pPr>
    </w:lvl>
    <w:lvl w:ilvl="1" w:tplc="38582044" w:tentative="1">
      <w:start w:val="1"/>
      <w:numFmt w:val="lowerLetter"/>
      <w:lvlText w:val="%2."/>
      <w:lvlJc w:val="left"/>
      <w:pPr>
        <w:ind w:left="1440" w:hanging="360"/>
      </w:pPr>
    </w:lvl>
    <w:lvl w:ilvl="2" w:tplc="38582044" w:tentative="1">
      <w:start w:val="1"/>
      <w:numFmt w:val="lowerRoman"/>
      <w:lvlText w:val="%3."/>
      <w:lvlJc w:val="right"/>
      <w:pPr>
        <w:ind w:left="2160" w:hanging="180"/>
      </w:pPr>
    </w:lvl>
    <w:lvl w:ilvl="3" w:tplc="38582044" w:tentative="1">
      <w:start w:val="1"/>
      <w:numFmt w:val="decimal"/>
      <w:lvlText w:val="%4."/>
      <w:lvlJc w:val="left"/>
      <w:pPr>
        <w:ind w:left="2880" w:hanging="360"/>
      </w:pPr>
    </w:lvl>
    <w:lvl w:ilvl="4" w:tplc="38582044" w:tentative="1">
      <w:start w:val="1"/>
      <w:numFmt w:val="lowerLetter"/>
      <w:lvlText w:val="%5."/>
      <w:lvlJc w:val="left"/>
      <w:pPr>
        <w:ind w:left="3600" w:hanging="360"/>
      </w:pPr>
    </w:lvl>
    <w:lvl w:ilvl="5" w:tplc="38582044" w:tentative="1">
      <w:start w:val="1"/>
      <w:numFmt w:val="lowerRoman"/>
      <w:lvlText w:val="%6."/>
      <w:lvlJc w:val="right"/>
      <w:pPr>
        <w:ind w:left="4320" w:hanging="180"/>
      </w:pPr>
    </w:lvl>
    <w:lvl w:ilvl="6" w:tplc="38582044" w:tentative="1">
      <w:start w:val="1"/>
      <w:numFmt w:val="decimal"/>
      <w:lvlText w:val="%7."/>
      <w:lvlJc w:val="left"/>
      <w:pPr>
        <w:ind w:left="5040" w:hanging="360"/>
      </w:pPr>
    </w:lvl>
    <w:lvl w:ilvl="7" w:tplc="38582044" w:tentative="1">
      <w:start w:val="1"/>
      <w:numFmt w:val="lowerLetter"/>
      <w:lvlText w:val="%8."/>
      <w:lvlJc w:val="left"/>
      <w:pPr>
        <w:ind w:left="5760" w:hanging="360"/>
      </w:pPr>
    </w:lvl>
    <w:lvl w:ilvl="8" w:tplc="3858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1">
    <w:multiLevelType w:val="hybridMultilevel"/>
    <w:lvl w:ilvl="0" w:tplc="90173579">
      <w:start w:val="1"/>
      <w:numFmt w:val="decimal"/>
      <w:lvlText w:val="%1."/>
      <w:lvlJc w:val="left"/>
      <w:pPr>
        <w:ind w:left="720" w:hanging="360"/>
      </w:pPr>
    </w:lvl>
    <w:lvl w:ilvl="1" w:tplc="90173579" w:tentative="1">
      <w:start w:val="1"/>
      <w:numFmt w:val="lowerLetter"/>
      <w:lvlText w:val="%2."/>
      <w:lvlJc w:val="left"/>
      <w:pPr>
        <w:ind w:left="1440" w:hanging="360"/>
      </w:pPr>
    </w:lvl>
    <w:lvl w:ilvl="2" w:tplc="90173579" w:tentative="1">
      <w:start w:val="1"/>
      <w:numFmt w:val="lowerRoman"/>
      <w:lvlText w:val="%3."/>
      <w:lvlJc w:val="right"/>
      <w:pPr>
        <w:ind w:left="2160" w:hanging="180"/>
      </w:pPr>
    </w:lvl>
    <w:lvl w:ilvl="3" w:tplc="90173579" w:tentative="1">
      <w:start w:val="1"/>
      <w:numFmt w:val="decimal"/>
      <w:lvlText w:val="%4."/>
      <w:lvlJc w:val="left"/>
      <w:pPr>
        <w:ind w:left="2880" w:hanging="360"/>
      </w:pPr>
    </w:lvl>
    <w:lvl w:ilvl="4" w:tplc="90173579" w:tentative="1">
      <w:start w:val="1"/>
      <w:numFmt w:val="lowerLetter"/>
      <w:lvlText w:val="%5."/>
      <w:lvlJc w:val="left"/>
      <w:pPr>
        <w:ind w:left="3600" w:hanging="360"/>
      </w:pPr>
    </w:lvl>
    <w:lvl w:ilvl="5" w:tplc="90173579" w:tentative="1">
      <w:start w:val="1"/>
      <w:numFmt w:val="lowerRoman"/>
      <w:lvlText w:val="%6."/>
      <w:lvlJc w:val="right"/>
      <w:pPr>
        <w:ind w:left="4320" w:hanging="180"/>
      </w:pPr>
    </w:lvl>
    <w:lvl w:ilvl="6" w:tplc="90173579" w:tentative="1">
      <w:start w:val="1"/>
      <w:numFmt w:val="decimal"/>
      <w:lvlText w:val="%7."/>
      <w:lvlJc w:val="left"/>
      <w:pPr>
        <w:ind w:left="5040" w:hanging="360"/>
      </w:pPr>
    </w:lvl>
    <w:lvl w:ilvl="7" w:tplc="90173579" w:tentative="1">
      <w:start w:val="1"/>
      <w:numFmt w:val="lowerLetter"/>
      <w:lvlText w:val="%8."/>
      <w:lvlJc w:val="left"/>
      <w:pPr>
        <w:ind w:left="5760" w:hanging="360"/>
      </w:pPr>
    </w:lvl>
    <w:lvl w:ilvl="8" w:tplc="9017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0">
    <w:multiLevelType w:val="hybridMultilevel"/>
    <w:lvl w:ilvl="0" w:tplc="25999681">
      <w:start w:val="1"/>
      <w:numFmt w:val="decimal"/>
      <w:lvlText w:val="%1."/>
      <w:lvlJc w:val="left"/>
      <w:pPr>
        <w:ind w:left="720" w:hanging="360"/>
      </w:pPr>
    </w:lvl>
    <w:lvl w:ilvl="1" w:tplc="25999681" w:tentative="1">
      <w:start w:val="1"/>
      <w:numFmt w:val="lowerLetter"/>
      <w:lvlText w:val="%2."/>
      <w:lvlJc w:val="left"/>
      <w:pPr>
        <w:ind w:left="1440" w:hanging="360"/>
      </w:pPr>
    </w:lvl>
    <w:lvl w:ilvl="2" w:tplc="25999681" w:tentative="1">
      <w:start w:val="1"/>
      <w:numFmt w:val="lowerRoman"/>
      <w:lvlText w:val="%3."/>
      <w:lvlJc w:val="right"/>
      <w:pPr>
        <w:ind w:left="2160" w:hanging="180"/>
      </w:pPr>
    </w:lvl>
    <w:lvl w:ilvl="3" w:tplc="25999681" w:tentative="1">
      <w:start w:val="1"/>
      <w:numFmt w:val="decimal"/>
      <w:lvlText w:val="%4."/>
      <w:lvlJc w:val="left"/>
      <w:pPr>
        <w:ind w:left="2880" w:hanging="360"/>
      </w:pPr>
    </w:lvl>
    <w:lvl w:ilvl="4" w:tplc="25999681" w:tentative="1">
      <w:start w:val="1"/>
      <w:numFmt w:val="lowerLetter"/>
      <w:lvlText w:val="%5."/>
      <w:lvlJc w:val="left"/>
      <w:pPr>
        <w:ind w:left="3600" w:hanging="360"/>
      </w:pPr>
    </w:lvl>
    <w:lvl w:ilvl="5" w:tplc="25999681" w:tentative="1">
      <w:start w:val="1"/>
      <w:numFmt w:val="lowerRoman"/>
      <w:lvlText w:val="%6."/>
      <w:lvlJc w:val="right"/>
      <w:pPr>
        <w:ind w:left="4320" w:hanging="180"/>
      </w:pPr>
    </w:lvl>
    <w:lvl w:ilvl="6" w:tplc="25999681" w:tentative="1">
      <w:start w:val="1"/>
      <w:numFmt w:val="decimal"/>
      <w:lvlText w:val="%7."/>
      <w:lvlJc w:val="left"/>
      <w:pPr>
        <w:ind w:left="5040" w:hanging="360"/>
      </w:pPr>
    </w:lvl>
    <w:lvl w:ilvl="7" w:tplc="25999681" w:tentative="1">
      <w:start w:val="1"/>
      <w:numFmt w:val="lowerLetter"/>
      <w:lvlText w:val="%8."/>
      <w:lvlJc w:val="left"/>
      <w:pPr>
        <w:ind w:left="5760" w:hanging="360"/>
      </w:pPr>
    </w:lvl>
    <w:lvl w:ilvl="8" w:tplc="2599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9">
    <w:multiLevelType w:val="hybridMultilevel"/>
    <w:lvl w:ilvl="0" w:tplc="44793883">
      <w:start w:val="1"/>
      <w:numFmt w:val="decimal"/>
      <w:lvlText w:val="%1."/>
      <w:lvlJc w:val="left"/>
      <w:pPr>
        <w:ind w:left="720" w:hanging="360"/>
      </w:pPr>
    </w:lvl>
    <w:lvl w:ilvl="1" w:tplc="44793883" w:tentative="1">
      <w:start w:val="1"/>
      <w:numFmt w:val="lowerLetter"/>
      <w:lvlText w:val="%2."/>
      <w:lvlJc w:val="left"/>
      <w:pPr>
        <w:ind w:left="1440" w:hanging="360"/>
      </w:pPr>
    </w:lvl>
    <w:lvl w:ilvl="2" w:tplc="44793883" w:tentative="1">
      <w:start w:val="1"/>
      <w:numFmt w:val="lowerRoman"/>
      <w:lvlText w:val="%3."/>
      <w:lvlJc w:val="right"/>
      <w:pPr>
        <w:ind w:left="2160" w:hanging="180"/>
      </w:pPr>
    </w:lvl>
    <w:lvl w:ilvl="3" w:tplc="44793883" w:tentative="1">
      <w:start w:val="1"/>
      <w:numFmt w:val="decimal"/>
      <w:lvlText w:val="%4."/>
      <w:lvlJc w:val="left"/>
      <w:pPr>
        <w:ind w:left="2880" w:hanging="360"/>
      </w:pPr>
    </w:lvl>
    <w:lvl w:ilvl="4" w:tplc="44793883" w:tentative="1">
      <w:start w:val="1"/>
      <w:numFmt w:val="lowerLetter"/>
      <w:lvlText w:val="%5."/>
      <w:lvlJc w:val="left"/>
      <w:pPr>
        <w:ind w:left="3600" w:hanging="360"/>
      </w:pPr>
    </w:lvl>
    <w:lvl w:ilvl="5" w:tplc="44793883" w:tentative="1">
      <w:start w:val="1"/>
      <w:numFmt w:val="lowerRoman"/>
      <w:lvlText w:val="%6."/>
      <w:lvlJc w:val="right"/>
      <w:pPr>
        <w:ind w:left="4320" w:hanging="180"/>
      </w:pPr>
    </w:lvl>
    <w:lvl w:ilvl="6" w:tplc="44793883" w:tentative="1">
      <w:start w:val="1"/>
      <w:numFmt w:val="decimal"/>
      <w:lvlText w:val="%7."/>
      <w:lvlJc w:val="left"/>
      <w:pPr>
        <w:ind w:left="5040" w:hanging="360"/>
      </w:pPr>
    </w:lvl>
    <w:lvl w:ilvl="7" w:tplc="44793883" w:tentative="1">
      <w:start w:val="1"/>
      <w:numFmt w:val="lowerLetter"/>
      <w:lvlText w:val="%8."/>
      <w:lvlJc w:val="left"/>
      <w:pPr>
        <w:ind w:left="5760" w:hanging="360"/>
      </w:pPr>
    </w:lvl>
    <w:lvl w:ilvl="8" w:tplc="4479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8">
    <w:multiLevelType w:val="hybridMultilevel"/>
    <w:lvl w:ilvl="0" w:tplc="51150402">
      <w:start w:val="1"/>
      <w:numFmt w:val="decimal"/>
      <w:lvlText w:val="%1."/>
      <w:lvlJc w:val="left"/>
      <w:pPr>
        <w:ind w:left="720" w:hanging="360"/>
      </w:pPr>
    </w:lvl>
    <w:lvl w:ilvl="1" w:tplc="51150402" w:tentative="1">
      <w:start w:val="1"/>
      <w:numFmt w:val="lowerLetter"/>
      <w:lvlText w:val="%2."/>
      <w:lvlJc w:val="left"/>
      <w:pPr>
        <w:ind w:left="1440" w:hanging="360"/>
      </w:pPr>
    </w:lvl>
    <w:lvl w:ilvl="2" w:tplc="51150402" w:tentative="1">
      <w:start w:val="1"/>
      <w:numFmt w:val="lowerRoman"/>
      <w:lvlText w:val="%3."/>
      <w:lvlJc w:val="right"/>
      <w:pPr>
        <w:ind w:left="2160" w:hanging="180"/>
      </w:pPr>
    </w:lvl>
    <w:lvl w:ilvl="3" w:tplc="51150402" w:tentative="1">
      <w:start w:val="1"/>
      <w:numFmt w:val="decimal"/>
      <w:lvlText w:val="%4."/>
      <w:lvlJc w:val="left"/>
      <w:pPr>
        <w:ind w:left="2880" w:hanging="360"/>
      </w:pPr>
    </w:lvl>
    <w:lvl w:ilvl="4" w:tplc="51150402" w:tentative="1">
      <w:start w:val="1"/>
      <w:numFmt w:val="lowerLetter"/>
      <w:lvlText w:val="%5."/>
      <w:lvlJc w:val="left"/>
      <w:pPr>
        <w:ind w:left="3600" w:hanging="360"/>
      </w:pPr>
    </w:lvl>
    <w:lvl w:ilvl="5" w:tplc="51150402" w:tentative="1">
      <w:start w:val="1"/>
      <w:numFmt w:val="lowerRoman"/>
      <w:lvlText w:val="%6."/>
      <w:lvlJc w:val="right"/>
      <w:pPr>
        <w:ind w:left="4320" w:hanging="180"/>
      </w:pPr>
    </w:lvl>
    <w:lvl w:ilvl="6" w:tplc="51150402" w:tentative="1">
      <w:start w:val="1"/>
      <w:numFmt w:val="decimal"/>
      <w:lvlText w:val="%7."/>
      <w:lvlJc w:val="left"/>
      <w:pPr>
        <w:ind w:left="5040" w:hanging="360"/>
      </w:pPr>
    </w:lvl>
    <w:lvl w:ilvl="7" w:tplc="51150402" w:tentative="1">
      <w:start w:val="1"/>
      <w:numFmt w:val="lowerLetter"/>
      <w:lvlText w:val="%8."/>
      <w:lvlJc w:val="left"/>
      <w:pPr>
        <w:ind w:left="5760" w:hanging="360"/>
      </w:pPr>
    </w:lvl>
    <w:lvl w:ilvl="8" w:tplc="5115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7">
    <w:multiLevelType w:val="hybridMultilevel"/>
    <w:lvl w:ilvl="0" w:tplc="95850181">
      <w:start w:val="1"/>
      <w:numFmt w:val="decimal"/>
      <w:lvlText w:val="%1."/>
      <w:lvlJc w:val="left"/>
      <w:pPr>
        <w:ind w:left="720" w:hanging="360"/>
      </w:pPr>
    </w:lvl>
    <w:lvl w:ilvl="1" w:tplc="95850181" w:tentative="1">
      <w:start w:val="1"/>
      <w:numFmt w:val="lowerLetter"/>
      <w:lvlText w:val="%2."/>
      <w:lvlJc w:val="left"/>
      <w:pPr>
        <w:ind w:left="1440" w:hanging="360"/>
      </w:pPr>
    </w:lvl>
    <w:lvl w:ilvl="2" w:tplc="95850181" w:tentative="1">
      <w:start w:val="1"/>
      <w:numFmt w:val="lowerRoman"/>
      <w:lvlText w:val="%3."/>
      <w:lvlJc w:val="right"/>
      <w:pPr>
        <w:ind w:left="2160" w:hanging="180"/>
      </w:pPr>
    </w:lvl>
    <w:lvl w:ilvl="3" w:tplc="95850181" w:tentative="1">
      <w:start w:val="1"/>
      <w:numFmt w:val="decimal"/>
      <w:lvlText w:val="%4."/>
      <w:lvlJc w:val="left"/>
      <w:pPr>
        <w:ind w:left="2880" w:hanging="360"/>
      </w:pPr>
    </w:lvl>
    <w:lvl w:ilvl="4" w:tplc="95850181" w:tentative="1">
      <w:start w:val="1"/>
      <w:numFmt w:val="lowerLetter"/>
      <w:lvlText w:val="%5."/>
      <w:lvlJc w:val="left"/>
      <w:pPr>
        <w:ind w:left="3600" w:hanging="360"/>
      </w:pPr>
    </w:lvl>
    <w:lvl w:ilvl="5" w:tplc="95850181" w:tentative="1">
      <w:start w:val="1"/>
      <w:numFmt w:val="lowerRoman"/>
      <w:lvlText w:val="%6."/>
      <w:lvlJc w:val="right"/>
      <w:pPr>
        <w:ind w:left="4320" w:hanging="180"/>
      </w:pPr>
    </w:lvl>
    <w:lvl w:ilvl="6" w:tplc="95850181" w:tentative="1">
      <w:start w:val="1"/>
      <w:numFmt w:val="decimal"/>
      <w:lvlText w:val="%7."/>
      <w:lvlJc w:val="left"/>
      <w:pPr>
        <w:ind w:left="5040" w:hanging="360"/>
      </w:pPr>
    </w:lvl>
    <w:lvl w:ilvl="7" w:tplc="95850181" w:tentative="1">
      <w:start w:val="1"/>
      <w:numFmt w:val="lowerLetter"/>
      <w:lvlText w:val="%8."/>
      <w:lvlJc w:val="left"/>
      <w:pPr>
        <w:ind w:left="5760" w:hanging="360"/>
      </w:pPr>
    </w:lvl>
    <w:lvl w:ilvl="8" w:tplc="9585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6">
    <w:multiLevelType w:val="hybridMultilevel"/>
    <w:lvl w:ilvl="0" w:tplc="23141494">
      <w:start w:val="1"/>
      <w:numFmt w:val="decimal"/>
      <w:lvlText w:val="%1."/>
      <w:lvlJc w:val="left"/>
      <w:pPr>
        <w:ind w:left="720" w:hanging="360"/>
      </w:pPr>
    </w:lvl>
    <w:lvl w:ilvl="1" w:tplc="23141494" w:tentative="1">
      <w:start w:val="1"/>
      <w:numFmt w:val="lowerLetter"/>
      <w:lvlText w:val="%2."/>
      <w:lvlJc w:val="left"/>
      <w:pPr>
        <w:ind w:left="1440" w:hanging="360"/>
      </w:pPr>
    </w:lvl>
    <w:lvl w:ilvl="2" w:tplc="23141494" w:tentative="1">
      <w:start w:val="1"/>
      <w:numFmt w:val="lowerRoman"/>
      <w:lvlText w:val="%3."/>
      <w:lvlJc w:val="right"/>
      <w:pPr>
        <w:ind w:left="2160" w:hanging="180"/>
      </w:pPr>
    </w:lvl>
    <w:lvl w:ilvl="3" w:tplc="23141494" w:tentative="1">
      <w:start w:val="1"/>
      <w:numFmt w:val="decimal"/>
      <w:lvlText w:val="%4."/>
      <w:lvlJc w:val="left"/>
      <w:pPr>
        <w:ind w:left="2880" w:hanging="360"/>
      </w:pPr>
    </w:lvl>
    <w:lvl w:ilvl="4" w:tplc="23141494" w:tentative="1">
      <w:start w:val="1"/>
      <w:numFmt w:val="lowerLetter"/>
      <w:lvlText w:val="%5."/>
      <w:lvlJc w:val="left"/>
      <w:pPr>
        <w:ind w:left="3600" w:hanging="360"/>
      </w:pPr>
    </w:lvl>
    <w:lvl w:ilvl="5" w:tplc="23141494" w:tentative="1">
      <w:start w:val="1"/>
      <w:numFmt w:val="lowerRoman"/>
      <w:lvlText w:val="%6."/>
      <w:lvlJc w:val="right"/>
      <w:pPr>
        <w:ind w:left="4320" w:hanging="180"/>
      </w:pPr>
    </w:lvl>
    <w:lvl w:ilvl="6" w:tplc="23141494" w:tentative="1">
      <w:start w:val="1"/>
      <w:numFmt w:val="decimal"/>
      <w:lvlText w:val="%7."/>
      <w:lvlJc w:val="left"/>
      <w:pPr>
        <w:ind w:left="5040" w:hanging="360"/>
      </w:pPr>
    </w:lvl>
    <w:lvl w:ilvl="7" w:tplc="23141494" w:tentative="1">
      <w:start w:val="1"/>
      <w:numFmt w:val="lowerLetter"/>
      <w:lvlText w:val="%8."/>
      <w:lvlJc w:val="left"/>
      <w:pPr>
        <w:ind w:left="5760" w:hanging="360"/>
      </w:pPr>
    </w:lvl>
    <w:lvl w:ilvl="8" w:tplc="2314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5">
    <w:multiLevelType w:val="hybridMultilevel"/>
    <w:lvl w:ilvl="0" w:tplc="87705145">
      <w:start w:val="1"/>
      <w:numFmt w:val="decimal"/>
      <w:lvlText w:val="%1."/>
      <w:lvlJc w:val="left"/>
      <w:pPr>
        <w:ind w:left="720" w:hanging="360"/>
      </w:pPr>
    </w:lvl>
    <w:lvl w:ilvl="1" w:tplc="87705145" w:tentative="1">
      <w:start w:val="1"/>
      <w:numFmt w:val="lowerLetter"/>
      <w:lvlText w:val="%2."/>
      <w:lvlJc w:val="left"/>
      <w:pPr>
        <w:ind w:left="1440" w:hanging="360"/>
      </w:pPr>
    </w:lvl>
    <w:lvl w:ilvl="2" w:tplc="87705145" w:tentative="1">
      <w:start w:val="1"/>
      <w:numFmt w:val="lowerRoman"/>
      <w:lvlText w:val="%3."/>
      <w:lvlJc w:val="right"/>
      <w:pPr>
        <w:ind w:left="2160" w:hanging="180"/>
      </w:pPr>
    </w:lvl>
    <w:lvl w:ilvl="3" w:tplc="87705145" w:tentative="1">
      <w:start w:val="1"/>
      <w:numFmt w:val="decimal"/>
      <w:lvlText w:val="%4."/>
      <w:lvlJc w:val="left"/>
      <w:pPr>
        <w:ind w:left="2880" w:hanging="360"/>
      </w:pPr>
    </w:lvl>
    <w:lvl w:ilvl="4" w:tplc="87705145" w:tentative="1">
      <w:start w:val="1"/>
      <w:numFmt w:val="lowerLetter"/>
      <w:lvlText w:val="%5."/>
      <w:lvlJc w:val="left"/>
      <w:pPr>
        <w:ind w:left="3600" w:hanging="360"/>
      </w:pPr>
    </w:lvl>
    <w:lvl w:ilvl="5" w:tplc="87705145" w:tentative="1">
      <w:start w:val="1"/>
      <w:numFmt w:val="lowerRoman"/>
      <w:lvlText w:val="%6."/>
      <w:lvlJc w:val="right"/>
      <w:pPr>
        <w:ind w:left="4320" w:hanging="180"/>
      </w:pPr>
    </w:lvl>
    <w:lvl w:ilvl="6" w:tplc="87705145" w:tentative="1">
      <w:start w:val="1"/>
      <w:numFmt w:val="decimal"/>
      <w:lvlText w:val="%7."/>
      <w:lvlJc w:val="left"/>
      <w:pPr>
        <w:ind w:left="5040" w:hanging="360"/>
      </w:pPr>
    </w:lvl>
    <w:lvl w:ilvl="7" w:tplc="87705145" w:tentative="1">
      <w:start w:val="1"/>
      <w:numFmt w:val="lowerLetter"/>
      <w:lvlText w:val="%8."/>
      <w:lvlJc w:val="left"/>
      <w:pPr>
        <w:ind w:left="5760" w:hanging="360"/>
      </w:pPr>
    </w:lvl>
    <w:lvl w:ilvl="8" w:tplc="8770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4">
    <w:multiLevelType w:val="hybridMultilevel"/>
    <w:lvl w:ilvl="0" w:tplc="62535807">
      <w:start w:val="1"/>
      <w:numFmt w:val="decimal"/>
      <w:lvlText w:val="%1."/>
      <w:lvlJc w:val="left"/>
      <w:pPr>
        <w:ind w:left="720" w:hanging="360"/>
      </w:pPr>
    </w:lvl>
    <w:lvl w:ilvl="1" w:tplc="62535807" w:tentative="1">
      <w:start w:val="1"/>
      <w:numFmt w:val="lowerLetter"/>
      <w:lvlText w:val="%2."/>
      <w:lvlJc w:val="left"/>
      <w:pPr>
        <w:ind w:left="1440" w:hanging="360"/>
      </w:pPr>
    </w:lvl>
    <w:lvl w:ilvl="2" w:tplc="62535807" w:tentative="1">
      <w:start w:val="1"/>
      <w:numFmt w:val="lowerRoman"/>
      <w:lvlText w:val="%3."/>
      <w:lvlJc w:val="right"/>
      <w:pPr>
        <w:ind w:left="2160" w:hanging="180"/>
      </w:pPr>
    </w:lvl>
    <w:lvl w:ilvl="3" w:tplc="62535807" w:tentative="1">
      <w:start w:val="1"/>
      <w:numFmt w:val="decimal"/>
      <w:lvlText w:val="%4."/>
      <w:lvlJc w:val="left"/>
      <w:pPr>
        <w:ind w:left="2880" w:hanging="360"/>
      </w:pPr>
    </w:lvl>
    <w:lvl w:ilvl="4" w:tplc="62535807" w:tentative="1">
      <w:start w:val="1"/>
      <w:numFmt w:val="lowerLetter"/>
      <w:lvlText w:val="%5."/>
      <w:lvlJc w:val="left"/>
      <w:pPr>
        <w:ind w:left="3600" w:hanging="360"/>
      </w:pPr>
    </w:lvl>
    <w:lvl w:ilvl="5" w:tplc="62535807" w:tentative="1">
      <w:start w:val="1"/>
      <w:numFmt w:val="lowerRoman"/>
      <w:lvlText w:val="%6."/>
      <w:lvlJc w:val="right"/>
      <w:pPr>
        <w:ind w:left="4320" w:hanging="180"/>
      </w:pPr>
    </w:lvl>
    <w:lvl w:ilvl="6" w:tplc="62535807" w:tentative="1">
      <w:start w:val="1"/>
      <w:numFmt w:val="decimal"/>
      <w:lvlText w:val="%7."/>
      <w:lvlJc w:val="left"/>
      <w:pPr>
        <w:ind w:left="5040" w:hanging="360"/>
      </w:pPr>
    </w:lvl>
    <w:lvl w:ilvl="7" w:tplc="62535807" w:tentative="1">
      <w:start w:val="1"/>
      <w:numFmt w:val="lowerLetter"/>
      <w:lvlText w:val="%8."/>
      <w:lvlJc w:val="left"/>
      <w:pPr>
        <w:ind w:left="5760" w:hanging="360"/>
      </w:pPr>
    </w:lvl>
    <w:lvl w:ilvl="8" w:tplc="6253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3">
    <w:multiLevelType w:val="hybridMultilevel"/>
    <w:lvl w:ilvl="0" w:tplc="95312806">
      <w:start w:val="1"/>
      <w:numFmt w:val="decimal"/>
      <w:lvlText w:val="%1."/>
      <w:lvlJc w:val="left"/>
      <w:pPr>
        <w:ind w:left="720" w:hanging="360"/>
      </w:pPr>
    </w:lvl>
    <w:lvl w:ilvl="1" w:tplc="95312806" w:tentative="1">
      <w:start w:val="1"/>
      <w:numFmt w:val="lowerLetter"/>
      <w:lvlText w:val="%2."/>
      <w:lvlJc w:val="left"/>
      <w:pPr>
        <w:ind w:left="1440" w:hanging="360"/>
      </w:pPr>
    </w:lvl>
    <w:lvl w:ilvl="2" w:tplc="95312806" w:tentative="1">
      <w:start w:val="1"/>
      <w:numFmt w:val="lowerRoman"/>
      <w:lvlText w:val="%3."/>
      <w:lvlJc w:val="right"/>
      <w:pPr>
        <w:ind w:left="2160" w:hanging="180"/>
      </w:pPr>
    </w:lvl>
    <w:lvl w:ilvl="3" w:tplc="95312806" w:tentative="1">
      <w:start w:val="1"/>
      <w:numFmt w:val="decimal"/>
      <w:lvlText w:val="%4."/>
      <w:lvlJc w:val="left"/>
      <w:pPr>
        <w:ind w:left="2880" w:hanging="360"/>
      </w:pPr>
    </w:lvl>
    <w:lvl w:ilvl="4" w:tplc="95312806" w:tentative="1">
      <w:start w:val="1"/>
      <w:numFmt w:val="lowerLetter"/>
      <w:lvlText w:val="%5."/>
      <w:lvlJc w:val="left"/>
      <w:pPr>
        <w:ind w:left="3600" w:hanging="360"/>
      </w:pPr>
    </w:lvl>
    <w:lvl w:ilvl="5" w:tplc="95312806" w:tentative="1">
      <w:start w:val="1"/>
      <w:numFmt w:val="lowerRoman"/>
      <w:lvlText w:val="%6."/>
      <w:lvlJc w:val="right"/>
      <w:pPr>
        <w:ind w:left="4320" w:hanging="180"/>
      </w:pPr>
    </w:lvl>
    <w:lvl w:ilvl="6" w:tplc="95312806" w:tentative="1">
      <w:start w:val="1"/>
      <w:numFmt w:val="decimal"/>
      <w:lvlText w:val="%7."/>
      <w:lvlJc w:val="left"/>
      <w:pPr>
        <w:ind w:left="5040" w:hanging="360"/>
      </w:pPr>
    </w:lvl>
    <w:lvl w:ilvl="7" w:tplc="95312806" w:tentative="1">
      <w:start w:val="1"/>
      <w:numFmt w:val="lowerLetter"/>
      <w:lvlText w:val="%8."/>
      <w:lvlJc w:val="left"/>
      <w:pPr>
        <w:ind w:left="5760" w:hanging="360"/>
      </w:pPr>
    </w:lvl>
    <w:lvl w:ilvl="8" w:tplc="9531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2">
    <w:multiLevelType w:val="hybridMultilevel"/>
    <w:lvl w:ilvl="0" w:tplc="20173517">
      <w:start w:val="1"/>
      <w:numFmt w:val="decimal"/>
      <w:lvlText w:val="%1."/>
      <w:lvlJc w:val="left"/>
      <w:pPr>
        <w:ind w:left="720" w:hanging="360"/>
      </w:pPr>
    </w:lvl>
    <w:lvl w:ilvl="1" w:tplc="20173517" w:tentative="1">
      <w:start w:val="1"/>
      <w:numFmt w:val="lowerLetter"/>
      <w:lvlText w:val="%2."/>
      <w:lvlJc w:val="left"/>
      <w:pPr>
        <w:ind w:left="1440" w:hanging="360"/>
      </w:pPr>
    </w:lvl>
    <w:lvl w:ilvl="2" w:tplc="20173517" w:tentative="1">
      <w:start w:val="1"/>
      <w:numFmt w:val="lowerRoman"/>
      <w:lvlText w:val="%3."/>
      <w:lvlJc w:val="right"/>
      <w:pPr>
        <w:ind w:left="2160" w:hanging="180"/>
      </w:pPr>
    </w:lvl>
    <w:lvl w:ilvl="3" w:tplc="20173517" w:tentative="1">
      <w:start w:val="1"/>
      <w:numFmt w:val="decimal"/>
      <w:lvlText w:val="%4."/>
      <w:lvlJc w:val="left"/>
      <w:pPr>
        <w:ind w:left="2880" w:hanging="360"/>
      </w:pPr>
    </w:lvl>
    <w:lvl w:ilvl="4" w:tplc="20173517" w:tentative="1">
      <w:start w:val="1"/>
      <w:numFmt w:val="lowerLetter"/>
      <w:lvlText w:val="%5."/>
      <w:lvlJc w:val="left"/>
      <w:pPr>
        <w:ind w:left="3600" w:hanging="360"/>
      </w:pPr>
    </w:lvl>
    <w:lvl w:ilvl="5" w:tplc="20173517" w:tentative="1">
      <w:start w:val="1"/>
      <w:numFmt w:val="lowerRoman"/>
      <w:lvlText w:val="%6."/>
      <w:lvlJc w:val="right"/>
      <w:pPr>
        <w:ind w:left="4320" w:hanging="180"/>
      </w:pPr>
    </w:lvl>
    <w:lvl w:ilvl="6" w:tplc="20173517" w:tentative="1">
      <w:start w:val="1"/>
      <w:numFmt w:val="decimal"/>
      <w:lvlText w:val="%7."/>
      <w:lvlJc w:val="left"/>
      <w:pPr>
        <w:ind w:left="5040" w:hanging="360"/>
      </w:pPr>
    </w:lvl>
    <w:lvl w:ilvl="7" w:tplc="20173517" w:tentative="1">
      <w:start w:val="1"/>
      <w:numFmt w:val="lowerLetter"/>
      <w:lvlText w:val="%8."/>
      <w:lvlJc w:val="left"/>
      <w:pPr>
        <w:ind w:left="5760" w:hanging="360"/>
      </w:pPr>
    </w:lvl>
    <w:lvl w:ilvl="8" w:tplc="2017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1">
    <w:multiLevelType w:val="hybridMultilevel"/>
    <w:lvl w:ilvl="0" w:tplc="51963138">
      <w:start w:val="1"/>
      <w:numFmt w:val="decimal"/>
      <w:lvlText w:val="%1."/>
      <w:lvlJc w:val="left"/>
      <w:pPr>
        <w:ind w:left="720" w:hanging="360"/>
      </w:pPr>
    </w:lvl>
    <w:lvl w:ilvl="1" w:tplc="51963138" w:tentative="1">
      <w:start w:val="1"/>
      <w:numFmt w:val="lowerLetter"/>
      <w:lvlText w:val="%2."/>
      <w:lvlJc w:val="left"/>
      <w:pPr>
        <w:ind w:left="1440" w:hanging="360"/>
      </w:pPr>
    </w:lvl>
    <w:lvl w:ilvl="2" w:tplc="51963138" w:tentative="1">
      <w:start w:val="1"/>
      <w:numFmt w:val="lowerRoman"/>
      <w:lvlText w:val="%3."/>
      <w:lvlJc w:val="right"/>
      <w:pPr>
        <w:ind w:left="2160" w:hanging="180"/>
      </w:pPr>
    </w:lvl>
    <w:lvl w:ilvl="3" w:tplc="51963138" w:tentative="1">
      <w:start w:val="1"/>
      <w:numFmt w:val="decimal"/>
      <w:lvlText w:val="%4."/>
      <w:lvlJc w:val="left"/>
      <w:pPr>
        <w:ind w:left="2880" w:hanging="360"/>
      </w:pPr>
    </w:lvl>
    <w:lvl w:ilvl="4" w:tplc="51963138" w:tentative="1">
      <w:start w:val="1"/>
      <w:numFmt w:val="lowerLetter"/>
      <w:lvlText w:val="%5."/>
      <w:lvlJc w:val="left"/>
      <w:pPr>
        <w:ind w:left="3600" w:hanging="360"/>
      </w:pPr>
    </w:lvl>
    <w:lvl w:ilvl="5" w:tplc="51963138" w:tentative="1">
      <w:start w:val="1"/>
      <w:numFmt w:val="lowerRoman"/>
      <w:lvlText w:val="%6."/>
      <w:lvlJc w:val="right"/>
      <w:pPr>
        <w:ind w:left="4320" w:hanging="180"/>
      </w:pPr>
    </w:lvl>
    <w:lvl w:ilvl="6" w:tplc="51963138" w:tentative="1">
      <w:start w:val="1"/>
      <w:numFmt w:val="decimal"/>
      <w:lvlText w:val="%7."/>
      <w:lvlJc w:val="left"/>
      <w:pPr>
        <w:ind w:left="5040" w:hanging="360"/>
      </w:pPr>
    </w:lvl>
    <w:lvl w:ilvl="7" w:tplc="51963138" w:tentative="1">
      <w:start w:val="1"/>
      <w:numFmt w:val="lowerLetter"/>
      <w:lvlText w:val="%8."/>
      <w:lvlJc w:val="left"/>
      <w:pPr>
        <w:ind w:left="5760" w:hanging="360"/>
      </w:pPr>
    </w:lvl>
    <w:lvl w:ilvl="8" w:tplc="5196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0">
    <w:multiLevelType w:val="hybridMultilevel"/>
    <w:lvl w:ilvl="0" w:tplc="64740219">
      <w:start w:val="1"/>
      <w:numFmt w:val="decimal"/>
      <w:lvlText w:val="%1."/>
      <w:lvlJc w:val="left"/>
      <w:pPr>
        <w:ind w:left="720" w:hanging="360"/>
      </w:pPr>
    </w:lvl>
    <w:lvl w:ilvl="1" w:tplc="64740219" w:tentative="1">
      <w:start w:val="1"/>
      <w:numFmt w:val="lowerLetter"/>
      <w:lvlText w:val="%2."/>
      <w:lvlJc w:val="left"/>
      <w:pPr>
        <w:ind w:left="1440" w:hanging="360"/>
      </w:pPr>
    </w:lvl>
    <w:lvl w:ilvl="2" w:tplc="64740219" w:tentative="1">
      <w:start w:val="1"/>
      <w:numFmt w:val="lowerRoman"/>
      <w:lvlText w:val="%3."/>
      <w:lvlJc w:val="right"/>
      <w:pPr>
        <w:ind w:left="2160" w:hanging="180"/>
      </w:pPr>
    </w:lvl>
    <w:lvl w:ilvl="3" w:tplc="64740219" w:tentative="1">
      <w:start w:val="1"/>
      <w:numFmt w:val="decimal"/>
      <w:lvlText w:val="%4."/>
      <w:lvlJc w:val="left"/>
      <w:pPr>
        <w:ind w:left="2880" w:hanging="360"/>
      </w:pPr>
    </w:lvl>
    <w:lvl w:ilvl="4" w:tplc="64740219" w:tentative="1">
      <w:start w:val="1"/>
      <w:numFmt w:val="lowerLetter"/>
      <w:lvlText w:val="%5."/>
      <w:lvlJc w:val="left"/>
      <w:pPr>
        <w:ind w:left="3600" w:hanging="360"/>
      </w:pPr>
    </w:lvl>
    <w:lvl w:ilvl="5" w:tplc="64740219" w:tentative="1">
      <w:start w:val="1"/>
      <w:numFmt w:val="lowerRoman"/>
      <w:lvlText w:val="%6."/>
      <w:lvlJc w:val="right"/>
      <w:pPr>
        <w:ind w:left="4320" w:hanging="180"/>
      </w:pPr>
    </w:lvl>
    <w:lvl w:ilvl="6" w:tplc="64740219" w:tentative="1">
      <w:start w:val="1"/>
      <w:numFmt w:val="decimal"/>
      <w:lvlText w:val="%7."/>
      <w:lvlJc w:val="left"/>
      <w:pPr>
        <w:ind w:left="5040" w:hanging="360"/>
      </w:pPr>
    </w:lvl>
    <w:lvl w:ilvl="7" w:tplc="64740219" w:tentative="1">
      <w:start w:val="1"/>
      <w:numFmt w:val="lowerLetter"/>
      <w:lvlText w:val="%8."/>
      <w:lvlJc w:val="left"/>
      <w:pPr>
        <w:ind w:left="5760" w:hanging="360"/>
      </w:pPr>
    </w:lvl>
    <w:lvl w:ilvl="8" w:tplc="6474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9">
    <w:multiLevelType w:val="hybridMultilevel"/>
    <w:lvl w:ilvl="0" w:tplc="32850468">
      <w:start w:val="1"/>
      <w:numFmt w:val="decimal"/>
      <w:lvlText w:val="%1."/>
      <w:lvlJc w:val="left"/>
      <w:pPr>
        <w:ind w:left="720" w:hanging="360"/>
      </w:pPr>
    </w:lvl>
    <w:lvl w:ilvl="1" w:tplc="32850468" w:tentative="1">
      <w:start w:val="1"/>
      <w:numFmt w:val="lowerLetter"/>
      <w:lvlText w:val="%2."/>
      <w:lvlJc w:val="left"/>
      <w:pPr>
        <w:ind w:left="1440" w:hanging="360"/>
      </w:pPr>
    </w:lvl>
    <w:lvl w:ilvl="2" w:tplc="32850468" w:tentative="1">
      <w:start w:val="1"/>
      <w:numFmt w:val="lowerRoman"/>
      <w:lvlText w:val="%3."/>
      <w:lvlJc w:val="right"/>
      <w:pPr>
        <w:ind w:left="2160" w:hanging="180"/>
      </w:pPr>
    </w:lvl>
    <w:lvl w:ilvl="3" w:tplc="32850468" w:tentative="1">
      <w:start w:val="1"/>
      <w:numFmt w:val="decimal"/>
      <w:lvlText w:val="%4."/>
      <w:lvlJc w:val="left"/>
      <w:pPr>
        <w:ind w:left="2880" w:hanging="360"/>
      </w:pPr>
    </w:lvl>
    <w:lvl w:ilvl="4" w:tplc="32850468" w:tentative="1">
      <w:start w:val="1"/>
      <w:numFmt w:val="lowerLetter"/>
      <w:lvlText w:val="%5."/>
      <w:lvlJc w:val="left"/>
      <w:pPr>
        <w:ind w:left="3600" w:hanging="360"/>
      </w:pPr>
    </w:lvl>
    <w:lvl w:ilvl="5" w:tplc="32850468" w:tentative="1">
      <w:start w:val="1"/>
      <w:numFmt w:val="lowerRoman"/>
      <w:lvlText w:val="%6."/>
      <w:lvlJc w:val="right"/>
      <w:pPr>
        <w:ind w:left="4320" w:hanging="180"/>
      </w:pPr>
    </w:lvl>
    <w:lvl w:ilvl="6" w:tplc="32850468" w:tentative="1">
      <w:start w:val="1"/>
      <w:numFmt w:val="decimal"/>
      <w:lvlText w:val="%7."/>
      <w:lvlJc w:val="left"/>
      <w:pPr>
        <w:ind w:left="5040" w:hanging="360"/>
      </w:pPr>
    </w:lvl>
    <w:lvl w:ilvl="7" w:tplc="32850468" w:tentative="1">
      <w:start w:val="1"/>
      <w:numFmt w:val="lowerLetter"/>
      <w:lvlText w:val="%8."/>
      <w:lvlJc w:val="left"/>
      <w:pPr>
        <w:ind w:left="5760" w:hanging="360"/>
      </w:pPr>
    </w:lvl>
    <w:lvl w:ilvl="8" w:tplc="3285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8">
    <w:multiLevelType w:val="hybridMultilevel"/>
    <w:lvl w:ilvl="0" w:tplc="81949437">
      <w:start w:val="1"/>
      <w:numFmt w:val="decimal"/>
      <w:lvlText w:val="%1."/>
      <w:lvlJc w:val="left"/>
      <w:pPr>
        <w:ind w:left="720" w:hanging="360"/>
      </w:pPr>
    </w:lvl>
    <w:lvl w:ilvl="1" w:tplc="81949437" w:tentative="1">
      <w:start w:val="1"/>
      <w:numFmt w:val="lowerLetter"/>
      <w:lvlText w:val="%2."/>
      <w:lvlJc w:val="left"/>
      <w:pPr>
        <w:ind w:left="1440" w:hanging="360"/>
      </w:pPr>
    </w:lvl>
    <w:lvl w:ilvl="2" w:tplc="81949437" w:tentative="1">
      <w:start w:val="1"/>
      <w:numFmt w:val="lowerRoman"/>
      <w:lvlText w:val="%3."/>
      <w:lvlJc w:val="right"/>
      <w:pPr>
        <w:ind w:left="2160" w:hanging="180"/>
      </w:pPr>
    </w:lvl>
    <w:lvl w:ilvl="3" w:tplc="81949437" w:tentative="1">
      <w:start w:val="1"/>
      <w:numFmt w:val="decimal"/>
      <w:lvlText w:val="%4."/>
      <w:lvlJc w:val="left"/>
      <w:pPr>
        <w:ind w:left="2880" w:hanging="360"/>
      </w:pPr>
    </w:lvl>
    <w:lvl w:ilvl="4" w:tplc="81949437" w:tentative="1">
      <w:start w:val="1"/>
      <w:numFmt w:val="lowerLetter"/>
      <w:lvlText w:val="%5."/>
      <w:lvlJc w:val="left"/>
      <w:pPr>
        <w:ind w:left="3600" w:hanging="360"/>
      </w:pPr>
    </w:lvl>
    <w:lvl w:ilvl="5" w:tplc="81949437" w:tentative="1">
      <w:start w:val="1"/>
      <w:numFmt w:val="lowerRoman"/>
      <w:lvlText w:val="%6."/>
      <w:lvlJc w:val="right"/>
      <w:pPr>
        <w:ind w:left="4320" w:hanging="180"/>
      </w:pPr>
    </w:lvl>
    <w:lvl w:ilvl="6" w:tplc="81949437" w:tentative="1">
      <w:start w:val="1"/>
      <w:numFmt w:val="decimal"/>
      <w:lvlText w:val="%7."/>
      <w:lvlJc w:val="left"/>
      <w:pPr>
        <w:ind w:left="5040" w:hanging="360"/>
      </w:pPr>
    </w:lvl>
    <w:lvl w:ilvl="7" w:tplc="81949437" w:tentative="1">
      <w:start w:val="1"/>
      <w:numFmt w:val="lowerLetter"/>
      <w:lvlText w:val="%8."/>
      <w:lvlJc w:val="left"/>
      <w:pPr>
        <w:ind w:left="5760" w:hanging="360"/>
      </w:pPr>
    </w:lvl>
    <w:lvl w:ilvl="8" w:tplc="8194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7">
    <w:multiLevelType w:val="hybridMultilevel"/>
    <w:lvl w:ilvl="0" w:tplc="38766553">
      <w:start w:val="1"/>
      <w:numFmt w:val="decimal"/>
      <w:lvlText w:val="%1."/>
      <w:lvlJc w:val="left"/>
      <w:pPr>
        <w:ind w:left="720" w:hanging="360"/>
      </w:pPr>
    </w:lvl>
    <w:lvl w:ilvl="1" w:tplc="38766553" w:tentative="1">
      <w:start w:val="1"/>
      <w:numFmt w:val="lowerLetter"/>
      <w:lvlText w:val="%2."/>
      <w:lvlJc w:val="left"/>
      <w:pPr>
        <w:ind w:left="1440" w:hanging="360"/>
      </w:pPr>
    </w:lvl>
    <w:lvl w:ilvl="2" w:tplc="38766553" w:tentative="1">
      <w:start w:val="1"/>
      <w:numFmt w:val="lowerRoman"/>
      <w:lvlText w:val="%3."/>
      <w:lvlJc w:val="right"/>
      <w:pPr>
        <w:ind w:left="2160" w:hanging="180"/>
      </w:pPr>
    </w:lvl>
    <w:lvl w:ilvl="3" w:tplc="38766553" w:tentative="1">
      <w:start w:val="1"/>
      <w:numFmt w:val="decimal"/>
      <w:lvlText w:val="%4."/>
      <w:lvlJc w:val="left"/>
      <w:pPr>
        <w:ind w:left="2880" w:hanging="360"/>
      </w:pPr>
    </w:lvl>
    <w:lvl w:ilvl="4" w:tplc="38766553" w:tentative="1">
      <w:start w:val="1"/>
      <w:numFmt w:val="lowerLetter"/>
      <w:lvlText w:val="%5."/>
      <w:lvlJc w:val="left"/>
      <w:pPr>
        <w:ind w:left="3600" w:hanging="360"/>
      </w:pPr>
    </w:lvl>
    <w:lvl w:ilvl="5" w:tplc="38766553" w:tentative="1">
      <w:start w:val="1"/>
      <w:numFmt w:val="lowerRoman"/>
      <w:lvlText w:val="%6."/>
      <w:lvlJc w:val="right"/>
      <w:pPr>
        <w:ind w:left="4320" w:hanging="180"/>
      </w:pPr>
    </w:lvl>
    <w:lvl w:ilvl="6" w:tplc="38766553" w:tentative="1">
      <w:start w:val="1"/>
      <w:numFmt w:val="decimal"/>
      <w:lvlText w:val="%7."/>
      <w:lvlJc w:val="left"/>
      <w:pPr>
        <w:ind w:left="5040" w:hanging="360"/>
      </w:pPr>
    </w:lvl>
    <w:lvl w:ilvl="7" w:tplc="38766553" w:tentative="1">
      <w:start w:val="1"/>
      <w:numFmt w:val="lowerLetter"/>
      <w:lvlText w:val="%8."/>
      <w:lvlJc w:val="left"/>
      <w:pPr>
        <w:ind w:left="5760" w:hanging="360"/>
      </w:pPr>
    </w:lvl>
    <w:lvl w:ilvl="8" w:tplc="3876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6">
    <w:multiLevelType w:val="hybridMultilevel"/>
    <w:lvl w:ilvl="0" w:tplc="29811489">
      <w:start w:val="1"/>
      <w:numFmt w:val="decimal"/>
      <w:lvlText w:val="%1."/>
      <w:lvlJc w:val="left"/>
      <w:pPr>
        <w:ind w:left="720" w:hanging="360"/>
      </w:pPr>
    </w:lvl>
    <w:lvl w:ilvl="1" w:tplc="29811489" w:tentative="1">
      <w:start w:val="1"/>
      <w:numFmt w:val="lowerLetter"/>
      <w:lvlText w:val="%2."/>
      <w:lvlJc w:val="left"/>
      <w:pPr>
        <w:ind w:left="1440" w:hanging="360"/>
      </w:pPr>
    </w:lvl>
    <w:lvl w:ilvl="2" w:tplc="29811489" w:tentative="1">
      <w:start w:val="1"/>
      <w:numFmt w:val="lowerRoman"/>
      <w:lvlText w:val="%3."/>
      <w:lvlJc w:val="right"/>
      <w:pPr>
        <w:ind w:left="2160" w:hanging="180"/>
      </w:pPr>
    </w:lvl>
    <w:lvl w:ilvl="3" w:tplc="29811489" w:tentative="1">
      <w:start w:val="1"/>
      <w:numFmt w:val="decimal"/>
      <w:lvlText w:val="%4."/>
      <w:lvlJc w:val="left"/>
      <w:pPr>
        <w:ind w:left="2880" w:hanging="360"/>
      </w:pPr>
    </w:lvl>
    <w:lvl w:ilvl="4" w:tplc="29811489" w:tentative="1">
      <w:start w:val="1"/>
      <w:numFmt w:val="lowerLetter"/>
      <w:lvlText w:val="%5."/>
      <w:lvlJc w:val="left"/>
      <w:pPr>
        <w:ind w:left="3600" w:hanging="360"/>
      </w:pPr>
    </w:lvl>
    <w:lvl w:ilvl="5" w:tplc="29811489" w:tentative="1">
      <w:start w:val="1"/>
      <w:numFmt w:val="lowerRoman"/>
      <w:lvlText w:val="%6."/>
      <w:lvlJc w:val="right"/>
      <w:pPr>
        <w:ind w:left="4320" w:hanging="180"/>
      </w:pPr>
    </w:lvl>
    <w:lvl w:ilvl="6" w:tplc="29811489" w:tentative="1">
      <w:start w:val="1"/>
      <w:numFmt w:val="decimal"/>
      <w:lvlText w:val="%7."/>
      <w:lvlJc w:val="left"/>
      <w:pPr>
        <w:ind w:left="5040" w:hanging="360"/>
      </w:pPr>
    </w:lvl>
    <w:lvl w:ilvl="7" w:tplc="29811489" w:tentative="1">
      <w:start w:val="1"/>
      <w:numFmt w:val="lowerLetter"/>
      <w:lvlText w:val="%8."/>
      <w:lvlJc w:val="left"/>
      <w:pPr>
        <w:ind w:left="5760" w:hanging="360"/>
      </w:pPr>
    </w:lvl>
    <w:lvl w:ilvl="8" w:tplc="2981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5">
    <w:multiLevelType w:val="hybridMultilevel"/>
    <w:lvl w:ilvl="0" w:tplc="20168405">
      <w:start w:val="1"/>
      <w:numFmt w:val="decimal"/>
      <w:lvlText w:val="%1."/>
      <w:lvlJc w:val="left"/>
      <w:pPr>
        <w:ind w:left="720" w:hanging="360"/>
      </w:pPr>
    </w:lvl>
    <w:lvl w:ilvl="1" w:tplc="20168405" w:tentative="1">
      <w:start w:val="1"/>
      <w:numFmt w:val="lowerLetter"/>
      <w:lvlText w:val="%2."/>
      <w:lvlJc w:val="left"/>
      <w:pPr>
        <w:ind w:left="1440" w:hanging="360"/>
      </w:pPr>
    </w:lvl>
    <w:lvl w:ilvl="2" w:tplc="20168405" w:tentative="1">
      <w:start w:val="1"/>
      <w:numFmt w:val="lowerRoman"/>
      <w:lvlText w:val="%3."/>
      <w:lvlJc w:val="right"/>
      <w:pPr>
        <w:ind w:left="2160" w:hanging="180"/>
      </w:pPr>
    </w:lvl>
    <w:lvl w:ilvl="3" w:tplc="20168405" w:tentative="1">
      <w:start w:val="1"/>
      <w:numFmt w:val="decimal"/>
      <w:lvlText w:val="%4."/>
      <w:lvlJc w:val="left"/>
      <w:pPr>
        <w:ind w:left="2880" w:hanging="360"/>
      </w:pPr>
    </w:lvl>
    <w:lvl w:ilvl="4" w:tplc="20168405" w:tentative="1">
      <w:start w:val="1"/>
      <w:numFmt w:val="lowerLetter"/>
      <w:lvlText w:val="%5."/>
      <w:lvlJc w:val="left"/>
      <w:pPr>
        <w:ind w:left="3600" w:hanging="360"/>
      </w:pPr>
    </w:lvl>
    <w:lvl w:ilvl="5" w:tplc="20168405" w:tentative="1">
      <w:start w:val="1"/>
      <w:numFmt w:val="lowerRoman"/>
      <w:lvlText w:val="%6."/>
      <w:lvlJc w:val="right"/>
      <w:pPr>
        <w:ind w:left="4320" w:hanging="180"/>
      </w:pPr>
    </w:lvl>
    <w:lvl w:ilvl="6" w:tplc="20168405" w:tentative="1">
      <w:start w:val="1"/>
      <w:numFmt w:val="decimal"/>
      <w:lvlText w:val="%7."/>
      <w:lvlJc w:val="left"/>
      <w:pPr>
        <w:ind w:left="5040" w:hanging="360"/>
      </w:pPr>
    </w:lvl>
    <w:lvl w:ilvl="7" w:tplc="20168405" w:tentative="1">
      <w:start w:val="1"/>
      <w:numFmt w:val="lowerLetter"/>
      <w:lvlText w:val="%8."/>
      <w:lvlJc w:val="left"/>
      <w:pPr>
        <w:ind w:left="5760" w:hanging="360"/>
      </w:pPr>
    </w:lvl>
    <w:lvl w:ilvl="8" w:tplc="2016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4">
    <w:multiLevelType w:val="hybridMultilevel"/>
    <w:lvl w:ilvl="0" w:tplc="15474397">
      <w:start w:val="1"/>
      <w:numFmt w:val="decimal"/>
      <w:lvlText w:val="%1."/>
      <w:lvlJc w:val="left"/>
      <w:pPr>
        <w:ind w:left="720" w:hanging="360"/>
      </w:pPr>
    </w:lvl>
    <w:lvl w:ilvl="1" w:tplc="15474397" w:tentative="1">
      <w:start w:val="1"/>
      <w:numFmt w:val="lowerLetter"/>
      <w:lvlText w:val="%2."/>
      <w:lvlJc w:val="left"/>
      <w:pPr>
        <w:ind w:left="1440" w:hanging="360"/>
      </w:pPr>
    </w:lvl>
    <w:lvl w:ilvl="2" w:tplc="15474397" w:tentative="1">
      <w:start w:val="1"/>
      <w:numFmt w:val="lowerRoman"/>
      <w:lvlText w:val="%3."/>
      <w:lvlJc w:val="right"/>
      <w:pPr>
        <w:ind w:left="2160" w:hanging="180"/>
      </w:pPr>
    </w:lvl>
    <w:lvl w:ilvl="3" w:tplc="15474397" w:tentative="1">
      <w:start w:val="1"/>
      <w:numFmt w:val="decimal"/>
      <w:lvlText w:val="%4."/>
      <w:lvlJc w:val="left"/>
      <w:pPr>
        <w:ind w:left="2880" w:hanging="360"/>
      </w:pPr>
    </w:lvl>
    <w:lvl w:ilvl="4" w:tplc="15474397" w:tentative="1">
      <w:start w:val="1"/>
      <w:numFmt w:val="lowerLetter"/>
      <w:lvlText w:val="%5."/>
      <w:lvlJc w:val="left"/>
      <w:pPr>
        <w:ind w:left="3600" w:hanging="360"/>
      </w:pPr>
    </w:lvl>
    <w:lvl w:ilvl="5" w:tplc="15474397" w:tentative="1">
      <w:start w:val="1"/>
      <w:numFmt w:val="lowerRoman"/>
      <w:lvlText w:val="%6."/>
      <w:lvlJc w:val="right"/>
      <w:pPr>
        <w:ind w:left="4320" w:hanging="180"/>
      </w:pPr>
    </w:lvl>
    <w:lvl w:ilvl="6" w:tplc="15474397" w:tentative="1">
      <w:start w:val="1"/>
      <w:numFmt w:val="decimal"/>
      <w:lvlText w:val="%7."/>
      <w:lvlJc w:val="left"/>
      <w:pPr>
        <w:ind w:left="5040" w:hanging="360"/>
      </w:pPr>
    </w:lvl>
    <w:lvl w:ilvl="7" w:tplc="15474397" w:tentative="1">
      <w:start w:val="1"/>
      <w:numFmt w:val="lowerLetter"/>
      <w:lvlText w:val="%8."/>
      <w:lvlJc w:val="left"/>
      <w:pPr>
        <w:ind w:left="5760" w:hanging="360"/>
      </w:pPr>
    </w:lvl>
    <w:lvl w:ilvl="8" w:tplc="1547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3">
    <w:multiLevelType w:val="hybridMultilevel"/>
    <w:lvl w:ilvl="0" w:tplc="50004659">
      <w:start w:val="1"/>
      <w:numFmt w:val="decimal"/>
      <w:lvlText w:val="%1."/>
      <w:lvlJc w:val="left"/>
      <w:pPr>
        <w:ind w:left="720" w:hanging="360"/>
      </w:pPr>
    </w:lvl>
    <w:lvl w:ilvl="1" w:tplc="50004659" w:tentative="1">
      <w:start w:val="1"/>
      <w:numFmt w:val="lowerLetter"/>
      <w:lvlText w:val="%2."/>
      <w:lvlJc w:val="left"/>
      <w:pPr>
        <w:ind w:left="1440" w:hanging="360"/>
      </w:pPr>
    </w:lvl>
    <w:lvl w:ilvl="2" w:tplc="50004659" w:tentative="1">
      <w:start w:val="1"/>
      <w:numFmt w:val="lowerRoman"/>
      <w:lvlText w:val="%3."/>
      <w:lvlJc w:val="right"/>
      <w:pPr>
        <w:ind w:left="2160" w:hanging="180"/>
      </w:pPr>
    </w:lvl>
    <w:lvl w:ilvl="3" w:tplc="50004659" w:tentative="1">
      <w:start w:val="1"/>
      <w:numFmt w:val="decimal"/>
      <w:lvlText w:val="%4."/>
      <w:lvlJc w:val="left"/>
      <w:pPr>
        <w:ind w:left="2880" w:hanging="360"/>
      </w:pPr>
    </w:lvl>
    <w:lvl w:ilvl="4" w:tplc="50004659" w:tentative="1">
      <w:start w:val="1"/>
      <w:numFmt w:val="lowerLetter"/>
      <w:lvlText w:val="%5."/>
      <w:lvlJc w:val="left"/>
      <w:pPr>
        <w:ind w:left="3600" w:hanging="360"/>
      </w:pPr>
    </w:lvl>
    <w:lvl w:ilvl="5" w:tplc="50004659" w:tentative="1">
      <w:start w:val="1"/>
      <w:numFmt w:val="lowerRoman"/>
      <w:lvlText w:val="%6."/>
      <w:lvlJc w:val="right"/>
      <w:pPr>
        <w:ind w:left="4320" w:hanging="180"/>
      </w:pPr>
    </w:lvl>
    <w:lvl w:ilvl="6" w:tplc="50004659" w:tentative="1">
      <w:start w:val="1"/>
      <w:numFmt w:val="decimal"/>
      <w:lvlText w:val="%7."/>
      <w:lvlJc w:val="left"/>
      <w:pPr>
        <w:ind w:left="5040" w:hanging="360"/>
      </w:pPr>
    </w:lvl>
    <w:lvl w:ilvl="7" w:tplc="50004659" w:tentative="1">
      <w:start w:val="1"/>
      <w:numFmt w:val="lowerLetter"/>
      <w:lvlText w:val="%8."/>
      <w:lvlJc w:val="left"/>
      <w:pPr>
        <w:ind w:left="5760" w:hanging="360"/>
      </w:pPr>
    </w:lvl>
    <w:lvl w:ilvl="8" w:tplc="5000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2">
    <w:multiLevelType w:val="hybridMultilevel"/>
    <w:lvl w:ilvl="0" w:tplc="57998379">
      <w:start w:val="1"/>
      <w:numFmt w:val="decimal"/>
      <w:lvlText w:val="%1."/>
      <w:lvlJc w:val="left"/>
      <w:pPr>
        <w:ind w:left="720" w:hanging="360"/>
      </w:pPr>
    </w:lvl>
    <w:lvl w:ilvl="1" w:tplc="57998379" w:tentative="1">
      <w:start w:val="1"/>
      <w:numFmt w:val="lowerLetter"/>
      <w:lvlText w:val="%2."/>
      <w:lvlJc w:val="left"/>
      <w:pPr>
        <w:ind w:left="1440" w:hanging="360"/>
      </w:pPr>
    </w:lvl>
    <w:lvl w:ilvl="2" w:tplc="57998379" w:tentative="1">
      <w:start w:val="1"/>
      <w:numFmt w:val="lowerRoman"/>
      <w:lvlText w:val="%3."/>
      <w:lvlJc w:val="right"/>
      <w:pPr>
        <w:ind w:left="2160" w:hanging="180"/>
      </w:pPr>
    </w:lvl>
    <w:lvl w:ilvl="3" w:tplc="57998379" w:tentative="1">
      <w:start w:val="1"/>
      <w:numFmt w:val="decimal"/>
      <w:lvlText w:val="%4."/>
      <w:lvlJc w:val="left"/>
      <w:pPr>
        <w:ind w:left="2880" w:hanging="360"/>
      </w:pPr>
    </w:lvl>
    <w:lvl w:ilvl="4" w:tplc="57998379" w:tentative="1">
      <w:start w:val="1"/>
      <w:numFmt w:val="lowerLetter"/>
      <w:lvlText w:val="%5."/>
      <w:lvlJc w:val="left"/>
      <w:pPr>
        <w:ind w:left="3600" w:hanging="360"/>
      </w:pPr>
    </w:lvl>
    <w:lvl w:ilvl="5" w:tplc="57998379" w:tentative="1">
      <w:start w:val="1"/>
      <w:numFmt w:val="lowerRoman"/>
      <w:lvlText w:val="%6."/>
      <w:lvlJc w:val="right"/>
      <w:pPr>
        <w:ind w:left="4320" w:hanging="180"/>
      </w:pPr>
    </w:lvl>
    <w:lvl w:ilvl="6" w:tplc="57998379" w:tentative="1">
      <w:start w:val="1"/>
      <w:numFmt w:val="decimal"/>
      <w:lvlText w:val="%7."/>
      <w:lvlJc w:val="left"/>
      <w:pPr>
        <w:ind w:left="5040" w:hanging="360"/>
      </w:pPr>
    </w:lvl>
    <w:lvl w:ilvl="7" w:tplc="57998379" w:tentative="1">
      <w:start w:val="1"/>
      <w:numFmt w:val="lowerLetter"/>
      <w:lvlText w:val="%8."/>
      <w:lvlJc w:val="left"/>
      <w:pPr>
        <w:ind w:left="5760" w:hanging="360"/>
      </w:pPr>
    </w:lvl>
    <w:lvl w:ilvl="8" w:tplc="5799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1">
    <w:multiLevelType w:val="hybridMultilevel"/>
    <w:lvl w:ilvl="0" w:tplc="53620777">
      <w:start w:val="1"/>
      <w:numFmt w:val="decimal"/>
      <w:lvlText w:val="%1."/>
      <w:lvlJc w:val="left"/>
      <w:pPr>
        <w:ind w:left="720" w:hanging="360"/>
      </w:pPr>
    </w:lvl>
    <w:lvl w:ilvl="1" w:tplc="53620777" w:tentative="1">
      <w:start w:val="1"/>
      <w:numFmt w:val="lowerLetter"/>
      <w:lvlText w:val="%2."/>
      <w:lvlJc w:val="left"/>
      <w:pPr>
        <w:ind w:left="1440" w:hanging="360"/>
      </w:pPr>
    </w:lvl>
    <w:lvl w:ilvl="2" w:tplc="53620777" w:tentative="1">
      <w:start w:val="1"/>
      <w:numFmt w:val="lowerRoman"/>
      <w:lvlText w:val="%3."/>
      <w:lvlJc w:val="right"/>
      <w:pPr>
        <w:ind w:left="2160" w:hanging="180"/>
      </w:pPr>
    </w:lvl>
    <w:lvl w:ilvl="3" w:tplc="53620777" w:tentative="1">
      <w:start w:val="1"/>
      <w:numFmt w:val="decimal"/>
      <w:lvlText w:val="%4."/>
      <w:lvlJc w:val="left"/>
      <w:pPr>
        <w:ind w:left="2880" w:hanging="360"/>
      </w:pPr>
    </w:lvl>
    <w:lvl w:ilvl="4" w:tplc="53620777" w:tentative="1">
      <w:start w:val="1"/>
      <w:numFmt w:val="lowerLetter"/>
      <w:lvlText w:val="%5."/>
      <w:lvlJc w:val="left"/>
      <w:pPr>
        <w:ind w:left="3600" w:hanging="360"/>
      </w:pPr>
    </w:lvl>
    <w:lvl w:ilvl="5" w:tplc="53620777" w:tentative="1">
      <w:start w:val="1"/>
      <w:numFmt w:val="lowerRoman"/>
      <w:lvlText w:val="%6."/>
      <w:lvlJc w:val="right"/>
      <w:pPr>
        <w:ind w:left="4320" w:hanging="180"/>
      </w:pPr>
    </w:lvl>
    <w:lvl w:ilvl="6" w:tplc="53620777" w:tentative="1">
      <w:start w:val="1"/>
      <w:numFmt w:val="decimal"/>
      <w:lvlText w:val="%7."/>
      <w:lvlJc w:val="left"/>
      <w:pPr>
        <w:ind w:left="5040" w:hanging="360"/>
      </w:pPr>
    </w:lvl>
    <w:lvl w:ilvl="7" w:tplc="53620777" w:tentative="1">
      <w:start w:val="1"/>
      <w:numFmt w:val="lowerLetter"/>
      <w:lvlText w:val="%8."/>
      <w:lvlJc w:val="left"/>
      <w:pPr>
        <w:ind w:left="5760" w:hanging="360"/>
      </w:pPr>
    </w:lvl>
    <w:lvl w:ilvl="8" w:tplc="5362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0">
    <w:multiLevelType w:val="hybridMultilevel"/>
    <w:lvl w:ilvl="0" w:tplc="94384733">
      <w:start w:val="1"/>
      <w:numFmt w:val="decimal"/>
      <w:lvlText w:val="%1."/>
      <w:lvlJc w:val="left"/>
      <w:pPr>
        <w:ind w:left="720" w:hanging="360"/>
      </w:pPr>
    </w:lvl>
    <w:lvl w:ilvl="1" w:tplc="94384733" w:tentative="1">
      <w:start w:val="1"/>
      <w:numFmt w:val="lowerLetter"/>
      <w:lvlText w:val="%2."/>
      <w:lvlJc w:val="left"/>
      <w:pPr>
        <w:ind w:left="1440" w:hanging="360"/>
      </w:pPr>
    </w:lvl>
    <w:lvl w:ilvl="2" w:tplc="94384733" w:tentative="1">
      <w:start w:val="1"/>
      <w:numFmt w:val="lowerRoman"/>
      <w:lvlText w:val="%3."/>
      <w:lvlJc w:val="right"/>
      <w:pPr>
        <w:ind w:left="2160" w:hanging="180"/>
      </w:pPr>
    </w:lvl>
    <w:lvl w:ilvl="3" w:tplc="94384733" w:tentative="1">
      <w:start w:val="1"/>
      <w:numFmt w:val="decimal"/>
      <w:lvlText w:val="%4."/>
      <w:lvlJc w:val="left"/>
      <w:pPr>
        <w:ind w:left="2880" w:hanging="360"/>
      </w:pPr>
    </w:lvl>
    <w:lvl w:ilvl="4" w:tplc="94384733" w:tentative="1">
      <w:start w:val="1"/>
      <w:numFmt w:val="lowerLetter"/>
      <w:lvlText w:val="%5."/>
      <w:lvlJc w:val="left"/>
      <w:pPr>
        <w:ind w:left="3600" w:hanging="360"/>
      </w:pPr>
    </w:lvl>
    <w:lvl w:ilvl="5" w:tplc="94384733" w:tentative="1">
      <w:start w:val="1"/>
      <w:numFmt w:val="lowerRoman"/>
      <w:lvlText w:val="%6."/>
      <w:lvlJc w:val="right"/>
      <w:pPr>
        <w:ind w:left="4320" w:hanging="180"/>
      </w:pPr>
    </w:lvl>
    <w:lvl w:ilvl="6" w:tplc="94384733" w:tentative="1">
      <w:start w:val="1"/>
      <w:numFmt w:val="decimal"/>
      <w:lvlText w:val="%7."/>
      <w:lvlJc w:val="left"/>
      <w:pPr>
        <w:ind w:left="5040" w:hanging="360"/>
      </w:pPr>
    </w:lvl>
    <w:lvl w:ilvl="7" w:tplc="94384733" w:tentative="1">
      <w:start w:val="1"/>
      <w:numFmt w:val="lowerLetter"/>
      <w:lvlText w:val="%8."/>
      <w:lvlJc w:val="left"/>
      <w:pPr>
        <w:ind w:left="5760" w:hanging="360"/>
      </w:pPr>
    </w:lvl>
    <w:lvl w:ilvl="8" w:tplc="9438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9">
    <w:multiLevelType w:val="hybridMultilevel"/>
    <w:lvl w:ilvl="0" w:tplc="95484657">
      <w:start w:val="1"/>
      <w:numFmt w:val="decimal"/>
      <w:lvlText w:val="%1."/>
      <w:lvlJc w:val="left"/>
      <w:pPr>
        <w:ind w:left="720" w:hanging="360"/>
      </w:pPr>
    </w:lvl>
    <w:lvl w:ilvl="1" w:tplc="95484657" w:tentative="1">
      <w:start w:val="1"/>
      <w:numFmt w:val="lowerLetter"/>
      <w:lvlText w:val="%2."/>
      <w:lvlJc w:val="left"/>
      <w:pPr>
        <w:ind w:left="1440" w:hanging="360"/>
      </w:pPr>
    </w:lvl>
    <w:lvl w:ilvl="2" w:tplc="95484657" w:tentative="1">
      <w:start w:val="1"/>
      <w:numFmt w:val="lowerRoman"/>
      <w:lvlText w:val="%3."/>
      <w:lvlJc w:val="right"/>
      <w:pPr>
        <w:ind w:left="2160" w:hanging="180"/>
      </w:pPr>
    </w:lvl>
    <w:lvl w:ilvl="3" w:tplc="95484657" w:tentative="1">
      <w:start w:val="1"/>
      <w:numFmt w:val="decimal"/>
      <w:lvlText w:val="%4."/>
      <w:lvlJc w:val="left"/>
      <w:pPr>
        <w:ind w:left="2880" w:hanging="360"/>
      </w:pPr>
    </w:lvl>
    <w:lvl w:ilvl="4" w:tplc="95484657" w:tentative="1">
      <w:start w:val="1"/>
      <w:numFmt w:val="lowerLetter"/>
      <w:lvlText w:val="%5."/>
      <w:lvlJc w:val="left"/>
      <w:pPr>
        <w:ind w:left="3600" w:hanging="360"/>
      </w:pPr>
    </w:lvl>
    <w:lvl w:ilvl="5" w:tplc="95484657" w:tentative="1">
      <w:start w:val="1"/>
      <w:numFmt w:val="lowerRoman"/>
      <w:lvlText w:val="%6."/>
      <w:lvlJc w:val="right"/>
      <w:pPr>
        <w:ind w:left="4320" w:hanging="180"/>
      </w:pPr>
    </w:lvl>
    <w:lvl w:ilvl="6" w:tplc="95484657" w:tentative="1">
      <w:start w:val="1"/>
      <w:numFmt w:val="decimal"/>
      <w:lvlText w:val="%7."/>
      <w:lvlJc w:val="left"/>
      <w:pPr>
        <w:ind w:left="5040" w:hanging="360"/>
      </w:pPr>
    </w:lvl>
    <w:lvl w:ilvl="7" w:tplc="95484657" w:tentative="1">
      <w:start w:val="1"/>
      <w:numFmt w:val="lowerLetter"/>
      <w:lvlText w:val="%8."/>
      <w:lvlJc w:val="left"/>
      <w:pPr>
        <w:ind w:left="5760" w:hanging="360"/>
      </w:pPr>
    </w:lvl>
    <w:lvl w:ilvl="8" w:tplc="9548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8">
    <w:multiLevelType w:val="hybridMultilevel"/>
    <w:lvl w:ilvl="0" w:tplc="20567895">
      <w:start w:val="1"/>
      <w:numFmt w:val="decimal"/>
      <w:lvlText w:val="%1."/>
      <w:lvlJc w:val="left"/>
      <w:pPr>
        <w:ind w:left="720" w:hanging="360"/>
      </w:pPr>
    </w:lvl>
    <w:lvl w:ilvl="1" w:tplc="20567895" w:tentative="1">
      <w:start w:val="1"/>
      <w:numFmt w:val="lowerLetter"/>
      <w:lvlText w:val="%2."/>
      <w:lvlJc w:val="left"/>
      <w:pPr>
        <w:ind w:left="1440" w:hanging="360"/>
      </w:pPr>
    </w:lvl>
    <w:lvl w:ilvl="2" w:tplc="20567895" w:tentative="1">
      <w:start w:val="1"/>
      <w:numFmt w:val="lowerRoman"/>
      <w:lvlText w:val="%3."/>
      <w:lvlJc w:val="right"/>
      <w:pPr>
        <w:ind w:left="2160" w:hanging="180"/>
      </w:pPr>
    </w:lvl>
    <w:lvl w:ilvl="3" w:tplc="20567895" w:tentative="1">
      <w:start w:val="1"/>
      <w:numFmt w:val="decimal"/>
      <w:lvlText w:val="%4."/>
      <w:lvlJc w:val="left"/>
      <w:pPr>
        <w:ind w:left="2880" w:hanging="360"/>
      </w:pPr>
    </w:lvl>
    <w:lvl w:ilvl="4" w:tplc="20567895" w:tentative="1">
      <w:start w:val="1"/>
      <w:numFmt w:val="lowerLetter"/>
      <w:lvlText w:val="%5."/>
      <w:lvlJc w:val="left"/>
      <w:pPr>
        <w:ind w:left="3600" w:hanging="360"/>
      </w:pPr>
    </w:lvl>
    <w:lvl w:ilvl="5" w:tplc="20567895" w:tentative="1">
      <w:start w:val="1"/>
      <w:numFmt w:val="lowerRoman"/>
      <w:lvlText w:val="%6."/>
      <w:lvlJc w:val="right"/>
      <w:pPr>
        <w:ind w:left="4320" w:hanging="180"/>
      </w:pPr>
    </w:lvl>
    <w:lvl w:ilvl="6" w:tplc="20567895" w:tentative="1">
      <w:start w:val="1"/>
      <w:numFmt w:val="decimal"/>
      <w:lvlText w:val="%7."/>
      <w:lvlJc w:val="left"/>
      <w:pPr>
        <w:ind w:left="5040" w:hanging="360"/>
      </w:pPr>
    </w:lvl>
    <w:lvl w:ilvl="7" w:tplc="20567895" w:tentative="1">
      <w:start w:val="1"/>
      <w:numFmt w:val="lowerLetter"/>
      <w:lvlText w:val="%8."/>
      <w:lvlJc w:val="left"/>
      <w:pPr>
        <w:ind w:left="5760" w:hanging="360"/>
      </w:pPr>
    </w:lvl>
    <w:lvl w:ilvl="8" w:tplc="2056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7">
    <w:multiLevelType w:val="hybridMultilevel"/>
    <w:lvl w:ilvl="0" w:tplc="79722613">
      <w:start w:val="1"/>
      <w:numFmt w:val="decimal"/>
      <w:lvlText w:val="%1."/>
      <w:lvlJc w:val="left"/>
      <w:pPr>
        <w:ind w:left="720" w:hanging="360"/>
      </w:pPr>
    </w:lvl>
    <w:lvl w:ilvl="1" w:tplc="79722613" w:tentative="1">
      <w:start w:val="1"/>
      <w:numFmt w:val="lowerLetter"/>
      <w:lvlText w:val="%2."/>
      <w:lvlJc w:val="left"/>
      <w:pPr>
        <w:ind w:left="1440" w:hanging="360"/>
      </w:pPr>
    </w:lvl>
    <w:lvl w:ilvl="2" w:tplc="79722613" w:tentative="1">
      <w:start w:val="1"/>
      <w:numFmt w:val="lowerRoman"/>
      <w:lvlText w:val="%3."/>
      <w:lvlJc w:val="right"/>
      <w:pPr>
        <w:ind w:left="2160" w:hanging="180"/>
      </w:pPr>
    </w:lvl>
    <w:lvl w:ilvl="3" w:tplc="79722613" w:tentative="1">
      <w:start w:val="1"/>
      <w:numFmt w:val="decimal"/>
      <w:lvlText w:val="%4."/>
      <w:lvlJc w:val="left"/>
      <w:pPr>
        <w:ind w:left="2880" w:hanging="360"/>
      </w:pPr>
    </w:lvl>
    <w:lvl w:ilvl="4" w:tplc="79722613" w:tentative="1">
      <w:start w:val="1"/>
      <w:numFmt w:val="lowerLetter"/>
      <w:lvlText w:val="%5."/>
      <w:lvlJc w:val="left"/>
      <w:pPr>
        <w:ind w:left="3600" w:hanging="360"/>
      </w:pPr>
    </w:lvl>
    <w:lvl w:ilvl="5" w:tplc="79722613" w:tentative="1">
      <w:start w:val="1"/>
      <w:numFmt w:val="lowerRoman"/>
      <w:lvlText w:val="%6."/>
      <w:lvlJc w:val="right"/>
      <w:pPr>
        <w:ind w:left="4320" w:hanging="180"/>
      </w:pPr>
    </w:lvl>
    <w:lvl w:ilvl="6" w:tplc="79722613" w:tentative="1">
      <w:start w:val="1"/>
      <w:numFmt w:val="decimal"/>
      <w:lvlText w:val="%7."/>
      <w:lvlJc w:val="left"/>
      <w:pPr>
        <w:ind w:left="5040" w:hanging="360"/>
      </w:pPr>
    </w:lvl>
    <w:lvl w:ilvl="7" w:tplc="79722613" w:tentative="1">
      <w:start w:val="1"/>
      <w:numFmt w:val="lowerLetter"/>
      <w:lvlText w:val="%8."/>
      <w:lvlJc w:val="left"/>
      <w:pPr>
        <w:ind w:left="5760" w:hanging="360"/>
      </w:pPr>
    </w:lvl>
    <w:lvl w:ilvl="8" w:tplc="7972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6">
    <w:multiLevelType w:val="hybridMultilevel"/>
    <w:lvl w:ilvl="0" w:tplc="21499897">
      <w:start w:val="1"/>
      <w:numFmt w:val="decimal"/>
      <w:lvlText w:val="%1."/>
      <w:lvlJc w:val="left"/>
      <w:pPr>
        <w:ind w:left="720" w:hanging="360"/>
      </w:pPr>
    </w:lvl>
    <w:lvl w:ilvl="1" w:tplc="21499897" w:tentative="1">
      <w:start w:val="1"/>
      <w:numFmt w:val="lowerLetter"/>
      <w:lvlText w:val="%2."/>
      <w:lvlJc w:val="left"/>
      <w:pPr>
        <w:ind w:left="1440" w:hanging="360"/>
      </w:pPr>
    </w:lvl>
    <w:lvl w:ilvl="2" w:tplc="21499897" w:tentative="1">
      <w:start w:val="1"/>
      <w:numFmt w:val="lowerRoman"/>
      <w:lvlText w:val="%3."/>
      <w:lvlJc w:val="right"/>
      <w:pPr>
        <w:ind w:left="2160" w:hanging="180"/>
      </w:pPr>
    </w:lvl>
    <w:lvl w:ilvl="3" w:tplc="21499897" w:tentative="1">
      <w:start w:val="1"/>
      <w:numFmt w:val="decimal"/>
      <w:lvlText w:val="%4."/>
      <w:lvlJc w:val="left"/>
      <w:pPr>
        <w:ind w:left="2880" w:hanging="360"/>
      </w:pPr>
    </w:lvl>
    <w:lvl w:ilvl="4" w:tplc="21499897" w:tentative="1">
      <w:start w:val="1"/>
      <w:numFmt w:val="lowerLetter"/>
      <w:lvlText w:val="%5."/>
      <w:lvlJc w:val="left"/>
      <w:pPr>
        <w:ind w:left="3600" w:hanging="360"/>
      </w:pPr>
    </w:lvl>
    <w:lvl w:ilvl="5" w:tplc="21499897" w:tentative="1">
      <w:start w:val="1"/>
      <w:numFmt w:val="lowerRoman"/>
      <w:lvlText w:val="%6."/>
      <w:lvlJc w:val="right"/>
      <w:pPr>
        <w:ind w:left="4320" w:hanging="180"/>
      </w:pPr>
    </w:lvl>
    <w:lvl w:ilvl="6" w:tplc="21499897" w:tentative="1">
      <w:start w:val="1"/>
      <w:numFmt w:val="decimal"/>
      <w:lvlText w:val="%7."/>
      <w:lvlJc w:val="left"/>
      <w:pPr>
        <w:ind w:left="5040" w:hanging="360"/>
      </w:pPr>
    </w:lvl>
    <w:lvl w:ilvl="7" w:tplc="21499897" w:tentative="1">
      <w:start w:val="1"/>
      <w:numFmt w:val="lowerLetter"/>
      <w:lvlText w:val="%8."/>
      <w:lvlJc w:val="left"/>
      <w:pPr>
        <w:ind w:left="5760" w:hanging="360"/>
      </w:pPr>
    </w:lvl>
    <w:lvl w:ilvl="8" w:tplc="2149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5">
    <w:multiLevelType w:val="hybridMultilevel"/>
    <w:lvl w:ilvl="0" w:tplc="27872118">
      <w:start w:val="1"/>
      <w:numFmt w:val="decimal"/>
      <w:lvlText w:val="%1."/>
      <w:lvlJc w:val="left"/>
      <w:pPr>
        <w:ind w:left="720" w:hanging="360"/>
      </w:pPr>
    </w:lvl>
    <w:lvl w:ilvl="1" w:tplc="27872118" w:tentative="1">
      <w:start w:val="1"/>
      <w:numFmt w:val="lowerLetter"/>
      <w:lvlText w:val="%2."/>
      <w:lvlJc w:val="left"/>
      <w:pPr>
        <w:ind w:left="1440" w:hanging="360"/>
      </w:pPr>
    </w:lvl>
    <w:lvl w:ilvl="2" w:tplc="27872118" w:tentative="1">
      <w:start w:val="1"/>
      <w:numFmt w:val="lowerRoman"/>
      <w:lvlText w:val="%3."/>
      <w:lvlJc w:val="right"/>
      <w:pPr>
        <w:ind w:left="2160" w:hanging="180"/>
      </w:pPr>
    </w:lvl>
    <w:lvl w:ilvl="3" w:tplc="27872118" w:tentative="1">
      <w:start w:val="1"/>
      <w:numFmt w:val="decimal"/>
      <w:lvlText w:val="%4."/>
      <w:lvlJc w:val="left"/>
      <w:pPr>
        <w:ind w:left="2880" w:hanging="360"/>
      </w:pPr>
    </w:lvl>
    <w:lvl w:ilvl="4" w:tplc="27872118" w:tentative="1">
      <w:start w:val="1"/>
      <w:numFmt w:val="lowerLetter"/>
      <w:lvlText w:val="%5."/>
      <w:lvlJc w:val="left"/>
      <w:pPr>
        <w:ind w:left="3600" w:hanging="360"/>
      </w:pPr>
    </w:lvl>
    <w:lvl w:ilvl="5" w:tplc="27872118" w:tentative="1">
      <w:start w:val="1"/>
      <w:numFmt w:val="lowerRoman"/>
      <w:lvlText w:val="%6."/>
      <w:lvlJc w:val="right"/>
      <w:pPr>
        <w:ind w:left="4320" w:hanging="180"/>
      </w:pPr>
    </w:lvl>
    <w:lvl w:ilvl="6" w:tplc="27872118" w:tentative="1">
      <w:start w:val="1"/>
      <w:numFmt w:val="decimal"/>
      <w:lvlText w:val="%7."/>
      <w:lvlJc w:val="left"/>
      <w:pPr>
        <w:ind w:left="5040" w:hanging="360"/>
      </w:pPr>
    </w:lvl>
    <w:lvl w:ilvl="7" w:tplc="27872118" w:tentative="1">
      <w:start w:val="1"/>
      <w:numFmt w:val="lowerLetter"/>
      <w:lvlText w:val="%8."/>
      <w:lvlJc w:val="left"/>
      <w:pPr>
        <w:ind w:left="5760" w:hanging="360"/>
      </w:pPr>
    </w:lvl>
    <w:lvl w:ilvl="8" w:tplc="2787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4">
    <w:multiLevelType w:val="hybridMultilevel"/>
    <w:lvl w:ilvl="0" w:tplc="21731673">
      <w:start w:val="1"/>
      <w:numFmt w:val="decimal"/>
      <w:lvlText w:val="%1."/>
      <w:lvlJc w:val="left"/>
      <w:pPr>
        <w:ind w:left="720" w:hanging="360"/>
      </w:pPr>
    </w:lvl>
    <w:lvl w:ilvl="1" w:tplc="21731673" w:tentative="1">
      <w:start w:val="1"/>
      <w:numFmt w:val="lowerLetter"/>
      <w:lvlText w:val="%2."/>
      <w:lvlJc w:val="left"/>
      <w:pPr>
        <w:ind w:left="1440" w:hanging="360"/>
      </w:pPr>
    </w:lvl>
    <w:lvl w:ilvl="2" w:tplc="21731673" w:tentative="1">
      <w:start w:val="1"/>
      <w:numFmt w:val="lowerRoman"/>
      <w:lvlText w:val="%3."/>
      <w:lvlJc w:val="right"/>
      <w:pPr>
        <w:ind w:left="2160" w:hanging="180"/>
      </w:pPr>
    </w:lvl>
    <w:lvl w:ilvl="3" w:tplc="21731673" w:tentative="1">
      <w:start w:val="1"/>
      <w:numFmt w:val="decimal"/>
      <w:lvlText w:val="%4."/>
      <w:lvlJc w:val="left"/>
      <w:pPr>
        <w:ind w:left="2880" w:hanging="360"/>
      </w:pPr>
    </w:lvl>
    <w:lvl w:ilvl="4" w:tplc="21731673" w:tentative="1">
      <w:start w:val="1"/>
      <w:numFmt w:val="lowerLetter"/>
      <w:lvlText w:val="%5."/>
      <w:lvlJc w:val="left"/>
      <w:pPr>
        <w:ind w:left="3600" w:hanging="360"/>
      </w:pPr>
    </w:lvl>
    <w:lvl w:ilvl="5" w:tplc="21731673" w:tentative="1">
      <w:start w:val="1"/>
      <w:numFmt w:val="lowerRoman"/>
      <w:lvlText w:val="%6."/>
      <w:lvlJc w:val="right"/>
      <w:pPr>
        <w:ind w:left="4320" w:hanging="180"/>
      </w:pPr>
    </w:lvl>
    <w:lvl w:ilvl="6" w:tplc="21731673" w:tentative="1">
      <w:start w:val="1"/>
      <w:numFmt w:val="decimal"/>
      <w:lvlText w:val="%7."/>
      <w:lvlJc w:val="left"/>
      <w:pPr>
        <w:ind w:left="5040" w:hanging="360"/>
      </w:pPr>
    </w:lvl>
    <w:lvl w:ilvl="7" w:tplc="21731673" w:tentative="1">
      <w:start w:val="1"/>
      <w:numFmt w:val="lowerLetter"/>
      <w:lvlText w:val="%8."/>
      <w:lvlJc w:val="left"/>
      <w:pPr>
        <w:ind w:left="5760" w:hanging="360"/>
      </w:pPr>
    </w:lvl>
    <w:lvl w:ilvl="8" w:tplc="2173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3">
    <w:multiLevelType w:val="hybridMultilevel"/>
    <w:lvl w:ilvl="0" w:tplc="50879589">
      <w:start w:val="1"/>
      <w:numFmt w:val="decimal"/>
      <w:lvlText w:val="%1."/>
      <w:lvlJc w:val="left"/>
      <w:pPr>
        <w:ind w:left="720" w:hanging="360"/>
      </w:pPr>
    </w:lvl>
    <w:lvl w:ilvl="1" w:tplc="50879589" w:tentative="1">
      <w:start w:val="1"/>
      <w:numFmt w:val="lowerLetter"/>
      <w:lvlText w:val="%2."/>
      <w:lvlJc w:val="left"/>
      <w:pPr>
        <w:ind w:left="1440" w:hanging="360"/>
      </w:pPr>
    </w:lvl>
    <w:lvl w:ilvl="2" w:tplc="50879589" w:tentative="1">
      <w:start w:val="1"/>
      <w:numFmt w:val="lowerRoman"/>
      <w:lvlText w:val="%3."/>
      <w:lvlJc w:val="right"/>
      <w:pPr>
        <w:ind w:left="2160" w:hanging="180"/>
      </w:pPr>
    </w:lvl>
    <w:lvl w:ilvl="3" w:tplc="50879589" w:tentative="1">
      <w:start w:val="1"/>
      <w:numFmt w:val="decimal"/>
      <w:lvlText w:val="%4."/>
      <w:lvlJc w:val="left"/>
      <w:pPr>
        <w:ind w:left="2880" w:hanging="360"/>
      </w:pPr>
    </w:lvl>
    <w:lvl w:ilvl="4" w:tplc="50879589" w:tentative="1">
      <w:start w:val="1"/>
      <w:numFmt w:val="lowerLetter"/>
      <w:lvlText w:val="%5."/>
      <w:lvlJc w:val="left"/>
      <w:pPr>
        <w:ind w:left="3600" w:hanging="360"/>
      </w:pPr>
    </w:lvl>
    <w:lvl w:ilvl="5" w:tplc="50879589" w:tentative="1">
      <w:start w:val="1"/>
      <w:numFmt w:val="lowerRoman"/>
      <w:lvlText w:val="%6."/>
      <w:lvlJc w:val="right"/>
      <w:pPr>
        <w:ind w:left="4320" w:hanging="180"/>
      </w:pPr>
    </w:lvl>
    <w:lvl w:ilvl="6" w:tplc="50879589" w:tentative="1">
      <w:start w:val="1"/>
      <w:numFmt w:val="decimal"/>
      <w:lvlText w:val="%7."/>
      <w:lvlJc w:val="left"/>
      <w:pPr>
        <w:ind w:left="5040" w:hanging="360"/>
      </w:pPr>
    </w:lvl>
    <w:lvl w:ilvl="7" w:tplc="50879589" w:tentative="1">
      <w:start w:val="1"/>
      <w:numFmt w:val="lowerLetter"/>
      <w:lvlText w:val="%8."/>
      <w:lvlJc w:val="left"/>
      <w:pPr>
        <w:ind w:left="5760" w:hanging="360"/>
      </w:pPr>
    </w:lvl>
    <w:lvl w:ilvl="8" w:tplc="5087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2">
    <w:multiLevelType w:val="hybridMultilevel"/>
    <w:lvl w:ilvl="0" w:tplc="30020967">
      <w:start w:val="1"/>
      <w:numFmt w:val="decimal"/>
      <w:lvlText w:val="%1."/>
      <w:lvlJc w:val="left"/>
      <w:pPr>
        <w:ind w:left="720" w:hanging="360"/>
      </w:pPr>
    </w:lvl>
    <w:lvl w:ilvl="1" w:tplc="30020967" w:tentative="1">
      <w:start w:val="1"/>
      <w:numFmt w:val="lowerLetter"/>
      <w:lvlText w:val="%2."/>
      <w:lvlJc w:val="left"/>
      <w:pPr>
        <w:ind w:left="1440" w:hanging="360"/>
      </w:pPr>
    </w:lvl>
    <w:lvl w:ilvl="2" w:tplc="30020967" w:tentative="1">
      <w:start w:val="1"/>
      <w:numFmt w:val="lowerRoman"/>
      <w:lvlText w:val="%3."/>
      <w:lvlJc w:val="right"/>
      <w:pPr>
        <w:ind w:left="2160" w:hanging="180"/>
      </w:pPr>
    </w:lvl>
    <w:lvl w:ilvl="3" w:tplc="30020967" w:tentative="1">
      <w:start w:val="1"/>
      <w:numFmt w:val="decimal"/>
      <w:lvlText w:val="%4."/>
      <w:lvlJc w:val="left"/>
      <w:pPr>
        <w:ind w:left="2880" w:hanging="360"/>
      </w:pPr>
    </w:lvl>
    <w:lvl w:ilvl="4" w:tplc="30020967" w:tentative="1">
      <w:start w:val="1"/>
      <w:numFmt w:val="lowerLetter"/>
      <w:lvlText w:val="%5."/>
      <w:lvlJc w:val="left"/>
      <w:pPr>
        <w:ind w:left="3600" w:hanging="360"/>
      </w:pPr>
    </w:lvl>
    <w:lvl w:ilvl="5" w:tplc="30020967" w:tentative="1">
      <w:start w:val="1"/>
      <w:numFmt w:val="lowerRoman"/>
      <w:lvlText w:val="%6."/>
      <w:lvlJc w:val="right"/>
      <w:pPr>
        <w:ind w:left="4320" w:hanging="180"/>
      </w:pPr>
    </w:lvl>
    <w:lvl w:ilvl="6" w:tplc="30020967" w:tentative="1">
      <w:start w:val="1"/>
      <w:numFmt w:val="decimal"/>
      <w:lvlText w:val="%7."/>
      <w:lvlJc w:val="left"/>
      <w:pPr>
        <w:ind w:left="5040" w:hanging="360"/>
      </w:pPr>
    </w:lvl>
    <w:lvl w:ilvl="7" w:tplc="30020967" w:tentative="1">
      <w:start w:val="1"/>
      <w:numFmt w:val="lowerLetter"/>
      <w:lvlText w:val="%8."/>
      <w:lvlJc w:val="left"/>
      <w:pPr>
        <w:ind w:left="5760" w:hanging="360"/>
      </w:pPr>
    </w:lvl>
    <w:lvl w:ilvl="8" w:tplc="3002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1">
    <w:multiLevelType w:val="hybridMultilevel"/>
    <w:lvl w:ilvl="0" w:tplc="51991672">
      <w:start w:val="1"/>
      <w:numFmt w:val="decimal"/>
      <w:lvlText w:val="%1."/>
      <w:lvlJc w:val="left"/>
      <w:pPr>
        <w:ind w:left="720" w:hanging="360"/>
      </w:pPr>
    </w:lvl>
    <w:lvl w:ilvl="1" w:tplc="51991672" w:tentative="1">
      <w:start w:val="1"/>
      <w:numFmt w:val="lowerLetter"/>
      <w:lvlText w:val="%2."/>
      <w:lvlJc w:val="left"/>
      <w:pPr>
        <w:ind w:left="1440" w:hanging="360"/>
      </w:pPr>
    </w:lvl>
    <w:lvl w:ilvl="2" w:tplc="51991672" w:tentative="1">
      <w:start w:val="1"/>
      <w:numFmt w:val="lowerRoman"/>
      <w:lvlText w:val="%3."/>
      <w:lvlJc w:val="right"/>
      <w:pPr>
        <w:ind w:left="2160" w:hanging="180"/>
      </w:pPr>
    </w:lvl>
    <w:lvl w:ilvl="3" w:tplc="51991672" w:tentative="1">
      <w:start w:val="1"/>
      <w:numFmt w:val="decimal"/>
      <w:lvlText w:val="%4."/>
      <w:lvlJc w:val="left"/>
      <w:pPr>
        <w:ind w:left="2880" w:hanging="360"/>
      </w:pPr>
    </w:lvl>
    <w:lvl w:ilvl="4" w:tplc="51991672" w:tentative="1">
      <w:start w:val="1"/>
      <w:numFmt w:val="lowerLetter"/>
      <w:lvlText w:val="%5."/>
      <w:lvlJc w:val="left"/>
      <w:pPr>
        <w:ind w:left="3600" w:hanging="360"/>
      </w:pPr>
    </w:lvl>
    <w:lvl w:ilvl="5" w:tplc="51991672" w:tentative="1">
      <w:start w:val="1"/>
      <w:numFmt w:val="lowerRoman"/>
      <w:lvlText w:val="%6."/>
      <w:lvlJc w:val="right"/>
      <w:pPr>
        <w:ind w:left="4320" w:hanging="180"/>
      </w:pPr>
    </w:lvl>
    <w:lvl w:ilvl="6" w:tplc="51991672" w:tentative="1">
      <w:start w:val="1"/>
      <w:numFmt w:val="decimal"/>
      <w:lvlText w:val="%7."/>
      <w:lvlJc w:val="left"/>
      <w:pPr>
        <w:ind w:left="5040" w:hanging="360"/>
      </w:pPr>
    </w:lvl>
    <w:lvl w:ilvl="7" w:tplc="51991672" w:tentative="1">
      <w:start w:val="1"/>
      <w:numFmt w:val="lowerLetter"/>
      <w:lvlText w:val="%8."/>
      <w:lvlJc w:val="left"/>
      <w:pPr>
        <w:ind w:left="5760" w:hanging="360"/>
      </w:pPr>
    </w:lvl>
    <w:lvl w:ilvl="8" w:tplc="5199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0">
    <w:multiLevelType w:val="hybridMultilevel"/>
    <w:lvl w:ilvl="0" w:tplc="71624872">
      <w:start w:val="1"/>
      <w:numFmt w:val="decimal"/>
      <w:lvlText w:val="%1."/>
      <w:lvlJc w:val="left"/>
      <w:pPr>
        <w:ind w:left="720" w:hanging="360"/>
      </w:pPr>
    </w:lvl>
    <w:lvl w:ilvl="1" w:tplc="71624872" w:tentative="1">
      <w:start w:val="1"/>
      <w:numFmt w:val="lowerLetter"/>
      <w:lvlText w:val="%2."/>
      <w:lvlJc w:val="left"/>
      <w:pPr>
        <w:ind w:left="1440" w:hanging="360"/>
      </w:pPr>
    </w:lvl>
    <w:lvl w:ilvl="2" w:tplc="71624872" w:tentative="1">
      <w:start w:val="1"/>
      <w:numFmt w:val="lowerRoman"/>
      <w:lvlText w:val="%3."/>
      <w:lvlJc w:val="right"/>
      <w:pPr>
        <w:ind w:left="2160" w:hanging="180"/>
      </w:pPr>
    </w:lvl>
    <w:lvl w:ilvl="3" w:tplc="71624872" w:tentative="1">
      <w:start w:val="1"/>
      <w:numFmt w:val="decimal"/>
      <w:lvlText w:val="%4."/>
      <w:lvlJc w:val="left"/>
      <w:pPr>
        <w:ind w:left="2880" w:hanging="360"/>
      </w:pPr>
    </w:lvl>
    <w:lvl w:ilvl="4" w:tplc="71624872" w:tentative="1">
      <w:start w:val="1"/>
      <w:numFmt w:val="lowerLetter"/>
      <w:lvlText w:val="%5."/>
      <w:lvlJc w:val="left"/>
      <w:pPr>
        <w:ind w:left="3600" w:hanging="360"/>
      </w:pPr>
    </w:lvl>
    <w:lvl w:ilvl="5" w:tplc="71624872" w:tentative="1">
      <w:start w:val="1"/>
      <w:numFmt w:val="lowerRoman"/>
      <w:lvlText w:val="%6."/>
      <w:lvlJc w:val="right"/>
      <w:pPr>
        <w:ind w:left="4320" w:hanging="180"/>
      </w:pPr>
    </w:lvl>
    <w:lvl w:ilvl="6" w:tplc="71624872" w:tentative="1">
      <w:start w:val="1"/>
      <w:numFmt w:val="decimal"/>
      <w:lvlText w:val="%7."/>
      <w:lvlJc w:val="left"/>
      <w:pPr>
        <w:ind w:left="5040" w:hanging="360"/>
      </w:pPr>
    </w:lvl>
    <w:lvl w:ilvl="7" w:tplc="71624872" w:tentative="1">
      <w:start w:val="1"/>
      <w:numFmt w:val="lowerLetter"/>
      <w:lvlText w:val="%8."/>
      <w:lvlJc w:val="left"/>
      <w:pPr>
        <w:ind w:left="5760" w:hanging="360"/>
      </w:pPr>
    </w:lvl>
    <w:lvl w:ilvl="8" w:tplc="7162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9">
    <w:multiLevelType w:val="hybridMultilevel"/>
    <w:lvl w:ilvl="0" w:tplc="82368329">
      <w:start w:val="1"/>
      <w:numFmt w:val="decimal"/>
      <w:lvlText w:val="%1."/>
      <w:lvlJc w:val="left"/>
      <w:pPr>
        <w:ind w:left="720" w:hanging="360"/>
      </w:pPr>
    </w:lvl>
    <w:lvl w:ilvl="1" w:tplc="82368329" w:tentative="1">
      <w:start w:val="1"/>
      <w:numFmt w:val="lowerLetter"/>
      <w:lvlText w:val="%2."/>
      <w:lvlJc w:val="left"/>
      <w:pPr>
        <w:ind w:left="1440" w:hanging="360"/>
      </w:pPr>
    </w:lvl>
    <w:lvl w:ilvl="2" w:tplc="82368329" w:tentative="1">
      <w:start w:val="1"/>
      <w:numFmt w:val="lowerRoman"/>
      <w:lvlText w:val="%3."/>
      <w:lvlJc w:val="right"/>
      <w:pPr>
        <w:ind w:left="2160" w:hanging="180"/>
      </w:pPr>
    </w:lvl>
    <w:lvl w:ilvl="3" w:tplc="82368329" w:tentative="1">
      <w:start w:val="1"/>
      <w:numFmt w:val="decimal"/>
      <w:lvlText w:val="%4."/>
      <w:lvlJc w:val="left"/>
      <w:pPr>
        <w:ind w:left="2880" w:hanging="360"/>
      </w:pPr>
    </w:lvl>
    <w:lvl w:ilvl="4" w:tplc="82368329" w:tentative="1">
      <w:start w:val="1"/>
      <w:numFmt w:val="lowerLetter"/>
      <w:lvlText w:val="%5."/>
      <w:lvlJc w:val="left"/>
      <w:pPr>
        <w:ind w:left="3600" w:hanging="360"/>
      </w:pPr>
    </w:lvl>
    <w:lvl w:ilvl="5" w:tplc="82368329" w:tentative="1">
      <w:start w:val="1"/>
      <w:numFmt w:val="lowerRoman"/>
      <w:lvlText w:val="%6."/>
      <w:lvlJc w:val="right"/>
      <w:pPr>
        <w:ind w:left="4320" w:hanging="180"/>
      </w:pPr>
    </w:lvl>
    <w:lvl w:ilvl="6" w:tplc="82368329" w:tentative="1">
      <w:start w:val="1"/>
      <w:numFmt w:val="decimal"/>
      <w:lvlText w:val="%7."/>
      <w:lvlJc w:val="left"/>
      <w:pPr>
        <w:ind w:left="5040" w:hanging="360"/>
      </w:pPr>
    </w:lvl>
    <w:lvl w:ilvl="7" w:tplc="82368329" w:tentative="1">
      <w:start w:val="1"/>
      <w:numFmt w:val="lowerLetter"/>
      <w:lvlText w:val="%8."/>
      <w:lvlJc w:val="left"/>
      <w:pPr>
        <w:ind w:left="5760" w:hanging="360"/>
      </w:pPr>
    </w:lvl>
    <w:lvl w:ilvl="8" w:tplc="8236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8">
    <w:multiLevelType w:val="hybridMultilevel"/>
    <w:lvl w:ilvl="0" w:tplc="97850881">
      <w:start w:val="1"/>
      <w:numFmt w:val="decimal"/>
      <w:lvlText w:val="%1."/>
      <w:lvlJc w:val="left"/>
      <w:pPr>
        <w:ind w:left="720" w:hanging="360"/>
      </w:pPr>
    </w:lvl>
    <w:lvl w:ilvl="1" w:tplc="97850881" w:tentative="1">
      <w:start w:val="1"/>
      <w:numFmt w:val="lowerLetter"/>
      <w:lvlText w:val="%2."/>
      <w:lvlJc w:val="left"/>
      <w:pPr>
        <w:ind w:left="1440" w:hanging="360"/>
      </w:pPr>
    </w:lvl>
    <w:lvl w:ilvl="2" w:tplc="97850881" w:tentative="1">
      <w:start w:val="1"/>
      <w:numFmt w:val="lowerRoman"/>
      <w:lvlText w:val="%3."/>
      <w:lvlJc w:val="right"/>
      <w:pPr>
        <w:ind w:left="2160" w:hanging="180"/>
      </w:pPr>
    </w:lvl>
    <w:lvl w:ilvl="3" w:tplc="97850881" w:tentative="1">
      <w:start w:val="1"/>
      <w:numFmt w:val="decimal"/>
      <w:lvlText w:val="%4."/>
      <w:lvlJc w:val="left"/>
      <w:pPr>
        <w:ind w:left="2880" w:hanging="360"/>
      </w:pPr>
    </w:lvl>
    <w:lvl w:ilvl="4" w:tplc="97850881" w:tentative="1">
      <w:start w:val="1"/>
      <w:numFmt w:val="lowerLetter"/>
      <w:lvlText w:val="%5."/>
      <w:lvlJc w:val="left"/>
      <w:pPr>
        <w:ind w:left="3600" w:hanging="360"/>
      </w:pPr>
    </w:lvl>
    <w:lvl w:ilvl="5" w:tplc="97850881" w:tentative="1">
      <w:start w:val="1"/>
      <w:numFmt w:val="lowerRoman"/>
      <w:lvlText w:val="%6."/>
      <w:lvlJc w:val="right"/>
      <w:pPr>
        <w:ind w:left="4320" w:hanging="180"/>
      </w:pPr>
    </w:lvl>
    <w:lvl w:ilvl="6" w:tplc="97850881" w:tentative="1">
      <w:start w:val="1"/>
      <w:numFmt w:val="decimal"/>
      <w:lvlText w:val="%7."/>
      <w:lvlJc w:val="left"/>
      <w:pPr>
        <w:ind w:left="5040" w:hanging="360"/>
      </w:pPr>
    </w:lvl>
    <w:lvl w:ilvl="7" w:tplc="97850881" w:tentative="1">
      <w:start w:val="1"/>
      <w:numFmt w:val="lowerLetter"/>
      <w:lvlText w:val="%8."/>
      <w:lvlJc w:val="left"/>
      <w:pPr>
        <w:ind w:left="5760" w:hanging="360"/>
      </w:pPr>
    </w:lvl>
    <w:lvl w:ilvl="8" w:tplc="9785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7">
    <w:multiLevelType w:val="hybridMultilevel"/>
    <w:lvl w:ilvl="0" w:tplc="16664855">
      <w:start w:val="1"/>
      <w:numFmt w:val="decimal"/>
      <w:lvlText w:val="%1."/>
      <w:lvlJc w:val="left"/>
      <w:pPr>
        <w:ind w:left="720" w:hanging="360"/>
      </w:pPr>
    </w:lvl>
    <w:lvl w:ilvl="1" w:tplc="16664855" w:tentative="1">
      <w:start w:val="1"/>
      <w:numFmt w:val="lowerLetter"/>
      <w:lvlText w:val="%2."/>
      <w:lvlJc w:val="left"/>
      <w:pPr>
        <w:ind w:left="1440" w:hanging="360"/>
      </w:pPr>
    </w:lvl>
    <w:lvl w:ilvl="2" w:tplc="16664855" w:tentative="1">
      <w:start w:val="1"/>
      <w:numFmt w:val="lowerRoman"/>
      <w:lvlText w:val="%3."/>
      <w:lvlJc w:val="right"/>
      <w:pPr>
        <w:ind w:left="2160" w:hanging="180"/>
      </w:pPr>
    </w:lvl>
    <w:lvl w:ilvl="3" w:tplc="16664855" w:tentative="1">
      <w:start w:val="1"/>
      <w:numFmt w:val="decimal"/>
      <w:lvlText w:val="%4."/>
      <w:lvlJc w:val="left"/>
      <w:pPr>
        <w:ind w:left="2880" w:hanging="360"/>
      </w:pPr>
    </w:lvl>
    <w:lvl w:ilvl="4" w:tplc="16664855" w:tentative="1">
      <w:start w:val="1"/>
      <w:numFmt w:val="lowerLetter"/>
      <w:lvlText w:val="%5."/>
      <w:lvlJc w:val="left"/>
      <w:pPr>
        <w:ind w:left="3600" w:hanging="360"/>
      </w:pPr>
    </w:lvl>
    <w:lvl w:ilvl="5" w:tplc="16664855" w:tentative="1">
      <w:start w:val="1"/>
      <w:numFmt w:val="lowerRoman"/>
      <w:lvlText w:val="%6."/>
      <w:lvlJc w:val="right"/>
      <w:pPr>
        <w:ind w:left="4320" w:hanging="180"/>
      </w:pPr>
    </w:lvl>
    <w:lvl w:ilvl="6" w:tplc="16664855" w:tentative="1">
      <w:start w:val="1"/>
      <w:numFmt w:val="decimal"/>
      <w:lvlText w:val="%7."/>
      <w:lvlJc w:val="left"/>
      <w:pPr>
        <w:ind w:left="5040" w:hanging="360"/>
      </w:pPr>
    </w:lvl>
    <w:lvl w:ilvl="7" w:tplc="16664855" w:tentative="1">
      <w:start w:val="1"/>
      <w:numFmt w:val="lowerLetter"/>
      <w:lvlText w:val="%8."/>
      <w:lvlJc w:val="left"/>
      <w:pPr>
        <w:ind w:left="5760" w:hanging="360"/>
      </w:pPr>
    </w:lvl>
    <w:lvl w:ilvl="8" w:tplc="1666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6">
    <w:multiLevelType w:val="hybridMultilevel"/>
    <w:lvl w:ilvl="0" w:tplc="30695831">
      <w:start w:val="1"/>
      <w:numFmt w:val="decimal"/>
      <w:lvlText w:val="%1."/>
      <w:lvlJc w:val="left"/>
      <w:pPr>
        <w:ind w:left="720" w:hanging="360"/>
      </w:pPr>
    </w:lvl>
    <w:lvl w:ilvl="1" w:tplc="30695831" w:tentative="1">
      <w:start w:val="1"/>
      <w:numFmt w:val="lowerLetter"/>
      <w:lvlText w:val="%2."/>
      <w:lvlJc w:val="left"/>
      <w:pPr>
        <w:ind w:left="1440" w:hanging="360"/>
      </w:pPr>
    </w:lvl>
    <w:lvl w:ilvl="2" w:tplc="30695831" w:tentative="1">
      <w:start w:val="1"/>
      <w:numFmt w:val="lowerRoman"/>
      <w:lvlText w:val="%3."/>
      <w:lvlJc w:val="right"/>
      <w:pPr>
        <w:ind w:left="2160" w:hanging="180"/>
      </w:pPr>
    </w:lvl>
    <w:lvl w:ilvl="3" w:tplc="30695831" w:tentative="1">
      <w:start w:val="1"/>
      <w:numFmt w:val="decimal"/>
      <w:lvlText w:val="%4."/>
      <w:lvlJc w:val="left"/>
      <w:pPr>
        <w:ind w:left="2880" w:hanging="360"/>
      </w:pPr>
    </w:lvl>
    <w:lvl w:ilvl="4" w:tplc="30695831" w:tentative="1">
      <w:start w:val="1"/>
      <w:numFmt w:val="lowerLetter"/>
      <w:lvlText w:val="%5."/>
      <w:lvlJc w:val="left"/>
      <w:pPr>
        <w:ind w:left="3600" w:hanging="360"/>
      </w:pPr>
    </w:lvl>
    <w:lvl w:ilvl="5" w:tplc="30695831" w:tentative="1">
      <w:start w:val="1"/>
      <w:numFmt w:val="lowerRoman"/>
      <w:lvlText w:val="%6."/>
      <w:lvlJc w:val="right"/>
      <w:pPr>
        <w:ind w:left="4320" w:hanging="180"/>
      </w:pPr>
    </w:lvl>
    <w:lvl w:ilvl="6" w:tplc="30695831" w:tentative="1">
      <w:start w:val="1"/>
      <w:numFmt w:val="decimal"/>
      <w:lvlText w:val="%7."/>
      <w:lvlJc w:val="left"/>
      <w:pPr>
        <w:ind w:left="5040" w:hanging="360"/>
      </w:pPr>
    </w:lvl>
    <w:lvl w:ilvl="7" w:tplc="30695831" w:tentative="1">
      <w:start w:val="1"/>
      <w:numFmt w:val="lowerLetter"/>
      <w:lvlText w:val="%8."/>
      <w:lvlJc w:val="left"/>
      <w:pPr>
        <w:ind w:left="5760" w:hanging="360"/>
      </w:pPr>
    </w:lvl>
    <w:lvl w:ilvl="8" w:tplc="3069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5">
    <w:multiLevelType w:val="hybridMultilevel"/>
    <w:lvl w:ilvl="0" w:tplc="20371102">
      <w:start w:val="1"/>
      <w:numFmt w:val="decimal"/>
      <w:lvlText w:val="%1."/>
      <w:lvlJc w:val="left"/>
      <w:pPr>
        <w:ind w:left="720" w:hanging="360"/>
      </w:pPr>
    </w:lvl>
    <w:lvl w:ilvl="1" w:tplc="20371102" w:tentative="1">
      <w:start w:val="1"/>
      <w:numFmt w:val="lowerLetter"/>
      <w:lvlText w:val="%2."/>
      <w:lvlJc w:val="left"/>
      <w:pPr>
        <w:ind w:left="1440" w:hanging="360"/>
      </w:pPr>
    </w:lvl>
    <w:lvl w:ilvl="2" w:tplc="20371102" w:tentative="1">
      <w:start w:val="1"/>
      <w:numFmt w:val="lowerRoman"/>
      <w:lvlText w:val="%3."/>
      <w:lvlJc w:val="right"/>
      <w:pPr>
        <w:ind w:left="2160" w:hanging="180"/>
      </w:pPr>
    </w:lvl>
    <w:lvl w:ilvl="3" w:tplc="20371102" w:tentative="1">
      <w:start w:val="1"/>
      <w:numFmt w:val="decimal"/>
      <w:lvlText w:val="%4."/>
      <w:lvlJc w:val="left"/>
      <w:pPr>
        <w:ind w:left="2880" w:hanging="360"/>
      </w:pPr>
    </w:lvl>
    <w:lvl w:ilvl="4" w:tplc="20371102" w:tentative="1">
      <w:start w:val="1"/>
      <w:numFmt w:val="lowerLetter"/>
      <w:lvlText w:val="%5."/>
      <w:lvlJc w:val="left"/>
      <w:pPr>
        <w:ind w:left="3600" w:hanging="360"/>
      </w:pPr>
    </w:lvl>
    <w:lvl w:ilvl="5" w:tplc="20371102" w:tentative="1">
      <w:start w:val="1"/>
      <w:numFmt w:val="lowerRoman"/>
      <w:lvlText w:val="%6."/>
      <w:lvlJc w:val="right"/>
      <w:pPr>
        <w:ind w:left="4320" w:hanging="180"/>
      </w:pPr>
    </w:lvl>
    <w:lvl w:ilvl="6" w:tplc="20371102" w:tentative="1">
      <w:start w:val="1"/>
      <w:numFmt w:val="decimal"/>
      <w:lvlText w:val="%7."/>
      <w:lvlJc w:val="left"/>
      <w:pPr>
        <w:ind w:left="5040" w:hanging="360"/>
      </w:pPr>
    </w:lvl>
    <w:lvl w:ilvl="7" w:tplc="20371102" w:tentative="1">
      <w:start w:val="1"/>
      <w:numFmt w:val="lowerLetter"/>
      <w:lvlText w:val="%8."/>
      <w:lvlJc w:val="left"/>
      <w:pPr>
        <w:ind w:left="5760" w:hanging="360"/>
      </w:pPr>
    </w:lvl>
    <w:lvl w:ilvl="8" w:tplc="2037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4">
    <w:multiLevelType w:val="hybridMultilevel"/>
    <w:lvl w:ilvl="0" w:tplc="47291512">
      <w:start w:val="1"/>
      <w:numFmt w:val="decimal"/>
      <w:lvlText w:val="%1."/>
      <w:lvlJc w:val="left"/>
      <w:pPr>
        <w:ind w:left="720" w:hanging="360"/>
      </w:pPr>
    </w:lvl>
    <w:lvl w:ilvl="1" w:tplc="47291512" w:tentative="1">
      <w:start w:val="1"/>
      <w:numFmt w:val="lowerLetter"/>
      <w:lvlText w:val="%2."/>
      <w:lvlJc w:val="left"/>
      <w:pPr>
        <w:ind w:left="1440" w:hanging="360"/>
      </w:pPr>
    </w:lvl>
    <w:lvl w:ilvl="2" w:tplc="47291512" w:tentative="1">
      <w:start w:val="1"/>
      <w:numFmt w:val="lowerRoman"/>
      <w:lvlText w:val="%3."/>
      <w:lvlJc w:val="right"/>
      <w:pPr>
        <w:ind w:left="2160" w:hanging="180"/>
      </w:pPr>
    </w:lvl>
    <w:lvl w:ilvl="3" w:tplc="47291512" w:tentative="1">
      <w:start w:val="1"/>
      <w:numFmt w:val="decimal"/>
      <w:lvlText w:val="%4."/>
      <w:lvlJc w:val="left"/>
      <w:pPr>
        <w:ind w:left="2880" w:hanging="360"/>
      </w:pPr>
    </w:lvl>
    <w:lvl w:ilvl="4" w:tplc="47291512" w:tentative="1">
      <w:start w:val="1"/>
      <w:numFmt w:val="lowerLetter"/>
      <w:lvlText w:val="%5."/>
      <w:lvlJc w:val="left"/>
      <w:pPr>
        <w:ind w:left="3600" w:hanging="360"/>
      </w:pPr>
    </w:lvl>
    <w:lvl w:ilvl="5" w:tplc="47291512" w:tentative="1">
      <w:start w:val="1"/>
      <w:numFmt w:val="lowerRoman"/>
      <w:lvlText w:val="%6."/>
      <w:lvlJc w:val="right"/>
      <w:pPr>
        <w:ind w:left="4320" w:hanging="180"/>
      </w:pPr>
    </w:lvl>
    <w:lvl w:ilvl="6" w:tplc="47291512" w:tentative="1">
      <w:start w:val="1"/>
      <w:numFmt w:val="decimal"/>
      <w:lvlText w:val="%7."/>
      <w:lvlJc w:val="left"/>
      <w:pPr>
        <w:ind w:left="5040" w:hanging="360"/>
      </w:pPr>
    </w:lvl>
    <w:lvl w:ilvl="7" w:tplc="47291512" w:tentative="1">
      <w:start w:val="1"/>
      <w:numFmt w:val="lowerLetter"/>
      <w:lvlText w:val="%8."/>
      <w:lvlJc w:val="left"/>
      <w:pPr>
        <w:ind w:left="5760" w:hanging="360"/>
      </w:pPr>
    </w:lvl>
    <w:lvl w:ilvl="8" w:tplc="4729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3">
    <w:multiLevelType w:val="hybridMultilevel"/>
    <w:lvl w:ilvl="0" w:tplc="98709584">
      <w:start w:val="1"/>
      <w:numFmt w:val="decimal"/>
      <w:lvlText w:val="%1."/>
      <w:lvlJc w:val="left"/>
      <w:pPr>
        <w:ind w:left="720" w:hanging="360"/>
      </w:pPr>
    </w:lvl>
    <w:lvl w:ilvl="1" w:tplc="98709584" w:tentative="1">
      <w:start w:val="1"/>
      <w:numFmt w:val="lowerLetter"/>
      <w:lvlText w:val="%2."/>
      <w:lvlJc w:val="left"/>
      <w:pPr>
        <w:ind w:left="1440" w:hanging="360"/>
      </w:pPr>
    </w:lvl>
    <w:lvl w:ilvl="2" w:tplc="98709584" w:tentative="1">
      <w:start w:val="1"/>
      <w:numFmt w:val="lowerRoman"/>
      <w:lvlText w:val="%3."/>
      <w:lvlJc w:val="right"/>
      <w:pPr>
        <w:ind w:left="2160" w:hanging="180"/>
      </w:pPr>
    </w:lvl>
    <w:lvl w:ilvl="3" w:tplc="98709584" w:tentative="1">
      <w:start w:val="1"/>
      <w:numFmt w:val="decimal"/>
      <w:lvlText w:val="%4."/>
      <w:lvlJc w:val="left"/>
      <w:pPr>
        <w:ind w:left="2880" w:hanging="360"/>
      </w:pPr>
    </w:lvl>
    <w:lvl w:ilvl="4" w:tplc="98709584" w:tentative="1">
      <w:start w:val="1"/>
      <w:numFmt w:val="lowerLetter"/>
      <w:lvlText w:val="%5."/>
      <w:lvlJc w:val="left"/>
      <w:pPr>
        <w:ind w:left="3600" w:hanging="360"/>
      </w:pPr>
    </w:lvl>
    <w:lvl w:ilvl="5" w:tplc="98709584" w:tentative="1">
      <w:start w:val="1"/>
      <w:numFmt w:val="lowerRoman"/>
      <w:lvlText w:val="%6."/>
      <w:lvlJc w:val="right"/>
      <w:pPr>
        <w:ind w:left="4320" w:hanging="180"/>
      </w:pPr>
    </w:lvl>
    <w:lvl w:ilvl="6" w:tplc="98709584" w:tentative="1">
      <w:start w:val="1"/>
      <w:numFmt w:val="decimal"/>
      <w:lvlText w:val="%7."/>
      <w:lvlJc w:val="left"/>
      <w:pPr>
        <w:ind w:left="5040" w:hanging="360"/>
      </w:pPr>
    </w:lvl>
    <w:lvl w:ilvl="7" w:tplc="98709584" w:tentative="1">
      <w:start w:val="1"/>
      <w:numFmt w:val="lowerLetter"/>
      <w:lvlText w:val="%8."/>
      <w:lvlJc w:val="left"/>
      <w:pPr>
        <w:ind w:left="5760" w:hanging="360"/>
      </w:pPr>
    </w:lvl>
    <w:lvl w:ilvl="8" w:tplc="9870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2">
    <w:multiLevelType w:val="hybridMultilevel"/>
    <w:lvl w:ilvl="0" w:tplc="93851549">
      <w:start w:val="1"/>
      <w:numFmt w:val="decimal"/>
      <w:lvlText w:val="%1."/>
      <w:lvlJc w:val="left"/>
      <w:pPr>
        <w:ind w:left="720" w:hanging="360"/>
      </w:pPr>
    </w:lvl>
    <w:lvl w:ilvl="1" w:tplc="93851549" w:tentative="1">
      <w:start w:val="1"/>
      <w:numFmt w:val="lowerLetter"/>
      <w:lvlText w:val="%2."/>
      <w:lvlJc w:val="left"/>
      <w:pPr>
        <w:ind w:left="1440" w:hanging="360"/>
      </w:pPr>
    </w:lvl>
    <w:lvl w:ilvl="2" w:tplc="93851549" w:tentative="1">
      <w:start w:val="1"/>
      <w:numFmt w:val="lowerRoman"/>
      <w:lvlText w:val="%3."/>
      <w:lvlJc w:val="right"/>
      <w:pPr>
        <w:ind w:left="2160" w:hanging="180"/>
      </w:pPr>
    </w:lvl>
    <w:lvl w:ilvl="3" w:tplc="93851549" w:tentative="1">
      <w:start w:val="1"/>
      <w:numFmt w:val="decimal"/>
      <w:lvlText w:val="%4."/>
      <w:lvlJc w:val="left"/>
      <w:pPr>
        <w:ind w:left="2880" w:hanging="360"/>
      </w:pPr>
    </w:lvl>
    <w:lvl w:ilvl="4" w:tplc="93851549" w:tentative="1">
      <w:start w:val="1"/>
      <w:numFmt w:val="lowerLetter"/>
      <w:lvlText w:val="%5."/>
      <w:lvlJc w:val="left"/>
      <w:pPr>
        <w:ind w:left="3600" w:hanging="360"/>
      </w:pPr>
    </w:lvl>
    <w:lvl w:ilvl="5" w:tplc="93851549" w:tentative="1">
      <w:start w:val="1"/>
      <w:numFmt w:val="lowerRoman"/>
      <w:lvlText w:val="%6."/>
      <w:lvlJc w:val="right"/>
      <w:pPr>
        <w:ind w:left="4320" w:hanging="180"/>
      </w:pPr>
    </w:lvl>
    <w:lvl w:ilvl="6" w:tplc="93851549" w:tentative="1">
      <w:start w:val="1"/>
      <w:numFmt w:val="decimal"/>
      <w:lvlText w:val="%7."/>
      <w:lvlJc w:val="left"/>
      <w:pPr>
        <w:ind w:left="5040" w:hanging="360"/>
      </w:pPr>
    </w:lvl>
    <w:lvl w:ilvl="7" w:tplc="93851549" w:tentative="1">
      <w:start w:val="1"/>
      <w:numFmt w:val="lowerLetter"/>
      <w:lvlText w:val="%8."/>
      <w:lvlJc w:val="left"/>
      <w:pPr>
        <w:ind w:left="5760" w:hanging="360"/>
      </w:pPr>
    </w:lvl>
    <w:lvl w:ilvl="8" w:tplc="9385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1">
    <w:multiLevelType w:val="hybridMultilevel"/>
    <w:lvl w:ilvl="0" w:tplc="38065509">
      <w:start w:val="1"/>
      <w:numFmt w:val="decimal"/>
      <w:lvlText w:val="%1."/>
      <w:lvlJc w:val="left"/>
      <w:pPr>
        <w:ind w:left="720" w:hanging="360"/>
      </w:pPr>
    </w:lvl>
    <w:lvl w:ilvl="1" w:tplc="38065509" w:tentative="1">
      <w:start w:val="1"/>
      <w:numFmt w:val="lowerLetter"/>
      <w:lvlText w:val="%2."/>
      <w:lvlJc w:val="left"/>
      <w:pPr>
        <w:ind w:left="1440" w:hanging="360"/>
      </w:pPr>
    </w:lvl>
    <w:lvl w:ilvl="2" w:tplc="38065509" w:tentative="1">
      <w:start w:val="1"/>
      <w:numFmt w:val="lowerRoman"/>
      <w:lvlText w:val="%3."/>
      <w:lvlJc w:val="right"/>
      <w:pPr>
        <w:ind w:left="2160" w:hanging="180"/>
      </w:pPr>
    </w:lvl>
    <w:lvl w:ilvl="3" w:tplc="38065509" w:tentative="1">
      <w:start w:val="1"/>
      <w:numFmt w:val="decimal"/>
      <w:lvlText w:val="%4."/>
      <w:lvlJc w:val="left"/>
      <w:pPr>
        <w:ind w:left="2880" w:hanging="360"/>
      </w:pPr>
    </w:lvl>
    <w:lvl w:ilvl="4" w:tplc="38065509" w:tentative="1">
      <w:start w:val="1"/>
      <w:numFmt w:val="lowerLetter"/>
      <w:lvlText w:val="%5."/>
      <w:lvlJc w:val="left"/>
      <w:pPr>
        <w:ind w:left="3600" w:hanging="360"/>
      </w:pPr>
    </w:lvl>
    <w:lvl w:ilvl="5" w:tplc="38065509" w:tentative="1">
      <w:start w:val="1"/>
      <w:numFmt w:val="lowerRoman"/>
      <w:lvlText w:val="%6."/>
      <w:lvlJc w:val="right"/>
      <w:pPr>
        <w:ind w:left="4320" w:hanging="180"/>
      </w:pPr>
    </w:lvl>
    <w:lvl w:ilvl="6" w:tplc="38065509" w:tentative="1">
      <w:start w:val="1"/>
      <w:numFmt w:val="decimal"/>
      <w:lvlText w:val="%7."/>
      <w:lvlJc w:val="left"/>
      <w:pPr>
        <w:ind w:left="5040" w:hanging="360"/>
      </w:pPr>
    </w:lvl>
    <w:lvl w:ilvl="7" w:tplc="38065509" w:tentative="1">
      <w:start w:val="1"/>
      <w:numFmt w:val="lowerLetter"/>
      <w:lvlText w:val="%8."/>
      <w:lvlJc w:val="left"/>
      <w:pPr>
        <w:ind w:left="5760" w:hanging="360"/>
      </w:pPr>
    </w:lvl>
    <w:lvl w:ilvl="8" w:tplc="3806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0">
    <w:multiLevelType w:val="hybridMultilevel"/>
    <w:lvl w:ilvl="0" w:tplc="33295120">
      <w:start w:val="1"/>
      <w:numFmt w:val="decimal"/>
      <w:lvlText w:val="%1."/>
      <w:lvlJc w:val="left"/>
      <w:pPr>
        <w:ind w:left="720" w:hanging="360"/>
      </w:pPr>
    </w:lvl>
    <w:lvl w:ilvl="1" w:tplc="33295120" w:tentative="1">
      <w:start w:val="1"/>
      <w:numFmt w:val="lowerLetter"/>
      <w:lvlText w:val="%2."/>
      <w:lvlJc w:val="left"/>
      <w:pPr>
        <w:ind w:left="1440" w:hanging="360"/>
      </w:pPr>
    </w:lvl>
    <w:lvl w:ilvl="2" w:tplc="33295120" w:tentative="1">
      <w:start w:val="1"/>
      <w:numFmt w:val="lowerRoman"/>
      <w:lvlText w:val="%3."/>
      <w:lvlJc w:val="right"/>
      <w:pPr>
        <w:ind w:left="2160" w:hanging="180"/>
      </w:pPr>
    </w:lvl>
    <w:lvl w:ilvl="3" w:tplc="33295120" w:tentative="1">
      <w:start w:val="1"/>
      <w:numFmt w:val="decimal"/>
      <w:lvlText w:val="%4."/>
      <w:lvlJc w:val="left"/>
      <w:pPr>
        <w:ind w:left="2880" w:hanging="360"/>
      </w:pPr>
    </w:lvl>
    <w:lvl w:ilvl="4" w:tplc="33295120" w:tentative="1">
      <w:start w:val="1"/>
      <w:numFmt w:val="lowerLetter"/>
      <w:lvlText w:val="%5."/>
      <w:lvlJc w:val="left"/>
      <w:pPr>
        <w:ind w:left="3600" w:hanging="360"/>
      </w:pPr>
    </w:lvl>
    <w:lvl w:ilvl="5" w:tplc="33295120" w:tentative="1">
      <w:start w:val="1"/>
      <w:numFmt w:val="lowerRoman"/>
      <w:lvlText w:val="%6."/>
      <w:lvlJc w:val="right"/>
      <w:pPr>
        <w:ind w:left="4320" w:hanging="180"/>
      </w:pPr>
    </w:lvl>
    <w:lvl w:ilvl="6" w:tplc="33295120" w:tentative="1">
      <w:start w:val="1"/>
      <w:numFmt w:val="decimal"/>
      <w:lvlText w:val="%7."/>
      <w:lvlJc w:val="left"/>
      <w:pPr>
        <w:ind w:left="5040" w:hanging="360"/>
      </w:pPr>
    </w:lvl>
    <w:lvl w:ilvl="7" w:tplc="33295120" w:tentative="1">
      <w:start w:val="1"/>
      <w:numFmt w:val="lowerLetter"/>
      <w:lvlText w:val="%8."/>
      <w:lvlJc w:val="left"/>
      <w:pPr>
        <w:ind w:left="5760" w:hanging="360"/>
      </w:pPr>
    </w:lvl>
    <w:lvl w:ilvl="8" w:tplc="3329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9">
    <w:multiLevelType w:val="hybridMultilevel"/>
    <w:lvl w:ilvl="0" w:tplc="36091834">
      <w:start w:val="1"/>
      <w:numFmt w:val="decimal"/>
      <w:lvlText w:val="%1."/>
      <w:lvlJc w:val="left"/>
      <w:pPr>
        <w:ind w:left="720" w:hanging="360"/>
      </w:pPr>
    </w:lvl>
    <w:lvl w:ilvl="1" w:tplc="36091834" w:tentative="1">
      <w:start w:val="1"/>
      <w:numFmt w:val="lowerLetter"/>
      <w:lvlText w:val="%2."/>
      <w:lvlJc w:val="left"/>
      <w:pPr>
        <w:ind w:left="1440" w:hanging="360"/>
      </w:pPr>
    </w:lvl>
    <w:lvl w:ilvl="2" w:tplc="36091834" w:tentative="1">
      <w:start w:val="1"/>
      <w:numFmt w:val="lowerRoman"/>
      <w:lvlText w:val="%3."/>
      <w:lvlJc w:val="right"/>
      <w:pPr>
        <w:ind w:left="2160" w:hanging="180"/>
      </w:pPr>
    </w:lvl>
    <w:lvl w:ilvl="3" w:tplc="36091834" w:tentative="1">
      <w:start w:val="1"/>
      <w:numFmt w:val="decimal"/>
      <w:lvlText w:val="%4."/>
      <w:lvlJc w:val="left"/>
      <w:pPr>
        <w:ind w:left="2880" w:hanging="360"/>
      </w:pPr>
    </w:lvl>
    <w:lvl w:ilvl="4" w:tplc="36091834" w:tentative="1">
      <w:start w:val="1"/>
      <w:numFmt w:val="lowerLetter"/>
      <w:lvlText w:val="%5."/>
      <w:lvlJc w:val="left"/>
      <w:pPr>
        <w:ind w:left="3600" w:hanging="360"/>
      </w:pPr>
    </w:lvl>
    <w:lvl w:ilvl="5" w:tplc="36091834" w:tentative="1">
      <w:start w:val="1"/>
      <w:numFmt w:val="lowerRoman"/>
      <w:lvlText w:val="%6."/>
      <w:lvlJc w:val="right"/>
      <w:pPr>
        <w:ind w:left="4320" w:hanging="180"/>
      </w:pPr>
    </w:lvl>
    <w:lvl w:ilvl="6" w:tplc="36091834" w:tentative="1">
      <w:start w:val="1"/>
      <w:numFmt w:val="decimal"/>
      <w:lvlText w:val="%7."/>
      <w:lvlJc w:val="left"/>
      <w:pPr>
        <w:ind w:left="5040" w:hanging="360"/>
      </w:pPr>
    </w:lvl>
    <w:lvl w:ilvl="7" w:tplc="36091834" w:tentative="1">
      <w:start w:val="1"/>
      <w:numFmt w:val="lowerLetter"/>
      <w:lvlText w:val="%8."/>
      <w:lvlJc w:val="left"/>
      <w:pPr>
        <w:ind w:left="5760" w:hanging="360"/>
      </w:pPr>
    </w:lvl>
    <w:lvl w:ilvl="8" w:tplc="3609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8">
    <w:multiLevelType w:val="hybridMultilevel"/>
    <w:lvl w:ilvl="0" w:tplc="46177969">
      <w:start w:val="1"/>
      <w:numFmt w:val="decimal"/>
      <w:lvlText w:val="%1."/>
      <w:lvlJc w:val="left"/>
      <w:pPr>
        <w:ind w:left="720" w:hanging="360"/>
      </w:pPr>
    </w:lvl>
    <w:lvl w:ilvl="1" w:tplc="46177969" w:tentative="1">
      <w:start w:val="1"/>
      <w:numFmt w:val="lowerLetter"/>
      <w:lvlText w:val="%2."/>
      <w:lvlJc w:val="left"/>
      <w:pPr>
        <w:ind w:left="1440" w:hanging="360"/>
      </w:pPr>
    </w:lvl>
    <w:lvl w:ilvl="2" w:tplc="46177969" w:tentative="1">
      <w:start w:val="1"/>
      <w:numFmt w:val="lowerRoman"/>
      <w:lvlText w:val="%3."/>
      <w:lvlJc w:val="right"/>
      <w:pPr>
        <w:ind w:left="2160" w:hanging="180"/>
      </w:pPr>
    </w:lvl>
    <w:lvl w:ilvl="3" w:tplc="46177969" w:tentative="1">
      <w:start w:val="1"/>
      <w:numFmt w:val="decimal"/>
      <w:lvlText w:val="%4."/>
      <w:lvlJc w:val="left"/>
      <w:pPr>
        <w:ind w:left="2880" w:hanging="360"/>
      </w:pPr>
    </w:lvl>
    <w:lvl w:ilvl="4" w:tplc="46177969" w:tentative="1">
      <w:start w:val="1"/>
      <w:numFmt w:val="lowerLetter"/>
      <w:lvlText w:val="%5."/>
      <w:lvlJc w:val="left"/>
      <w:pPr>
        <w:ind w:left="3600" w:hanging="360"/>
      </w:pPr>
    </w:lvl>
    <w:lvl w:ilvl="5" w:tplc="46177969" w:tentative="1">
      <w:start w:val="1"/>
      <w:numFmt w:val="lowerRoman"/>
      <w:lvlText w:val="%6."/>
      <w:lvlJc w:val="right"/>
      <w:pPr>
        <w:ind w:left="4320" w:hanging="180"/>
      </w:pPr>
    </w:lvl>
    <w:lvl w:ilvl="6" w:tplc="46177969" w:tentative="1">
      <w:start w:val="1"/>
      <w:numFmt w:val="decimal"/>
      <w:lvlText w:val="%7."/>
      <w:lvlJc w:val="left"/>
      <w:pPr>
        <w:ind w:left="5040" w:hanging="360"/>
      </w:pPr>
    </w:lvl>
    <w:lvl w:ilvl="7" w:tplc="46177969" w:tentative="1">
      <w:start w:val="1"/>
      <w:numFmt w:val="lowerLetter"/>
      <w:lvlText w:val="%8."/>
      <w:lvlJc w:val="left"/>
      <w:pPr>
        <w:ind w:left="5760" w:hanging="360"/>
      </w:pPr>
    </w:lvl>
    <w:lvl w:ilvl="8" w:tplc="4617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7">
    <w:multiLevelType w:val="hybridMultilevel"/>
    <w:lvl w:ilvl="0" w:tplc="28133673">
      <w:start w:val="1"/>
      <w:numFmt w:val="decimal"/>
      <w:lvlText w:val="%1."/>
      <w:lvlJc w:val="left"/>
      <w:pPr>
        <w:ind w:left="720" w:hanging="360"/>
      </w:pPr>
    </w:lvl>
    <w:lvl w:ilvl="1" w:tplc="28133673" w:tentative="1">
      <w:start w:val="1"/>
      <w:numFmt w:val="lowerLetter"/>
      <w:lvlText w:val="%2."/>
      <w:lvlJc w:val="left"/>
      <w:pPr>
        <w:ind w:left="1440" w:hanging="360"/>
      </w:pPr>
    </w:lvl>
    <w:lvl w:ilvl="2" w:tplc="28133673" w:tentative="1">
      <w:start w:val="1"/>
      <w:numFmt w:val="lowerRoman"/>
      <w:lvlText w:val="%3."/>
      <w:lvlJc w:val="right"/>
      <w:pPr>
        <w:ind w:left="2160" w:hanging="180"/>
      </w:pPr>
    </w:lvl>
    <w:lvl w:ilvl="3" w:tplc="28133673" w:tentative="1">
      <w:start w:val="1"/>
      <w:numFmt w:val="decimal"/>
      <w:lvlText w:val="%4."/>
      <w:lvlJc w:val="left"/>
      <w:pPr>
        <w:ind w:left="2880" w:hanging="360"/>
      </w:pPr>
    </w:lvl>
    <w:lvl w:ilvl="4" w:tplc="28133673" w:tentative="1">
      <w:start w:val="1"/>
      <w:numFmt w:val="lowerLetter"/>
      <w:lvlText w:val="%5."/>
      <w:lvlJc w:val="left"/>
      <w:pPr>
        <w:ind w:left="3600" w:hanging="360"/>
      </w:pPr>
    </w:lvl>
    <w:lvl w:ilvl="5" w:tplc="28133673" w:tentative="1">
      <w:start w:val="1"/>
      <w:numFmt w:val="lowerRoman"/>
      <w:lvlText w:val="%6."/>
      <w:lvlJc w:val="right"/>
      <w:pPr>
        <w:ind w:left="4320" w:hanging="180"/>
      </w:pPr>
    </w:lvl>
    <w:lvl w:ilvl="6" w:tplc="28133673" w:tentative="1">
      <w:start w:val="1"/>
      <w:numFmt w:val="decimal"/>
      <w:lvlText w:val="%7."/>
      <w:lvlJc w:val="left"/>
      <w:pPr>
        <w:ind w:left="5040" w:hanging="360"/>
      </w:pPr>
    </w:lvl>
    <w:lvl w:ilvl="7" w:tplc="28133673" w:tentative="1">
      <w:start w:val="1"/>
      <w:numFmt w:val="lowerLetter"/>
      <w:lvlText w:val="%8."/>
      <w:lvlJc w:val="left"/>
      <w:pPr>
        <w:ind w:left="5760" w:hanging="360"/>
      </w:pPr>
    </w:lvl>
    <w:lvl w:ilvl="8" w:tplc="2813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6">
    <w:multiLevelType w:val="hybridMultilevel"/>
    <w:lvl w:ilvl="0" w:tplc="14367366">
      <w:start w:val="1"/>
      <w:numFmt w:val="decimal"/>
      <w:lvlText w:val="%1."/>
      <w:lvlJc w:val="left"/>
      <w:pPr>
        <w:ind w:left="720" w:hanging="360"/>
      </w:pPr>
    </w:lvl>
    <w:lvl w:ilvl="1" w:tplc="14367366" w:tentative="1">
      <w:start w:val="1"/>
      <w:numFmt w:val="lowerLetter"/>
      <w:lvlText w:val="%2."/>
      <w:lvlJc w:val="left"/>
      <w:pPr>
        <w:ind w:left="1440" w:hanging="360"/>
      </w:pPr>
    </w:lvl>
    <w:lvl w:ilvl="2" w:tplc="14367366" w:tentative="1">
      <w:start w:val="1"/>
      <w:numFmt w:val="lowerRoman"/>
      <w:lvlText w:val="%3."/>
      <w:lvlJc w:val="right"/>
      <w:pPr>
        <w:ind w:left="2160" w:hanging="180"/>
      </w:pPr>
    </w:lvl>
    <w:lvl w:ilvl="3" w:tplc="14367366" w:tentative="1">
      <w:start w:val="1"/>
      <w:numFmt w:val="decimal"/>
      <w:lvlText w:val="%4."/>
      <w:lvlJc w:val="left"/>
      <w:pPr>
        <w:ind w:left="2880" w:hanging="360"/>
      </w:pPr>
    </w:lvl>
    <w:lvl w:ilvl="4" w:tplc="14367366" w:tentative="1">
      <w:start w:val="1"/>
      <w:numFmt w:val="lowerLetter"/>
      <w:lvlText w:val="%5."/>
      <w:lvlJc w:val="left"/>
      <w:pPr>
        <w:ind w:left="3600" w:hanging="360"/>
      </w:pPr>
    </w:lvl>
    <w:lvl w:ilvl="5" w:tplc="14367366" w:tentative="1">
      <w:start w:val="1"/>
      <w:numFmt w:val="lowerRoman"/>
      <w:lvlText w:val="%6."/>
      <w:lvlJc w:val="right"/>
      <w:pPr>
        <w:ind w:left="4320" w:hanging="180"/>
      </w:pPr>
    </w:lvl>
    <w:lvl w:ilvl="6" w:tplc="14367366" w:tentative="1">
      <w:start w:val="1"/>
      <w:numFmt w:val="decimal"/>
      <w:lvlText w:val="%7."/>
      <w:lvlJc w:val="left"/>
      <w:pPr>
        <w:ind w:left="5040" w:hanging="360"/>
      </w:pPr>
    </w:lvl>
    <w:lvl w:ilvl="7" w:tplc="14367366" w:tentative="1">
      <w:start w:val="1"/>
      <w:numFmt w:val="lowerLetter"/>
      <w:lvlText w:val="%8."/>
      <w:lvlJc w:val="left"/>
      <w:pPr>
        <w:ind w:left="5760" w:hanging="360"/>
      </w:pPr>
    </w:lvl>
    <w:lvl w:ilvl="8" w:tplc="1436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5">
    <w:multiLevelType w:val="hybridMultilevel"/>
    <w:lvl w:ilvl="0" w:tplc="69832253">
      <w:start w:val="1"/>
      <w:numFmt w:val="decimal"/>
      <w:lvlText w:val="%1."/>
      <w:lvlJc w:val="left"/>
      <w:pPr>
        <w:ind w:left="720" w:hanging="360"/>
      </w:pPr>
    </w:lvl>
    <w:lvl w:ilvl="1" w:tplc="69832253" w:tentative="1">
      <w:start w:val="1"/>
      <w:numFmt w:val="lowerLetter"/>
      <w:lvlText w:val="%2."/>
      <w:lvlJc w:val="left"/>
      <w:pPr>
        <w:ind w:left="1440" w:hanging="360"/>
      </w:pPr>
    </w:lvl>
    <w:lvl w:ilvl="2" w:tplc="69832253" w:tentative="1">
      <w:start w:val="1"/>
      <w:numFmt w:val="lowerRoman"/>
      <w:lvlText w:val="%3."/>
      <w:lvlJc w:val="right"/>
      <w:pPr>
        <w:ind w:left="2160" w:hanging="180"/>
      </w:pPr>
    </w:lvl>
    <w:lvl w:ilvl="3" w:tplc="69832253" w:tentative="1">
      <w:start w:val="1"/>
      <w:numFmt w:val="decimal"/>
      <w:lvlText w:val="%4."/>
      <w:lvlJc w:val="left"/>
      <w:pPr>
        <w:ind w:left="2880" w:hanging="360"/>
      </w:pPr>
    </w:lvl>
    <w:lvl w:ilvl="4" w:tplc="69832253" w:tentative="1">
      <w:start w:val="1"/>
      <w:numFmt w:val="lowerLetter"/>
      <w:lvlText w:val="%5."/>
      <w:lvlJc w:val="left"/>
      <w:pPr>
        <w:ind w:left="3600" w:hanging="360"/>
      </w:pPr>
    </w:lvl>
    <w:lvl w:ilvl="5" w:tplc="69832253" w:tentative="1">
      <w:start w:val="1"/>
      <w:numFmt w:val="lowerRoman"/>
      <w:lvlText w:val="%6."/>
      <w:lvlJc w:val="right"/>
      <w:pPr>
        <w:ind w:left="4320" w:hanging="180"/>
      </w:pPr>
    </w:lvl>
    <w:lvl w:ilvl="6" w:tplc="69832253" w:tentative="1">
      <w:start w:val="1"/>
      <w:numFmt w:val="decimal"/>
      <w:lvlText w:val="%7."/>
      <w:lvlJc w:val="left"/>
      <w:pPr>
        <w:ind w:left="5040" w:hanging="360"/>
      </w:pPr>
    </w:lvl>
    <w:lvl w:ilvl="7" w:tplc="69832253" w:tentative="1">
      <w:start w:val="1"/>
      <w:numFmt w:val="lowerLetter"/>
      <w:lvlText w:val="%8."/>
      <w:lvlJc w:val="left"/>
      <w:pPr>
        <w:ind w:left="5760" w:hanging="360"/>
      </w:pPr>
    </w:lvl>
    <w:lvl w:ilvl="8" w:tplc="6983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4">
    <w:multiLevelType w:val="hybridMultilevel"/>
    <w:lvl w:ilvl="0" w:tplc="62961750">
      <w:start w:val="1"/>
      <w:numFmt w:val="decimal"/>
      <w:lvlText w:val="%1."/>
      <w:lvlJc w:val="left"/>
      <w:pPr>
        <w:ind w:left="720" w:hanging="360"/>
      </w:pPr>
    </w:lvl>
    <w:lvl w:ilvl="1" w:tplc="62961750" w:tentative="1">
      <w:start w:val="1"/>
      <w:numFmt w:val="lowerLetter"/>
      <w:lvlText w:val="%2."/>
      <w:lvlJc w:val="left"/>
      <w:pPr>
        <w:ind w:left="1440" w:hanging="360"/>
      </w:pPr>
    </w:lvl>
    <w:lvl w:ilvl="2" w:tplc="62961750" w:tentative="1">
      <w:start w:val="1"/>
      <w:numFmt w:val="lowerRoman"/>
      <w:lvlText w:val="%3."/>
      <w:lvlJc w:val="right"/>
      <w:pPr>
        <w:ind w:left="2160" w:hanging="180"/>
      </w:pPr>
    </w:lvl>
    <w:lvl w:ilvl="3" w:tplc="62961750" w:tentative="1">
      <w:start w:val="1"/>
      <w:numFmt w:val="decimal"/>
      <w:lvlText w:val="%4."/>
      <w:lvlJc w:val="left"/>
      <w:pPr>
        <w:ind w:left="2880" w:hanging="360"/>
      </w:pPr>
    </w:lvl>
    <w:lvl w:ilvl="4" w:tplc="62961750" w:tentative="1">
      <w:start w:val="1"/>
      <w:numFmt w:val="lowerLetter"/>
      <w:lvlText w:val="%5."/>
      <w:lvlJc w:val="left"/>
      <w:pPr>
        <w:ind w:left="3600" w:hanging="360"/>
      </w:pPr>
    </w:lvl>
    <w:lvl w:ilvl="5" w:tplc="62961750" w:tentative="1">
      <w:start w:val="1"/>
      <w:numFmt w:val="lowerRoman"/>
      <w:lvlText w:val="%6."/>
      <w:lvlJc w:val="right"/>
      <w:pPr>
        <w:ind w:left="4320" w:hanging="180"/>
      </w:pPr>
    </w:lvl>
    <w:lvl w:ilvl="6" w:tplc="62961750" w:tentative="1">
      <w:start w:val="1"/>
      <w:numFmt w:val="decimal"/>
      <w:lvlText w:val="%7."/>
      <w:lvlJc w:val="left"/>
      <w:pPr>
        <w:ind w:left="5040" w:hanging="360"/>
      </w:pPr>
    </w:lvl>
    <w:lvl w:ilvl="7" w:tplc="62961750" w:tentative="1">
      <w:start w:val="1"/>
      <w:numFmt w:val="lowerLetter"/>
      <w:lvlText w:val="%8."/>
      <w:lvlJc w:val="left"/>
      <w:pPr>
        <w:ind w:left="5760" w:hanging="360"/>
      </w:pPr>
    </w:lvl>
    <w:lvl w:ilvl="8" w:tplc="6296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3">
    <w:multiLevelType w:val="hybridMultilevel"/>
    <w:lvl w:ilvl="0" w:tplc="75825520">
      <w:start w:val="1"/>
      <w:numFmt w:val="decimal"/>
      <w:lvlText w:val="%1."/>
      <w:lvlJc w:val="left"/>
      <w:pPr>
        <w:ind w:left="720" w:hanging="360"/>
      </w:pPr>
    </w:lvl>
    <w:lvl w:ilvl="1" w:tplc="75825520" w:tentative="1">
      <w:start w:val="1"/>
      <w:numFmt w:val="lowerLetter"/>
      <w:lvlText w:val="%2."/>
      <w:lvlJc w:val="left"/>
      <w:pPr>
        <w:ind w:left="1440" w:hanging="360"/>
      </w:pPr>
    </w:lvl>
    <w:lvl w:ilvl="2" w:tplc="75825520" w:tentative="1">
      <w:start w:val="1"/>
      <w:numFmt w:val="lowerRoman"/>
      <w:lvlText w:val="%3."/>
      <w:lvlJc w:val="right"/>
      <w:pPr>
        <w:ind w:left="2160" w:hanging="180"/>
      </w:pPr>
    </w:lvl>
    <w:lvl w:ilvl="3" w:tplc="75825520" w:tentative="1">
      <w:start w:val="1"/>
      <w:numFmt w:val="decimal"/>
      <w:lvlText w:val="%4."/>
      <w:lvlJc w:val="left"/>
      <w:pPr>
        <w:ind w:left="2880" w:hanging="360"/>
      </w:pPr>
    </w:lvl>
    <w:lvl w:ilvl="4" w:tplc="75825520" w:tentative="1">
      <w:start w:val="1"/>
      <w:numFmt w:val="lowerLetter"/>
      <w:lvlText w:val="%5."/>
      <w:lvlJc w:val="left"/>
      <w:pPr>
        <w:ind w:left="3600" w:hanging="360"/>
      </w:pPr>
    </w:lvl>
    <w:lvl w:ilvl="5" w:tplc="75825520" w:tentative="1">
      <w:start w:val="1"/>
      <w:numFmt w:val="lowerRoman"/>
      <w:lvlText w:val="%6."/>
      <w:lvlJc w:val="right"/>
      <w:pPr>
        <w:ind w:left="4320" w:hanging="180"/>
      </w:pPr>
    </w:lvl>
    <w:lvl w:ilvl="6" w:tplc="75825520" w:tentative="1">
      <w:start w:val="1"/>
      <w:numFmt w:val="decimal"/>
      <w:lvlText w:val="%7."/>
      <w:lvlJc w:val="left"/>
      <w:pPr>
        <w:ind w:left="5040" w:hanging="360"/>
      </w:pPr>
    </w:lvl>
    <w:lvl w:ilvl="7" w:tplc="75825520" w:tentative="1">
      <w:start w:val="1"/>
      <w:numFmt w:val="lowerLetter"/>
      <w:lvlText w:val="%8."/>
      <w:lvlJc w:val="left"/>
      <w:pPr>
        <w:ind w:left="5760" w:hanging="360"/>
      </w:pPr>
    </w:lvl>
    <w:lvl w:ilvl="8" w:tplc="7582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2">
    <w:multiLevelType w:val="hybridMultilevel"/>
    <w:lvl w:ilvl="0" w:tplc="34698539">
      <w:start w:val="1"/>
      <w:numFmt w:val="decimal"/>
      <w:lvlText w:val="%1."/>
      <w:lvlJc w:val="left"/>
      <w:pPr>
        <w:ind w:left="720" w:hanging="360"/>
      </w:pPr>
    </w:lvl>
    <w:lvl w:ilvl="1" w:tplc="34698539" w:tentative="1">
      <w:start w:val="1"/>
      <w:numFmt w:val="lowerLetter"/>
      <w:lvlText w:val="%2."/>
      <w:lvlJc w:val="left"/>
      <w:pPr>
        <w:ind w:left="1440" w:hanging="360"/>
      </w:pPr>
    </w:lvl>
    <w:lvl w:ilvl="2" w:tplc="34698539" w:tentative="1">
      <w:start w:val="1"/>
      <w:numFmt w:val="lowerRoman"/>
      <w:lvlText w:val="%3."/>
      <w:lvlJc w:val="right"/>
      <w:pPr>
        <w:ind w:left="2160" w:hanging="180"/>
      </w:pPr>
    </w:lvl>
    <w:lvl w:ilvl="3" w:tplc="34698539" w:tentative="1">
      <w:start w:val="1"/>
      <w:numFmt w:val="decimal"/>
      <w:lvlText w:val="%4."/>
      <w:lvlJc w:val="left"/>
      <w:pPr>
        <w:ind w:left="2880" w:hanging="360"/>
      </w:pPr>
    </w:lvl>
    <w:lvl w:ilvl="4" w:tplc="34698539" w:tentative="1">
      <w:start w:val="1"/>
      <w:numFmt w:val="lowerLetter"/>
      <w:lvlText w:val="%5."/>
      <w:lvlJc w:val="left"/>
      <w:pPr>
        <w:ind w:left="3600" w:hanging="360"/>
      </w:pPr>
    </w:lvl>
    <w:lvl w:ilvl="5" w:tplc="34698539" w:tentative="1">
      <w:start w:val="1"/>
      <w:numFmt w:val="lowerRoman"/>
      <w:lvlText w:val="%6."/>
      <w:lvlJc w:val="right"/>
      <w:pPr>
        <w:ind w:left="4320" w:hanging="180"/>
      </w:pPr>
    </w:lvl>
    <w:lvl w:ilvl="6" w:tplc="34698539" w:tentative="1">
      <w:start w:val="1"/>
      <w:numFmt w:val="decimal"/>
      <w:lvlText w:val="%7."/>
      <w:lvlJc w:val="left"/>
      <w:pPr>
        <w:ind w:left="5040" w:hanging="360"/>
      </w:pPr>
    </w:lvl>
    <w:lvl w:ilvl="7" w:tplc="34698539" w:tentative="1">
      <w:start w:val="1"/>
      <w:numFmt w:val="lowerLetter"/>
      <w:lvlText w:val="%8."/>
      <w:lvlJc w:val="left"/>
      <w:pPr>
        <w:ind w:left="5760" w:hanging="360"/>
      </w:pPr>
    </w:lvl>
    <w:lvl w:ilvl="8" w:tplc="3469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1">
    <w:multiLevelType w:val="hybridMultilevel"/>
    <w:lvl w:ilvl="0" w:tplc="76734057">
      <w:start w:val="1"/>
      <w:numFmt w:val="decimal"/>
      <w:lvlText w:val="%1."/>
      <w:lvlJc w:val="left"/>
      <w:pPr>
        <w:ind w:left="720" w:hanging="360"/>
      </w:pPr>
    </w:lvl>
    <w:lvl w:ilvl="1" w:tplc="76734057" w:tentative="1">
      <w:start w:val="1"/>
      <w:numFmt w:val="lowerLetter"/>
      <w:lvlText w:val="%2."/>
      <w:lvlJc w:val="left"/>
      <w:pPr>
        <w:ind w:left="1440" w:hanging="360"/>
      </w:pPr>
    </w:lvl>
    <w:lvl w:ilvl="2" w:tplc="76734057" w:tentative="1">
      <w:start w:val="1"/>
      <w:numFmt w:val="lowerRoman"/>
      <w:lvlText w:val="%3."/>
      <w:lvlJc w:val="right"/>
      <w:pPr>
        <w:ind w:left="2160" w:hanging="180"/>
      </w:pPr>
    </w:lvl>
    <w:lvl w:ilvl="3" w:tplc="76734057" w:tentative="1">
      <w:start w:val="1"/>
      <w:numFmt w:val="decimal"/>
      <w:lvlText w:val="%4."/>
      <w:lvlJc w:val="left"/>
      <w:pPr>
        <w:ind w:left="2880" w:hanging="360"/>
      </w:pPr>
    </w:lvl>
    <w:lvl w:ilvl="4" w:tplc="76734057" w:tentative="1">
      <w:start w:val="1"/>
      <w:numFmt w:val="lowerLetter"/>
      <w:lvlText w:val="%5."/>
      <w:lvlJc w:val="left"/>
      <w:pPr>
        <w:ind w:left="3600" w:hanging="360"/>
      </w:pPr>
    </w:lvl>
    <w:lvl w:ilvl="5" w:tplc="76734057" w:tentative="1">
      <w:start w:val="1"/>
      <w:numFmt w:val="lowerRoman"/>
      <w:lvlText w:val="%6."/>
      <w:lvlJc w:val="right"/>
      <w:pPr>
        <w:ind w:left="4320" w:hanging="180"/>
      </w:pPr>
    </w:lvl>
    <w:lvl w:ilvl="6" w:tplc="76734057" w:tentative="1">
      <w:start w:val="1"/>
      <w:numFmt w:val="decimal"/>
      <w:lvlText w:val="%7."/>
      <w:lvlJc w:val="left"/>
      <w:pPr>
        <w:ind w:left="5040" w:hanging="360"/>
      </w:pPr>
    </w:lvl>
    <w:lvl w:ilvl="7" w:tplc="76734057" w:tentative="1">
      <w:start w:val="1"/>
      <w:numFmt w:val="lowerLetter"/>
      <w:lvlText w:val="%8."/>
      <w:lvlJc w:val="left"/>
      <w:pPr>
        <w:ind w:left="5760" w:hanging="360"/>
      </w:pPr>
    </w:lvl>
    <w:lvl w:ilvl="8" w:tplc="7673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0">
    <w:multiLevelType w:val="hybridMultilevel"/>
    <w:lvl w:ilvl="0" w:tplc="76062908">
      <w:start w:val="1"/>
      <w:numFmt w:val="decimal"/>
      <w:lvlText w:val="%1."/>
      <w:lvlJc w:val="left"/>
      <w:pPr>
        <w:ind w:left="720" w:hanging="360"/>
      </w:pPr>
    </w:lvl>
    <w:lvl w:ilvl="1" w:tplc="76062908" w:tentative="1">
      <w:start w:val="1"/>
      <w:numFmt w:val="lowerLetter"/>
      <w:lvlText w:val="%2."/>
      <w:lvlJc w:val="left"/>
      <w:pPr>
        <w:ind w:left="1440" w:hanging="360"/>
      </w:pPr>
    </w:lvl>
    <w:lvl w:ilvl="2" w:tplc="76062908" w:tentative="1">
      <w:start w:val="1"/>
      <w:numFmt w:val="lowerRoman"/>
      <w:lvlText w:val="%3."/>
      <w:lvlJc w:val="right"/>
      <w:pPr>
        <w:ind w:left="2160" w:hanging="180"/>
      </w:pPr>
    </w:lvl>
    <w:lvl w:ilvl="3" w:tplc="76062908" w:tentative="1">
      <w:start w:val="1"/>
      <w:numFmt w:val="decimal"/>
      <w:lvlText w:val="%4."/>
      <w:lvlJc w:val="left"/>
      <w:pPr>
        <w:ind w:left="2880" w:hanging="360"/>
      </w:pPr>
    </w:lvl>
    <w:lvl w:ilvl="4" w:tplc="76062908" w:tentative="1">
      <w:start w:val="1"/>
      <w:numFmt w:val="lowerLetter"/>
      <w:lvlText w:val="%5."/>
      <w:lvlJc w:val="left"/>
      <w:pPr>
        <w:ind w:left="3600" w:hanging="360"/>
      </w:pPr>
    </w:lvl>
    <w:lvl w:ilvl="5" w:tplc="76062908" w:tentative="1">
      <w:start w:val="1"/>
      <w:numFmt w:val="lowerRoman"/>
      <w:lvlText w:val="%6."/>
      <w:lvlJc w:val="right"/>
      <w:pPr>
        <w:ind w:left="4320" w:hanging="180"/>
      </w:pPr>
    </w:lvl>
    <w:lvl w:ilvl="6" w:tplc="76062908" w:tentative="1">
      <w:start w:val="1"/>
      <w:numFmt w:val="decimal"/>
      <w:lvlText w:val="%7."/>
      <w:lvlJc w:val="left"/>
      <w:pPr>
        <w:ind w:left="5040" w:hanging="360"/>
      </w:pPr>
    </w:lvl>
    <w:lvl w:ilvl="7" w:tplc="76062908" w:tentative="1">
      <w:start w:val="1"/>
      <w:numFmt w:val="lowerLetter"/>
      <w:lvlText w:val="%8."/>
      <w:lvlJc w:val="left"/>
      <w:pPr>
        <w:ind w:left="5760" w:hanging="360"/>
      </w:pPr>
    </w:lvl>
    <w:lvl w:ilvl="8" w:tplc="7606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9">
    <w:multiLevelType w:val="hybridMultilevel"/>
    <w:lvl w:ilvl="0" w:tplc="83041195">
      <w:start w:val="1"/>
      <w:numFmt w:val="decimal"/>
      <w:lvlText w:val="%1."/>
      <w:lvlJc w:val="left"/>
      <w:pPr>
        <w:ind w:left="720" w:hanging="360"/>
      </w:pPr>
    </w:lvl>
    <w:lvl w:ilvl="1" w:tplc="83041195" w:tentative="1">
      <w:start w:val="1"/>
      <w:numFmt w:val="lowerLetter"/>
      <w:lvlText w:val="%2."/>
      <w:lvlJc w:val="left"/>
      <w:pPr>
        <w:ind w:left="1440" w:hanging="360"/>
      </w:pPr>
    </w:lvl>
    <w:lvl w:ilvl="2" w:tplc="83041195" w:tentative="1">
      <w:start w:val="1"/>
      <w:numFmt w:val="lowerRoman"/>
      <w:lvlText w:val="%3."/>
      <w:lvlJc w:val="right"/>
      <w:pPr>
        <w:ind w:left="2160" w:hanging="180"/>
      </w:pPr>
    </w:lvl>
    <w:lvl w:ilvl="3" w:tplc="83041195" w:tentative="1">
      <w:start w:val="1"/>
      <w:numFmt w:val="decimal"/>
      <w:lvlText w:val="%4."/>
      <w:lvlJc w:val="left"/>
      <w:pPr>
        <w:ind w:left="2880" w:hanging="360"/>
      </w:pPr>
    </w:lvl>
    <w:lvl w:ilvl="4" w:tplc="83041195" w:tentative="1">
      <w:start w:val="1"/>
      <w:numFmt w:val="lowerLetter"/>
      <w:lvlText w:val="%5."/>
      <w:lvlJc w:val="left"/>
      <w:pPr>
        <w:ind w:left="3600" w:hanging="360"/>
      </w:pPr>
    </w:lvl>
    <w:lvl w:ilvl="5" w:tplc="83041195" w:tentative="1">
      <w:start w:val="1"/>
      <w:numFmt w:val="lowerRoman"/>
      <w:lvlText w:val="%6."/>
      <w:lvlJc w:val="right"/>
      <w:pPr>
        <w:ind w:left="4320" w:hanging="180"/>
      </w:pPr>
    </w:lvl>
    <w:lvl w:ilvl="6" w:tplc="83041195" w:tentative="1">
      <w:start w:val="1"/>
      <w:numFmt w:val="decimal"/>
      <w:lvlText w:val="%7."/>
      <w:lvlJc w:val="left"/>
      <w:pPr>
        <w:ind w:left="5040" w:hanging="360"/>
      </w:pPr>
    </w:lvl>
    <w:lvl w:ilvl="7" w:tplc="83041195" w:tentative="1">
      <w:start w:val="1"/>
      <w:numFmt w:val="lowerLetter"/>
      <w:lvlText w:val="%8."/>
      <w:lvlJc w:val="left"/>
      <w:pPr>
        <w:ind w:left="5760" w:hanging="360"/>
      </w:pPr>
    </w:lvl>
    <w:lvl w:ilvl="8" w:tplc="83041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8">
    <w:multiLevelType w:val="hybridMultilevel"/>
    <w:lvl w:ilvl="0" w:tplc="71408191">
      <w:start w:val="1"/>
      <w:numFmt w:val="decimal"/>
      <w:lvlText w:val="%1."/>
      <w:lvlJc w:val="left"/>
      <w:pPr>
        <w:ind w:left="720" w:hanging="360"/>
      </w:pPr>
    </w:lvl>
    <w:lvl w:ilvl="1" w:tplc="71408191" w:tentative="1">
      <w:start w:val="1"/>
      <w:numFmt w:val="lowerLetter"/>
      <w:lvlText w:val="%2."/>
      <w:lvlJc w:val="left"/>
      <w:pPr>
        <w:ind w:left="1440" w:hanging="360"/>
      </w:pPr>
    </w:lvl>
    <w:lvl w:ilvl="2" w:tplc="71408191" w:tentative="1">
      <w:start w:val="1"/>
      <w:numFmt w:val="lowerRoman"/>
      <w:lvlText w:val="%3."/>
      <w:lvlJc w:val="right"/>
      <w:pPr>
        <w:ind w:left="2160" w:hanging="180"/>
      </w:pPr>
    </w:lvl>
    <w:lvl w:ilvl="3" w:tplc="71408191" w:tentative="1">
      <w:start w:val="1"/>
      <w:numFmt w:val="decimal"/>
      <w:lvlText w:val="%4."/>
      <w:lvlJc w:val="left"/>
      <w:pPr>
        <w:ind w:left="2880" w:hanging="360"/>
      </w:pPr>
    </w:lvl>
    <w:lvl w:ilvl="4" w:tplc="71408191" w:tentative="1">
      <w:start w:val="1"/>
      <w:numFmt w:val="lowerLetter"/>
      <w:lvlText w:val="%5."/>
      <w:lvlJc w:val="left"/>
      <w:pPr>
        <w:ind w:left="3600" w:hanging="360"/>
      </w:pPr>
    </w:lvl>
    <w:lvl w:ilvl="5" w:tplc="71408191" w:tentative="1">
      <w:start w:val="1"/>
      <w:numFmt w:val="lowerRoman"/>
      <w:lvlText w:val="%6."/>
      <w:lvlJc w:val="right"/>
      <w:pPr>
        <w:ind w:left="4320" w:hanging="180"/>
      </w:pPr>
    </w:lvl>
    <w:lvl w:ilvl="6" w:tplc="71408191" w:tentative="1">
      <w:start w:val="1"/>
      <w:numFmt w:val="decimal"/>
      <w:lvlText w:val="%7."/>
      <w:lvlJc w:val="left"/>
      <w:pPr>
        <w:ind w:left="5040" w:hanging="360"/>
      </w:pPr>
    </w:lvl>
    <w:lvl w:ilvl="7" w:tplc="71408191" w:tentative="1">
      <w:start w:val="1"/>
      <w:numFmt w:val="lowerLetter"/>
      <w:lvlText w:val="%8."/>
      <w:lvlJc w:val="left"/>
      <w:pPr>
        <w:ind w:left="5760" w:hanging="360"/>
      </w:pPr>
    </w:lvl>
    <w:lvl w:ilvl="8" w:tplc="7140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7">
    <w:multiLevelType w:val="hybridMultilevel"/>
    <w:lvl w:ilvl="0" w:tplc="50419416">
      <w:start w:val="1"/>
      <w:numFmt w:val="decimal"/>
      <w:lvlText w:val="%1."/>
      <w:lvlJc w:val="left"/>
      <w:pPr>
        <w:ind w:left="720" w:hanging="360"/>
      </w:pPr>
    </w:lvl>
    <w:lvl w:ilvl="1" w:tplc="50419416" w:tentative="1">
      <w:start w:val="1"/>
      <w:numFmt w:val="lowerLetter"/>
      <w:lvlText w:val="%2."/>
      <w:lvlJc w:val="left"/>
      <w:pPr>
        <w:ind w:left="1440" w:hanging="360"/>
      </w:pPr>
    </w:lvl>
    <w:lvl w:ilvl="2" w:tplc="50419416" w:tentative="1">
      <w:start w:val="1"/>
      <w:numFmt w:val="lowerRoman"/>
      <w:lvlText w:val="%3."/>
      <w:lvlJc w:val="right"/>
      <w:pPr>
        <w:ind w:left="2160" w:hanging="180"/>
      </w:pPr>
    </w:lvl>
    <w:lvl w:ilvl="3" w:tplc="50419416" w:tentative="1">
      <w:start w:val="1"/>
      <w:numFmt w:val="decimal"/>
      <w:lvlText w:val="%4."/>
      <w:lvlJc w:val="left"/>
      <w:pPr>
        <w:ind w:left="2880" w:hanging="360"/>
      </w:pPr>
    </w:lvl>
    <w:lvl w:ilvl="4" w:tplc="50419416" w:tentative="1">
      <w:start w:val="1"/>
      <w:numFmt w:val="lowerLetter"/>
      <w:lvlText w:val="%5."/>
      <w:lvlJc w:val="left"/>
      <w:pPr>
        <w:ind w:left="3600" w:hanging="360"/>
      </w:pPr>
    </w:lvl>
    <w:lvl w:ilvl="5" w:tplc="50419416" w:tentative="1">
      <w:start w:val="1"/>
      <w:numFmt w:val="lowerRoman"/>
      <w:lvlText w:val="%6."/>
      <w:lvlJc w:val="right"/>
      <w:pPr>
        <w:ind w:left="4320" w:hanging="180"/>
      </w:pPr>
    </w:lvl>
    <w:lvl w:ilvl="6" w:tplc="50419416" w:tentative="1">
      <w:start w:val="1"/>
      <w:numFmt w:val="decimal"/>
      <w:lvlText w:val="%7."/>
      <w:lvlJc w:val="left"/>
      <w:pPr>
        <w:ind w:left="5040" w:hanging="360"/>
      </w:pPr>
    </w:lvl>
    <w:lvl w:ilvl="7" w:tplc="50419416" w:tentative="1">
      <w:start w:val="1"/>
      <w:numFmt w:val="lowerLetter"/>
      <w:lvlText w:val="%8."/>
      <w:lvlJc w:val="left"/>
      <w:pPr>
        <w:ind w:left="5760" w:hanging="360"/>
      </w:pPr>
    </w:lvl>
    <w:lvl w:ilvl="8" w:tplc="5041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6">
    <w:multiLevelType w:val="hybridMultilevel"/>
    <w:lvl w:ilvl="0" w:tplc="73257810">
      <w:start w:val="1"/>
      <w:numFmt w:val="decimal"/>
      <w:lvlText w:val="%1."/>
      <w:lvlJc w:val="left"/>
      <w:pPr>
        <w:ind w:left="720" w:hanging="360"/>
      </w:pPr>
    </w:lvl>
    <w:lvl w:ilvl="1" w:tplc="73257810" w:tentative="1">
      <w:start w:val="1"/>
      <w:numFmt w:val="lowerLetter"/>
      <w:lvlText w:val="%2."/>
      <w:lvlJc w:val="left"/>
      <w:pPr>
        <w:ind w:left="1440" w:hanging="360"/>
      </w:pPr>
    </w:lvl>
    <w:lvl w:ilvl="2" w:tplc="73257810" w:tentative="1">
      <w:start w:val="1"/>
      <w:numFmt w:val="lowerRoman"/>
      <w:lvlText w:val="%3."/>
      <w:lvlJc w:val="right"/>
      <w:pPr>
        <w:ind w:left="2160" w:hanging="180"/>
      </w:pPr>
    </w:lvl>
    <w:lvl w:ilvl="3" w:tplc="73257810" w:tentative="1">
      <w:start w:val="1"/>
      <w:numFmt w:val="decimal"/>
      <w:lvlText w:val="%4."/>
      <w:lvlJc w:val="left"/>
      <w:pPr>
        <w:ind w:left="2880" w:hanging="360"/>
      </w:pPr>
    </w:lvl>
    <w:lvl w:ilvl="4" w:tplc="73257810" w:tentative="1">
      <w:start w:val="1"/>
      <w:numFmt w:val="lowerLetter"/>
      <w:lvlText w:val="%5."/>
      <w:lvlJc w:val="left"/>
      <w:pPr>
        <w:ind w:left="3600" w:hanging="360"/>
      </w:pPr>
    </w:lvl>
    <w:lvl w:ilvl="5" w:tplc="73257810" w:tentative="1">
      <w:start w:val="1"/>
      <w:numFmt w:val="lowerRoman"/>
      <w:lvlText w:val="%6."/>
      <w:lvlJc w:val="right"/>
      <w:pPr>
        <w:ind w:left="4320" w:hanging="180"/>
      </w:pPr>
    </w:lvl>
    <w:lvl w:ilvl="6" w:tplc="73257810" w:tentative="1">
      <w:start w:val="1"/>
      <w:numFmt w:val="decimal"/>
      <w:lvlText w:val="%7."/>
      <w:lvlJc w:val="left"/>
      <w:pPr>
        <w:ind w:left="5040" w:hanging="360"/>
      </w:pPr>
    </w:lvl>
    <w:lvl w:ilvl="7" w:tplc="73257810" w:tentative="1">
      <w:start w:val="1"/>
      <w:numFmt w:val="lowerLetter"/>
      <w:lvlText w:val="%8."/>
      <w:lvlJc w:val="left"/>
      <w:pPr>
        <w:ind w:left="5760" w:hanging="360"/>
      </w:pPr>
    </w:lvl>
    <w:lvl w:ilvl="8" w:tplc="7325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5">
    <w:multiLevelType w:val="hybridMultilevel"/>
    <w:lvl w:ilvl="0" w:tplc="75625454">
      <w:start w:val="1"/>
      <w:numFmt w:val="decimal"/>
      <w:lvlText w:val="%1."/>
      <w:lvlJc w:val="left"/>
      <w:pPr>
        <w:ind w:left="720" w:hanging="360"/>
      </w:pPr>
    </w:lvl>
    <w:lvl w:ilvl="1" w:tplc="75625454" w:tentative="1">
      <w:start w:val="1"/>
      <w:numFmt w:val="lowerLetter"/>
      <w:lvlText w:val="%2."/>
      <w:lvlJc w:val="left"/>
      <w:pPr>
        <w:ind w:left="1440" w:hanging="360"/>
      </w:pPr>
    </w:lvl>
    <w:lvl w:ilvl="2" w:tplc="75625454" w:tentative="1">
      <w:start w:val="1"/>
      <w:numFmt w:val="lowerRoman"/>
      <w:lvlText w:val="%3."/>
      <w:lvlJc w:val="right"/>
      <w:pPr>
        <w:ind w:left="2160" w:hanging="180"/>
      </w:pPr>
    </w:lvl>
    <w:lvl w:ilvl="3" w:tplc="75625454" w:tentative="1">
      <w:start w:val="1"/>
      <w:numFmt w:val="decimal"/>
      <w:lvlText w:val="%4."/>
      <w:lvlJc w:val="left"/>
      <w:pPr>
        <w:ind w:left="2880" w:hanging="360"/>
      </w:pPr>
    </w:lvl>
    <w:lvl w:ilvl="4" w:tplc="75625454" w:tentative="1">
      <w:start w:val="1"/>
      <w:numFmt w:val="lowerLetter"/>
      <w:lvlText w:val="%5."/>
      <w:lvlJc w:val="left"/>
      <w:pPr>
        <w:ind w:left="3600" w:hanging="360"/>
      </w:pPr>
    </w:lvl>
    <w:lvl w:ilvl="5" w:tplc="75625454" w:tentative="1">
      <w:start w:val="1"/>
      <w:numFmt w:val="lowerRoman"/>
      <w:lvlText w:val="%6."/>
      <w:lvlJc w:val="right"/>
      <w:pPr>
        <w:ind w:left="4320" w:hanging="180"/>
      </w:pPr>
    </w:lvl>
    <w:lvl w:ilvl="6" w:tplc="75625454" w:tentative="1">
      <w:start w:val="1"/>
      <w:numFmt w:val="decimal"/>
      <w:lvlText w:val="%7."/>
      <w:lvlJc w:val="left"/>
      <w:pPr>
        <w:ind w:left="5040" w:hanging="360"/>
      </w:pPr>
    </w:lvl>
    <w:lvl w:ilvl="7" w:tplc="75625454" w:tentative="1">
      <w:start w:val="1"/>
      <w:numFmt w:val="lowerLetter"/>
      <w:lvlText w:val="%8."/>
      <w:lvlJc w:val="left"/>
      <w:pPr>
        <w:ind w:left="5760" w:hanging="360"/>
      </w:pPr>
    </w:lvl>
    <w:lvl w:ilvl="8" w:tplc="7562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4">
    <w:multiLevelType w:val="hybridMultilevel"/>
    <w:lvl w:ilvl="0" w:tplc="33853562">
      <w:start w:val="1"/>
      <w:numFmt w:val="decimal"/>
      <w:lvlText w:val="%1."/>
      <w:lvlJc w:val="left"/>
      <w:pPr>
        <w:ind w:left="720" w:hanging="360"/>
      </w:pPr>
    </w:lvl>
    <w:lvl w:ilvl="1" w:tplc="33853562" w:tentative="1">
      <w:start w:val="1"/>
      <w:numFmt w:val="lowerLetter"/>
      <w:lvlText w:val="%2."/>
      <w:lvlJc w:val="left"/>
      <w:pPr>
        <w:ind w:left="1440" w:hanging="360"/>
      </w:pPr>
    </w:lvl>
    <w:lvl w:ilvl="2" w:tplc="33853562" w:tentative="1">
      <w:start w:val="1"/>
      <w:numFmt w:val="lowerRoman"/>
      <w:lvlText w:val="%3."/>
      <w:lvlJc w:val="right"/>
      <w:pPr>
        <w:ind w:left="2160" w:hanging="180"/>
      </w:pPr>
    </w:lvl>
    <w:lvl w:ilvl="3" w:tplc="33853562" w:tentative="1">
      <w:start w:val="1"/>
      <w:numFmt w:val="decimal"/>
      <w:lvlText w:val="%4."/>
      <w:lvlJc w:val="left"/>
      <w:pPr>
        <w:ind w:left="2880" w:hanging="360"/>
      </w:pPr>
    </w:lvl>
    <w:lvl w:ilvl="4" w:tplc="33853562" w:tentative="1">
      <w:start w:val="1"/>
      <w:numFmt w:val="lowerLetter"/>
      <w:lvlText w:val="%5."/>
      <w:lvlJc w:val="left"/>
      <w:pPr>
        <w:ind w:left="3600" w:hanging="360"/>
      </w:pPr>
    </w:lvl>
    <w:lvl w:ilvl="5" w:tplc="33853562" w:tentative="1">
      <w:start w:val="1"/>
      <w:numFmt w:val="lowerRoman"/>
      <w:lvlText w:val="%6."/>
      <w:lvlJc w:val="right"/>
      <w:pPr>
        <w:ind w:left="4320" w:hanging="180"/>
      </w:pPr>
    </w:lvl>
    <w:lvl w:ilvl="6" w:tplc="33853562" w:tentative="1">
      <w:start w:val="1"/>
      <w:numFmt w:val="decimal"/>
      <w:lvlText w:val="%7."/>
      <w:lvlJc w:val="left"/>
      <w:pPr>
        <w:ind w:left="5040" w:hanging="360"/>
      </w:pPr>
    </w:lvl>
    <w:lvl w:ilvl="7" w:tplc="33853562" w:tentative="1">
      <w:start w:val="1"/>
      <w:numFmt w:val="lowerLetter"/>
      <w:lvlText w:val="%8."/>
      <w:lvlJc w:val="left"/>
      <w:pPr>
        <w:ind w:left="5760" w:hanging="360"/>
      </w:pPr>
    </w:lvl>
    <w:lvl w:ilvl="8" w:tplc="3385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3">
    <w:multiLevelType w:val="hybridMultilevel"/>
    <w:lvl w:ilvl="0" w:tplc="68681075">
      <w:start w:val="1"/>
      <w:numFmt w:val="decimal"/>
      <w:lvlText w:val="%1."/>
      <w:lvlJc w:val="left"/>
      <w:pPr>
        <w:ind w:left="720" w:hanging="360"/>
      </w:pPr>
    </w:lvl>
    <w:lvl w:ilvl="1" w:tplc="68681075" w:tentative="1">
      <w:start w:val="1"/>
      <w:numFmt w:val="lowerLetter"/>
      <w:lvlText w:val="%2."/>
      <w:lvlJc w:val="left"/>
      <w:pPr>
        <w:ind w:left="1440" w:hanging="360"/>
      </w:pPr>
    </w:lvl>
    <w:lvl w:ilvl="2" w:tplc="68681075" w:tentative="1">
      <w:start w:val="1"/>
      <w:numFmt w:val="lowerRoman"/>
      <w:lvlText w:val="%3."/>
      <w:lvlJc w:val="right"/>
      <w:pPr>
        <w:ind w:left="2160" w:hanging="180"/>
      </w:pPr>
    </w:lvl>
    <w:lvl w:ilvl="3" w:tplc="68681075" w:tentative="1">
      <w:start w:val="1"/>
      <w:numFmt w:val="decimal"/>
      <w:lvlText w:val="%4."/>
      <w:lvlJc w:val="left"/>
      <w:pPr>
        <w:ind w:left="2880" w:hanging="360"/>
      </w:pPr>
    </w:lvl>
    <w:lvl w:ilvl="4" w:tplc="68681075" w:tentative="1">
      <w:start w:val="1"/>
      <w:numFmt w:val="lowerLetter"/>
      <w:lvlText w:val="%5."/>
      <w:lvlJc w:val="left"/>
      <w:pPr>
        <w:ind w:left="3600" w:hanging="360"/>
      </w:pPr>
    </w:lvl>
    <w:lvl w:ilvl="5" w:tplc="68681075" w:tentative="1">
      <w:start w:val="1"/>
      <w:numFmt w:val="lowerRoman"/>
      <w:lvlText w:val="%6."/>
      <w:lvlJc w:val="right"/>
      <w:pPr>
        <w:ind w:left="4320" w:hanging="180"/>
      </w:pPr>
    </w:lvl>
    <w:lvl w:ilvl="6" w:tplc="68681075" w:tentative="1">
      <w:start w:val="1"/>
      <w:numFmt w:val="decimal"/>
      <w:lvlText w:val="%7."/>
      <w:lvlJc w:val="left"/>
      <w:pPr>
        <w:ind w:left="5040" w:hanging="360"/>
      </w:pPr>
    </w:lvl>
    <w:lvl w:ilvl="7" w:tplc="68681075" w:tentative="1">
      <w:start w:val="1"/>
      <w:numFmt w:val="lowerLetter"/>
      <w:lvlText w:val="%8."/>
      <w:lvlJc w:val="left"/>
      <w:pPr>
        <w:ind w:left="5760" w:hanging="360"/>
      </w:pPr>
    </w:lvl>
    <w:lvl w:ilvl="8" w:tplc="6868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2">
    <w:multiLevelType w:val="hybridMultilevel"/>
    <w:lvl w:ilvl="0" w:tplc="16076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462">
    <w:abstractNumId w:val="20462"/>
  </w:num>
  <w:num w:numId="20463">
    <w:abstractNumId w:val="20463"/>
  </w:num>
  <w:num w:numId="20464">
    <w:abstractNumId w:val="20464"/>
  </w:num>
  <w:num w:numId="20465">
    <w:abstractNumId w:val="20465"/>
  </w:num>
  <w:num w:numId="20466">
    <w:abstractNumId w:val="20466"/>
  </w:num>
  <w:num w:numId="20467">
    <w:abstractNumId w:val="20467"/>
  </w:num>
  <w:num w:numId="20468">
    <w:abstractNumId w:val="20468"/>
  </w:num>
  <w:num w:numId="20469">
    <w:abstractNumId w:val="20469"/>
  </w:num>
  <w:num w:numId="20470">
    <w:abstractNumId w:val="20470"/>
  </w:num>
  <w:num w:numId="20471">
    <w:abstractNumId w:val="20471"/>
  </w:num>
  <w:num w:numId="20472">
    <w:abstractNumId w:val="20472"/>
  </w:num>
  <w:num w:numId="20473">
    <w:abstractNumId w:val="20473"/>
  </w:num>
  <w:num w:numId="20474">
    <w:abstractNumId w:val="20474"/>
  </w:num>
  <w:num w:numId="20475">
    <w:abstractNumId w:val="20475"/>
  </w:num>
  <w:num w:numId="20476">
    <w:abstractNumId w:val="20476"/>
  </w:num>
  <w:num w:numId="20477">
    <w:abstractNumId w:val="20477"/>
  </w:num>
  <w:num w:numId="20478">
    <w:abstractNumId w:val="20478"/>
  </w:num>
  <w:num w:numId="20479">
    <w:abstractNumId w:val="20479"/>
  </w:num>
  <w:num w:numId="20480">
    <w:abstractNumId w:val="20480"/>
  </w:num>
  <w:num w:numId="20481">
    <w:abstractNumId w:val="20481"/>
  </w:num>
  <w:num w:numId="20482">
    <w:abstractNumId w:val="20482"/>
  </w:num>
  <w:num w:numId="20483">
    <w:abstractNumId w:val="20483"/>
  </w:num>
  <w:num w:numId="20484">
    <w:abstractNumId w:val="20484"/>
  </w:num>
  <w:num w:numId="20485">
    <w:abstractNumId w:val="20485"/>
  </w:num>
  <w:num w:numId="20486">
    <w:abstractNumId w:val="20486"/>
  </w:num>
  <w:num w:numId="20487">
    <w:abstractNumId w:val="20487"/>
  </w:num>
  <w:num w:numId="20488">
    <w:abstractNumId w:val="20488"/>
  </w:num>
  <w:num w:numId="20489">
    <w:abstractNumId w:val="20489"/>
  </w:num>
  <w:num w:numId="20490">
    <w:abstractNumId w:val="20490"/>
  </w:num>
  <w:num w:numId="20491">
    <w:abstractNumId w:val="20491"/>
  </w:num>
  <w:num w:numId="20492">
    <w:abstractNumId w:val="20492"/>
  </w:num>
  <w:num w:numId="20493">
    <w:abstractNumId w:val="20493"/>
  </w:num>
  <w:num w:numId="20494">
    <w:abstractNumId w:val="20494"/>
  </w:num>
  <w:num w:numId="20495">
    <w:abstractNumId w:val="20495"/>
  </w:num>
  <w:num w:numId="20496">
    <w:abstractNumId w:val="20496"/>
  </w:num>
  <w:num w:numId="20497">
    <w:abstractNumId w:val="20497"/>
  </w:num>
  <w:num w:numId="20498">
    <w:abstractNumId w:val="20498"/>
  </w:num>
  <w:num w:numId="20499">
    <w:abstractNumId w:val="20499"/>
  </w:num>
  <w:num w:numId="20500">
    <w:abstractNumId w:val="20500"/>
  </w:num>
  <w:num w:numId="20501">
    <w:abstractNumId w:val="20501"/>
  </w:num>
  <w:num w:numId="20502">
    <w:abstractNumId w:val="20502"/>
  </w:num>
  <w:num w:numId="20503">
    <w:abstractNumId w:val="20503"/>
  </w:num>
  <w:num w:numId="20504">
    <w:abstractNumId w:val="20504"/>
  </w:num>
  <w:num w:numId="20505">
    <w:abstractNumId w:val="20505"/>
  </w:num>
  <w:num w:numId="20506">
    <w:abstractNumId w:val="20506"/>
  </w:num>
  <w:num w:numId="20507">
    <w:abstractNumId w:val="20507"/>
  </w:num>
  <w:num w:numId="20508">
    <w:abstractNumId w:val="20508"/>
  </w:num>
  <w:num w:numId="20509">
    <w:abstractNumId w:val="20509"/>
  </w:num>
  <w:num w:numId="20510">
    <w:abstractNumId w:val="20510"/>
  </w:num>
  <w:num w:numId="20511">
    <w:abstractNumId w:val="20511"/>
  </w:num>
  <w:num w:numId="20512">
    <w:abstractNumId w:val="20512"/>
  </w:num>
  <w:num w:numId="20513">
    <w:abstractNumId w:val="20513"/>
  </w:num>
  <w:num w:numId="20514">
    <w:abstractNumId w:val="20514"/>
  </w:num>
  <w:num w:numId="20515">
    <w:abstractNumId w:val="20515"/>
  </w:num>
  <w:num w:numId="20516">
    <w:abstractNumId w:val="20516"/>
  </w:num>
  <w:num w:numId="20517">
    <w:abstractNumId w:val="20517"/>
  </w:num>
  <w:num w:numId="20518">
    <w:abstractNumId w:val="20518"/>
  </w:num>
  <w:num w:numId="20519">
    <w:abstractNumId w:val="20519"/>
  </w:num>
  <w:num w:numId="20520">
    <w:abstractNumId w:val="20520"/>
  </w:num>
  <w:num w:numId="20521">
    <w:abstractNumId w:val="20521"/>
  </w:num>
  <w:num w:numId="20522">
    <w:abstractNumId w:val="20522"/>
  </w:num>
  <w:num w:numId="20523">
    <w:abstractNumId w:val="20523"/>
  </w:num>
  <w:num w:numId="20524">
    <w:abstractNumId w:val="20524"/>
  </w:num>
  <w:num w:numId="20525">
    <w:abstractNumId w:val="20525"/>
  </w:num>
  <w:num w:numId="20526">
    <w:abstractNumId w:val="20526"/>
  </w:num>
  <w:num w:numId="20527">
    <w:abstractNumId w:val="20527"/>
  </w:num>
  <w:num w:numId="20528">
    <w:abstractNumId w:val="20528"/>
  </w:num>
  <w:num w:numId="20529">
    <w:abstractNumId w:val="20529"/>
  </w:num>
  <w:num w:numId="20530">
    <w:abstractNumId w:val="20530"/>
  </w:num>
  <w:num w:numId="20531">
    <w:abstractNumId w:val="20531"/>
  </w:num>
  <w:num w:numId="20532">
    <w:abstractNumId w:val="20532"/>
  </w:num>
  <w:num w:numId="20533">
    <w:abstractNumId w:val="20533"/>
  </w:num>
  <w:num w:numId="20534">
    <w:abstractNumId w:val="20534"/>
  </w:num>
  <w:num w:numId="20535">
    <w:abstractNumId w:val="20535"/>
  </w:num>
  <w:num w:numId="20536">
    <w:abstractNumId w:val="20536"/>
  </w:num>
  <w:num w:numId="20537">
    <w:abstractNumId w:val="20537"/>
  </w:num>
  <w:num w:numId="20538">
    <w:abstractNumId w:val="20538"/>
  </w:num>
  <w:num w:numId="20539">
    <w:abstractNumId w:val="20539"/>
  </w:num>
  <w:num w:numId="20540">
    <w:abstractNumId w:val="20540"/>
  </w:num>
  <w:num w:numId="20541">
    <w:abstractNumId w:val="20541"/>
  </w:num>
  <w:num w:numId="20542">
    <w:abstractNumId w:val="20542"/>
  </w:num>
  <w:num w:numId="20543">
    <w:abstractNumId w:val="20543"/>
  </w:num>
  <w:num w:numId="20544">
    <w:abstractNumId w:val="20544"/>
  </w:num>
  <w:num w:numId="20545">
    <w:abstractNumId w:val="20545"/>
  </w:num>
  <w:num w:numId="20546">
    <w:abstractNumId w:val="20546"/>
  </w:num>
  <w:num w:numId="20547">
    <w:abstractNumId w:val="20547"/>
  </w:num>
  <w:num w:numId="20548">
    <w:abstractNumId w:val="20548"/>
  </w:num>
  <w:num w:numId="20549">
    <w:abstractNumId w:val="20549"/>
  </w:num>
  <w:num w:numId="20550">
    <w:abstractNumId w:val="20550"/>
  </w:num>
  <w:num w:numId="20551">
    <w:abstractNumId w:val="20551"/>
  </w:num>
  <w:num w:numId="20552">
    <w:abstractNumId w:val="20552"/>
  </w:num>
  <w:num w:numId="20553">
    <w:abstractNumId w:val="20553"/>
  </w:num>
  <w:num w:numId="20554">
    <w:abstractNumId w:val="20554"/>
  </w:num>
  <w:num w:numId="20555">
    <w:abstractNumId w:val="20555"/>
  </w:num>
  <w:num w:numId="20556">
    <w:abstractNumId w:val="20556"/>
  </w:num>
  <w:num w:numId="20557">
    <w:abstractNumId w:val="20557"/>
  </w:num>
  <w:num w:numId="20558">
    <w:abstractNumId w:val="20558"/>
  </w:num>
  <w:num w:numId="20559">
    <w:abstractNumId w:val="20559"/>
  </w:num>
  <w:num w:numId="20560">
    <w:abstractNumId w:val="20560"/>
  </w:num>
  <w:num w:numId="20561">
    <w:abstractNumId w:val="20561"/>
  </w:num>
  <w:num w:numId="20562">
    <w:abstractNumId w:val="20562"/>
  </w:num>
  <w:num w:numId="20563">
    <w:abstractNumId w:val="20563"/>
  </w:num>
  <w:num w:numId="20564">
    <w:abstractNumId w:val="20564"/>
  </w:num>
  <w:num w:numId="20565">
    <w:abstractNumId w:val="20565"/>
  </w:num>
  <w:num w:numId="20566">
    <w:abstractNumId w:val="20566"/>
  </w:num>
  <w:num w:numId="20567">
    <w:abstractNumId w:val="20567"/>
  </w:num>
  <w:num w:numId="20568">
    <w:abstractNumId w:val="20568"/>
  </w:num>
  <w:num w:numId="20569">
    <w:abstractNumId w:val="20569"/>
  </w:num>
  <w:num w:numId="20570">
    <w:abstractNumId w:val="20570"/>
  </w:num>
  <w:num w:numId="20571">
    <w:abstractNumId w:val="20571"/>
  </w:num>
  <w:num w:numId="20572">
    <w:abstractNumId w:val="205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1297590" Type="http://schemas.openxmlformats.org/officeDocument/2006/relationships/comments" Target="comments.xml"/><Relationship Id="rId929796715" Type="http://schemas.microsoft.com/office/2011/relationships/commentsExtended" Target="commentsExtended.xml"/><Relationship Id="rId90438093" Type="http://schemas.openxmlformats.org/officeDocument/2006/relationships/image" Target="media/imgrId90438093.jpg"/><Relationship Id="rId5498640f73299d370" Type="http://schemas.openxmlformats.org/officeDocument/2006/relationships/hyperlink" Target="https://iservice.lombardini.it/jsp/Template2/manuale.jsp?id=198&amp;parent=1000" TargetMode="External"/><Relationship Id="rId3944640f7329ecf9a" Type="http://schemas.openxmlformats.org/officeDocument/2006/relationships/hyperlink" Target="https://iservice.lombardini.it/jsp/Template2/manuale.jsp?id=198&amp;parent=1000" TargetMode="External"/><Relationship Id="rId1901640f732a22f1f" Type="http://schemas.openxmlformats.org/officeDocument/2006/relationships/hyperlink" Target="https://iservice.lombardini.it/jsp/Template2/manuale.jsp?id=198&amp;parent=1000" TargetMode="External"/><Relationship Id="rId6148640f732a61c87" Type="http://schemas.openxmlformats.org/officeDocument/2006/relationships/hyperlink" Target="https://iservice.lombardini.it/jsp/Template2/manuale.jsp?id=198&amp;parent=1000" TargetMode="External"/><Relationship Id="rId6242640f732a6241a" Type="http://schemas.openxmlformats.org/officeDocument/2006/relationships/hyperlink" Target="https://iservice.lombardini.it/jsp/Template2/manuale.jsp?id=178&amp;parent=1000" TargetMode="External"/><Relationship Id="rId9149640f732a625e6" Type="http://schemas.openxmlformats.org/officeDocument/2006/relationships/hyperlink" Target="https://iservice.lombardini.it/jsp/Template2/manuale.jsp?id=178&amp;parent=1000" TargetMode="External"/><Relationship Id="rId6625640f732a62b02" Type="http://schemas.openxmlformats.org/officeDocument/2006/relationships/hyperlink" Target="https://iservice.lombardini.it/jsp/Template2/manuale.jsp?id=178&amp;parent=1000" TargetMode="External"/><Relationship Id="rId4838640f732abded2" Type="http://schemas.openxmlformats.org/officeDocument/2006/relationships/hyperlink" Target="https://iservice.lombardini.it/jsp/Template2/manuale.jsp?id=198&amp;parent=1000" TargetMode="External"/><Relationship Id="rId1241640f732b10772" Type="http://schemas.openxmlformats.org/officeDocument/2006/relationships/hyperlink" Target="https://iservice.lombardini.it/jsp/Template2/manuale.jsp?id=198&amp;parent=1000" TargetMode="External"/><Relationship Id="rId3781640f732b9a6fb" Type="http://schemas.openxmlformats.org/officeDocument/2006/relationships/hyperlink" Target="https://iservice.lombardini.it/jsp/Template2/manuale.jsp?id=198&amp;parent=1000" TargetMode="External"/><Relationship Id="rId3178640f732c49cf0" Type="http://schemas.openxmlformats.org/officeDocument/2006/relationships/hyperlink" Target="https://iservice.lombardini.it/jsp/Template2/manuale.jsp?id=822&amp;parent=1000" TargetMode="External"/><Relationship Id="rId9834640f732c9d020" Type="http://schemas.openxmlformats.org/officeDocument/2006/relationships/hyperlink" Target="https://iservice.lombardini.it/jsp/Template2/manuale.jsp?id=180&amp;parent=1000" TargetMode="External"/><Relationship Id="rId9921640f732c9d17f" Type="http://schemas.openxmlformats.org/officeDocument/2006/relationships/hyperlink" Target="https://iservice.lombardini.it/jsp/Template2/manuale.jsp?id=181&amp;parent=1000" TargetMode="External"/><Relationship Id="rId4225640f732c9d2b8" Type="http://schemas.openxmlformats.org/officeDocument/2006/relationships/hyperlink" Target="https://iservice.lombardini.it/jsp/Template2/manuale.jsp?id=182&amp;parent=1000" TargetMode="External"/><Relationship Id="rId5751640f732cbda32" Type="http://schemas.openxmlformats.org/officeDocument/2006/relationships/hyperlink" Target="https://iservice.lombardini.it/jsp/Template2/manuale.jsp?id=283&amp;parent=1136" TargetMode="External"/><Relationship Id="rId8566640f732cbe1d9" Type="http://schemas.openxmlformats.org/officeDocument/2006/relationships/hyperlink" Target="https://iservice.lombardini.it/jsp/Template2/manuale.jsp?id=121&amp;parent=1000" TargetMode="External"/><Relationship Id="rId5244640f732d4de6b" Type="http://schemas.openxmlformats.org/officeDocument/2006/relationships/hyperlink" Target="https://iservice.lombardini.it/jsp/Template2/manuale.jsp?id=191&amp;parent=1000" TargetMode="External"/><Relationship Id="rId3159640f732d4e3bc" Type="http://schemas.openxmlformats.org/officeDocument/2006/relationships/hyperlink" Target="https://iservice.lombardini.it/jsp/Template2/manuale.jsp?id=191&amp;parent=1000" TargetMode="External"/><Relationship Id="rId5200640f732d5f1e6" Type="http://schemas.openxmlformats.org/officeDocument/2006/relationships/hyperlink" Target="https://iservice.lombardini.it/jsp/Template2/manuale.jsp?id=822&amp;parent=1000" TargetMode="External"/><Relationship Id="rId6773640f732d71381" Type="http://schemas.openxmlformats.org/officeDocument/2006/relationships/hyperlink" Target="https://iservice.lombardini.it/jsp/Template2/manuale.jsp?id=822&amp;parent=1000" TargetMode="External"/><Relationship Id="rId5084640f732d92195" Type="http://schemas.openxmlformats.org/officeDocument/2006/relationships/hyperlink" Target="https://iservice.lombardini.it/jsp/Template2/manuale.jsp?id=822&amp;parent=1000" TargetMode="External"/><Relationship Id="rId4782640f732d936b1" Type="http://schemas.openxmlformats.org/officeDocument/2006/relationships/hyperlink" Target="https://iservice.lombardini.it/jsp/Template2/manuale.jsp?id=161&amp;parent=1000" TargetMode="External"/><Relationship Id="rId5304640f732db4df9" Type="http://schemas.openxmlformats.org/officeDocument/2006/relationships/hyperlink" Target="https://iservice.lombardini.it/jsp/Template2/manuale.jsp?id=198&amp;parent=1000" TargetMode="External"/><Relationship Id="rId4291640f732dd6c0a" Type="http://schemas.openxmlformats.org/officeDocument/2006/relationships/hyperlink" Target="https://iservice.lombardini.it/jsp/Template2/manuale.jsp?id=121&amp;parent=1000" TargetMode="External"/><Relationship Id="rId9897640f732de6634" Type="http://schemas.openxmlformats.org/officeDocument/2006/relationships/hyperlink" Target="https://iservice.lombardini.it/jsp/Template2/manuale.jsp?id=283&amp;parent=1136" TargetMode="External"/><Relationship Id="rId6921640f732e76104" Type="http://schemas.openxmlformats.org/officeDocument/2006/relationships/hyperlink" Target="https://iservice.lombardini.it/jsp/Template2/manuale.jsp?id=121&amp;parent=1000" TargetMode="External"/><Relationship Id="rId8415640f732e76449" Type="http://schemas.openxmlformats.org/officeDocument/2006/relationships/hyperlink" Target="https://iservice.lombardini.it/jsp/Template2/manuale.jsp?id=121&amp;parent=1000" TargetMode="External"/><Relationship Id="rId1156640f732e82081" Type="http://schemas.openxmlformats.org/officeDocument/2006/relationships/hyperlink" Target="https://iservice.lombardini.it/jsp/Template2/manuale.jsp?id=283&amp;parent=1136" TargetMode="External"/><Relationship Id="rId9425640f732f3df3c" Type="http://schemas.openxmlformats.org/officeDocument/2006/relationships/hyperlink" Target="https://iservice.lombardini.it/jsp/Template2/manuale.jsp?id=121&amp;parent=1000" TargetMode="External"/><Relationship Id="rId6086640f732f5a2e2" Type="http://schemas.openxmlformats.org/officeDocument/2006/relationships/hyperlink" Target="https://iservice.lombardini.it/jsp/Template2/manuale.jsp?id=145&amp;parent=1000" TargetMode="External"/><Relationship Id="rId6892640f732f5ac2f" Type="http://schemas.openxmlformats.org/officeDocument/2006/relationships/hyperlink" Target="https://iservice.lombardini.it/jsp/Template2/manuale.jsp?id=145&amp;parent=1000" TargetMode="External"/><Relationship Id="rId9633640f732f6bfe7" Type="http://schemas.openxmlformats.org/officeDocument/2006/relationships/hyperlink" Target="https://iservice.lombardini.it/jsp/Template2/manuale.jsp?id=121&amp;parent=1000" TargetMode="External"/><Relationship Id="rId3897640f732f7d869" Type="http://schemas.openxmlformats.org/officeDocument/2006/relationships/hyperlink" Target="https://iservice.lombardini.it/jsp/Template2/manuale.jsp?id=822&amp;parent=1000" TargetMode="External"/><Relationship Id="rId8078640f732fc2a4d" Type="http://schemas.openxmlformats.org/officeDocument/2006/relationships/hyperlink" Target="https://iservice.lombardini.it/jsp/Template2/manuale.jsp?id=162&amp;parent=1000" TargetMode="External"/><Relationship Id="rId1587640f7330c72a4" Type="http://schemas.openxmlformats.org/officeDocument/2006/relationships/hyperlink" Target="https://iservice.lombardini.it/jsp/Template2/manuale.jsp?id=121&amp;parent=1000" TargetMode="External"/><Relationship Id="rId8066640f7330d6020" Type="http://schemas.openxmlformats.org/officeDocument/2006/relationships/hyperlink" Target="https://iservice.lombardini.it/jsp/Template2/manuale.jsp?id=822&amp;parent=1000" TargetMode="External"/><Relationship Id="rId7692640f7331027ec" Type="http://schemas.openxmlformats.org/officeDocument/2006/relationships/hyperlink" Target="https://iservice.lombardini.it/jsp/Template2/manuale.jsp?id=822&amp;parent=1000" TargetMode="External"/><Relationship Id="rId4960640f73311845a" Type="http://schemas.openxmlformats.org/officeDocument/2006/relationships/hyperlink" Target="https://iservice.lombardini.it/jsp/Template2/manuale.jsp?id=121&amp;parent=1000" TargetMode="External"/><Relationship Id="rId2364640f73312886e" Type="http://schemas.openxmlformats.org/officeDocument/2006/relationships/hyperlink" Target="https://iservice.lombardini.it/jsp/Template2/manuale.jsp?id=822&amp;parent=1000" TargetMode="External"/><Relationship Id="rId9150640f73314a567" Type="http://schemas.openxmlformats.org/officeDocument/2006/relationships/hyperlink" Target="https://iservice.lombardini.it/jsp/Template2/manuale.jsp?id=822&amp;parent=1000" TargetMode="External"/><Relationship Id="rId6373640f7331c5b44" Type="http://schemas.openxmlformats.org/officeDocument/2006/relationships/hyperlink" Target="https://iservice.lombardini.it/jsp/Template4/manuale.jsp?id=822&amp;parent=1088" TargetMode="External"/><Relationship Id="rId5858640f7331e1750" Type="http://schemas.openxmlformats.org/officeDocument/2006/relationships/hyperlink" Target="https://iservice.lombardini.it/jsp/Template2/manuale.jsp?id=822&amp;parent=1000" TargetMode="External"/><Relationship Id="rId3265640f73299c914" Type="http://schemas.openxmlformats.org/officeDocument/2006/relationships/image" Target="media/imgrId3265640f73299c914.jpg"/><Relationship Id="rId4288640f7329abbf8" Type="http://schemas.openxmlformats.org/officeDocument/2006/relationships/image" Target="media/imgrId4288640f7329abbf8.png"/><Relationship Id="rId3580640f7329b7297" Type="http://schemas.openxmlformats.org/officeDocument/2006/relationships/image" Target="media/imgrId3580640f7329b7297.jpg"/><Relationship Id="rId7148640f7329bf444" Type="http://schemas.openxmlformats.org/officeDocument/2006/relationships/image" Target="media/imgrId7148640f7329bf444.jpg"/><Relationship Id="rId6034640f7329ccbaf" Type="http://schemas.openxmlformats.org/officeDocument/2006/relationships/image" Target="media/imgrId6034640f7329ccbaf.jpg"/><Relationship Id="rId2586640f7329d78e3" Type="http://schemas.openxmlformats.org/officeDocument/2006/relationships/image" Target="media/imgrId2586640f7329d78e3.jpg"/><Relationship Id="rId5921640f7329e34cd" Type="http://schemas.openxmlformats.org/officeDocument/2006/relationships/image" Target="media/imgrId5921640f7329e34cd.jpg"/><Relationship Id="rId7351640f7329ec52f" Type="http://schemas.openxmlformats.org/officeDocument/2006/relationships/image" Target="media/imgrId7351640f7329ec52f.jpg"/><Relationship Id="rId1645640f732a07009" Type="http://schemas.openxmlformats.org/officeDocument/2006/relationships/image" Target="media/imgrId1645640f732a07009.png"/><Relationship Id="rId3267640f732a0df39" Type="http://schemas.openxmlformats.org/officeDocument/2006/relationships/image" Target="media/imgrId3267640f732a0df39.jpg"/><Relationship Id="rId5883640f732a1c99f" Type="http://schemas.openxmlformats.org/officeDocument/2006/relationships/image" Target="media/imgrId5883640f732a1c99f.jpg"/><Relationship Id="rId4559640f732a22533" Type="http://schemas.openxmlformats.org/officeDocument/2006/relationships/image" Target="media/imgrId4559640f732a22533.jpg"/><Relationship Id="rId5463640f732a2ce4f" Type="http://schemas.openxmlformats.org/officeDocument/2006/relationships/image" Target="media/imgrId5463640f732a2ce4f.png"/><Relationship Id="rId9515640f732a39c34" Type="http://schemas.openxmlformats.org/officeDocument/2006/relationships/image" Target="media/imgrId9515640f732a39c34.png"/><Relationship Id="rId3360640f732a4690b" Type="http://schemas.openxmlformats.org/officeDocument/2006/relationships/image" Target="media/imgrId3360640f732a4690b.png"/><Relationship Id="rId9171640f732a512f5" Type="http://schemas.openxmlformats.org/officeDocument/2006/relationships/image" Target="media/imgrId9171640f732a512f5.png"/><Relationship Id="rId3925640f732a5ab4f" Type="http://schemas.openxmlformats.org/officeDocument/2006/relationships/image" Target="media/imgrId3925640f732a5ab4f.png"/><Relationship Id="rId6557640f732a61274" Type="http://schemas.openxmlformats.org/officeDocument/2006/relationships/image" Target="media/imgrId6557640f732a61274.jpg"/><Relationship Id="rId6810640f732a6b49a" Type="http://schemas.openxmlformats.org/officeDocument/2006/relationships/image" Target="media/imgrId6810640f732a6b49a.png"/><Relationship Id="rId8180640f732a7417c" Type="http://schemas.openxmlformats.org/officeDocument/2006/relationships/image" Target="media/imgrId8180640f732a7417c.jpg"/><Relationship Id="rId5948640f732a7e9c6" Type="http://schemas.openxmlformats.org/officeDocument/2006/relationships/image" Target="media/imgrId5948640f732a7e9c6.jpg"/><Relationship Id="rId1315640f732a8a179" Type="http://schemas.openxmlformats.org/officeDocument/2006/relationships/image" Target="media/imgrId1315640f732a8a179.jpg"/><Relationship Id="rId1567640f732a95c67" Type="http://schemas.openxmlformats.org/officeDocument/2006/relationships/image" Target="media/imgrId1567640f732a95c67.jpg"/><Relationship Id="rId9939640f732aa039c" Type="http://schemas.openxmlformats.org/officeDocument/2006/relationships/image" Target="media/imgrId9939640f732aa039c.jpg"/><Relationship Id="rId9704640f732aaa07d" Type="http://schemas.openxmlformats.org/officeDocument/2006/relationships/image" Target="media/imgrId9704640f732aaa07d.jpg"/><Relationship Id="rId4106640f732ab5dba" Type="http://schemas.openxmlformats.org/officeDocument/2006/relationships/image" Target="media/imgrId4106640f732ab5dba.png"/><Relationship Id="rId7623640f732abd588" Type="http://schemas.openxmlformats.org/officeDocument/2006/relationships/image" Target="media/imgrId7623640f732abd588.jpg"/><Relationship Id="rId7978640f732ac77ce" Type="http://schemas.openxmlformats.org/officeDocument/2006/relationships/image" Target="media/imgrId7978640f732ac77ce.jpg"/><Relationship Id="rId4417640f732ad3601" Type="http://schemas.openxmlformats.org/officeDocument/2006/relationships/image" Target="media/imgrId4417640f732ad3601.jpg"/><Relationship Id="rId3497640f732add102" Type="http://schemas.openxmlformats.org/officeDocument/2006/relationships/image" Target="media/imgrId3497640f732add102.jpg"/><Relationship Id="rId2841640f732ae338e" Type="http://schemas.openxmlformats.org/officeDocument/2006/relationships/image" Target="media/imgrId2841640f732ae338e.jpg"/><Relationship Id="rId4789640f732aef629" Type="http://schemas.openxmlformats.org/officeDocument/2006/relationships/image" Target="media/imgrId4789640f732aef629.jpg"/><Relationship Id="rId8877640f732b074d0" Type="http://schemas.openxmlformats.org/officeDocument/2006/relationships/image" Target="media/imgrId8877640f732b074d0.jpg"/><Relationship Id="rId8592640f732b0ff31" Type="http://schemas.openxmlformats.org/officeDocument/2006/relationships/image" Target="media/imgrId8592640f732b0ff31.jpg"/><Relationship Id="rId3952640f732b1bd4f" Type="http://schemas.openxmlformats.org/officeDocument/2006/relationships/image" Target="media/imgrId3952640f732b1bd4f.jpg"/><Relationship Id="rId7842640f732b24f0e" Type="http://schemas.openxmlformats.org/officeDocument/2006/relationships/image" Target="media/imgrId7842640f732b24f0e.jpg"/><Relationship Id="rId5901640f732b312f9" Type="http://schemas.openxmlformats.org/officeDocument/2006/relationships/image" Target="media/imgrId5901640f732b312f9.jpg"/><Relationship Id="rId2929640f732b3abea" Type="http://schemas.openxmlformats.org/officeDocument/2006/relationships/image" Target="media/imgrId2929640f732b3abea.jpg"/><Relationship Id="rId7842640f732b44009" Type="http://schemas.openxmlformats.org/officeDocument/2006/relationships/image" Target="media/imgrId7842640f732b44009.jpg"/><Relationship Id="rId7372640f732b4e89d" Type="http://schemas.openxmlformats.org/officeDocument/2006/relationships/image" Target="media/imgrId7372640f732b4e89d.jpg"/><Relationship Id="rId4200640f732b5b0af" Type="http://schemas.openxmlformats.org/officeDocument/2006/relationships/image" Target="media/imgrId4200640f732b5b0af.jpg"/><Relationship Id="rId1341640f732b6a832" Type="http://schemas.openxmlformats.org/officeDocument/2006/relationships/image" Target="media/imgrId1341640f732b6a832.jpg"/><Relationship Id="rId6701640f732b7274d" Type="http://schemas.openxmlformats.org/officeDocument/2006/relationships/image" Target="media/imgrId6701640f732b7274d.jpg"/><Relationship Id="rId6514640f732b82fa8" Type="http://schemas.openxmlformats.org/officeDocument/2006/relationships/image" Target="media/imgrId6514640f732b82fa8.jpg"/><Relationship Id="rId7877640f732b8e894" Type="http://schemas.openxmlformats.org/officeDocument/2006/relationships/image" Target="media/imgrId7877640f732b8e894.jpg"/><Relationship Id="rId3466640f732b99c19" Type="http://schemas.openxmlformats.org/officeDocument/2006/relationships/image" Target="media/imgrId3466640f732b99c19.jpg"/><Relationship Id="rId7315640f732ba52aa" Type="http://schemas.openxmlformats.org/officeDocument/2006/relationships/image" Target="media/imgrId7315640f732ba52aa.jpg"/><Relationship Id="rId6304640f732bb69cc" Type="http://schemas.openxmlformats.org/officeDocument/2006/relationships/image" Target="media/imgrId6304640f732bb69cc.jpg"/><Relationship Id="rId4173640f732bc459b" Type="http://schemas.openxmlformats.org/officeDocument/2006/relationships/image" Target="media/imgrId4173640f732bc459b.jpg"/><Relationship Id="rId6850640f732bd408b" Type="http://schemas.openxmlformats.org/officeDocument/2006/relationships/image" Target="media/imgrId6850640f732bd408b.jpg"/><Relationship Id="rId7403640f732be1ba3" Type="http://schemas.openxmlformats.org/officeDocument/2006/relationships/image" Target="media/imgrId7403640f732be1ba3.jpg"/><Relationship Id="rId6506640f732bed762" Type="http://schemas.openxmlformats.org/officeDocument/2006/relationships/image" Target="media/imgrId6506640f732bed762.jpg"/><Relationship Id="rId9176640f732c05573" Type="http://schemas.openxmlformats.org/officeDocument/2006/relationships/image" Target="media/imgrId9176640f732c05573.jpg"/><Relationship Id="rId5956640f732c0f132" Type="http://schemas.openxmlformats.org/officeDocument/2006/relationships/image" Target="media/imgrId5956640f732c0f132.jpg"/><Relationship Id="rId2787640f732c217b2" Type="http://schemas.openxmlformats.org/officeDocument/2006/relationships/image" Target="media/imgrId2787640f732c217b2.jpg"/><Relationship Id="rId7343640f732c2b1e7" Type="http://schemas.openxmlformats.org/officeDocument/2006/relationships/image" Target="media/imgrId7343640f732c2b1e7.jpg"/><Relationship Id="rId8274640f732c3c56b" Type="http://schemas.openxmlformats.org/officeDocument/2006/relationships/image" Target="media/imgrId8274640f732c3c56b.jpg"/><Relationship Id="rId4083640f732c48957" Type="http://schemas.openxmlformats.org/officeDocument/2006/relationships/image" Target="media/imgrId4083640f732c48957.jpg"/><Relationship Id="rId5434640f732c5bf68" Type="http://schemas.openxmlformats.org/officeDocument/2006/relationships/image" Target="media/imgrId5434640f732c5bf68.jpg"/><Relationship Id="rId1442640f732c68af7" Type="http://schemas.openxmlformats.org/officeDocument/2006/relationships/image" Target="media/imgrId1442640f732c68af7.jpg"/><Relationship Id="rId6037640f732c78d42" Type="http://schemas.openxmlformats.org/officeDocument/2006/relationships/image" Target="media/imgrId6037640f732c78d42.jpg"/><Relationship Id="rId8906640f732c8ec35" Type="http://schemas.openxmlformats.org/officeDocument/2006/relationships/image" Target="media/imgrId8906640f732c8ec35.jpg"/><Relationship Id="rId6360640f732c9c911" Type="http://schemas.openxmlformats.org/officeDocument/2006/relationships/image" Target="media/imgrId6360640f732c9c911.jpg"/><Relationship Id="rId2219640f732caf20a" Type="http://schemas.openxmlformats.org/officeDocument/2006/relationships/image" Target="media/imgrId2219640f732caf20a.jpg"/><Relationship Id="rId9957640f732cbd0f0" Type="http://schemas.openxmlformats.org/officeDocument/2006/relationships/image" Target="media/imgrId9957640f732cbd0f0.jpg"/><Relationship Id="rId3177640f732cce6b7" Type="http://schemas.openxmlformats.org/officeDocument/2006/relationships/image" Target="media/imgrId3177640f732cce6b7.jpg"/><Relationship Id="rId9893640f732cdf1a9" Type="http://schemas.openxmlformats.org/officeDocument/2006/relationships/image" Target="media/imgrId9893640f732cdf1a9.jpg"/><Relationship Id="rId3284640f732ceff43" Type="http://schemas.openxmlformats.org/officeDocument/2006/relationships/image" Target="media/imgrId3284640f732ceff43.jpg"/><Relationship Id="rId5471640f732d0ca31" Type="http://schemas.openxmlformats.org/officeDocument/2006/relationships/image" Target="media/imgrId5471640f732d0ca31.jpg"/><Relationship Id="rId6022640f732d1ce22" Type="http://schemas.openxmlformats.org/officeDocument/2006/relationships/image" Target="media/imgrId6022640f732d1ce22.jpg"/><Relationship Id="rId6298640f732d2d9ee" Type="http://schemas.openxmlformats.org/officeDocument/2006/relationships/image" Target="media/imgrId6298640f732d2d9ee.jpg"/><Relationship Id="rId5775640f732d3f500" Type="http://schemas.openxmlformats.org/officeDocument/2006/relationships/image" Target="media/imgrId5775640f732d3f500.jpg"/><Relationship Id="rId8260640f732d4d7aa" Type="http://schemas.openxmlformats.org/officeDocument/2006/relationships/image" Target="media/imgrId8260640f732d4d7aa.jpg"/><Relationship Id="rId3771640f732d5eae4" Type="http://schemas.openxmlformats.org/officeDocument/2006/relationships/image" Target="media/imgrId3771640f732d5eae4.jpg"/><Relationship Id="rId2680640f732d700c1" Type="http://schemas.openxmlformats.org/officeDocument/2006/relationships/image" Target="media/imgrId2680640f732d700c1.jpg"/><Relationship Id="rId2025640f732d82643" Type="http://schemas.openxmlformats.org/officeDocument/2006/relationships/image" Target="media/imgrId2025640f732d82643.jpg"/><Relationship Id="rId1767640f732d91882" Type="http://schemas.openxmlformats.org/officeDocument/2006/relationships/image" Target="media/imgrId1767640f732d91882.jpg"/><Relationship Id="rId1728640f732da461d" Type="http://schemas.openxmlformats.org/officeDocument/2006/relationships/image" Target="media/imgrId1728640f732da461d.jpg"/><Relationship Id="rId4202640f732db4629" Type="http://schemas.openxmlformats.org/officeDocument/2006/relationships/image" Target="media/imgrId4202640f732db4629.jpg"/><Relationship Id="rId3488640f732dc5fff" Type="http://schemas.openxmlformats.org/officeDocument/2006/relationships/image" Target="media/imgrId3488640f732dc5fff.png"/><Relationship Id="rId6175640f732dd5e8d" Type="http://schemas.openxmlformats.org/officeDocument/2006/relationships/image" Target="media/imgrId6175640f732dd5e8d.jpg"/><Relationship Id="rId1904640f732de5ec4" Type="http://schemas.openxmlformats.org/officeDocument/2006/relationships/image" Target="media/imgrId1904640f732de5ec4.jpg"/><Relationship Id="rId4016640f732e018dd" Type="http://schemas.openxmlformats.org/officeDocument/2006/relationships/image" Target="media/imgrId4016640f732e018dd.jpg"/><Relationship Id="rId1569640f732e0e32c" Type="http://schemas.openxmlformats.org/officeDocument/2006/relationships/image" Target="media/imgrId1569640f732e0e32c.jpg"/><Relationship Id="rId3588640f732e1d25e" Type="http://schemas.openxmlformats.org/officeDocument/2006/relationships/image" Target="media/imgrId3588640f732e1d25e.jpg"/><Relationship Id="rId9299640f732e28c6d" Type="http://schemas.openxmlformats.org/officeDocument/2006/relationships/image" Target="media/imgrId9299640f732e28c6d.jpg"/><Relationship Id="rId4159640f732e36235" Type="http://schemas.openxmlformats.org/officeDocument/2006/relationships/image" Target="media/imgrId4159640f732e36235.jpg"/><Relationship Id="rId3590640f732e40f4f" Type="http://schemas.openxmlformats.org/officeDocument/2006/relationships/image" Target="media/imgrId3590640f732e40f4f.jpg"/><Relationship Id="rId9029640f732e4c25f" Type="http://schemas.openxmlformats.org/officeDocument/2006/relationships/image" Target="media/imgrId9029640f732e4c25f.jpg"/><Relationship Id="rId7546640f732e5ab2f" Type="http://schemas.openxmlformats.org/officeDocument/2006/relationships/image" Target="media/imgrId7546640f732e5ab2f.jpg"/><Relationship Id="rId6807640f732e674b2" Type="http://schemas.openxmlformats.org/officeDocument/2006/relationships/image" Target="media/imgrId6807640f732e674b2.jpg"/><Relationship Id="rId7565640f732e7535f" Type="http://schemas.openxmlformats.org/officeDocument/2006/relationships/image" Target="media/imgrId7565640f732e7535f.jpg"/><Relationship Id="rId4369640f732e8141a" Type="http://schemas.openxmlformats.org/officeDocument/2006/relationships/image" Target="media/imgrId4369640f732e8141a.jpg"/><Relationship Id="rId3930640f732e94231" Type="http://schemas.openxmlformats.org/officeDocument/2006/relationships/image" Target="media/imgrId3930640f732e94231.png"/><Relationship Id="rId7964640f732ea2dac" Type="http://schemas.openxmlformats.org/officeDocument/2006/relationships/image" Target="media/imgrId7964640f732ea2dac.png"/><Relationship Id="rId9356640f732eb2267" Type="http://schemas.openxmlformats.org/officeDocument/2006/relationships/image" Target="media/imgrId9356640f732eb2267.png"/><Relationship Id="rId8300640f732ebf4c7" Type="http://schemas.openxmlformats.org/officeDocument/2006/relationships/image" Target="media/imgrId8300640f732ebf4c7.png"/><Relationship Id="rId4293640f732ece0fd" Type="http://schemas.openxmlformats.org/officeDocument/2006/relationships/image" Target="media/imgrId4293640f732ece0fd.png"/><Relationship Id="rId9930640f732edd92b" Type="http://schemas.openxmlformats.org/officeDocument/2006/relationships/image" Target="media/imgrId9930640f732edd92b.png"/><Relationship Id="rId7976640f732ee7fae" Type="http://schemas.openxmlformats.org/officeDocument/2006/relationships/image" Target="media/imgrId7976640f732ee7fae.jpg"/><Relationship Id="rId9982640f732f03a31" Type="http://schemas.openxmlformats.org/officeDocument/2006/relationships/image" Target="media/imgrId9982640f732f03a31.png"/><Relationship Id="rId3571640f732f12ae2" Type="http://schemas.openxmlformats.org/officeDocument/2006/relationships/image" Target="media/imgrId3571640f732f12ae2.png"/><Relationship Id="rId4159640f732f21950" Type="http://schemas.openxmlformats.org/officeDocument/2006/relationships/image" Target="media/imgrId4159640f732f21950.png"/><Relationship Id="rId2623640f732f2fc34" Type="http://schemas.openxmlformats.org/officeDocument/2006/relationships/image" Target="media/imgrId2623640f732f2fc34.png"/><Relationship Id="rId3551640f732f3c20d" Type="http://schemas.openxmlformats.org/officeDocument/2006/relationships/image" Target="media/imgrId3551640f732f3c20d.png"/><Relationship Id="rId7627640f732f4bcaa" Type="http://schemas.openxmlformats.org/officeDocument/2006/relationships/image" Target="media/imgrId7627640f732f4bcaa.png"/><Relationship Id="rId7306640f732f59187" Type="http://schemas.openxmlformats.org/officeDocument/2006/relationships/image" Target="media/imgrId7306640f732f59187.png"/><Relationship Id="rId1951640f732f6b0ae" Type="http://schemas.openxmlformats.org/officeDocument/2006/relationships/image" Target="media/imgrId1951640f732f6b0ae.jpg"/><Relationship Id="rId4507640f732f7bb64" Type="http://schemas.openxmlformats.org/officeDocument/2006/relationships/image" Target="media/imgrId4507640f732f7bb64.jpg"/><Relationship Id="rId1712640f732f86eb1" Type="http://schemas.openxmlformats.org/officeDocument/2006/relationships/image" Target="media/imgrId1712640f732f86eb1.jpg"/><Relationship Id="rId3382640f732f90f03" Type="http://schemas.openxmlformats.org/officeDocument/2006/relationships/image" Target="media/imgrId3382640f732f90f03.jpg"/><Relationship Id="rId5848640f732f9981a" Type="http://schemas.openxmlformats.org/officeDocument/2006/relationships/image" Target="media/imgrId5848640f732f9981a.jpg"/><Relationship Id="rId2182640f732fa86aa" Type="http://schemas.openxmlformats.org/officeDocument/2006/relationships/image" Target="media/imgrId2182640f732fa86aa.jpg"/><Relationship Id="rId8060640f732faff4e" Type="http://schemas.openxmlformats.org/officeDocument/2006/relationships/image" Target="media/imgrId8060640f732faff4e.png"/><Relationship Id="rId2497640f732fb92ac" Type="http://schemas.openxmlformats.org/officeDocument/2006/relationships/image" Target="media/imgrId2497640f732fb92ac.jpg"/><Relationship Id="rId1908640f732fc09d3" Type="http://schemas.openxmlformats.org/officeDocument/2006/relationships/image" Target="media/imgrId1908640f732fc09d3.jpg"/><Relationship Id="rId4344640f732fc9d61" Type="http://schemas.openxmlformats.org/officeDocument/2006/relationships/image" Target="media/imgrId4344640f732fc9d61.jpg"/><Relationship Id="rId4747640f732fcef96" Type="http://schemas.openxmlformats.org/officeDocument/2006/relationships/image" Target="media/imgrId4747640f732fcef96.jpg"/><Relationship Id="rId4372640f732fd820f" Type="http://schemas.openxmlformats.org/officeDocument/2006/relationships/image" Target="media/imgrId4372640f732fd820f.png"/><Relationship Id="rId6789640f732fded7d" Type="http://schemas.openxmlformats.org/officeDocument/2006/relationships/image" Target="media/imgrId6789640f732fded7d.png"/><Relationship Id="rId2746640f732fe358d" Type="http://schemas.openxmlformats.org/officeDocument/2006/relationships/image" Target="media/imgrId2746640f732fe358d.jpg"/><Relationship Id="rId6382640f732fec59a" Type="http://schemas.openxmlformats.org/officeDocument/2006/relationships/image" Target="media/imgrId6382640f732fec59a.png"/><Relationship Id="rId5844640f7330013ba" Type="http://schemas.openxmlformats.org/officeDocument/2006/relationships/image" Target="media/imgrId5844640f7330013ba.png"/><Relationship Id="rId3638640f7330081f8" Type="http://schemas.openxmlformats.org/officeDocument/2006/relationships/image" Target="media/imgrId3638640f7330081f8.jpg"/><Relationship Id="rId6549640f73301003e" Type="http://schemas.openxmlformats.org/officeDocument/2006/relationships/image" Target="media/imgrId6549640f73301003e.png"/><Relationship Id="rId7351640f7330174a2" Type="http://schemas.openxmlformats.org/officeDocument/2006/relationships/image" Target="media/imgrId7351640f7330174a2.png"/><Relationship Id="rId4823640f73301f9b8" Type="http://schemas.openxmlformats.org/officeDocument/2006/relationships/image" Target="media/imgrId4823640f73301f9b8.png"/><Relationship Id="rId8314640f733026d62" Type="http://schemas.openxmlformats.org/officeDocument/2006/relationships/image" Target="media/imgrId8314640f733026d62.jpg"/><Relationship Id="rId4125640f733033509" Type="http://schemas.openxmlformats.org/officeDocument/2006/relationships/image" Target="media/imgrId4125640f733033509.png"/><Relationship Id="rId5464640f73303adfb" Type="http://schemas.openxmlformats.org/officeDocument/2006/relationships/image" Target="media/imgrId5464640f73303adfb.png"/><Relationship Id="rId6235640f7330455e0" Type="http://schemas.openxmlformats.org/officeDocument/2006/relationships/image" Target="media/imgrId6235640f7330455e0.png"/><Relationship Id="rId3251640f73304ef8e" Type="http://schemas.openxmlformats.org/officeDocument/2006/relationships/image" Target="media/imgrId3251640f73304ef8e.png"/><Relationship Id="rId8271640f73305858e" Type="http://schemas.openxmlformats.org/officeDocument/2006/relationships/image" Target="media/imgrId8271640f73305858e.png"/><Relationship Id="rId5743640f73305fa74" Type="http://schemas.openxmlformats.org/officeDocument/2006/relationships/image" Target="media/imgrId5743640f73305fa74.png"/><Relationship Id="rId2776640f7330654ba" Type="http://schemas.openxmlformats.org/officeDocument/2006/relationships/image" Target="media/imgrId2776640f7330654ba.png"/><Relationship Id="rId7145640f73306b657" Type="http://schemas.openxmlformats.org/officeDocument/2006/relationships/image" Target="media/imgrId7145640f73306b657.jpg"/><Relationship Id="rId3130640f7330754dd" Type="http://schemas.openxmlformats.org/officeDocument/2006/relationships/image" Target="media/imgrId3130640f7330754dd.png"/><Relationship Id="rId4992640f73308065d" Type="http://schemas.openxmlformats.org/officeDocument/2006/relationships/image" Target="media/imgrId4992640f73308065d.png"/><Relationship Id="rId3135640f733086a8b" Type="http://schemas.openxmlformats.org/officeDocument/2006/relationships/image" Target="media/imgrId3135640f733086a8b.jpg"/><Relationship Id="rId4180640f7330921b9" Type="http://schemas.openxmlformats.org/officeDocument/2006/relationships/image" Target="media/imgrId4180640f7330921b9.png"/><Relationship Id="rId3535640f73309939b" Type="http://schemas.openxmlformats.org/officeDocument/2006/relationships/image" Target="media/imgrId3535640f73309939b.jpg"/><Relationship Id="rId4697640f7330a3879" Type="http://schemas.openxmlformats.org/officeDocument/2006/relationships/image" Target="media/imgrId4697640f7330a3879.png"/><Relationship Id="rId4578640f7330ac197" Type="http://schemas.openxmlformats.org/officeDocument/2006/relationships/image" Target="media/imgrId4578640f7330ac197.png"/><Relationship Id="rId3217640f7330b675e" Type="http://schemas.openxmlformats.org/officeDocument/2006/relationships/image" Target="media/imgrId3217640f7330b675e.png"/><Relationship Id="rId5005640f7330bdf93" Type="http://schemas.openxmlformats.org/officeDocument/2006/relationships/image" Target="media/imgrId5005640f7330bdf93.png"/><Relationship Id="rId1463640f7330c5c96" Type="http://schemas.openxmlformats.org/officeDocument/2006/relationships/image" Target="media/imgrId1463640f7330c5c96.png"/><Relationship Id="rId8402640f7330cdfe4" Type="http://schemas.openxmlformats.org/officeDocument/2006/relationships/image" Target="media/imgrId8402640f7330cdfe4.png"/><Relationship Id="rId3584640f7330d4546" Type="http://schemas.openxmlformats.org/officeDocument/2006/relationships/image" Target="media/imgrId3584640f7330d4546.png"/><Relationship Id="rId9603640f7330dd9c2" Type="http://schemas.openxmlformats.org/officeDocument/2006/relationships/image" Target="media/imgrId9603640f7330dd9c2.png"/><Relationship Id="rId3109640f7330e5bc1" Type="http://schemas.openxmlformats.org/officeDocument/2006/relationships/image" Target="media/imgrId3109640f7330e5bc1.png"/><Relationship Id="rId7019640f7330ee50c" Type="http://schemas.openxmlformats.org/officeDocument/2006/relationships/image" Target="media/imgrId7019640f7330ee50c.png"/><Relationship Id="rId6245640f7331010a7" Type="http://schemas.openxmlformats.org/officeDocument/2006/relationships/image" Target="media/imgrId6245640f7331010a7.png"/><Relationship Id="rId3188640f73310b0e1" Type="http://schemas.openxmlformats.org/officeDocument/2006/relationships/image" Target="media/imgrId3188640f73310b0e1.png"/><Relationship Id="rId3333640f733110b96" Type="http://schemas.openxmlformats.org/officeDocument/2006/relationships/image" Target="media/imgrId3333640f733110b96.png"/><Relationship Id="rId2111640f7331175d1" Type="http://schemas.openxmlformats.org/officeDocument/2006/relationships/image" Target="media/imgrId2111640f7331175d1.png"/><Relationship Id="rId8684640f73311ef88" Type="http://schemas.openxmlformats.org/officeDocument/2006/relationships/image" Target="media/imgrId8684640f73311ef88.png"/><Relationship Id="rId4672640f7331271d2" Type="http://schemas.openxmlformats.org/officeDocument/2006/relationships/image" Target="media/imgrId4672640f7331271d2.png"/><Relationship Id="rId4549640f73312f5b7" Type="http://schemas.openxmlformats.org/officeDocument/2006/relationships/image" Target="media/imgrId4549640f73312f5b7.png"/><Relationship Id="rId9912640f733137268" Type="http://schemas.openxmlformats.org/officeDocument/2006/relationships/image" Target="media/imgrId9912640f733137268.png"/><Relationship Id="rId4248640f73313f511" Type="http://schemas.openxmlformats.org/officeDocument/2006/relationships/image" Target="media/imgrId4248640f73313f511.png"/><Relationship Id="rId1456640f733149361" Type="http://schemas.openxmlformats.org/officeDocument/2006/relationships/image" Target="media/imgrId1456640f733149361.png"/><Relationship Id="rId4826640f733152774" Type="http://schemas.openxmlformats.org/officeDocument/2006/relationships/image" Target="media/imgrId4826640f733152774.png"/><Relationship Id="rId7516640f73315aa4c" Type="http://schemas.openxmlformats.org/officeDocument/2006/relationships/image" Target="media/imgrId7516640f73315aa4c.png"/><Relationship Id="rId8326640f733163a0a" Type="http://schemas.openxmlformats.org/officeDocument/2006/relationships/image" Target="media/imgrId8326640f733163a0a.png"/><Relationship Id="rId8315640f73316f0f0" Type="http://schemas.openxmlformats.org/officeDocument/2006/relationships/image" Target="media/imgrId8315640f73316f0f0.png"/><Relationship Id="rId4326640f733175d08" Type="http://schemas.openxmlformats.org/officeDocument/2006/relationships/image" Target="media/imgrId4326640f733175d08.png"/><Relationship Id="rId2288640f73317e636" Type="http://schemas.openxmlformats.org/officeDocument/2006/relationships/image" Target="media/imgrId2288640f73317e636.png"/><Relationship Id="rId9529640f733185a6b" Type="http://schemas.openxmlformats.org/officeDocument/2006/relationships/image" Target="media/imgrId9529640f733185a6b.png"/><Relationship Id="rId8777640f73318f3e4" Type="http://schemas.openxmlformats.org/officeDocument/2006/relationships/image" Target="media/imgrId8777640f73318f3e4.png"/><Relationship Id="rId5134640f733196881" Type="http://schemas.openxmlformats.org/officeDocument/2006/relationships/image" Target="media/imgrId5134640f733196881.png"/><Relationship Id="rId6286640f7331a0400" Type="http://schemas.openxmlformats.org/officeDocument/2006/relationships/image" Target="media/imgrId6286640f7331a0400.png"/><Relationship Id="rId2780640f7331a715e" Type="http://schemas.openxmlformats.org/officeDocument/2006/relationships/image" Target="media/imgrId2780640f7331a715e.png"/><Relationship Id="rId7627640f7331b0e01" Type="http://schemas.openxmlformats.org/officeDocument/2006/relationships/image" Target="media/imgrId7627640f7331b0e01.png"/><Relationship Id="rId4642640f7331ba9bd" Type="http://schemas.openxmlformats.org/officeDocument/2006/relationships/image" Target="media/imgrId4642640f7331ba9bd.png"/><Relationship Id="rId7475640f7331c3fb6" Type="http://schemas.openxmlformats.org/officeDocument/2006/relationships/image" Target="media/imgrId7475640f7331c3fb6.png"/><Relationship Id="rId8861640f7331ce5d1" Type="http://schemas.openxmlformats.org/officeDocument/2006/relationships/image" Target="media/imgrId8861640f7331ce5d1.jpg"/><Relationship Id="rId9553640f7331d8c38" Type="http://schemas.openxmlformats.org/officeDocument/2006/relationships/image" Target="media/imgrId9553640f7331d8c38.png"/><Relationship Id="rId4999640f7331dff5d" Type="http://schemas.openxmlformats.org/officeDocument/2006/relationships/image" Target="media/imgrId4999640f7331dff5d.png"/><Relationship Id="rId2056640f7331e9a12" Type="http://schemas.openxmlformats.org/officeDocument/2006/relationships/image" Target="media/imgrId2056640f7331e9a12.png"/><Relationship Id="rId9376640f7331f2b77" Type="http://schemas.openxmlformats.org/officeDocument/2006/relationships/image" Target="media/imgrId9376640f7331f2b7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38093" Type="http://schemas.openxmlformats.org/officeDocument/2006/relationships/image" Target="media/imgrId904380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