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56140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275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531631" w:name="ctxt"/>
    <w:bookmarkEnd w:id="465316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84294" name="name7497640fa4f45f8b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033640fa4f45f8a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4999927" name="name5346640fa4f4667f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588640fa4f4667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9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9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682640fa4f466f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954640fa4f4672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9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750640fa4f4677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9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97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374640fa4f467d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562640fa4f467e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54640fa4f468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91016" name="name5440640fa4f471fa4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688640fa4f471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55640fa4f473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38887" name="name5078640fa4f47dbbe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631640fa4f47d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1040640fa4f47f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58203" name="name4385640fa4f48a0e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068640fa4f48a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09846" name="name9950640fa4f495e4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735640fa4f495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78667" name="name1868640fa4f4a006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106640fa4f4a0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24900" name="name1855640fa4f4a3e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9640fa4f4a3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529640fa4f4a4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700467" name="name3084640fa4f4adf4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701640fa4f4ad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99631" name="name1483640fa4f4b5021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440640fa4f4b5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47157" name="name2371640fa4f4beaa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981640fa4f4be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87423" name="name5340640fa4f4c5e1e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498640fa4f4c5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86640fa4f4c6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44866" name="name1355640fa4f4cffad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476640fa4f4cf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56434" name="name1798640fa4f4d5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5640fa4f4d5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8856826" name="name6384640fa4f4dfe2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937640fa4f4df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84307" name="name4717640fa4f4e4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9640fa4f4e4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80990" name="name5093640fa4f4edbfa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072640fa4f4ed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19204" name="name5367640fa4f4f14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4640fa4f4f1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030615" name="name3517640fa4f5039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10640fa4f503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77389" name="name5913640fa4f509d37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2599640fa4f509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606902" name="name7734640fa4f50d7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78640fa4f50d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854937" name="name7176640fa4f51420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717640fa4f514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686549" name="name5015640fa4f517c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52640fa4f517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30640fa4f518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59640fa4f518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1600" name="name4678640fa4f51f54a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877640fa4f51f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6633640fa4f51f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10087" name="name3674640fa4f528a95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590640fa4f528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796459" name="name3473640fa4f52c0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55640fa4f52c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745640fa4f52c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26679" name="name5074640fa4f532acc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884640fa4f532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037531" name="name3659640fa4f5363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72640fa4f536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83644" name="name2712640fa4f53cc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94640fa4f53c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54686" name="name3768640fa4f5463c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842640fa4f546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96077" name="name4104640fa4f54ff52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267640fa4f54f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906466" name="name6025640fa4f55a03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335640fa4f55a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03229" name="name3860640fa4f56423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595640fa4f564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82318" name="name2029640fa4f56bab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425640fa4f56b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066640fa4f56c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59015" name="name3204640fa4f575b3b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343640fa4f575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66805" name="name9321640fa4f57e9b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170640fa4f57e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82769" name="name5956640fa4f584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1640fa4f584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73551" name="name7234640fa4f58e9c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473640fa4f58e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70022" name="name7795640fa4f592e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40fa4f592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727640fa4f593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35115" name="name8645640fa4f59c73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844640fa4f59c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37669" name="name5005640fa4f5a639c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148640fa4f5a6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660838" name="name1491640fa4f5a9f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56640fa4f5a9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67756" name="name7537640fa4f5b39ca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387640fa4f5b3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498876" name="name7313640fa4f5b9c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49640fa4f5b9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071640fa4f5ba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52932" name="name9982640fa4f5c0d6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631640fa4f5c0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15331" name="name7696640fa4f5ca9b9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563640fa4f5ca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34217" name="name4619640fa4f5ce4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2640fa4f5ce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02640fa4f5cf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02163" name="name6691640fa4f5d84d5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095640fa4f5d8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70197" name="name2002640fa4f5e0841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049640fa4f5e0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74176" name="name6403640fa4f5e76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66640fa4f5e7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15758" name="name8091640fa4f5ee006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593640fa4f5ee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465640fa4f5ee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35784" name="name8422640fa4f601d02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702640fa4f601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70405" name="name3256640fa4f60b5f0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277640fa4f60b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36341" name="name1214640fa4f614718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693640fa4f614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404640fa4f615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59265" name="name3098640fa4f61e984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865640fa4f61e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237640fa4f61f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67109" name="name9162640fa4f628dc6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919640fa4f628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69534" name="name7212640fa4f62fd1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64640fa4f62f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6083" name="name1874640fa4f63a393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958640fa4f63a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29052" name="name5371640fa4f640d84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889640fa4f640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26940" name="name4788640fa4f644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5640fa4f644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94495" name="name5306640fa4f64e0ab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851640fa4f64e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44326" name="name6802640fa4f654b6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22640fa4f654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887640fa4f655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688793" name="name8817640fa4f65bed7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049640fa4f65b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85098" name="name8699640fa4f65f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4640fa4f65f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66640fa4f660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97299" name="name8854640fa4f6690a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749640fa4f669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75226" name="name6714640fa4f66f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1640fa4f66f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379640fa4f66f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716640fa4f671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79471" name="name9468640fa4f67a4f5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463640fa4f67a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35842" name="name1888640fa4f680766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369640fa4f68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270644" name="name5491640fa4f683d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22640fa4f683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99060" name="name7500640fa4f68ce70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782640fa4f68c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95751" name="name4391640fa4f6906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4640fa4f690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632640fa4f690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657640fa4f691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2837640fa4f691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63640fa4f692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735285" name="name2746640fa4f69c429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285640fa4f69c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26824" name="name6773640fa4f6a27b5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062640fa4f6a2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76894" name="name9518640fa4f6ac68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151640fa4f6ac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61757" name="name3849640fa4f6b316d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142640fa4f6b3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67556" name="name7205640fa4f6b9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7640fa4f6b9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040640fa4f6ba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89640fa4f6ba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875640fa4f6ba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61016" name="name9144640fa4f6be6b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17640fa4f6be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10640fa4f6bf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338640fa4f6bf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353640fa4f6bf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2494" name="name1267640fa4f6c82e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496640fa4f6c8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33799" name="name9493640fa4f6cee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80640fa4f6ce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05906" name="name8874640fa4f6d539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440640fa4f6d5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417261" name="name8398640fa4f6ded65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844640fa4f6de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51631" name="name3329640fa4f6e779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182640fa4f6e7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713366" name="name2566640fa4f6ed9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39640fa4f6e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328" name="name7495640fa4f6f3a8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989640fa4f6f3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08724" name="name2572640fa4f70853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672640fa4f708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19767" name="name9305640fa4f70e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9640fa4f70e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18850" name="name3613640fa4f715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8640fa4f715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9283" name="name3808640fa4f71f0f7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054640fa4f71f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960261" name="name4493640fa4f727445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635640fa4f727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621189" name="name9101640fa4f72d5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21640fa4f72d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632640fa4f72d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96640fa4f72e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11617" name="name5248640fa4f73655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358640fa4f736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331640fa4f736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5190" name="name8177640fa4f73d1bf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006640fa4f73d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14369" name="name2613640fa4f740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8640fa4f740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0254" name="name3362640fa4f749cfe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956640fa4f749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848483" name="name1853640fa4f74ff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18640fa4f74f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40365" name="name8595640fa4f759286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139640fa4f759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08271" name="name1179640fa4f75f5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50640fa4f75f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81563" name="name9465640fa4f768031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578640fa4f768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729260" name="name1892640fa4f76e5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24640fa4f76e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617511" name="name8834640fa4f77465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062640fa4f774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856562" name="name6894640fa4f77d944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596640fa4f77d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99109" name="name7470640fa4f786cf1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002640fa4f786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42711" name="name1461640fa4f78d5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15640fa4f78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74981" name="name7250640fa4f795f47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688640fa4f795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52929" name="name4500640fa4f79d1ff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5438640fa4f79d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05651" name="name2594640fa4f7a3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6640fa4f7a3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9555871" name="name9720640fa4f7acee4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255640fa4f7ac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217555" name="name7431640fa4f7b790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456640fa4f7b7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2003937" name="name8448640fa4f7c5b8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111640fa4f7c5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2151103" name="name2931640fa4f7d303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311640fa4f7d3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51647" name="name3802640fa4f7dcdc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675640fa4f7dc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69687" name="name3567640fa4f7e08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56640fa4f7e0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93451" name="name4654640fa4f7e8c9c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659640fa4f7e8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9996081" name="name5306640fa4f7f405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998640fa4f7f4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9645711" name="name4067640fa4f80bcb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284640fa4f80b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082482" name="name4148640fa4f814cf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849640fa4f814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020808" name="name4575640fa4f81a9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81640fa4f81a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11866" name="name2269640fa4f81e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40fa4f81e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9598" name="name2297640fa4f826eee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048640fa4f826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990633" name="name5254640fa4f82d1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31640fa4f82d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10908" name="name9902640fa4f83500f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744640fa4f835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390326" name="name9908640fa4f83b5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79640fa4f83b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85899" name="name1589640fa4f84428e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537640fa4f844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83926" name="name4874640fa4f84de05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735640fa4f84d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21291" name="name5373640fa4f853e3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392640fa4f853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39497" name="name1594640fa4f85a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5640fa4f85a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20039" name="name6786640fa4f8631dc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838640fa4f863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14221" name="name2169640fa4f869725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725640fa4f869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31952" name="name4722640fa4f86f7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39640fa4f86f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42013" name="name9387640fa4f878783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712640fa4f878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797">
    <w:multiLevelType w:val="hybridMultilevel"/>
    <w:lvl w:ilvl="0" w:tplc="74811561">
      <w:start w:val="1"/>
      <w:numFmt w:val="decimal"/>
      <w:lvlText w:val="%1."/>
      <w:lvlJc w:val="left"/>
      <w:pPr>
        <w:ind w:left="720" w:hanging="360"/>
      </w:pPr>
    </w:lvl>
    <w:lvl w:ilvl="1" w:tplc="74811561" w:tentative="1">
      <w:start w:val="1"/>
      <w:numFmt w:val="lowerLetter"/>
      <w:lvlText w:val="%2."/>
      <w:lvlJc w:val="left"/>
      <w:pPr>
        <w:ind w:left="1440" w:hanging="360"/>
      </w:pPr>
    </w:lvl>
    <w:lvl w:ilvl="2" w:tplc="74811561" w:tentative="1">
      <w:start w:val="1"/>
      <w:numFmt w:val="lowerRoman"/>
      <w:lvlText w:val="%3."/>
      <w:lvlJc w:val="right"/>
      <w:pPr>
        <w:ind w:left="2160" w:hanging="180"/>
      </w:pPr>
    </w:lvl>
    <w:lvl w:ilvl="3" w:tplc="74811561" w:tentative="1">
      <w:start w:val="1"/>
      <w:numFmt w:val="decimal"/>
      <w:lvlText w:val="%4."/>
      <w:lvlJc w:val="left"/>
      <w:pPr>
        <w:ind w:left="2880" w:hanging="360"/>
      </w:pPr>
    </w:lvl>
    <w:lvl w:ilvl="4" w:tplc="74811561" w:tentative="1">
      <w:start w:val="1"/>
      <w:numFmt w:val="lowerLetter"/>
      <w:lvlText w:val="%5."/>
      <w:lvlJc w:val="left"/>
      <w:pPr>
        <w:ind w:left="3600" w:hanging="360"/>
      </w:pPr>
    </w:lvl>
    <w:lvl w:ilvl="5" w:tplc="74811561" w:tentative="1">
      <w:start w:val="1"/>
      <w:numFmt w:val="lowerRoman"/>
      <w:lvlText w:val="%6."/>
      <w:lvlJc w:val="right"/>
      <w:pPr>
        <w:ind w:left="4320" w:hanging="180"/>
      </w:pPr>
    </w:lvl>
    <w:lvl w:ilvl="6" w:tplc="74811561" w:tentative="1">
      <w:start w:val="1"/>
      <w:numFmt w:val="decimal"/>
      <w:lvlText w:val="%7."/>
      <w:lvlJc w:val="left"/>
      <w:pPr>
        <w:ind w:left="5040" w:hanging="360"/>
      </w:pPr>
    </w:lvl>
    <w:lvl w:ilvl="7" w:tplc="74811561" w:tentative="1">
      <w:start w:val="1"/>
      <w:numFmt w:val="lowerLetter"/>
      <w:lvlText w:val="%8."/>
      <w:lvlJc w:val="left"/>
      <w:pPr>
        <w:ind w:left="5760" w:hanging="360"/>
      </w:pPr>
    </w:lvl>
    <w:lvl w:ilvl="8" w:tplc="7481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6">
    <w:multiLevelType w:val="hybridMultilevel"/>
    <w:lvl w:ilvl="0" w:tplc="41965566">
      <w:start w:val="1"/>
      <w:numFmt w:val="decimal"/>
      <w:lvlText w:val="%1."/>
      <w:lvlJc w:val="left"/>
      <w:pPr>
        <w:ind w:left="720" w:hanging="360"/>
      </w:pPr>
    </w:lvl>
    <w:lvl w:ilvl="1" w:tplc="41965566" w:tentative="1">
      <w:start w:val="1"/>
      <w:numFmt w:val="lowerLetter"/>
      <w:lvlText w:val="%2."/>
      <w:lvlJc w:val="left"/>
      <w:pPr>
        <w:ind w:left="1440" w:hanging="360"/>
      </w:pPr>
    </w:lvl>
    <w:lvl w:ilvl="2" w:tplc="41965566" w:tentative="1">
      <w:start w:val="1"/>
      <w:numFmt w:val="lowerRoman"/>
      <w:lvlText w:val="%3."/>
      <w:lvlJc w:val="right"/>
      <w:pPr>
        <w:ind w:left="2160" w:hanging="180"/>
      </w:pPr>
    </w:lvl>
    <w:lvl w:ilvl="3" w:tplc="41965566" w:tentative="1">
      <w:start w:val="1"/>
      <w:numFmt w:val="decimal"/>
      <w:lvlText w:val="%4."/>
      <w:lvlJc w:val="left"/>
      <w:pPr>
        <w:ind w:left="2880" w:hanging="360"/>
      </w:pPr>
    </w:lvl>
    <w:lvl w:ilvl="4" w:tplc="41965566" w:tentative="1">
      <w:start w:val="1"/>
      <w:numFmt w:val="lowerLetter"/>
      <w:lvlText w:val="%5."/>
      <w:lvlJc w:val="left"/>
      <w:pPr>
        <w:ind w:left="3600" w:hanging="360"/>
      </w:pPr>
    </w:lvl>
    <w:lvl w:ilvl="5" w:tplc="41965566" w:tentative="1">
      <w:start w:val="1"/>
      <w:numFmt w:val="lowerRoman"/>
      <w:lvlText w:val="%6."/>
      <w:lvlJc w:val="right"/>
      <w:pPr>
        <w:ind w:left="4320" w:hanging="180"/>
      </w:pPr>
    </w:lvl>
    <w:lvl w:ilvl="6" w:tplc="41965566" w:tentative="1">
      <w:start w:val="1"/>
      <w:numFmt w:val="decimal"/>
      <w:lvlText w:val="%7."/>
      <w:lvlJc w:val="left"/>
      <w:pPr>
        <w:ind w:left="5040" w:hanging="360"/>
      </w:pPr>
    </w:lvl>
    <w:lvl w:ilvl="7" w:tplc="41965566" w:tentative="1">
      <w:start w:val="1"/>
      <w:numFmt w:val="lowerLetter"/>
      <w:lvlText w:val="%8."/>
      <w:lvlJc w:val="left"/>
      <w:pPr>
        <w:ind w:left="5760" w:hanging="360"/>
      </w:pPr>
    </w:lvl>
    <w:lvl w:ilvl="8" w:tplc="4196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5">
    <w:multiLevelType w:val="hybridMultilevel"/>
    <w:lvl w:ilvl="0" w:tplc="29476107">
      <w:start w:val="1"/>
      <w:numFmt w:val="decimal"/>
      <w:lvlText w:val="%1."/>
      <w:lvlJc w:val="left"/>
      <w:pPr>
        <w:ind w:left="720" w:hanging="360"/>
      </w:pPr>
    </w:lvl>
    <w:lvl w:ilvl="1" w:tplc="29476107" w:tentative="1">
      <w:start w:val="1"/>
      <w:numFmt w:val="lowerLetter"/>
      <w:lvlText w:val="%2."/>
      <w:lvlJc w:val="left"/>
      <w:pPr>
        <w:ind w:left="1440" w:hanging="360"/>
      </w:pPr>
    </w:lvl>
    <w:lvl w:ilvl="2" w:tplc="29476107" w:tentative="1">
      <w:start w:val="1"/>
      <w:numFmt w:val="lowerRoman"/>
      <w:lvlText w:val="%3."/>
      <w:lvlJc w:val="right"/>
      <w:pPr>
        <w:ind w:left="2160" w:hanging="180"/>
      </w:pPr>
    </w:lvl>
    <w:lvl w:ilvl="3" w:tplc="29476107" w:tentative="1">
      <w:start w:val="1"/>
      <w:numFmt w:val="decimal"/>
      <w:lvlText w:val="%4."/>
      <w:lvlJc w:val="left"/>
      <w:pPr>
        <w:ind w:left="2880" w:hanging="360"/>
      </w:pPr>
    </w:lvl>
    <w:lvl w:ilvl="4" w:tplc="29476107" w:tentative="1">
      <w:start w:val="1"/>
      <w:numFmt w:val="lowerLetter"/>
      <w:lvlText w:val="%5."/>
      <w:lvlJc w:val="left"/>
      <w:pPr>
        <w:ind w:left="3600" w:hanging="360"/>
      </w:pPr>
    </w:lvl>
    <w:lvl w:ilvl="5" w:tplc="29476107" w:tentative="1">
      <w:start w:val="1"/>
      <w:numFmt w:val="lowerRoman"/>
      <w:lvlText w:val="%6."/>
      <w:lvlJc w:val="right"/>
      <w:pPr>
        <w:ind w:left="4320" w:hanging="180"/>
      </w:pPr>
    </w:lvl>
    <w:lvl w:ilvl="6" w:tplc="29476107" w:tentative="1">
      <w:start w:val="1"/>
      <w:numFmt w:val="decimal"/>
      <w:lvlText w:val="%7."/>
      <w:lvlJc w:val="left"/>
      <w:pPr>
        <w:ind w:left="5040" w:hanging="360"/>
      </w:pPr>
    </w:lvl>
    <w:lvl w:ilvl="7" w:tplc="29476107" w:tentative="1">
      <w:start w:val="1"/>
      <w:numFmt w:val="lowerLetter"/>
      <w:lvlText w:val="%8."/>
      <w:lvlJc w:val="left"/>
      <w:pPr>
        <w:ind w:left="5760" w:hanging="360"/>
      </w:pPr>
    </w:lvl>
    <w:lvl w:ilvl="8" w:tplc="2947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4">
    <w:multiLevelType w:val="hybridMultilevel"/>
    <w:lvl w:ilvl="0" w:tplc="92855522">
      <w:start w:val="1"/>
      <w:numFmt w:val="decimal"/>
      <w:lvlText w:val="%1."/>
      <w:lvlJc w:val="left"/>
      <w:pPr>
        <w:ind w:left="720" w:hanging="360"/>
      </w:pPr>
    </w:lvl>
    <w:lvl w:ilvl="1" w:tplc="92855522" w:tentative="1">
      <w:start w:val="1"/>
      <w:numFmt w:val="lowerLetter"/>
      <w:lvlText w:val="%2."/>
      <w:lvlJc w:val="left"/>
      <w:pPr>
        <w:ind w:left="1440" w:hanging="360"/>
      </w:pPr>
    </w:lvl>
    <w:lvl w:ilvl="2" w:tplc="92855522" w:tentative="1">
      <w:start w:val="1"/>
      <w:numFmt w:val="lowerRoman"/>
      <w:lvlText w:val="%3."/>
      <w:lvlJc w:val="right"/>
      <w:pPr>
        <w:ind w:left="2160" w:hanging="180"/>
      </w:pPr>
    </w:lvl>
    <w:lvl w:ilvl="3" w:tplc="92855522" w:tentative="1">
      <w:start w:val="1"/>
      <w:numFmt w:val="decimal"/>
      <w:lvlText w:val="%4."/>
      <w:lvlJc w:val="left"/>
      <w:pPr>
        <w:ind w:left="2880" w:hanging="360"/>
      </w:pPr>
    </w:lvl>
    <w:lvl w:ilvl="4" w:tplc="92855522" w:tentative="1">
      <w:start w:val="1"/>
      <w:numFmt w:val="lowerLetter"/>
      <w:lvlText w:val="%5."/>
      <w:lvlJc w:val="left"/>
      <w:pPr>
        <w:ind w:left="3600" w:hanging="360"/>
      </w:pPr>
    </w:lvl>
    <w:lvl w:ilvl="5" w:tplc="92855522" w:tentative="1">
      <w:start w:val="1"/>
      <w:numFmt w:val="lowerRoman"/>
      <w:lvlText w:val="%6."/>
      <w:lvlJc w:val="right"/>
      <w:pPr>
        <w:ind w:left="4320" w:hanging="180"/>
      </w:pPr>
    </w:lvl>
    <w:lvl w:ilvl="6" w:tplc="92855522" w:tentative="1">
      <w:start w:val="1"/>
      <w:numFmt w:val="decimal"/>
      <w:lvlText w:val="%7."/>
      <w:lvlJc w:val="left"/>
      <w:pPr>
        <w:ind w:left="5040" w:hanging="360"/>
      </w:pPr>
    </w:lvl>
    <w:lvl w:ilvl="7" w:tplc="92855522" w:tentative="1">
      <w:start w:val="1"/>
      <w:numFmt w:val="lowerLetter"/>
      <w:lvlText w:val="%8."/>
      <w:lvlJc w:val="left"/>
      <w:pPr>
        <w:ind w:left="5760" w:hanging="360"/>
      </w:pPr>
    </w:lvl>
    <w:lvl w:ilvl="8" w:tplc="9285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3">
    <w:multiLevelType w:val="hybridMultilevel"/>
    <w:lvl w:ilvl="0" w:tplc="18622346">
      <w:start w:val="1"/>
      <w:numFmt w:val="decimal"/>
      <w:lvlText w:val="%1."/>
      <w:lvlJc w:val="left"/>
      <w:pPr>
        <w:ind w:left="720" w:hanging="360"/>
      </w:pPr>
    </w:lvl>
    <w:lvl w:ilvl="1" w:tplc="18622346" w:tentative="1">
      <w:start w:val="1"/>
      <w:numFmt w:val="lowerLetter"/>
      <w:lvlText w:val="%2."/>
      <w:lvlJc w:val="left"/>
      <w:pPr>
        <w:ind w:left="1440" w:hanging="360"/>
      </w:pPr>
    </w:lvl>
    <w:lvl w:ilvl="2" w:tplc="18622346" w:tentative="1">
      <w:start w:val="1"/>
      <w:numFmt w:val="lowerRoman"/>
      <w:lvlText w:val="%3."/>
      <w:lvlJc w:val="right"/>
      <w:pPr>
        <w:ind w:left="2160" w:hanging="180"/>
      </w:pPr>
    </w:lvl>
    <w:lvl w:ilvl="3" w:tplc="18622346" w:tentative="1">
      <w:start w:val="1"/>
      <w:numFmt w:val="decimal"/>
      <w:lvlText w:val="%4."/>
      <w:lvlJc w:val="left"/>
      <w:pPr>
        <w:ind w:left="2880" w:hanging="360"/>
      </w:pPr>
    </w:lvl>
    <w:lvl w:ilvl="4" w:tplc="18622346" w:tentative="1">
      <w:start w:val="1"/>
      <w:numFmt w:val="lowerLetter"/>
      <w:lvlText w:val="%5."/>
      <w:lvlJc w:val="left"/>
      <w:pPr>
        <w:ind w:left="3600" w:hanging="360"/>
      </w:pPr>
    </w:lvl>
    <w:lvl w:ilvl="5" w:tplc="18622346" w:tentative="1">
      <w:start w:val="1"/>
      <w:numFmt w:val="lowerRoman"/>
      <w:lvlText w:val="%6."/>
      <w:lvlJc w:val="right"/>
      <w:pPr>
        <w:ind w:left="4320" w:hanging="180"/>
      </w:pPr>
    </w:lvl>
    <w:lvl w:ilvl="6" w:tplc="18622346" w:tentative="1">
      <w:start w:val="1"/>
      <w:numFmt w:val="decimal"/>
      <w:lvlText w:val="%7."/>
      <w:lvlJc w:val="left"/>
      <w:pPr>
        <w:ind w:left="5040" w:hanging="360"/>
      </w:pPr>
    </w:lvl>
    <w:lvl w:ilvl="7" w:tplc="18622346" w:tentative="1">
      <w:start w:val="1"/>
      <w:numFmt w:val="lowerLetter"/>
      <w:lvlText w:val="%8."/>
      <w:lvlJc w:val="left"/>
      <w:pPr>
        <w:ind w:left="5760" w:hanging="360"/>
      </w:pPr>
    </w:lvl>
    <w:lvl w:ilvl="8" w:tplc="1862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2">
    <w:multiLevelType w:val="hybridMultilevel"/>
    <w:lvl w:ilvl="0" w:tplc="58677425">
      <w:start w:val="1"/>
      <w:numFmt w:val="decimal"/>
      <w:lvlText w:val="%1."/>
      <w:lvlJc w:val="left"/>
      <w:pPr>
        <w:ind w:left="720" w:hanging="360"/>
      </w:pPr>
    </w:lvl>
    <w:lvl w:ilvl="1" w:tplc="58677425" w:tentative="1">
      <w:start w:val="1"/>
      <w:numFmt w:val="lowerLetter"/>
      <w:lvlText w:val="%2."/>
      <w:lvlJc w:val="left"/>
      <w:pPr>
        <w:ind w:left="1440" w:hanging="360"/>
      </w:pPr>
    </w:lvl>
    <w:lvl w:ilvl="2" w:tplc="58677425" w:tentative="1">
      <w:start w:val="1"/>
      <w:numFmt w:val="lowerRoman"/>
      <w:lvlText w:val="%3."/>
      <w:lvlJc w:val="right"/>
      <w:pPr>
        <w:ind w:left="2160" w:hanging="180"/>
      </w:pPr>
    </w:lvl>
    <w:lvl w:ilvl="3" w:tplc="58677425" w:tentative="1">
      <w:start w:val="1"/>
      <w:numFmt w:val="decimal"/>
      <w:lvlText w:val="%4."/>
      <w:lvlJc w:val="left"/>
      <w:pPr>
        <w:ind w:left="2880" w:hanging="360"/>
      </w:pPr>
    </w:lvl>
    <w:lvl w:ilvl="4" w:tplc="58677425" w:tentative="1">
      <w:start w:val="1"/>
      <w:numFmt w:val="lowerLetter"/>
      <w:lvlText w:val="%5."/>
      <w:lvlJc w:val="left"/>
      <w:pPr>
        <w:ind w:left="3600" w:hanging="360"/>
      </w:pPr>
    </w:lvl>
    <w:lvl w:ilvl="5" w:tplc="58677425" w:tentative="1">
      <w:start w:val="1"/>
      <w:numFmt w:val="lowerRoman"/>
      <w:lvlText w:val="%6."/>
      <w:lvlJc w:val="right"/>
      <w:pPr>
        <w:ind w:left="4320" w:hanging="180"/>
      </w:pPr>
    </w:lvl>
    <w:lvl w:ilvl="6" w:tplc="58677425" w:tentative="1">
      <w:start w:val="1"/>
      <w:numFmt w:val="decimal"/>
      <w:lvlText w:val="%7."/>
      <w:lvlJc w:val="left"/>
      <w:pPr>
        <w:ind w:left="5040" w:hanging="360"/>
      </w:pPr>
    </w:lvl>
    <w:lvl w:ilvl="7" w:tplc="58677425" w:tentative="1">
      <w:start w:val="1"/>
      <w:numFmt w:val="lowerLetter"/>
      <w:lvlText w:val="%8."/>
      <w:lvlJc w:val="left"/>
      <w:pPr>
        <w:ind w:left="5760" w:hanging="360"/>
      </w:pPr>
    </w:lvl>
    <w:lvl w:ilvl="8" w:tplc="5867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1">
    <w:multiLevelType w:val="hybridMultilevel"/>
    <w:lvl w:ilvl="0" w:tplc="62487831">
      <w:start w:val="1"/>
      <w:numFmt w:val="decimal"/>
      <w:lvlText w:val="%1."/>
      <w:lvlJc w:val="left"/>
      <w:pPr>
        <w:ind w:left="720" w:hanging="360"/>
      </w:pPr>
    </w:lvl>
    <w:lvl w:ilvl="1" w:tplc="62487831" w:tentative="1">
      <w:start w:val="1"/>
      <w:numFmt w:val="lowerLetter"/>
      <w:lvlText w:val="%2."/>
      <w:lvlJc w:val="left"/>
      <w:pPr>
        <w:ind w:left="1440" w:hanging="360"/>
      </w:pPr>
    </w:lvl>
    <w:lvl w:ilvl="2" w:tplc="62487831" w:tentative="1">
      <w:start w:val="1"/>
      <w:numFmt w:val="lowerRoman"/>
      <w:lvlText w:val="%3."/>
      <w:lvlJc w:val="right"/>
      <w:pPr>
        <w:ind w:left="2160" w:hanging="180"/>
      </w:pPr>
    </w:lvl>
    <w:lvl w:ilvl="3" w:tplc="62487831" w:tentative="1">
      <w:start w:val="1"/>
      <w:numFmt w:val="decimal"/>
      <w:lvlText w:val="%4."/>
      <w:lvlJc w:val="left"/>
      <w:pPr>
        <w:ind w:left="2880" w:hanging="360"/>
      </w:pPr>
    </w:lvl>
    <w:lvl w:ilvl="4" w:tplc="62487831" w:tentative="1">
      <w:start w:val="1"/>
      <w:numFmt w:val="lowerLetter"/>
      <w:lvlText w:val="%5."/>
      <w:lvlJc w:val="left"/>
      <w:pPr>
        <w:ind w:left="3600" w:hanging="360"/>
      </w:pPr>
    </w:lvl>
    <w:lvl w:ilvl="5" w:tplc="62487831" w:tentative="1">
      <w:start w:val="1"/>
      <w:numFmt w:val="lowerRoman"/>
      <w:lvlText w:val="%6."/>
      <w:lvlJc w:val="right"/>
      <w:pPr>
        <w:ind w:left="4320" w:hanging="180"/>
      </w:pPr>
    </w:lvl>
    <w:lvl w:ilvl="6" w:tplc="62487831" w:tentative="1">
      <w:start w:val="1"/>
      <w:numFmt w:val="decimal"/>
      <w:lvlText w:val="%7."/>
      <w:lvlJc w:val="left"/>
      <w:pPr>
        <w:ind w:left="5040" w:hanging="360"/>
      </w:pPr>
    </w:lvl>
    <w:lvl w:ilvl="7" w:tplc="62487831" w:tentative="1">
      <w:start w:val="1"/>
      <w:numFmt w:val="lowerLetter"/>
      <w:lvlText w:val="%8."/>
      <w:lvlJc w:val="left"/>
      <w:pPr>
        <w:ind w:left="5760" w:hanging="360"/>
      </w:pPr>
    </w:lvl>
    <w:lvl w:ilvl="8" w:tplc="6248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0">
    <w:multiLevelType w:val="hybridMultilevel"/>
    <w:lvl w:ilvl="0" w:tplc="58827506">
      <w:start w:val="1"/>
      <w:numFmt w:val="decimal"/>
      <w:lvlText w:val="%1."/>
      <w:lvlJc w:val="left"/>
      <w:pPr>
        <w:ind w:left="720" w:hanging="360"/>
      </w:pPr>
    </w:lvl>
    <w:lvl w:ilvl="1" w:tplc="58827506" w:tentative="1">
      <w:start w:val="1"/>
      <w:numFmt w:val="lowerLetter"/>
      <w:lvlText w:val="%2."/>
      <w:lvlJc w:val="left"/>
      <w:pPr>
        <w:ind w:left="1440" w:hanging="360"/>
      </w:pPr>
    </w:lvl>
    <w:lvl w:ilvl="2" w:tplc="58827506" w:tentative="1">
      <w:start w:val="1"/>
      <w:numFmt w:val="lowerRoman"/>
      <w:lvlText w:val="%3."/>
      <w:lvlJc w:val="right"/>
      <w:pPr>
        <w:ind w:left="2160" w:hanging="180"/>
      </w:pPr>
    </w:lvl>
    <w:lvl w:ilvl="3" w:tplc="58827506" w:tentative="1">
      <w:start w:val="1"/>
      <w:numFmt w:val="decimal"/>
      <w:lvlText w:val="%4."/>
      <w:lvlJc w:val="left"/>
      <w:pPr>
        <w:ind w:left="2880" w:hanging="360"/>
      </w:pPr>
    </w:lvl>
    <w:lvl w:ilvl="4" w:tplc="58827506" w:tentative="1">
      <w:start w:val="1"/>
      <w:numFmt w:val="lowerLetter"/>
      <w:lvlText w:val="%5."/>
      <w:lvlJc w:val="left"/>
      <w:pPr>
        <w:ind w:left="3600" w:hanging="360"/>
      </w:pPr>
    </w:lvl>
    <w:lvl w:ilvl="5" w:tplc="58827506" w:tentative="1">
      <w:start w:val="1"/>
      <w:numFmt w:val="lowerRoman"/>
      <w:lvlText w:val="%6."/>
      <w:lvlJc w:val="right"/>
      <w:pPr>
        <w:ind w:left="4320" w:hanging="180"/>
      </w:pPr>
    </w:lvl>
    <w:lvl w:ilvl="6" w:tplc="58827506" w:tentative="1">
      <w:start w:val="1"/>
      <w:numFmt w:val="decimal"/>
      <w:lvlText w:val="%7."/>
      <w:lvlJc w:val="left"/>
      <w:pPr>
        <w:ind w:left="5040" w:hanging="360"/>
      </w:pPr>
    </w:lvl>
    <w:lvl w:ilvl="7" w:tplc="58827506" w:tentative="1">
      <w:start w:val="1"/>
      <w:numFmt w:val="lowerLetter"/>
      <w:lvlText w:val="%8."/>
      <w:lvlJc w:val="left"/>
      <w:pPr>
        <w:ind w:left="5760" w:hanging="360"/>
      </w:pPr>
    </w:lvl>
    <w:lvl w:ilvl="8" w:tplc="58827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9">
    <w:multiLevelType w:val="hybridMultilevel"/>
    <w:lvl w:ilvl="0" w:tplc="44059238">
      <w:start w:val="1"/>
      <w:numFmt w:val="decimal"/>
      <w:lvlText w:val="%1."/>
      <w:lvlJc w:val="left"/>
      <w:pPr>
        <w:ind w:left="720" w:hanging="360"/>
      </w:pPr>
    </w:lvl>
    <w:lvl w:ilvl="1" w:tplc="44059238" w:tentative="1">
      <w:start w:val="1"/>
      <w:numFmt w:val="lowerLetter"/>
      <w:lvlText w:val="%2."/>
      <w:lvlJc w:val="left"/>
      <w:pPr>
        <w:ind w:left="1440" w:hanging="360"/>
      </w:pPr>
    </w:lvl>
    <w:lvl w:ilvl="2" w:tplc="44059238" w:tentative="1">
      <w:start w:val="1"/>
      <w:numFmt w:val="lowerRoman"/>
      <w:lvlText w:val="%3."/>
      <w:lvlJc w:val="right"/>
      <w:pPr>
        <w:ind w:left="2160" w:hanging="180"/>
      </w:pPr>
    </w:lvl>
    <w:lvl w:ilvl="3" w:tplc="44059238" w:tentative="1">
      <w:start w:val="1"/>
      <w:numFmt w:val="decimal"/>
      <w:lvlText w:val="%4."/>
      <w:lvlJc w:val="left"/>
      <w:pPr>
        <w:ind w:left="2880" w:hanging="360"/>
      </w:pPr>
    </w:lvl>
    <w:lvl w:ilvl="4" w:tplc="44059238" w:tentative="1">
      <w:start w:val="1"/>
      <w:numFmt w:val="lowerLetter"/>
      <w:lvlText w:val="%5."/>
      <w:lvlJc w:val="left"/>
      <w:pPr>
        <w:ind w:left="3600" w:hanging="360"/>
      </w:pPr>
    </w:lvl>
    <w:lvl w:ilvl="5" w:tplc="44059238" w:tentative="1">
      <w:start w:val="1"/>
      <w:numFmt w:val="lowerRoman"/>
      <w:lvlText w:val="%6."/>
      <w:lvlJc w:val="right"/>
      <w:pPr>
        <w:ind w:left="4320" w:hanging="180"/>
      </w:pPr>
    </w:lvl>
    <w:lvl w:ilvl="6" w:tplc="44059238" w:tentative="1">
      <w:start w:val="1"/>
      <w:numFmt w:val="decimal"/>
      <w:lvlText w:val="%7."/>
      <w:lvlJc w:val="left"/>
      <w:pPr>
        <w:ind w:left="5040" w:hanging="360"/>
      </w:pPr>
    </w:lvl>
    <w:lvl w:ilvl="7" w:tplc="44059238" w:tentative="1">
      <w:start w:val="1"/>
      <w:numFmt w:val="lowerLetter"/>
      <w:lvlText w:val="%8."/>
      <w:lvlJc w:val="left"/>
      <w:pPr>
        <w:ind w:left="5760" w:hanging="360"/>
      </w:pPr>
    </w:lvl>
    <w:lvl w:ilvl="8" w:tplc="4405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8">
    <w:multiLevelType w:val="hybridMultilevel"/>
    <w:lvl w:ilvl="0" w:tplc="64979958">
      <w:start w:val="1"/>
      <w:numFmt w:val="decimal"/>
      <w:lvlText w:val="%1."/>
      <w:lvlJc w:val="left"/>
      <w:pPr>
        <w:ind w:left="720" w:hanging="360"/>
      </w:pPr>
    </w:lvl>
    <w:lvl w:ilvl="1" w:tplc="64979958" w:tentative="1">
      <w:start w:val="1"/>
      <w:numFmt w:val="lowerLetter"/>
      <w:lvlText w:val="%2."/>
      <w:lvlJc w:val="left"/>
      <w:pPr>
        <w:ind w:left="1440" w:hanging="360"/>
      </w:pPr>
    </w:lvl>
    <w:lvl w:ilvl="2" w:tplc="64979958" w:tentative="1">
      <w:start w:val="1"/>
      <w:numFmt w:val="lowerRoman"/>
      <w:lvlText w:val="%3."/>
      <w:lvlJc w:val="right"/>
      <w:pPr>
        <w:ind w:left="2160" w:hanging="180"/>
      </w:pPr>
    </w:lvl>
    <w:lvl w:ilvl="3" w:tplc="64979958" w:tentative="1">
      <w:start w:val="1"/>
      <w:numFmt w:val="decimal"/>
      <w:lvlText w:val="%4."/>
      <w:lvlJc w:val="left"/>
      <w:pPr>
        <w:ind w:left="2880" w:hanging="360"/>
      </w:pPr>
    </w:lvl>
    <w:lvl w:ilvl="4" w:tplc="64979958" w:tentative="1">
      <w:start w:val="1"/>
      <w:numFmt w:val="lowerLetter"/>
      <w:lvlText w:val="%5."/>
      <w:lvlJc w:val="left"/>
      <w:pPr>
        <w:ind w:left="3600" w:hanging="360"/>
      </w:pPr>
    </w:lvl>
    <w:lvl w:ilvl="5" w:tplc="64979958" w:tentative="1">
      <w:start w:val="1"/>
      <w:numFmt w:val="lowerRoman"/>
      <w:lvlText w:val="%6."/>
      <w:lvlJc w:val="right"/>
      <w:pPr>
        <w:ind w:left="4320" w:hanging="180"/>
      </w:pPr>
    </w:lvl>
    <w:lvl w:ilvl="6" w:tplc="64979958" w:tentative="1">
      <w:start w:val="1"/>
      <w:numFmt w:val="decimal"/>
      <w:lvlText w:val="%7."/>
      <w:lvlJc w:val="left"/>
      <w:pPr>
        <w:ind w:left="5040" w:hanging="360"/>
      </w:pPr>
    </w:lvl>
    <w:lvl w:ilvl="7" w:tplc="64979958" w:tentative="1">
      <w:start w:val="1"/>
      <w:numFmt w:val="lowerLetter"/>
      <w:lvlText w:val="%8."/>
      <w:lvlJc w:val="left"/>
      <w:pPr>
        <w:ind w:left="5760" w:hanging="360"/>
      </w:pPr>
    </w:lvl>
    <w:lvl w:ilvl="8" w:tplc="6497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7">
    <w:multiLevelType w:val="hybridMultilevel"/>
    <w:lvl w:ilvl="0" w:tplc="59171841">
      <w:start w:val="1"/>
      <w:numFmt w:val="decimal"/>
      <w:lvlText w:val="%1."/>
      <w:lvlJc w:val="left"/>
      <w:pPr>
        <w:ind w:left="720" w:hanging="360"/>
      </w:pPr>
    </w:lvl>
    <w:lvl w:ilvl="1" w:tplc="59171841" w:tentative="1">
      <w:start w:val="1"/>
      <w:numFmt w:val="lowerLetter"/>
      <w:lvlText w:val="%2."/>
      <w:lvlJc w:val="left"/>
      <w:pPr>
        <w:ind w:left="1440" w:hanging="360"/>
      </w:pPr>
    </w:lvl>
    <w:lvl w:ilvl="2" w:tplc="59171841" w:tentative="1">
      <w:start w:val="1"/>
      <w:numFmt w:val="lowerRoman"/>
      <w:lvlText w:val="%3."/>
      <w:lvlJc w:val="right"/>
      <w:pPr>
        <w:ind w:left="2160" w:hanging="180"/>
      </w:pPr>
    </w:lvl>
    <w:lvl w:ilvl="3" w:tplc="59171841" w:tentative="1">
      <w:start w:val="1"/>
      <w:numFmt w:val="decimal"/>
      <w:lvlText w:val="%4."/>
      <w:lvlJc w:val="left"/>
      <w:pPr>
        <w:ind w:left="2880" w:hanging="360"/>
      </w:pPr>
    </w:lvl>
    <w:lvl w:ilvl="4" w:tplc="59171841" w:tentative="1">
      <w:start w:val="1"/>
      <w:numFmt w:val="lowerLetter"/>
      <w:lvlText w:val="%5."/>
      <w:lvlJc w:val="left"/>
      <w:pPr>
        <w:ind w:left="3600" w:hanging="360"/>
      </w:pPr>
    </w:lvl>
    <w:lvl w:ilvl="5" w:tplc="59171841" w:tentative="1">
      <w:start w:val="1"/>
      <w:numFmt w:val="lowerRoman"/>
      <w:lvlText w:val="%6."/>
      <w:lvlJc w:val="right"/>
      <w:pPr>
        <w:ind w:left="4320" w:hanging="180"/>
      </w:pPr>
    </w:lvl>
    <w:lvl w:ilvl="6" w:tplc="59171841" w:tentative="1">
      <w:start w:val="1"/>
      <w:numFmt w:val="decimal"/>
      <w:lvlText w:val="%7."/>
      <w:lvlJc w:val="left"/>
      <w:pPr>
        <w:ind w:left="5040" w:hanging="360"/>
      </w:pPr>
    </w:lvl>
    <w:lvl w:ilvl="7" w:tplc="59171841" w:tentative="1">
      <w:start w:val="1"/>
      <w:numFmt w:val="lowerLetter"/>
      <w:lvlText w:val="%8."/>
      <w:lvlJc w:val="left"/>
      <w:pPr>
        <w:ind w:left="5760" w:hanging="360"/>
      </w:pPr>
    </w:lvl>
    <w:lvl w:ilvl="8" w:tplc="59171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6">
    <w:multiLevelType w:val="hybridMultilevel"/>
    <w:lvl w:ilvl="0" w:tplc="40949235">
      <w:start w:val="1"/>
      <w:numFmt w:val="decimal"/>
      <w:lvlText w:val="%1."/>
      <w:lvlJc w:val="left"/>
      <w:pPr>
        <w:ind w:left="720" w:hanging="360"/>
      </w:pPr>
    </w:lvl>
    <w:lvl w:ilvl="1" w:tplc="40949235" w:tentative="1">
      <w:start w:val="1"/>
      <w:numFmt w:val="lowerLetter"/>
      <w:lvlText w:val="%2."/>
      <w:lvlJc w:val="left"/>
      <w:pPr>
        <w:ind w:left="1440" w:hanging="360"/>
      </w:pPr>
    </w:lvl>
    <w:lvl w:ilvl="2" w:tplc="40949235" w:tentative="1">
      <w:start w:val="1"/>
      <w:numFmt w:val="lowerRoman"/>
      <w:lvlText w:val="%3."/>
      <w:lvlJc w:val="right"/>
      <w:pPr>
        <w:ind w:left="2160" w:hanging="180"/>
      </w:pPr>
    </w:lvl>
    <w:lvl w:ilvl="3" w:tplc="40949235" w:tentative="1">
      <w:start w:val="1"/>
      <w:numFmt w:val="decimal"/>
      <w:lvlText w:val="%4."/>
      <w:lvlJc w:val="left"/>
      <w:pPr>
        <w:ind w:left="2880" w:hanging="360"/>
      </w:pPr>
    </w:lvl>
    <w:lvl w:ilvl="4" w:tplc="40949235" w:tentative="1">
      <w:start w:val="1"/>
      <w:numFmt w:val="lowerLetter"/>
      <w:lvlText w:val="%5."/>
      <w:lvlJc w:val="left"/>
      <w:pPr>
        <w:ind w:left="3600" w:hanging="360"/>
      </w:pPr>
    </w:lvl>
    <w:lvl w:ilvl="5" w:tplc="40949235" w:tentative="1">
      <w:start w:val="1"/>
      <w:numFmt w:val="lowerRoman"/>
      <w:lvlText w:val="%6."/>
      <w:lvlJc w:val="right"/>
      <w:pPr>
        <w:ind w:left="4320" w:hanging="180"/>
      </w:pPr>
    </w:lvl>
    <w:lvl w:ilvl="6" w:tplc="40949235" w:tentative="1">
      <w:start w:val="1"/>
      <w:numFmt w:val="decimal"/>
      <w:lvlText w:val="%7."/>
      <w:lvlJc w:val="left"/>
      <w:pPr>
        <w:ind w:left="5040" w:hanging="360"/>
      </w:pPr>
    </w:lvl>
    <w:lvl w:ilvl="7" w:tplc="40949235" w:tentative="1">
      <w:start w:val="1"/>
      <w:numFmt w:val="lowerLetter"/>
      <w:lvlText w:val="%8."/>
      <w:lvlJc w:val="left"/>
      <w:pPr>
        <w:ind w:left="5760" w:hanging="360"/>
      </w:pPr>
    </w:lvl>
    <w:lvl w:ilvl="8" w:tplc="4094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5">
    <w:multiLevelType w:val="hybridMultilevel"/>
    <w:lvl w:ilvl="0" w:tplc="30745584">
      <w:start w:val="1"/>
      <w:numFmt w:val="decimal"/>
      <w:lvlText w:val="%1."/>
      <w:lvlJc w:val="left"/>
      <w:pPr>
        <w:ind w:left="720" w:hanging="360"/>
      </w:pPr>
    </w:lvl>
    <w:lvl w:ilvl="1" w:tplc="30745584" w:tentative="1">
      <w:start w:val="1"/>
      <w:numFmt w:val="lowerLetter"/>
      <w:lvlText w:val="%2."/>
      <w:lvlJc w:val="left"/>
      <w:pPr>
        <w:ind w:left="1440" w:hanging="360"/>
      </w:pPr>
    </w:lvl>
    <w:lvl w:ilvl="2" w:tplc="30745584" w:tentative="1">
      <w:start w:val="1"/>
      <w:numFmt w:val="lowerRoman"/>
      <w:lvlText w:val="%3."/>
      <w:lvlJc w:val="right"/>
      <w:pPr>
        <w:ind w:left="2160" w:hanging="180"/>
      </w:pPr>
    </w:lvl>
    <w:lvl w:ilvl="3" w:tplc="30745584" w:tentative="1">
      <w:start w:val="1"/>
      <w:numFmt w:val="decimal"/>
      <w:lvlText w:val="%4."/>
      <w:lvlJc w:val="left"/>
      <w:pPr>
        <w:ind w:left="2880" w:hanging="360"/>
      </w:pPr>
    </w:lvl>
    <w:lvl w:ilvl="4" w:tplc="30745584" w:tentative="1">
      <w:start w:val="1"/>
      <w:numFmt w:val="lowerLetter"/>
      <w:lvlText w:val="%5."/>
      <w:lvlJc w:val="left"/>
      <w:pPr>
        <w:ind w:left="3600" w:hanging="360"/>
      </w:pPr>
    </w:lvl>
    <w:lvl w:ilvl="5" w:tplc="30745584" w:tentative="1">
      <w:start w:val="1"/>
      <w:numFmt w:val="lowerRoman"/>
      <w:lvlText w:val="%6."/>
      <w:lvlJc w:val="right"/>
      <w:pPr>
        <w:ind w:left="4320" w:hanging="180"/>
      </w:pPr>
    </w:lvl>
    <w:lvl w:ilvl="6" w:tplc="30745584" w:tentative="1">
      <w:start w:val="1"/>
      <w:numFmt w:val="decimal"/>
      <w:lvlText w:val="%7."/>
      <w:lvlJc w:val="left"/>
      <w:pPr>
        <w:ind w:left="5040" w:hanging="360"/>
      </w:pPr>
    </w:lvl>
    <w:lvl w:ilvl="7" w:tplc="30745584" w:tentative="1">
      <w:start w:val="1"/>
      <w:numFmt w:val="lowerLetter"/>
      <w:lvlText w:val="%8."/>
      <w:lvlJc w:val="left"/>
      <w:pPr>
        <w:ind w:left="5760" w:hanging="360"/>
      </w:pPr>
    </w:lvl>
    <w:lvl w:ilvl="8" w:tplc="3074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4">
    <w:multiLevelType w:val="hybridMultilevel"/>
    <w:lvl w:ilvl="0" w:tplc="54673931">
      <w:start w:val="1"/>
      <w:numFmt w:val="decimal"/>
      <w:lvlText w:val="%1."/>
      <w:lvlJc w:val="left"/>
      <w:pPr>
        <w:ind w:left="720" w:hanging="360"/>
      </w:pPr>
    </w:lvl>
    <w:lvl w:ilvl="1" w:tplc="54673931" w:tentative="1">
      <w:start w:val="1"/>
      <w:numFmt w:val="lowerLetter"/>
      <w:lvlText w:val="%2."/>
      <w:lvlJc w:val="left"/>
      <w:pPr>
        <w:ind w:left="1440" w:hanging="360"/>
      </w:pPr>
    </w:lvl>
    <w:lvl w:ilvl="2" w:tplc="54673931" w:tentative="1">
      <w:start w:val="1"/>
      <w:numFmt w:val="lowerRoman"/>
      <w:lvlText w:val="%3."/>
      <w:lvlJc w:val="right"/>
      <w:pPr>
        <w:ind w:left="2160" w:hanging="180"/>
      </w:pPr>
    </w:lvl>
    <w:lvl w:ilvl="3" w:tplc="54673931" w:tentative="1">
      <w:start w:val="1"/>
      <w:numFmt w:val="decimal"/>
      <w:lvlText w:val="%4."/>
      <w:lvlJc w:val="left"/>
      <w:pPr>
        <w:ind w:left="2880" w:hanging="360"/>
      </w:pPr>
    </w:lvl>
    <w:lvl w:ilvl="4" w:tplc="54673931" w:tentative="1">
      <w:start w:val="1"/>
      <w:numFmt w:val="lowerLetter"/>
      <w:lvlText w:val="%5."/>
      <w:lvlJc w:val="left"/>
      <w:pPr>
        <w:ind w:left="3600" w:hanging="360"/>
      </w:pPr>
    </w:lvl>
    <w:lvl w:ilvl="5" w:tplc="54673931" w:tentative="1">
      <w:start w:val="1"/>
      <w:numFmt w:val="lowerRoman"/>
      <w:lvlText w:val="%6."/>
      <w:lvlJc w:val="right"/>
      <w:pPr>
        <w:ind w:left="4320" w:hanging="180"/>
      </w:pPr>
    </w:lvl>
    <w:lvl w:ilvl="6" w:tplc="54673931" w:tentative="1">
      <w:start w:val="1"/>
      <w:numFmt w:val="decimal"/>
      <w:lvlText w:val="%7."/>
      <w:lvlJc w:val="left"/>
      <w:pPr>
        <w:ind w:left="5040" w:hanging="360"/>
      </w:pPr>
    </w:lvl>
    <w:lvl w:ilvl="7" w:tplc="54673931" w:tentative="1">
      <w:start w:val="1"/>
      <w:numFmt w:val="lowerLetter"/>
      <w:lvlText w:val="%8."/>
      <w:lvlJc w:val="left"/>
      <w:pPr>
        <w:ind w:left="5760" w:hanging="360"/>
      </w:pPr>
    </w:lvl>
    <w:lvl w:ilvl="8" w:tplc="5467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3">
    <w:multiLevelType w:val="hybridMultilevel"/>
    <w:lvl w:ilvl="0" w:tplc="26098238">
      <w:start w:val="1"/>
      <w:numFmt w:val="decimal"/>
      <w:lvlText w:val="%1."/>
      <w:lvlJc w:val="left"/>
      <w:pPr>
        <w:ind w:left="720" w:hanging="360"/>
      </w:pPr>
    </w:lvl>
    <w:lvl w:ilvl="1" w:tplc="26098238" w:tentative="1">
      <w:start w:val="1"/>
      <w:numFmt w:val="lowerLetter"/>
      <w:lvlText w:val="%2."/>
      <w:lvlJc w:val="left"/>
      <w:pPr>
        <w:ind w:left="1440" w:hanging="360"/>
      </w:pPr>
    </w:lvl>
    <w:lvl w:ilvl="2" w:tplc="26098238" w:tentative="1">
      <w:start w:val="1"/>
      <w:numFmt w:val="lowerRoman"/>
      <w:lvlText w:val="%3."/>
      <w:lvlJc w:val="right"/>
      <w:pPr>
        <w:ind w:left="2160" w:hanging="180"/>
      </w:pPr>
    </w:lvl>
    <w:lvl w:ilvl="3" w:tplc="26098238" w:tentative="1">
      <w:start w:val="1"/>
      <w:numFmt w:val="decimal"/>
      <w:lvlText w:val="%4."/>
      <w:lvlJc w:val="left"/>
      <w:pPr>
        <w:ind w:left="2880" w:hanging="360"/>
      </w:pPr>
    </w:lvl>
    <w:lvl w:ilvl="4" w:tplc="26098238" w:tentative="1">
      <w:start w:val="1"/>
      <w:numFmt w:val="lowerLetter"/>
      <w:lvlText w:val="%5."/>
      <w:lvlJc w:val="left"/>
      <w:pPr>
        <w:ind w:left="3600" w:hanging="360"/>
      </w:pPr>
    </w:lvl>
    <w:lvl w:ilvl="5" w:tplc="26098238" w:tentative="1">
      <w:start w:val="1"/>
      <w:numFmt w:val="lowerRoman"/>
      <w:lvlText w:val="%6."/>
      <w:lvlJc w:val="right"/>
      <w:pPr>
        <w:ind w:left="4320" w:hanging="180"/>
      </w:pPr>
    </w:lvl>
    <w:lvl w:ilvl="6" w:tplc="26098238" w:tentative="1">
      <w:start w:val="1"/>
      <w:numFmt w:val="decimal"/>
      <w:lvlText w:val="%7."/>
      <w:lvlJc w:val="left"/>
      <w:pPr>
        <w:ind w:left="5040" w:hanging="360"/>
      </w:pPr>
    </w:lvl>
    <w:lvl w:ilvl="7" w:tplc="26098238" w:tentative="1">
      <w:start w:val="1"/>
      <w:numFmt w:val="lowerLetter"/>
      <w:lvlText w:val="%8."/>
      <w:lvlJc w:val="left"/>
      <w:pPr>
        <w:ind w:left="5760" w:hanging="360"/>
      </w:pPr>
    </w:lvl>
    <w:lvl w:ilvl="8" w:tplc="2609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2">
    <w:multiLevelType w:val="hybridMultilevel"/>
    <w:lvl w:ilvl="0" w:tplc="40901568">
      <w:start w:val="1"/>
      <w:numFmt w:val="decimal"/>
      <w:lvlText w:val="%1."/>
      <w:lvlJc w:val="left"/>
      <w:pPr>
        <w:ind w:left="720" w:hanging="360"/>
      </w:pPr>
    </w:lvl>
    <w:lvl w:ilvl="1" w:tplc="40901568" w:tentative="1">
      <w:start w:val="1"/>
      <w:numFmt w:val="lowerLetter"/>
      <w:lvlText w:val="%2."/>
      <w:lvlJc w:val="left"/>
      <w:pPr>
        <w:ind w:left="1440" w:hanging="360"/>
      </w:pPr>
    </w:lvl>
    <w:lvl w:ilvl="2" w:tplc="40901568" w:tentative="1">
      <w:start w:val="1"/>
      <w:numFmt w:val="lowerRoman"/>
      <w:lvlText w:val="%3."/>
      <w:lvlJc w:val="right"/>
      <w:pPr>
        <w:ind w:left="2160" w:hanging="180"/>
      </w:pPr>
    </w:lvl>
    <w:lvl w:ilvl="3" w:tplc="40901568" w:tentative="1">
      <w:start w:val="1"/>
      <w:numFmt w:val="decimal"/>
      <w:lvlText w:val="%4."/>
      <w:lvlJc w:val="left"/>
      <w:pPr>
        <w:ind w:left="2880" w:hanging="360"/>
      </w:pPr>
    </w:lvl>
    <w:lvl w:ilvl="4" w:tplc="40901568" w:tentative="1">
      <w:start w:val="1"/>
      <w:numFmt w:val="lowerLetter"/>
      <w:lvlText w:val="%5."/>
      <w:lvlJc w:val="left"/>
      <w:pPr>
        <w:ind w:left="3600" w:hanging="360"/>
      </w:pPr>
    </w:lvl>
    <w:lvl w:ilvl="5" w:tplc="40901568" w:tentative="1">
      <w:start w:val="1"/>
      <w:numFmt w:val="lowerRoman"/>
      <w:lvlText w:val="%6."/>
      <w:lvlJc w:val="right"/>
      <w:pPr>
        <w:ind w:left="4320" w:hanging="180"/>
      </w:pPr>
    </w:lvl>
    <w:lvl w:ilvl="6" w:tplc="40901568" w:tentative="1">
      <w:start w:val="1"/>
      <w:numFmt w:val="decimal"/>
      <w:lvlText w:val="%7."/>
      <w:lvlJc w:val="left"/>
      <w:pPr>
        <w:ind w:left="5040" w:hanging="360"/>
      </w:pPr>
    </w:lvl>
    <w:lvl w:ilvl="7" w:tplc="40901568" w:tentative="1">
      <w:start w:val="1"/>
      <w:numFmt w:val="lowerLetter"/>
      <w:lvlText w:val="%8."/>
      <w:lvlJc w:val="left"/>
      <w:pPr>
        <w:ind w:left="5760" w:hanging="360"/>
      </w:pPr>
    </w:lvl>
    <w:lvl w:ilvl="8" w:tplc="40901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1">
    <w:multiLevelType w:val="hybridMultilevel"/>
    <w:lvl w:ilvl="0" w:tplc="32106992">
      <w:start w:val="1"/>
      <w:numFmt w:val="decimal"/>
      <w:lvlText w:val="%1."/>
      <w:lvlJc w:val="left"/>
      <w:pPr>
        <w:ind w:left="720" w:hanging="360"/>
      </w:pPr>
    </w:lvl>
    <w:lvl w:ilvl="1" w:tplc="32106992" w:tentative="1">
      <w:start w:val="1"/>
      <w:numFmt w:val="lowerLetter"/>
      <w:lvlText w:val="%2."/>
      <w:lvlJc w:val="left"/>
      <w:pPr>
        <w:ind w:left="1440" w:hanging="360"/>
      </w:pPr>
    </w:lvl>
    <w:lvl w:ilvl="2" w:tplc="32106992" w:tentative="1">
      <w:start w:val="1"/>
      <w:numFmt w:val="lowerRoman"/>
      <w:lvlText w:val="%3."/>
      <w:lvlJc w:val="right"/>
      <w:pPr>
        <w:ind w:left="2160" w:hanging="180"/>
      </w:pPr>
    </w:lvl>
    <w:lvl w:ilvl="3" w:tplc="32106992" w:tentative="1">
      <w:start w:val="1"/>
      <w:numFmt w:val="decimal"/>
      <w:lvlText w:val="%4."/>
      <w:lvlJc w:val="left"/>
      <w:pPr>
        <w:ind w:left="2880" w:hanging="360"/>
      </w:pPr>
    </w:lvl>
    <w:lvl w:ilvl="4" w:tplc="32106992" w:tentative="1">
      <w:start w:val="1"/>
      <w:numFmt w:val="lowerLetter"/>
      <w:lvlText w:val="%5."/>
      <w:lvlJc w:val="left"/>
      <w:pPr>
        <w:ind w:left="3600" w:hanging="360"/>
      </w:pPr>
    </w:lvl>
    <w:lvl w:ilvl="5" w:tplc="32106992" w:tentative="1">
      <w:start w:val="1"/>
      <w:numFmt w:val="lowerRoman"/>
      <w:lvlText w:val="%6."/>
      <w:lvlJc w:val="right"/>
      <w:pPr>
        <w:ind w:left="4320" w:hanging="180"/>
      </w:pPr>
    </w:lvl>
    <w:lvl w:ilvl="6" w:tplc="32106992" w:tentative="1">
      <w:start w:val="1"/>
      <w:numFmt w:val="decimal"/>
      <w:lvlText w:val="%7."/>
      <w:lvlJc w:val="left"/>
      <w:pPr>
        <w:ind w:left="5040" w:hanging="360"/>
      </w:pPr>
    </w:lvl>
    <w:lvl w:ilvl="7" w:tplc="32106992" w:tentative="1">
      <w:start w:val="1"/>
      <w:numFmt w:val="lowerLetter"/>
      <w:lvlText w:val="%8."/>
      <w:lvlJc w:val="left"/>
      <w:pPr>
        <w:ind w:left="5760" w:hanging="360"/>
      </w:pPr>
    </w:lvl>
    <w:lvl w:ilvl="8" w:tplc="32106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0">
    <w:multiLevelType w:val="hybridMultilevel"/>
    <w:lvl w:ilvl="0" w:tplc="40094151">
      <w:start w:val="1"/>
      <w:numFmt w:val="decimal"/>
      <w:lvlText w:val="%1."/>
      <w:lvlJc w:val="left"/>
      <w:pPr>
        <w:ind w:left="720" w:hanging="360"/>
      </w:pPr>
    </w:lvl>
    <w:lvl w:ilvl="1" w:tplc="40094151" w:tentative="1">
      <w:start w:val="1"/>
      <w:numFmt w:val="lowerLetter"/>
      <w:lvlText w:val="%2."/>
      <w:lvlJc w:val="left"/>
      <w:pPr>
        <w:ind w:left="1440" w:hanging="360"/>
      </w:pPr>
    </w:lvl>
    <w:lvl w:ilvl="2" w:tplc="40094151" w:tentative="1">
      <w:start w:val="1"/>
      <w:numFmt w:val="lowerRoman"/>
      <w:lvlText w:val="%3."/>
      <w:lvlJc w:val="right"/>
      <w:pPr>
        <w:ind w:left="2160" w:hanging="180"/>
      </w:pPr>
    </w:lvl>
    <w:lvl w:ilvl="3" w:tplc="40094151" w:tentative="1">
      <w:start w:val="1"/>
      <w:numFmt w:val="decimal"/>
      <w:lvlText w:val="%4."/>
      <w:lvlJc w:val="left"/>
      <w:pPr>
        <w:ind w:left="2880" w:hanging="360"/>
      </w:pPr>
    </w:lvl>
    <w:lvl w:ilvl="4" w:tplc="40094151" w:tentative="1">
      <w:start w:val="1"/>
      <w:numFmt w:val="lowerLetter"/>
      <w:lvlText w:val="%5."/>
      <w:lvlJc w:val="left"/>
      <w:pPr>
        <w:ind w:left="3600" w:hanging="360"/>
      </w:pPr>
    </w:lvl>
    <w:lvl w:ilvl="5" w:tplc="40094151" w:tentative="1">
      <w:start w:val="1"/>
      <w:numFmt w:val="lowerRoman"/>
      <w:lvlText w:val="%6."/>
      <w:lvlJc w:val="right"/>
      <w:pPr>
        <w:ind w:left="4320" w:hanging="180"/>
      </w:pPr>
    </w:lvl>
    <w:lvl w:ilvl="6" w:tplc="40094151" w:tentative="1">
      <w:start w:val="1"/>
      <w:numFmt w:val="decimal"/>
      <w:lvlText w:val="%7."/>
      <w:lvlJc w:val="left"/>
      <w:pPr>
        <w:ind w:left="5040" w:hanging="360"/>
      </w:pPr>
    </w:lvl>
    <w:lvl w:ilvl="7" w:tplc="40094151" w:tentative="1">
      <w:start w:val="1"/>
      <w:numFmt w:val="lowerLetter"/>
      <w:lvlText w:val="%8."/>
      <w:lvlJc w:val="left"/>
      <w:pPr>
        <w:ind w:left="5760" w:hanging="360"/>
      </w:pPr>
    </w:lvl>
    <w:lvl w:ilvl="8" w:tplc="40094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9">
    <w:multiLevelType w:val="hybridMultilevel"/>
    <w:lvl w:ilvl="0" w:tplc="83177650">
      <w:start w:val="1"/>
      <w:numFmt w:val="decimal"/>
      <w:lvlText w:val="%1."/>
      <w:lvlJc w:val="left"/>
      <w:pPr>
        <w:ind w:left="720" w:hanging="360"/>
      </w:pPr>
    </w:lvl>
    <w:lvl w:ilvl="1" w:tplc="83177650" w:tentative="1">
      <w:start w:val="1"/>
      <w:numFmt w:val="lowerLetter"/>
      <w:lvlText w:val="%2."/>
      <w:lvlJc w:val="left"/>
      <w:pPr>
        <w:ind w:left="1440" w:hanging="360"/>
      </w:pPr>
    </w:lvl>
    <w:lvl w:ilvl="2" w:tplc="83177650" w:tentative="1">
      <w:start w:val="1"/>
      <w:numFmt w:val="lowerRoman"/>
      <w:lvlText w:val="%3."/>
      <w:lvlJc w:val="right"/>
      <w:pPr>
        <w:ind w:left="2160" w:hanging="180"/>
      </w:pPr>
    </w:lvl>
    <w:lvl w:ilvl="3" w:tplc="83177650" w:tentative="1">
      <w:start w:val="1"/>
      <w:numFmt w:val="decimal"/>
      <w:lvlText w:val="%4."/>
      <w:lvlJc w:val="left"/>
      <w:pPr>
        <w:ind w:left="2880" w:hanging="360"/>
      </w:pPr>
    </w:lvl>
    <w:lvl w:ilvl="4" w:tplc="83177650" w:tentative="1">
      <w:start w:val="1"/>
      <w:numFmt w:val="lowerLetter"/>
      <w:lvlText w:val="%5."/>
      <w:lvlJc w:val="left"/>
      <w:pPr>
        <w:ind w:left="3600" w:hanging="360"/>
      </w:pPr>
    </w:lvl>
    <w:lvl w:ilvl="5" w:tplc="83177650" w:tentative="1">
      <w:start w:val="1"/>
      <w:numFmt w:val="lowerRoman"/>
      <w:lvlText w:val="%6."/>
      <w:lvlJc w:val="right"/>
      <w:pPr>
        <w:ind w:left="4320" w:hanging="180"/>
      </w:pPr>
    </w:lvl>
    <w:lvl w:ilvl="6" w:tplc="83177650" w:tentative="1">
      <w:start w:val="1"/>
      <w:numFmt w:val="decimal"/>
      <w:lvlText w:val="%7."/>
      <w:lvlJc w:val="left"/>
      <w:pPr>
        <w:ind w:left="5040" w:hanging="360"/>
      </w:pPr>
    </w:lvl>
    <w:lvl w:ilvl="7" w:tplc="83177650" w:tentative="1">
      <w:start w:val="1"/>
      <w:numFmt w:val="lowerLetter"/>
      <w:lvlText w:val="%8."/>
      <w:lvlJc w:val="left"/>
      <w:pPr>
        <w:ind w:left="5760" w:hanging="360"/>
      </w:pPr>
    </w:lvl>
    <w:lvl w:ilvl="8" w:tplc="8317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8">
    <w:multiLevelType w:val="hybridMultilevel"/>
    <w:lvl w:ilvl="0" w:tplc="85511675">
      <w:start w:val="1"/>
      <w:numFmt w:val="decimal"/>
      <w:lvlText w:val="%1."/>
      <w:lvlJc w:val="left"/>
      <w:pPr>
        <w:ind w:left="720" w:hanging="360"/>
      </w:pPr>
    </w:lvl>
    <w:lvl w:ilvl="1" w:tplc="85511675" w:tentative="1">
      <w:start w:val="1"/>
      <w:numFmt w:val="lowerLetter"/>
      <w:lvlText w:val="%2."/>
      <w:lvlJc w:val="left"/>
      <w:pPr>
        <w:ind w:left="1440" w:hanging="360"/>
      </w:pPr>
    </w:lvl>
    <w:lvl w:ilvl="2" w:tplc="85511675" w:tentative="1">
      <w:start w:val="1"/>
      <w:numFmt w:val="lowerRoman"/>
      <w:lvlText w:val="%3."/>
      <w:lvlJc w:val="right"/>
      <w:pPr>
        <w:ind w:left="2160" w:hanging="180"/>
      </w:pPr>
    </w:lvl>
    <w:lvl w:ilvl="3" w:tplc="85511675" w:tentative="1">
      <w:start w:val="1"/>
      <w:numFmt w:val="decimal"/>
      <w:lvlText w:val="%4."/>
      <w:lvlJc w:val="left"/>
      <w:pPr>
        <w:ind w:left="2880" w:hanging="360"/>
      </w:pPr>
    </w:lvl>
    <w:lvl w:ilvl="4" w:tplc="85511675" w:tentative="1">
      <w:start w:val="1"/>
      <w:numFmt w:val="lowerLetter"/>
      <w:lvlText w:val="%5."/>
      <w:lvlJc w:val="left"/>
      <w:pPr>
        <w:ind w:left="3600" w:hanging="360"/>
      </w:pPr>
    </w:lvl>
    <w:lvl w:ilvl="5" w:tplc="85511675" w:tentative="1">
      <w:start w:val="1"/>
      <w:numFmt w:val="lowerRoman"/>
      <w:lvlText w:val="%6."/>
      <w:lvlJc w:val="right"/>
      <w:pPr>
        <w:ind w:left="4320" w:hanging="180"/>
      </w:pPr>
    </w:lvl>
    <w:lvl w:ilvl="6" w:tplc="85511675" w:tentative="1">
      <w:start w:val="1"/>
      <w:numFmt w:val="decimal"/>
      <w:lvlText w:val="%7."/>
      <w:lvlJc w:val="left"/>
      <w:pPr>
        <w:ind w:left="5040" w:hanging="360"/>
      </w:pPr>
    </w:lvl>
    <w:lvl w:ilvl="7" w:tplc="85511675" w:tentative="1">
      <w:start w:val="1"/>
      <w:numFmt w:val="lowerLetter"/>
      <w:lvlText w:val="%8."/>
      <w:lvlJc w:val="left"/>
      <w:pPr>
        <w:ind w:left="5760" w:hanging="360"/>
      </w:pPr>
    </w:lvl>
    <w:lvl w:ilvl="8" w:tplc="85511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7">
    <w:multiLevelType w:val="hybridMultilevel"/>
    <w:lvl w:ilvl="0" w:tplc="45839719">
      <w:start w:val="1"/>
      <w:numFmt w:val="decimal"/>
      <w:lvlText w:val="%1."/>
      <w:lvlJc w:val="left"/>
      <w:pPr>
        <w:ind w:left="720" w:hanging="360"/>
      </w:pPr>
    </w:lvl>
    <w:lvl w:ilvl="1" w:tplc="45839719" w:tentative="1">
      <w:start w:val="1"/>
      <w:numFmt w:val="lowerLetter"/>
      <w:lvlText w:val="%2."/>
      <w:lvlJc w:val="left"/>
      <w:pPr>
        <w:ind w:left="1440" w:hanging="360"/>
      </w:pPr>
    </w:lvl>
    <w:lvl w:ilvl="2" w:tplc="45839719" w:tentative="1">
      <w:start w:val="1"/>
      <w:numFmt w:val="lowerRoman"/>
      <w:lvlText w:val="%3."/>
      <w:lvlJc w:val="right"/>
      <w:pPr>
        <w:ind w:left="2160" w:hanging="180"/>
      </w:pPr>
    </w:lvl>
    <w:lvl w:ilvl="3" w:tplc="45839719" w:tentative="1">
      <w:start w:val="1"/>
      <w:numFmt w:val="decimal"/>
      <w:lvlText w:val="%4."/>
      <w:lvlJc w:val="left"/>
      <w:pPr>
        <w:ind w:left="2880" w:hanging="360"/>
      </w:pPr>
    </w:lvl>
    <w:lvl w:ilvl="4" w:tplc="45839719" w:tentative="1">
      <w:start w:val="1"/>
      <w:numFmt w:val="lowerLetter"/>
      <w:lvlText w:val="%5."/>
      <w:lvlJc w:val="left"/>
      <w:pPr>
        <w:ind w:left="3600" w:hanging="360"/>
      </w:pPr>
    </w:lvl>
    <w:lvl w:ilvl="5" w:tplc="45839719" w:tentative="1">
      <w:start w:val="1"/>
      <w:numFmt w:val="lowerRoman"/>
      <w:lvlText w:val="%6."/>
      <w:lvlJc w:val="right"/>
      <w:pPr>
        <w:ind w:left="4320" w:hanging="180"/>
      </w:pPr>
    </w:lvl>
    <w:lvl w:ilvl="6" w:tplc="45839719" w:tentative="1">
      <w:start w:val="1"/>
      <w:numFmt w:val="decimal"/>
      <w:lvlText w:val="%7."/>
      <w:lvlJc w:val="left"/>
      <w:pPr>
        <w:ind w:left="5040" w:hanging="360"/>
      </w:pPr>
    </w:lvl>
    <w:lvl w:ilvl="7" w:tplc="45839719" w:tentative="1">
      <w:start w:val="1"/>
      <w:numFmt w:val="lowerLetter"/>
      <w:lvlText w:val="%8."/>
      <w:lvlJc w:val="left"/>
      <w:pPr>
        <w:ind w:left="5760" w:hanging="360"/>
      </w:pPr>
    </w:lvl>
    <w:lvl w:ilvl="8" w:tplc="4583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6">
    <w:multiLevelType w:val="hybridMultilevel"/>
    <w:lvl w:ilvl="0" w:tplc="95008781">
      <w:start w:val="1"/>
      <w:numFmt w:val="decimal"/>
      <w:lvlText w:val="%1."/>
      <w:lvlJc w:val="left"/>
      <w:pPr>
        <w:ind w:left="720" w:hanging="360"/>
      </w:pPr>
    </w:lvl>
    <w:lvl w:ilvl="1" w:tplc="95008781" w:tentative="1">
      <w:start w:val="1"/>
      <w:numFmt w:val="lowerLetter"/>
      <w:lvlText w:val="%2."/>
      <w:lvlJc w:val="left"/>
      <w:pPr>
        <w:ind w:left="1440" w:hanging="360"/>
      </w:pPr>
    </w:lvl>
    <w:lvl w:ilvl="2" w:tplc="95008781" w:tentative="1">
      <w:start w:val="1"/>
      <w:numFmt w:val="lowerRoman"/>
      <w:lvlText w:val="%3."/>
      <w:lvlJc w:val="right"/>
      <w:pPr>
        <w:ind w:left="2160" w:hanging="180"/>
      </w:pPr>
    </w:lvl>
    <w:lvl w:ilvl="3" w:tplc="95008781" w:tentative="1">
      <w:start w:val="1"/>
      <w:numFmt w:val="decimal"/>
      <w:lvlText w:val="%4."/>
      <w:lvlJc w:val="left"/>
      <w:pPr>
        <w:ind w:left="2880" w:hanging="360"/>
      </w:pPr>
    </w:lvl>
    <w:lvl w:ilvl="4" w:tplc="95008781" w:tentative="1">
      <w:start w:val="1"/>
      <w:numFmt w:val="lowerLetter"/>
      <w:lvlText w:val="%5."/>
      <w:lvlJc w:val="left"/>
      <w:pPr>
        <w:ind w:left="3600" w:hanging="360"/>
      </w:pPr>
    </w:lvl>
    <w:lvl w:ilvl="5" w:tplc="95008781" w:tentative="1">
      <w:start w:val="1"/>
      <w:numFmt w:val="lowerRoman"/>
      <w:lvlText w:val="%6."/>
      <w:lvlJc w:val="right"/>
      <w:pPr>
        <w:ind w:left="4320" w:hanging="180"/>
      </w:pPr>
    </w:lvl>
    <w:lvl w:ilvl="6" w:tplc="95008781" w:tentative="1">
      <w:start w:val="1"/>
      <w:numFmt w:val="decimal"/>
      <w:lvlText w:val="%7."/>
      <w:lvlJc w:val="left"/>
      <w:pPr>
        <w:ind w:left="5040" w:hanging="360"/>
      </w:pPr>
    </w:lvl>
    <w:lvl w:ilvl="7" w:tplc="95008781" w:tentative="1">
      <w:start w:val="1"/>
      <w:numFmt w:val="lowerLetter"/>
      <w:lvlText w:val="%8."/>
      <w:lvlJc w:val="left"/>
      <w:pPr>
        <w:ind w:left="5760" w:hanging="360"/>
      </w:pPr>
    </w:lvl>
    <w:lvl w:ilvl="8" w:tplc="9500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5">
    <w:multiLevelType w:val="hybridMultilevel"/>
    <w:lvl w:ilvl="0" w:tplc="91627925">
      <w:start w:val="1"/>
      <w:numFmt w:val="decimal"/>
      <w:lvlText w:val="%1."/>
      <w:lvlJc w:val="left"/>
      <w:pPr>
        <w:ind w:left="720" w:hanging="360"/>
      </w:pPr>
    </w:lvl>
    <w:lvl w:ilvl="1" w:tplc="91627925" w:tentative="1">
      <w:start w:val="1"/>
      <w:numFmt w:val="lowerLetter"/>
      <w:lvlText w:val="%2."/>
      <w:lvlJc w:val="left"/>
      <w:pPr>
        <w:ind w:left="1440" w:hanging="360"/>
      </w:pPr>
    </w:lvl>
    <w:lvl w:ilvl="2" w:tplc="91627925" w:tentative="1">
      <w:start w:val="1"/>
      <w:numFmt w:val="lowerRoman"/>
      <w:lvlText w:val="%3."/>
      <w:lvlJc w:val="right"/>
      <w:pPr>
        <w:ind w:left="2160" w:hanging="180"/>
      </w:pPr>
    </w:lvl>
    <w:lvl w:ilvl="3" w:tplc="91627925" w:tentative="1">
      <w:start w:val="1"/>
      <w:numFmt w:val="decimal"/>
      <w:lvlText w:val="%4."/>
      <w:lvlJc w:val="left"/>
      <w:pPr>
        <w:ind w:left="2880" w:hanging="360"/>
      </w:pPr>
    </w:lvl>
    <w:lvl w:ilvl="4" w:tplc="91627925" w:tentative="1">
      <w:start w:val="1"/>
      <w:numFmt w:val="lowerLetter"/>
      <w:lvlText w:val="%5."/>
      <w:lvlJc w:val="left"/>
      <w:pPr>
        <w:ind w:left="3600" w:hanging="360"/>
      </w:pPr>
    </w:lvl>
    <w:lvl w:ilvl="5" w:tplc="91627925" w:tentative="1">
      <w:start w:val="1"/>
      <w:numFmt w:val="lowerRoman"/>
      <w:lvlText w:val="%6."/>
      <w:lvlJc w:val="right"/>
      <w:pPr>
        <w:ind w:left="4320" w:hanging="180"/>
      </w:pPr>
    </w:lvl>
    <w:lvl w:ilvl="6" w:tplc="91627925" w:tentative="1">
      <w:start w:val="1"/>
      <w:numFmt w:val="decimal"/>
      <w:lvlText w:val="%7."/>
      <w:lvlJc w:val="left"/>
      <w:pPr>
        <w:ind w:left="5040" w:hanging="360"/>
      </w:pPr>
    </w:lvl>
    <w:lvl w:ilvl="7" w:tplc="91627925" w:tentative="1">
      <w:start w:val="1"/>
      <w:numFmt w:val="lowerLetter"/>
      <w:lvlText w:val="%8."/>
      <w:lvlJc w:val="left"/>
      <w:pPr>
        <w:ind w:left="5760" w:hanging="360"/>
      </w:pPr>
    </w:lvl>
    <w:lvl w:ilvl="8" w:tplc="9162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4">
    <w:multiLevelType w:val="hybridMultilevel"/>
    <w:lvl w:ilvl="0" w:tplc="52175198">
      <w:start w:val="1"/>
      <w:numFmt w:val="decimal"/>
      <w:lvlText w:val="%1."/>
      <w:lvlJc w:val="left"/>
      <w:pPr>
        <w:ind w:left="720" w:hanging="360"/>
      </w:pPr>
    </w:lvl>
    <w:lvl w:ilvl="1" w:tplc="52175198" w:tentative="1">
      <w:start w:val="1"/>
      <w:numFmt w:val="lowerLetter"/>
      <w:lvlText w:val="%2."/>
      <w:lvlJc w:val="left"/>
      <w:pPr>
        <w:ind w:left="1440" w:hanging="360"/>
      </w:pPr>
    </w:lvl>
    <w:lvl w:ilvl="2" w:tplc="52175198" w:tentative="1">
      <w:start w:val="1"/>
      <w:numFmt w:val="lowerRoman"/>
      <w:lvlText w:val="%3."/>
      <w:lvlJc w:val="right"/>
      <w:pPr>
        <w:ind w:left="2160" w:hanging="180"/>
      </w:pPr>
    </w:lvl>
    <w:lvl w:ilvl="3" w:tplc="52175198" w:tentative="1">
      <w:start w:val="1"/>
      <w:numFmt w:val="decimal"/>
      <w:lvlText w:val="%4."/>
      <w:lvlJc w:val="left"/>
      <w:pPr>
        <w:ind w:left="2880" w:hanging="360"/>
      </w:pPr>
    </w:lvl>
    <w:lvl w:ilvl="4" w:tplc="52175198" w:tentative="1">
      <w:start w:val="1"/>
      <w:numFmt w:val="lowerLetter"/>
      <w:lvlText w:val="%5."/>
      <w:lvlJc w:val="left"/>
      <w:pPr>
        <w:ind w:left="3600" w:hanging="360"/>
      </w:pPr>
    </w:lvl>
    <w:lvl w:ilvl="5" w:tplc="52175198" w:tentative="1">
      <w:start w:val="1"/>
      <w:numFmt w:val="lowerRoman"/>
      <w:lvlText w:val="%6."/>
      <w:lvlJc w:val="right"/>
      <w:pPr>
        <w:ind w:left="4320" w:hanging="180"/>
      </w:pPr>
    </w:lvl>
    <w:lvl w:ilvl="6" w:tplc="52175198" w:tentative="1">
      <w:start w:val="1"/>
      <w:numFmt w:val="decimal"/>
      <w:lvlText w:val="%7."/>
      <w:lvlJc w:val="left"/>
      <w:pPr>
        <w:ind w:left="5040" w:hanging="360"/>
      </w:pPr>
    </w:lvl>
    <w:lvl w:ilvl="7" w:tplc="52175198" w:tentative="1">
      <w:start w:val="1"/>
      <w:numFmt w:val="lowerLetter"/>
      <w:lvlText w:val="%8."/>
      <w:lvlJc w:val="left"/>
      <w:pPr>
        <w:ind w:left="5760" w:hanging="360"/>
      </w:pPr>
    </w:lvl>
    <w:lvl w:ilvl="8" w:tplc="5217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3">
    <w:multiLevelType w:val="hybridMultilevel"/>
    <w:lvl w:ilvl="0" w:tplc="25403908">
      <w:start w:val="1"/>
      <w:numFmt w:val="decimal"/>
      <w:lvlText w:val="%1."/>
      <w:lvlJc w:val="left"/>
      <w:pPr>
        <w:ind w:left="720" w:hanging="360"/>
      </w:pPr>
    </w:lvl>
    <w:lvl w:ilvl="1" w:tplc="25403908" w:tentative="1">
      <w:start w:val="1"/>
      <w:numFmt w:val="lowerLetter"/>
      <w:lvlText w:val="%2."/>
      <w:lvlJc w:val="left"/>
      <w:pPr>
        <w:ind w:left="1440" w:hanging="360"/>
      </w:pPr>
    </w:lvl>
    <w:lvl w:ilvl="2" w:tplc="25403908" w:tentative="1">
      <w:start w:val="1"/>
      <w:numFmt w:val="lowerRoman"/>
      <w:lvlText w:val="%3."/>
      <w:lvlJc w:val="right"/>
      <w:pPr>
        <w:ind w:left="2160" w:hanging="180"/>
      </w:pPr>
    </w:lvl>
    <w:lvl w:ilvl="3" w:tplc="25403908" w:tentative="1">
      <w:start w:val="1"/>
      <w:numFmt w:val="decimal"/>
      <w:lvlText w:val="%4."/>
      <w:lvlJc w:val="left"/>
      <w:pPr>
        <w:ind w:left="2880" w:hanging="360"/>
      </w:pPr>
    </w:lvl>
    <w:lvl w:ilvl="4" w:tplc="25403908" w:tentative="1">
      <w:start w:val="1"/>
      <w:numFmt w:val="lowerLetter"/>
      <w:lvlText w:val="%5."/>
      <w:lvlJc w:val="left"/>
      <w:pPr>
        <w:ind w:left="3600" w:hanging="360"/>
      </w:pPr>
    </w:lvl>
    <w:lvl w:ilvl="5" w:tplc="25403908" w:tentative="1">
      <w:start w:val="1"/>
      <w:numFmt w:val="lowerRoman"/>
      <w:lvlText w:val="%6."/>
      <w:lvlJc w:val="right"/>
      <w:pPr>
        <w:ind w:left="4320" w:hanging="180"/>
      </w:pPr>
    </w:lvl>
    <w:lvl w:ilvl="6" w:tplc="25403908" w:tentative="1">
      <w:start w:val="1"/>
      <w:numFmt w:val="decimal"/>
      <w:lvlText w:val="%7."/>
      <w:lvlJc w:val="left"/>
      <w:pPr>
        <w:ind w:left="5040" w:hanging="360"/>
      </w:pPr>
    </w:lvl>
    <w:lvl w:ilvl="7" w:tplc="25403908" w:tentative="1">
      <w:start w:val="1"/>
      <w:numFmt w:val="lowerLetter"/>
      <w:lvlText w:val="%8."/>
      <w:lvlJc w:val="left"/>
      <w:pPr>
        <w:ind w:left="5760" w:hanging="360"/>
      </w:pPr>
    </w:lvl>
    <w:lvl w:ilvl="8" w:tplc="2540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2">
    <w:multiLevelType w:val="hybridMultilevel"/>
    <w:lvl w:ilvl="0" w:tplc="71614570">
      <w:start w:val="1"/>
      <w:numFmt w:val="decimal"/>
      <w:lvlText w:val="%1."/>
      <w:lvlJc w:val="left"/>
      <w:pPr>
        <w:ind w:left="720" w:hanging="360"/>
      </w:pPr>
    </w:lvl>
    <w:lvl w:ilvl="1" w:tplc="71614570" w:tentative="1">
      <w:start w:val="1"/>
      <w:numFmt w:val="lowerLetter"/>
      <w:lvlText w:val="%2."/>
      <w:lvlJc w:val="left"/>
      <w:pPr>
        <w:ind w:left="1440" w:hanging="360"/>
      </w:pPr>
    </w:lvl>
    <w:lvl w:ilvl="2" w:tplc="71614570" w:tentative="1">
      <w:start w:val="1"/>
      <w:numFmt w:val="lowerRoman"/>
      <w:lvlText w:val="%3."/>
      <w:lvlJc w:val="right"/>
      <w:pPr>
        <w:ind w:left="2160" w:hanging="180"/>
      </w:pPr>
    </w:lvl>
    <w:lvl w:ilvl="3" w:tplc="71614570" w:tentative="1">
      <w:start w:val="1"/>
      <w:numFmt w:val="decimal"/>
      <w:lvlText w:val="%4."/>
      <w:lvlJc w:val="left"/>
      <w:pPr>
        <w:ind w:left="2880" w:hanging="360"/>
      </w:pPr>
    </w:lvl>
    <w:lvl w:ilvl="4" w:tplc="71614570" w:tentative="1">
      <w:start w:val="1"/>
      <w:numFmt w:val="lowerLetter"/>
      <w:lvlText w:val="%5."/>
      <w:lvlJc w:val="left"/>
      <w:pPr>
        <w:ind w:left="3600" w:hanging="360"/>
      </w:pPr>
    </w:lvl>
    <w:lvl w:ilvl="5" w:tplc="71614570" w:tentative="1">
      <w:start w:val="1"/>
      <w:numFmt w:val="lowerRoman"/>
      <w:lvlText w:val="%6."/>
      <w:lvlJc w:val="right"/>
      <w:pPr>
        <w:ind w:left="4320" w:hanging="180"/>
      </w:pPr>
    </w:lvl>
    <w:lvl w:ilvl="6" w:tplc="71614570" w:tentative="1">
      <w:start w:val="1"/>
      <w:numFmt w:val="decimal"/>
      <w:lvlText w:val="%7."/>
      <w:lvlJc w:val="left"/>
      <w:pPr>
        <w:ind w:left="5040" w:hanging="360"/>
      </w:pPr>
    </w:lvl>
    <w:lvl w:ilvl="7" w:tplc="71614570" w:tentative="1">
      <w:start w:val="1"/>
      <w:numFmt w:val="lowerLetter"/>
      <w:lvlText w:val="%8."/>
      <w:lvlJc w:val="left"/>
      <w:pPr>
        <w:ind w:left="5760" w:hanging="360"/>
      </w:pPr>
    </w:lvl>
    <w:lvl w:ilvl="8" w:tplc="71614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1">
    <w:multiLevelType w:val="hybridMultilevel"/>
    <w:lvl w:ilvl="0" w:tplc="84323539">
      <w:start w:val="1"/>
      <w:numFmt w:val="decimal"/>
      <w:lvlText w:val="%1."/>
      <w:lvlJc w:val="left"/>
      <w:pPr>
        <w:ind w:left="720" w:hanging="360"/>
      </w:pPr>
    </w:lvl>
    <w:lvl w:ilvl="1" w:tplc="84323539" w:tentative="1">
      <w:start w:val="1"/>
      <w:numFmt w:val="lowerLetter"/>
      <w:lvlText w:val="%2."/>
      <w:lvlJc w:val="left"/>
      <w:pPr>
        <w:ind w:left="1440" w:hanging="360"/>
      </w:pPr>
    </w:lvl>
    <w:lvl w:ilvl="2" w:tplc="84323539" w:tentative="1">
      <w:start w:val="1"/>
      <w:numFmt w:val="lowerRoman"/>
      <w:lvlText w:val="%3."/>
      <w:lvlJc w:val="right"/>
      <w:pPr>
        <w:ind w:left="2160" w:hanging="180"/>
      </w:pPr>
    </w:lvl>
    <w:lvl w:ilvl="3" w:tplc="84323539" w:tentative="1">
      <w:start w:val="1"/>
      <w:numFmt w:val="decimal"/>
      <w:lvlText w:val="%4."/>
      <w:lvlJc w:val="left"/>
      <w:pPr>
        <w:ind w:left="2880" w:hanging="360"/>
      </w:pPr>
    </w:lvl>
    <w:lvl w:ilvl="4" w:tplc="84323539" w:tentative="1">
      <w:start w:val="1"/>
      <w:numFmt w:val="lowerLetter"/>
      <w:lvlText w:val="%5."/>
      <w:lvlJc w:val="left"/>
      <w:pPr>
        <w:ind w:left="3600" w:hanging="360"/>
      </w:pPr>
    </w:lvl>
    <w:lvl w:ilvl="5" w:tplc="84323539" w:tentative="1">
      <w:start w:val="1"/>
      <w:numFmt w:val="lowerRoman"/>
      <w:lvlText w:val="%6."/>
      <w:lvlJc w:val="right"/>
      <w:pPr>
        <w:ind w:left="4320" w:hanging="180"/>
      </w:pPr>
    </w:lvl>
    <w:lvl w:ilvl="6" w:tplc="84323539" w:tentative="1">
      <w:start w:val="1"/>
      <w:numFmt w:val="decimal"/>
      <w:lvlText w:val="%7."/>
      <w:lvlJc w:val="left"/>
      <w:pPr>
        <w:ind w:left="5040" w:hanging="360"/>
      </w:pPr>
    </w:lvl>
    <w:lvl w:ilvl="7" w:tplc="84323539" w:tentative="1">
      <w:start w:val="1"/>
      <w:numFmt w:val="lowerLetter"/>
      <w:lvlText w:val="%8."/>
      <w:lvlJc w:val="left"/>
      <w:pPr>
        <w:ind w:left="5760" w:hanging="360"/>
      </w:pPr>
    </w:lvl>
    <w:lvl w:ilvl="8" w:tplc="8432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0">
    <w:multiLevelType w:val="hybridMultilevel"/>
    <w:lvl w:ilvl="0" w:tplc="11690450">
      <w:start w:val="1"/>
      <w:numFmt w:val="decimal"/>
      <w:lvlText w:val="%1."/>
      <w:lvlJc w:val="left"/>
      <w:pPr>
        <w:ind w:left="720" w:hanging="360"/>
      </w:pPr>
    </w:lvl>
    <w:lvl w:ilvl="1" w:tplc="11690450" w:tentative="1">
      <w:start w:val="1"/>
      <w:numFmt w:val="lowerLetter"/>
      <w:lvlText w:val="%2."/>
      <w:lvlJc w:val="left"/>
      <w:pPr>
        <w:ind w:left="1440" w:hanging="360"/>
      </w:pPr>
    </w:lvl>
    <w:lvl w:ilvl="2" w:tplc="11690450" w:tentative="1">
      <w:start w:val="1"/>
      <w:numFmt w:val="lowerRoman"/>
      <w:lvlText w:val="%3."/>
      <w:lvlJc w:val="right"/>
      <w:pPr>
        <w:ind w:left="2160" w:hanging="180"/>
      </w:pPr>
    </w:lvl>
    <w:lvl w:ilvl="3" w:tplc="11690450" w:tentative="1">
      <w:start w:val="1"/>
      <w:numFmt w:val="decimal"/>
      <w:lvlText w:val="%4."/>
      <w:lvlJc w:val="left"/>
      <w:pPr>
        <w:ind w:left="2880" w:hanging="360"/>
      </w:pPr>
    </w:lvl>
    <w:lvl w:ilvl="4" w:tplc="11690450" w:tentative="1">
      <w:start w:val="1"/>
      <w:numFmt w:val="lowerLetter"/>
      <w:lvlText w:val="%5."/>
      <w:lvlJc w:val="left"/>
      <w:pPr>
        <w:ind w:left="3600" w:hanging="360"/>
      </w:pPr>
    </w:lvl>
    <w:lvl w:ilvl="5" w:tplc="11690450" w:tentative="1">
      <w:start w:val="1"/>
      <w:numFmt w:val="lowerRoman"/>
      <w:lvlText w:val="%6."/>
      <w:lvlJc w:val="right"/>
      <w:pPr>
        <w:ind w:left="4320" w:hanging="180"/>
      </w:pPr>
    </w:lvl>
    <w:lvl w:ilvl="6" w:tplc="11690450" w:tentative="1">
      <w:start w:val="1"/>
      <w:numFmt w:val="decimal"/>
      <w:lvlText w:val="%7."/>
      <w:lvlJc w:val="left"/>
      <w:pPr>
        <w:ind w:left="5040" w:hanging="360"/>
      </w:pPr>
    </w:lvl>
    <w:lvl w:ilvl="7" w:tplc="11690450" w:tentative="1">
      <w:start w:val="1"/>
      <w:numFmt w:val="lowerLetter"/>
      <w:lvlText w:val="%8."/>
      <w:lvlJc w:val="left"/>
      <w:pPr>
        <w:ind w:left="5760" w:hanging="360"/>
      </w:pPr>
    </w:lvl>
    <w:lvl w:ilvl="8" w:tplc="1169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9">
    <w:multiLevelType w:val="hybridMultilevel"/>
    <w:lvl w:ilvl="0" w:tplc="59989781">
      <w:start w:val="1"/>
      <w:numFmt w:val="decimal"/>
      <w:lvlText w:val="%1."/>
      <w:lvlJc w:val="left"/>
      <w:pPr>
        <w:ind w:left="720" w:hanging="360"/>
      </w:pPr>
    </w:lvl>
    <w:lvl w:ilvl="1" w:tplc="59989781" w:tentative="1">
      <w:start w:val="1"/>
      <w:numFmt w:val="lowerLetter"/>
      <w:lvlText w:val="%2."/>
      <w:lvlJc w:val="left"/>
      <w:pPr>
        <w:ind w:left="1440" w:hanging="360"/>
      </w:pPr>
    </w:lvl>
    <w:lvl w:ilvl="2" w:tplc="59989781" w:tentative="1">
      <w:start w:val="1"/>
      <w:numFmt w:val="lowerRoman"/>
      <w:lvlText w:val="%3."/>
      <w:lvlJc w:val="right"/>
      <w:pPr>
        <w:ind w:left="2160" w:hanging="180"/>
      </w:pPr>
    </w:lvl>
    <w:lvl w:ilvl="3" w:tplc="59989781" w:tentative="1">
      <w:start w:val="1"/>
      <w:numFmt w:val="decimal"/>
      <w:lvlText w:val="%4."/>
      <w:lvlJc w:val="left"/>
      <w:pPr>
        <w:ind w:left="2880" w:hanging="360"/>
      </w:pPr>
    </w:lvl>
    <w:lvl w:ilvl="4" w:tplc="59989781" w:tentative="1">
      <w:start w:val="1"/>
      <w:numFmt w:val="lowerLetter"/>
      <w:lvlText w:val="%5."/>
      <w:lvlJc w:val="left"/>
      <w:pPr>
        <w:ind w:left="3600" w:hanging="360"/>
      </w:pPr>
    </w:lvl>
    <w:lvl w:ilvl="5" w:tplc="59989781" w:tentative="1">
      <w:start w:val="1"/>
      <w:numFmt w:val="lowerRoman"/>
      <w:lvlText w:val="%6."/>
      <w:lvlJc w:val="right"/>
      <w:pPr>
        <w:ind w:left="4320" w:hanging="180"/>
      </w:pPr>
    </w:lvl>
    <w:lvl w:ilvl="6" w:tplc="59989781" w:tentative="1">
      <w:start w:val="1"/>
      <w:numFmt w:val="decimal"/>
      <w:lvlText w:val="%7."/>
      <w:lvlJc w:val="left"/>
      <w:pPr>
        <w:ind w:left="5040" w:hanging="360"/>
      </w:pPr>
    </w:lvl>
    <w:lvl w:ilvl="7" w:tplc="59989781" w:tentative="1">
      <w:start w:val="1"/>
      <w:numFmt w:val="lowerLetter"/>
      <w:lvlText w:val="%8."/>
      <w:lvlJc w:val="left"/>
      <w:pPr>
        <w:ind w:left="5760" w:hanging="360"/>
      </w:pPr>
    </w:lvl>
    <w:lvl w:ilvl="8" w:tplc="59989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8">
    <w:multiLevelType w:val="hybridMultilevel"/>
    <w:lvl w:ilvl="0" w:tplc="67728495">
      <w:start w:val="1"/>
      <w:numFmt w:val="decimal"/>
      <w:lvlText w:val="%1."/>
      <w:lvlJc w:val="left"/>
      <w:pPr>
        <w:ind w:left="720" w:hanging="360"/>
      </w:pPr>
    </w:lvl>
    <w:lvl w:ilvl="1" w:tplc="67728495" w:tentative="1">
      <w:start w:val="1"/>
      <w:numFmt w:val="lowerLetter"/>
      <w:lvlText w:val="%2."/>
      <w:lvlJc w:val="left"/>
      <w:pPr>
        <w:ind w:left="1440" w:hanging="360"/>
      </w:pPr>
    </w:lvl>
    <w:lvl w:ilvl="2" w:tplc="67728495" w:tentative="1">
      <w:start w:val="1"/>
      <w:numFmt w:val="lowerRoman"/>
      <w:lvlText w:val="%3."/>
      <w:lvlJc w:val="right"/>
      <w:pPr>
        <w:ind w:left="2160" w:hanging="180"/>
      </w:pPr>
    </w:lvl>
    <w:lvl w:ilvl="3" w:tplc="67728495" w:tentative="1">
      <w:start w:val="1"/>
      <w:numFmt w:val="decimal"/>
      <w:lvlText w:val="%4."/>
      <w:lvlJc w:val="left"/>
      <w:pPr>
        <w:ind w:left="2880" w:hanging="360"/>
      </w:pPr>
    </w:lvl>
    <w:lvl w:ilvl="4" w:tplc="67728495" w:tentative="1">
      <w:start w:val="1"/>
      <w:numFmt w:val="lowerLetter"/>
      <w:lvlText w:val="%5."/>
      <w:lvlJc w:val="left"/>
      <w:pPr>
        <w:ind w:left="3600" w:hanging="360"/>
      </w:pPr>
    </w:lvl>
    <w:lvl w:ilvl="5" w:tplc="67728495" w:tentative="1">
      <w:start w:val="1"/>
      <w:numFmt w:val="lowerRoman"/>
      <w:lvlText w:val="%6."/>
      <w:lvlJc w:val="right"/>
      <w:pPr>
        <w:ind w:left="4320" w:hanging="180"/>
      </w:pPr>
    </w:lvl>
    <w:lvl w:ilvl="6" w:tplc="67728495" w:tentative="1">
      <w:start w:val="1"/>
      <w:numFmt w:val="decimal"/>
      <w:lvlText w:val="%7."/>
      <w:lvlJc w:val="left"/>
      <w:pPr>
        <w:ind w:left="5040" w:hanging="360"/>
      </w:pPr>
    </w:lvl>
    <w:lvl w:ilvl="7" w:tplc="67728495" w:tentative="1">
      <w:start w:val="1"/>
      <w:numFmt w:val="lowerLetter"/>
      <w:lvlText w:val="%8."/>
      <w:lvlJc w:val="left"/>
      <w:pPr>
        <w:ind w:left="5760" w:hanging="360"/>
      </w:pPr>
    </w:lvl>
    <w:lvl w:ilvl="8" w:tplc="6772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7">
    <w:multiLevelType w:val="hybridMultilevel"/>
    <w:lvl w:ilvl="0" w:tplc="69487143">
      <w:start w:val="1"/>
      <w:numFmt w:val="decimal"/>
      <w:lvlText w:val="%1."/>
      <w:lvlJc w:val="left"/>
      <w:pPr>
        <w:ind w:left="720" w:hanging="360"/>
      </w:pPr>
    </w:lvl>
    <w:lvl w:ilvl="1" w:tplc="69487143" w:tentative="1">
      <w:start w:val="1"/>
      <w:numFmt w:val="lowerLetter"/>
      <w:lvlText w:val="%2."/>
      <w:lvlJc w:val="left"/>
      <w:pPr>
        <w:ind w:left="1440" w:hanging="360"/>
      </w:pPr>
    </w:lvl>
    <w:lvl w:ilvl="2" w:tplc="69487143" w:tentative="1">
      <w:start w:val="1"/>
      <w:numFmt w:val="lowerRoman"/>
      <w:lvlText w:val="%3."/>
      <w:lvlJc w:val="right"/>
      <w:pPr>
        <w:ind w:left="2160" w:hanging="180"/>
      </w:pPr>
    </w:lvl>
    <w:lvl w:ilvl="3" w:tplc="69487143" w:tentative="1">
      <w:start w:val="1"/>
      <w:numFmt w:val="decimal"/>
      <w:lvlText w:val="%4."/>
      <w:lvlJc w:val="left"/>
      <w:pPr>
        <w:ind w:left="2880" w:hanging="360"/>
      </w:pPr>
    </w:lvl>
    <w:lvl w:ilvl="4" w:tplc="69487143" w:tentative="1">
      <w:start w:val="1"/>
      <w:numFmt w:val="lowerLetter"/>
      <w:lvlText w:val="%5."/>
      <w:lvlJc w:val="left"/>
      <w:pPr>
        <w:ind w:left="3600" w:hanging="360"/>
      </w:pPr>
    </w:lvl>
    <w:lvl w:ilvl="5" w:tplc="69487143" w:tentative="1">
      <w:start w:val="1"/>
      <w:numFmt w:val="lowerRoman"/>
      <w:lvlText w:val="%6."/>
      <w:lvlJc w:val="right"/>
      <w:pPr>
        <w:ind w:left="4320" w:hanging="180"/>
      </w:pPr>
    </w:lvl>
    <w:lvl w:ilvl="6" w:tplc="69487143" w:tentative="1">
      <w:start w:val="1"/>
      <w:numFmt w:val="decimal"/>
      <w:lvlText w:val="%7."/>
      <w:lvlJc w:val="left"/>
      <w:pPr>
        <w:ind w:left="5040" w:hanging="360"/>
      </w:pPr>
    </w:lvl>
    <w:lvl w:ilvl="7" w:tplc="69487143" w:tentative="1">
      <w:start w:val="1"/>
      <w:numFmt w:val="lowerLetter"/>
      <w:lvlText w:val="%8."/>
      <w:lvlJc w:val="left"/>
      <w:pPr>
        <w:ind w:left="5760" w:hanging="360"/>
      </w:pPr>
    </w:lvl>
    <w:lvl w:ilvl="8" w:tplc="6948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6">
    <w:multiLevelType w:val="hybridMultilevel"/>
    <w:lvl w:ilvl="0" w:tplc="66822935">
      <w:start w:val="1"/>
      <w:numFmt w:val="decimal"/>
      <w:lvlText w:val="%1."/>
      <w:lvlJc w:val="left"/>
      <w:pPr>
        <w:ind w:left="720" w:hanging="360"/>
      </w:pPr>
    </w:lvl>
    <w:lvl w:ilvl="1" w:tplc="66822935" w:tentative="1">
      <w:start w:val="1"/>
      <w:numFmt w:val="lowerLetter"/>
      <w:lvlText w:val="%2."/>
      <w:lvlJc w:val="left"/>
      <w:pPr>
        <w:ind w:left="1440" w:hanging="360"/>
      </w:pPr>
    </w:lvl>
    <w:lvl w:ilvl="2" w:tplc="66822935" w:tentative="1">
      <w:start w:val="1"/>
      <w:numFmt w:val="lowerRoman"/>
      <w:lvlText w:val="%3."/>
      <w:lvlJc w:val="right"/>
      <w:pPr>
        <w:ind w:left="2160" w:hanging="180"/>
      </w:pPr>
    </w:lvl>
    <w:lvl w:ilvl="3" w:tplc="66822935" w:tentative="1">
      <w:start w:val="1"/>
      <w:numFmt w:val="decimal"/>
      <w:lvlText w:val="%4."/>
      <w:lvlJc w:val="left"/>
      <w:pPr>
        <w:ind w:left="2880" w:hanging="360"/>
      </w:pPr>
    </w:lvl>
    <w:lvl w:ilvl="4" w:tplc="66822935" w:tentative="1">
      <w:start w:val="1"/>
      <w:numFmt w:val="lowerLetter"/>
      <w:lvlText w:val="%5."/>
      <w:lvlJc w:val="left"/>
      <w:pPr>
        <w:ind w:left="3600" w:hanging="360"/>
      </w:pPr>
    </w:lvl>
    <w:lvl w:ilvl="5" w:tplc="66822935" w:tentative="1">
      <w:start w:val="1"/>
      <w:numFmt w:val="lowerRoman"/>
      <w:lvlText w:val="%6."/>
      <w:lvlJc w:val="right"/>
      <w:pPr>
        <w:ind w:left="4320" w:hanging="180"/>
      </w:pPr>
    </w:lvl>
    <w:lvl w:ilvl="6" w:tplc="66822935" w:tentative="1">
      <w:start w:val="1"/>
      <w:numFmt w:val="decimal"/>
      <w:lvlText w:val="%7."/>
      <w:lvlJc w:val="left"/>
      <w:pPr>
        <w:ind w:left="5040" w:hanging="360"/>
      </w:pPr>
    </w:lvl>
    <w:lvl w:ilvl="7" w:tplc="66822935" w:tentative="1">
      <w:start w:val="1"/>
      <w:numFmt w:val="lowerLetter"/>
      <w:lvlText w:val="%8."/>
      <w:lvlJc w:val="left"/>
      <w:pPr>
        <w:ind w:left="5760" w:hanging="360"/>
      </w:pPr>
    </w:lvl>
    <w:lvl w:ilvl="8" w:tplc="6682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5">
    <w:multiLevelType w:val="hybridMultilevel"/>
    <w:lvl w:ilvl="0" w:tplc="46553847">
      <w:start w:val="1"/>
      <w:numFmt w:val="decimal"/>
      <w:lvlText w:val="%1."/>
      <w:lvlJc w:val="left"/>
      <w:pPr>
        <w:ind w:left="720" w:hanging="360"/>
      </w:pPr>
    </w:lvl>
    <w:lvl w:ilvl="1" w:tplc="46553847" w:tentative="1">
      <w:start w:val="1"/>
      <w:numFmt w:val="lowerLetter"/>
      <w:lvlText w:val="%2."/>
      <w:lvlJc w:val="left"/>
      <w:pPr>
        <w:ind w:left="1440" w:hanging="360"/>
      </w:pPr>
    </w:lvl>
    <w:lvl w:ilvl="2" w:tplc="46553847" w:tentative="1">
      <w:start w:val="1"/>
      <w:numFmt w:val="lowerRoman"/>
      <w:lvlText w:val="%3."/>
      <w:lvlJc w:val="right"/>
      <w:pPr>
        <w:ind w:left="2160" w:hanging="180"/>
      </w:pPr>
    </w:lvl>
    <w:lvl w:ilvl="3" w:tplc="46553847" w:tentative="1">
      <w:start w:val="1"/>
      <w:numFmt w:val="decimal"/>
      <w:lvlText w:val="%4."/>
      <w:lvlJc w:val="left"/>
      <w:pPr>
        <w:ind w:left="2880" w:hanging="360"/>
      </w:pPr>
    </w:lvl>
    <w:lvl w:ilvl="4" w:tplc="46553847" w:tentative="1">
      <w:start w:val="1"/>
      <w:numFmt w:val="lowerLetter"/>
      <w:lvlText w:val="%5."/>
      <w:lvlJc w:val="left"/>
      <w:pPr>
        <w:ind w:left="3600" w:hanging="360"/>
      </w:pPr>
    </w:lvl>
    <w:lvl w:ilvl="5" w:tplc="46553847" w:tentative="1">
      <w:start w:val="1"/>
      <w:numFmt w:val="lowerRoman"/>
      <w:lvlText w:val="%6."/>
      <w:lvlJc w:val="right"/>
      <w:pPr>
        <w:ind w:left="4320" w:hanging="180"/>
      </w:pPr>
    </w:lvl>
    <w:lvl w:ilvl="6" w:tplc="46553847" w:tentative="1">
      <w:start w:val="1"/>
      <w:numFmt w:val="decimal"/>
      <w:lvlText w:val="%7."/>
      <w:lvlJc w:val="left"/>
      <w:pPr>
        <w:ind w:left="5040" w:hanging="360"/>
      </w:pPr>
    </w:lvl>
    <w:lvl w:ilvl="7" w:tplc="46553847" w:tentative="1">
      <w:start w:val="1"/>
      <w:numFmt w:val="lowerLetter"/>
      <w:lvlText w:val="%8."/>
      <w:lvlJc w:val="left"/>
      <w:pPr>
        <w:ind w:left="5760" w:hanging="360"/>
      </w:pPr>
    </w:lvl>
    <w:lvl w:ilvl="8" w:tplc="4655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4">
    <w:multiLevelType w:val="hybridMultilevel"/>
    <w:lvl w:ilvl="0" w:tplc="37520404">
      <w:start w:val="1"/>
      <w:numFmt w:val="decimal"/>
      <w:lvlText w:val="%1."/>
      <w:lvlJc w:val="left"/>
      <w:pPr>
        <w:ind w:left="720" w:hanging="360"/>
      </w:pPr>
    </w:lvl>
    <w:lvl w:ilvl="1" w:tplc="37520404" w:tentative="1">
      <w:start w:val="1"/>
      <w:numFmt w:val="lowerLetter"/>
      <w:lvlText w:val="%2."/>
      <w:lvlJc w:val="left"/>
      <w:pPr>
        <w:ind w:left="1440" w:hanging="360"/>
      </w:pPr>
    </w:lvl>
    <w:lvl w:ilvl="2" w:tplc="37520404" w:tentative="1">
      <w:start w:val="1"/>
      <w:numFmt w:val="lowerRoman"/>
      <w:lvlText w:val="%3."/>
      <w:lvlJc w:val="right"/>
      <w:pPr>
        <w:ind w:left="2160" w:hanging="180"/>
      </w:pPr>
    </w:lvl>
    <w:lvl w:ilvl="3" w:tplc="37520404" w:tentative="1">
      <w:start w:val="1"/>
      <w:numFmt w:val="decimal"/>
      <w:lvlText w:val="%4."/>
      <w:lvlJc w:val="left"/>
      <w:pPr>
        <w:ind w:left="2880" w:hanging="360"/>
      </w:pPr>
    </w:lvl>
    <w:lvl w:ilvl="4" w:tplc="37520404" w:tentative="1">
      <w:start w:val="1"/>
      <w:numFmt w:val="lowerLetter"/>
      <w:lvlText w:val="%5."/>
      <w:lvlJc w:val="left"/>
      <w:pPr>
        <w:ind w:left="3600" w:hanging="360"/>
      </w:pPr>
    </w:lvl>
    <w:lvl w:ilvl="5" w:tplc="37520404" w:tentative="1">
      <w:start w:val="1"/>
      <w:numFmt w:val="lowerRoman"/>
      <w:lvlText w:val="%6."/>
      <w:lvlJc w:val="right"/>
      <w:pPr>
        <w:ind w:left="4320" w:hanging="180"/>
      </w:pPr>
    </w:lvl>
    <w:lvl w:ilvl="6" w:tplc="37520404" w:tentative="1">
      <w:start w:val="1"/>
      <w:numFmt w:val="decimal"/>
      <w:lvlText w:val="%7."/>
      <w:lvlJc w:val="left"/>
      <w:pPr>
        <w:ind w:left="5040" w:hanging="360"/>
      </w:pPr>
    </w:lvl>
    <w:lvl w:ilvl="7" w:tplc="37520404" w:tentative="1">
      <w:start w:val="1"/>
      <w:numFmt w:val="lowerLetter"/>
      <w:lvlText w:val="%8."/>
      <w:lvlJc w:val="left"/>
      <w:pPr>
        <w:ind w:left="5760" w:hanging="360"/>
      </w:pPr>
    </w:lvl>
    <w:lvl w:ilvl="8" w:tplc="3752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3">
    <w:multiLevelType w:val="hybridMultilevel"/>
    <w:lvl w:ilvl="0" w:tplc="68458927">
      <w:start w:val="1"/>
      <w:numFmt w:val="decimal"/>
      <w:lvlText w:val="%1."/>
      <w:lvlJc w:val="left"/>
      <w:pPr>
        <w:ind w:left="720" w:hanging="360"/>
      </w:pPr>
    </w:lvl>
    <w:lvl w:ilvl="1" w:tplc="68458927" w:tentative="1">
      <w:start w:val="1"/>
      <w:numFmt w:val="lowerLetter"/>
      <w:lvlText w:val="%2."/>
      <w:lvlJc w:val="left"/>
      <w:pPr>
        <w:ind w:left="1440" w:hanging="360"/>
      </w:pPr>
    </w:lvl>
    <w:lvl w:ilvl="2" w:tplc="68458927" w:tentative="1">
      <w:start w:val="1"/>
      <w:numFmt w:val="lowerRoman"/>
      <w:lvlText w:val="%3."/>
      <w:lvlJc w:val="right"/>
      <w:pPr>
        <w:ind w:left="2160" w:hanging="180"/>
      </w:pPr>
    </w:lvl>
    <w:lvl w:ilvl="3" w:tplc="68458927" w:tentative="1">
      <w:start w:val="1"/>
      <w:numFmt w:val="decimal"/>
      <w:lvlText w:val="%4."/>
      <w:lvlJc w:val="left"/>
      <w:pPr>
        <w:ind w:left="2880" w:hanging="360"/>
      </w:pPr>
    </w:lvl>
    <w:lvl w:ilvl="4" w:tplc="68458927" w:tentative="1">
      <w:start w:val="1"/>
      <w:numFmt w:val="lowerLetter"/>
      <w:lvlText w:val="%5."/>
      <w:lvlJc w:val="left"/>
      <w:pPr>
        <w:ind w:left="3600" w:hanging="360"/>
      </w:pPr>
    </w:lvl>
    <w:lvl w:ilvl="5" w:tplc="68458927" w:tentative="1">
      <w:start w:val="1"/>
      <w:numFmt w:val="lowerRoman"/>
      <w:lvlText w:val="%6."/>
      <w:lvlJc w:val="right"/>
      <w:pPr>
        <w:ind w:left="4320" w:hanging="180"/>
      </w:pPr>
    </w:lvl>
    <w:lvl w:ilvl="6" w:tplc="68458927" w:tentative="1">
      <w:start w:val="1"/>
      <w:numFmt w:val="decimal"/>
      <w:lvlText w:val="%7."/>
      <w:lvlJc w:val="left"/>
      <w:pPr>
        <w:ind w:left="5040" w:hanging="360"/>
      </w:pPr>
    </w:lvl>
    <w:lvl w:ilvl="7" w:tplc="68458927" w:tentative="1">
      <w:start w:val="1"/>
      <w:numFmt w:val="lowerLetter"/>
      <w:lvlText w:val="%8."/>
      <w:lvlJc w:val="left"/>
      <w:pPr>
        <w:ind w:left="5760" w:hanging="360"/>
      </w:pPr>
    </w:lvl>
    <w:lvl w:ilvl="8" w:tplc="6845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2">
    <w:multiLevelType w:val="hybridMultilevel"/>
    <w:lvl w:ilvl="0" w:tplc="57049863">
      <w:start w:val="1"/>
      <w:numFmt w:val="decimal"/>
      <w:lvlText w:val="%1."/>
      <w:lvlJc w:val="left"/>
      <w:pPr>
        <w:ind w:left="720" w:hanging="360"/>
      </w:pPr>
    </w:lvl>
    <w:lvl w:ilvl="1" w:tplc="57049863" w:tentative="1">
      <w:start w:val="1"/>
      <w:numFmt w:val="lowerLetter"/>
      <w:lvlText w:val="%2."/>
      <w:lvlJc w:val="left"/>
      <w:pPr>
        <w:ind w:left="1440" w:hanging="360"/>
      </w:pPr>
    </w:lvl>
    <w:lvl w:ilvl="2" w:tplc="57049863" w:tentative="1">
      <w:start w:val="1"/>
      <w:numFmt w:val="lowerRoman"/>
      <w:lvlText w:val="%3."/>
      <w:lvlJc w:val="right"/>
      <w:pPr>
        <w:ind w:left="2160" w:hanging="180"/>
      </w:pPr>
    </w:lvl>
    <w:lvl w:ilvl="3" w:tplc="57049863" w:tentative="1">
      <w:start w:val="1"/>
      <w:numFmt w:val="decimal"/>
      <w:lvlText w:val="%4."/>
      <w:lvlJc w:val="left"/>
      <w:pPr>
        <w:ind w:left="2880" w:hanging="360"/>
      </w:pPr>
    </w:lvl>
    <w:lvl w:ilvl="4" w:tplc="57049863" w:tentative="1">
      <w:start w:val="1"/>
      <w:numFmt w:val="lowerLetter"/>
      <w:lvlText w:val="%5."/>
      <w:lvlJc w:val="left"/>
      <w:pPr>
        <w:ind w:left="3600" w:hanging="360"/>
      </w:pPr>
    </w:lvl>
    <w:lvl w:ilvl="5" w:tplc="57049863" w:tentative="1">
      <w:start w:val="1"/>
      <w:numFmt w:val="lowerRoman"/>
      <w:lvlText w:val="%6."/>
      <w:lvlJc w:val="right"/>
      <w:pPr>
        <w:ind w:left="4320" w:hanging="180"/>
      </w:pPr>
    </w:lvl>
    <w:lvl w:ilvl="6" w:tplc="57049863" w:tentative="1">
      <w:start w:val="1"/>
      <w:numFmt w:val="decimal"/>
      <w:lvlText w:val="%7."/>
      <w:lvlJc w:val="left"/>
      <w:pPr>
        <w:ind w:left="5040" w:hanging="360"/>
      </w:pPr>
    </w:lvl>
    <w:lvl w:ilvl="7" w:tplc="57049863" w:tentative="1">
      <w:start w:val="1"/>
      <w:numFmt w:val="lowerLetter"/>
      <w:lvlText w:val="%8."/>
      <w:lvlJc w:val="left"/>
      <w:pPr>
        <w:ind w:left="5760" w:hanging="360"/>
      </w:pPr>
    </w:lvl>
    <w:lvl w:ilvl="8" w:tplc="57049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1">
    <w:multiLevelType w:val="hybridMultilevel"/>
    <w:lvl w:ilvl="0" w:tplc="15072845">
      <w:start w:val="1"/>
      <w:numFmt w:val="decimal"/>
      <w:lvlText w:val="%1."/>
      <w:lvlJc w:val="left"/>
      <w:pPr>
        <w:ind w:left="720" w:hanging="360"/>
      </w:pPr>
    </w:lvl>
    <w:lvl w:ilvl="1" w:tplc="15072845" w:tentative="1">
      <w:start w:val="1"/>
      <w:numFmt w:val="lowerLetter"/>
      <w:lvlText w:val="%2."/>
      <w:lvlJc w:val="left"/>
      <w:pPr>
        <w:ind w:left="1440" w:hanging="360"/>
      </w:pPr>
    </w:lvl>
    <w:lvl w:ilvl="2" w:tplc="15072845" w:tentative="1">
      <w:start w:val="1"/>
      <w:numFmt w:val="lowerRoman"/>
      <w:lvlText w:val="%3."/>
      <w:lvlJc w:val="right"/>
      <w:pPr>
        <w:ind w:left="2160" w:hanging="180"/>
      </w:pPr>
    </w:lvl>
    <w:lvl w:ilvl="3" w:tplc="15072845" w:tentative="1">
      <w:start w:val="1"/>
      <w:numFmt w:val="decimal"/>
      <w:lvlText w:val="%4."/>
      <w:lvlJc w:val="left"/>
      <w:pPr>
        <w:ind w:left="2880" w:hanging="360"/>
      </w:pPr>
    </w:lvl>
    <w:lvl w:ilvl="4" w:tplc="15072845" w:tentative="1">
      <w:start w:val="1"/>
      <w:numFmt w:val="lowerLetter"/>
      <w:lvlText w:val="%5."/>
      <w:lvlJc w:val="left"/>
      <w:pPr>
        <w:ind w:left="3600" w:hanging="360"/>
      </w:pPr>
    </w:lvl>
    <w:lvl w:ilvl="5" w:tplc="15072845" w:tentative="1">
      <w:start w:val="1"/>
      <w:numFmt w:val="lowerRoman"/>
      <w:lvlText w:val="%6."/>
      <w:lvlJc w:val="right"/>
      <w:pPr>
        <w:ind w:left="4320" w:hanging="180"/>
      </w:pPr>
    </w:lvl>
    <w:lvl w:ilvl="6" w:tplc="15072845" w:tentative="1">
      <w:start w:val="1"/>
      <w:numFmt w:val="decimal"/>
      <w:lvlText w:val="%7."/>
      <w:lvlJc w:val="left"/>
      <w:pPr>
        <w:ind w:left="5040" w:hanging="360"/>
      </w:pPr>
    </w:lvl>
    <w:lvl w:ilvl="7" w:tplc="15072845" w:tentative="1">
      <w:start w:val="1"/>
      <w:numFmt w:val="lowerLetter"/>
      <w:lvlText w:val="%8."/>
      <w:lvlJc w:val="left"/>
      <w:pPr>
        <w:ind w:left="5760" w:hanging="360"/>
      </w:pPr>
    </w:lvl>
    <w:lvl w:ilvl="8" w:tplc="1507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0">
    <w:multiLevelType w:val="hybridMultilevel"/>
    <w:lvl w:ilvl="0" w:tplc="14871289">
      <w:start w:val="1"/>
      <w:numFmt w:val="decimal"/>
      <w:lvlText w:val="%1."/>
      <w:lvlJc w:val="left"/>
      <w:pPr>
        <w:ind w:left="720" w:hanging="360"/>
      </w:pPr>
    </w:lvl>
    <w:lvl w:ilvl="1" w:tplc="14871289" w:tentative="1">
      <w:start w:val="1"/>
      <w:numFmt w:val="lowerLetter"/>
      <w:lvlText w:val="%2."/>
      <w:lvlJc w:val="left"/>
      <w:pPr>
        <w:ind w:left="1440" w:hanging="360"/>
      </w:pPr>
    </w:lvl>
    <w:lvl w:ilvl="2" w:tplc="14871289" w:tentative="1">
      <w:start w:val="1"/>
      <w:numFmt w:val="lowerRoman"/>
      <w:lvlText w:val="%3."/>
      <w:lvlJc w:val="right"/>
      <w:pPr>
        <w:ind w:left="2160" w:hanging="180"/>
      </w:pPr>
    </w:lvl>
    <w:lvl w:ilvl="3" w:tplc="14871289" w:tentative="1">
      <w:start w:val="1"/>
      <w:numFmt w:val="decimal"/>
      <w:lvlText w:val="%4."/>
      <w:lvlJc w:val="left"/>
      <w:pPr>
        <w:ind w:left="2880" w:hanging="360"/>
      </w:pPr>
    </w:lvl>
    <w:lvl w:ilvl="4" w:tplc="14871289" w:tentative="1">
      <w:start w:val="1"/>
      <w:numFmt w:val="lowerLetter"/>
      <w:lvlText w:val="%5."/>
      <w:lvlJc w:val="left"/>
      <w:pPr>
        <w:ind w:left="3600" w:hanging="360"/>
      </w:pPr>
    </w:lvl>
    <w:lvl w:ilvl="5" w:tplc="14871289" w:tentative="1">
      <w:start w:val="1"/>
      <w:numFmt w:val="lowerRoman"/>
      <w:lvlText w:val="%6."/>
      <w:lvlJc w:val="right"/>
      <w:pPr>
        <w:ind w:left="4320" w:hanging="180"/>
      </w:pPr>
    </w:lvl>
    <w:lvl w:ilvl="6" w:tplc="14871289" w:tentative="1">
      <w:start w:val="1"/>
      <w:numFmt w:val="decimal"/>
      <w:lvlText w:val="%7."/>
      <w:lvlJc w:val="left"/>
      <w:pPr>
        <w:ind w:left="5040" w:hanging="360"/>
      </w:pPr>
    </w:lvl>
    <w:lvl w:ilvl="7" w:tplc="14871289" w:tentative="1">
      <w:start w:val="1"/>
      <w:numFmt w:val="lowerLetter"/>
      <w:lvlText w:val="%8."/>
      <w:lvlJc w:val="left"/>
      <w:pPr>
        <w:ind w:left="5760" w:hanging="360"/>
      </w:pPr>
    </w:lvl>
    <w:lvl w:ilvl="8" w:tplc="14871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9">
    <w:multiLevelType w:val="hybridMultilevel"/>
    <w:lvl w:ilvl="0" w:tplc="86424192">
      <w:start w:val="1"/>
      <w:numFmt w:val="decimal"/>
      <w:lvlText w:val="%1."/>
      <w:lvlJc w:val="left"/>
      <w:pPr>
        <w:ind w:left="720" w:hanging="360"/>
      </w:pPr>
    </w:lvl>
    <w:lvl w:ilvl="1" w:tplc="86424192" w:tentative="1">
      <w:start w:val="1"/>
      <w:numFmt w:val="lowerLetter"/>
      <w:lvlText w:val="%2."/>
      <w:lvlJc w:val="left"/>
      <w:pPr>
        <w:ind w:left="1440" w:hanging="360"/>
      </w:pPr>
    </w:lvl>
    <w:lvl w:ilvl="2" w:tplc="86424192" w:tentative="1">
      <w:start w:val="1"/>
      <w:numFmt w:val="lowerRoman"/>
      <w:lvlText w:val="%3."/>
      <w:lvlJc w:val="right"/>
      <w:pPr>
        <w:ind w:left="2160" w:hanging="180"/>
      </w:pPr>
    </w:lvl>
    <w:lvl w:ilvl="3" w:tplc="86424192" w:tentative="1">
      <w:start w:val="1"/>
      <w:numFmt w:val="decimal"/>
      <w:lvlText w:val="%4."/>
      <w:lvlJc w:val="left"/>
      <w:pPr>
        <w:ind w:left="2880" w:hanging="360"/>
      </w:pPr>
    </w:lvl>
    <w:lvl w:ilvl="4" w:tplc="86424192" w:tentative="1">
      <w:start w:val="1"/>
      <w:numFmt w:val="lowerLetter"/>
      <w:lvlText w:val="%5."/>
      <w:lvlJc w:val="left"/>
      <w:pPr>
        <w:ind w:left="3600" w:hanging="360"/>
      </w:pPr>
    </w:lvl>
    <w:lvl w:ilvl="5" w:tplc="86424192" w:tentative="1">
      <w:start w:val="1"/>
      <w:numFmt w:val="lowerRoman"/>
      <w:lvlText w:val="%6."/>
      <w:lvlJc w:val="right"/>
      <w:pPr>
        <w:ind w:left="4320" w:hanging="180"/>
      </w:pPr>
    </w:lvl>
    <w:lvl w:ilvl="6" w:tplc="86424192" w:tentative="1">
      <w:start w:val="1"/>
      <w:numFmt w:val="decimal"/>
      <w:lvlText w:val="%7."/>
      <w:lvlJc w:val="left"/>
      <w:pPr>
        <w:ind w:left="5040" w:hanging="360"/>
      </w:pPr>
    </w:lvl>
    <w:lvl w:ilvl="7" w:tplc="86424192" w:tentative="1">
      <w:start w:val="1"/>
      <w:numFmt w:val="lowerLetter"/>
      <w:lvlText w:val="%8."/>
      <w:lvlJc w:val="left"/>
      <w:pPr>
        <w:ind w:left="5760" w:hanging="360"/>
      </w:pPr>
    </w:lvl>
    <w:lvl w:ilvl="8" w:tplc="8642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8">
    <w:multiLevelType w:val="hybridMultilevel"/>
    <w:lvl w:ilvl="0" w:tplc="10508229">
      <w:start w:val="1"/>
      <w:numFmt w:val="decimal"/>
      <w:lvlText w:val="%1."/>
      <w:lvlJc w:val="left"/>
      <w:pPr>
        <w:ind w:left="720" w:hanging="360"/>
      </w:pPr>
    </w:lvl>
    <w:lvl w:ilvl="1" w:tplc="10508229" w:tentative="1">
      <w:start w:val="1"/>
      <w:numFmt w:val="lowerLetter"/>
      <w:lvlText w:val="%2."/>
      <w:lvlJc w:val="left"/>
      <w:pPr>
        <w:ind w:left="1440" w:hanging="360"/>
      </w:pPr>
    </w:lvl>
    <w:lvl w:ilvl="2" w:tplc="10508229" w:tentative="1">
      <w:start w:val="1"/>
      <w:numFmt w:val="lowerRoman"/>
      <w:lvlText w:val="%3."/>
      <w:lvlJc w:val="right"/>
      <w:pPr>
        <w:ind w:left="2160" w:hanging="180"/>
      </w:pPr>
    </w:lvl>
    <w:lvl w:ilvl="3" w:tplc="10508229" w:tentative="1">
      <w:start w:val="1"/>
      <w:numFmt w:val="decimal"/>
      <w:lvlText w:val="%4."/>
      <w:lvlJc w:val="left"/>
      <w:pPr>
        <w:ind w:left="2880" w:hanging="360"/>
      </w:pPr>
    </w:lvl>
    <w:lvl w:ilvl="4" w:tplc="10508229" w:tentative="1">
      <w:start w:val="1"/>
      <w:numFmt w:val="lowerLetter"/>
      <w:lvlText w:val="%5."/>
      <w:lvlJc w:val="left"/>
      <w:pPr>
        <w:ind w:left="3600" w:hanging="360"/>
      </w:pPr>
    </w:lvl>
    <w:lvl w:ilvl="5" w:tplc="10508229" w:tentative="1">
      <w:start w:val="1"/>
      <w:numFmt w:val="lowerRoman"/>
      <w:lvlText w:val="%6."/>
      <w:lvlJc w:val="right"/>
      <w:pPr>
        <w:ind w:left="4320" w:hanging="180"/>
      </w:pPr>
    </w:lvl>
    <w:lvl w:ilvl="6" w:tplc="10508229" w:tentative="1">
      <w:start w:val="1"/>
      <w:numFmt w:val="decimal"/>
      <w:lvlText w:val="%7."/>
      <w:lvlJc w:val="left"/>
      <w:pPr>
        <w:ind w:left="5040" w:hanging="360"/>
      </w:pPr>
    </w:lvl>
    <w:lvl w:ilvl="7" w:tplc="10508229" w:tentative="1">
      <w:start w:val="1"/>
      <w:numFmt w:val="lowerLetter"/>
      <w:lvlText w:val="%8."/>
      <w:lvlJc w:val="left"/>
      <w:pPr>
        <w:ind w:left="5760" w:hanging="360"/>
      </w:pPr>
    </w:lvl>
    <w:lvl w:ilvl="8" w:tplc="10508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7">
    <w:multiLevelType w:val="hybridMultilevel"/>
    <w:lvl w:ilvl="0" w:tplc="29068766">
      <w:start w:val="1"/>
      <w:numFmt w:val="decimal"/>
      <w:lvlText w:val="%1."/>
      <w:lvlJc w:val="left"/>
      <w:pPr>
        <w:ind w:left="720" w:hanging="360"/>
      </w:pPr>
    </w:lvl>
    <w:lvl w:ilvl="1" w:tplc="29068766" w:tentative="1">
      <w:start w:val="1"/>
      <w:numFmt w:val="lowerLetter"/>
      <w:lvlText w:val="%2."/>
      <w:lvlJc w:val="left"/>
      <w:pPr>
        <w:ind w:left="1440" w:hanging="360"/>
      </w:pPr>
    </w:lvl>
    <w:lvl w:ilvl="2" w:tplc="29068766" w:tentative="1">
      <w:start w:val="1"/>
      <w:numFmt w:val="lowerRoman"/>
      <w:lvlText w:val="%3."/>
      <w:lvlJc w:val="right"/>
      <w:pPr>
        <w:ind w:left="2160" w:hanging="180"/>
      </w:pPr>
    </w:lvl>
    <w:lvl w:ilvl="3" w:tplc="29068766" w:tentative="1">
      <w:start w:val="1"/>
      <w:numFmt w:val="decimal"/>
      <w:lvlText w:val="%4."/>
      <w:lvlJc w:val="left"/>
      <w:pPr>
        <w:ind w:left="2880" w:hanging="360"/>
      </w:pPr>
    </w:lvl>
    <w:lvl w:ilvl="4" w:tplc="29068766" w:tentative="1">
      <w:start w:val="1"/>
      <w:numFmt w:val="lowerLetter"/>
      <w:lvlText w:val="%5."/>
      <w:lvlJc w:val="left"/>
      <w:pPr>
        <w:ind w:left="3600" w:hanging="360"/>
      </w:pPr>
    </w:lvl>
    <w:lvl w:ilvl="5" w:tplc="29068766" w:tentative="1">
      <w:start w:val="1"/>
      <w:numFmt w:val="lowerRoman"/>
      <w:lvlText w:val="%6."/>
      <w:lvlJc w:val="right"/>
      <w:pPr>
        <w:ind w:left="4320" w:hanging="180"/>
      </w:pPr>
    </w:lvl>
    <w:lvl w:ilvl="6" w:tplc="29068766" w:tentative="1">
      <w:start w:val="1"/>
      <w:numFmt w:val="decimal"/>
      <w:lvlText w:val="%7."/>
      <w:lvlJc w:val="left"/>
      <w:pPr>
        <w:ind w:left="5040" w:hanging="360"/>
      </w:pPr>
    </w:lvl>
    <w:lvl w:ilvl="7" w:tplc="29068766" w:tentative="1">
      <w:start w:val="1"/>
      <w:numFmt w:val="lowerLetter"/>
      <w:lvlText w:val="%8."/>
      <w:lvlJc w:val="left"/>
      <w:pPr>
        <w:ind w:left="5760" w:hanging="360"/>
      </w:pPr>
    </w:lvl>
    <w:lvl w:ilvl="8" w:tplc="29068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6">
    <w:multiLevelType w:val="hybridMultilevel"/>
    <w:lvl w:ilvl="0" w:tplc="17080530">
      <w:start w:val="1"/>
      <w:numFmt w:val="decimal"/>
      <w:lvlText w:val="%1."/>
      <w:lvlJc w:val="left"/>
      <w:pPr>
        <w:ind w:left="720" w:hanging="360"/>
      </w:pPr>
    </w:lvl>
    <w:lvl w:ilvl="1" w:tplc="17080530" w:tentative="1">
      <w:start w:val="1"/>
      <w:numFmt w:val="lowerLetter"/>
      <w:lvlText w:val="%2."/>
      <w:lvlJc w:val="left"/>
      <w:pPr>
        <w:ind w:left="1440" w:hanging="360"/>
      </w:pPr>
    </w:lvl>
    <w:lvl w:ilvl="2" w:tplc="17080530" w:tentative="1">
      <w:start w:val="1"/>
      <w:numFmt w:val="lowerRoman"/>
      <w:lvlText w:val="%3."/>
      <w:lvlJc w:val="right"/>
      <w:pPr>
        <w:ind w:left="2160" w:hanging="180"/>
      </w:pPr>
    </w:lvl>
    <w:lvl w:ilvl="3" w:tplc="17080530" w:tentative="1">
      <w:start w:val="1"/>
      <w:numFmt w:val="decimal"/>
      <w:lvlText w:val="%4."/>
      <w:lvlJc w:val="left"/>
      <w:pPr>
        <w:ind w:left="2880" w:hanging="360"/>
      </w:pPr>
    </w:lvl>
    <w:lvl w:ilvl="4" w:tplc="17080530" w:tentative="1">
      <w:start w:val="1"/>
      <w:numFmt w:val="lowerLetter"/>
      <w:lvlText w:val="%5."/>
      <w:lvlJc w:val="left"/>
      <w:pPr>
        <w:ind w:left="3600" w:hanging="360"/>
      </w:pPr>
    </w:lvl>
    <w:lvl w:ilvl="5" w:tplc="17080530" w:tentative="1">
      <w:start w:val="1"/>
      <w:numFmt w:val="lowerRoman"/>
      <w:lvlText w:val="%6."/>
      <w:lvlJc w:val="right"/>
      <w:pPr>
        <w:ind w:left="4320" w:hanging="180"/>
      </w:pPr>
    </w:lvl>
    <w:lvl w:ilvl="6" w:tplc="17080530" w:tentative="1">
      <w:start w:val="1"/>
      <w:numFmt w:val="decimal"/>
      <w:lvlText w:val="%7."/>
      <w:lvlJc w:val="left"/>
      <w:pPr>
        <w:ind w:left="5040" w:hanging="360"/>
      </w:pPr>
    </w:lvl>
    <w:lvl w:ilvl="7" w:tplc="17080530" w:tentative="1">
      <w:start w:val="1"/>
      <w:numFmt w:val="lowerLetter"/>
      <w:lvlText w:val="%8."/>
      <w:lvlJc w:val="left"/>
      <w:pPr>
        <w:ind w:left="5760" w:hanging="360"/>
      </w:pPr>
    </w:lvl>
    <w:lvl w:ilvl="8" w:tplc="1708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5">
    <w:multiLevelType w:val="hybridMultilevel"/>
    <w:lvl w:ilvl="0" w:tplc="99233160">
      <w:start w:val="1"/>
      <w:numFmt w:val="decimal"/>
      <w:lvlText w:val="%1."/>
      <w:lvlJc w:val="left"/>
      <w:pPr>
        <w:ind w:left="720" w:hanging="360"/>
      </w:pPr>
    </w:lvl>
    <w:lvl w:ilvl="1" w:tplc="99233160" w:tentative="1">
      <w:start w:val="1"/>
      <w:numFmt w:val="lowerLetter"/>
      <w:lvlText w:val="%2."/>
      <w:lvlJc w:val="left"/>
      <w:pPr>
        <w:ind w:left="1440" w:hanging="360"/>
      </w:pPr>
    </w:lvl>
    <w:lvl w:ilvl="2" w:tplc="99233160" w:tentative="1">
      <w:start w:val="1"/>
      <w:numFmt w:val="lowerRoman"/>
      <w:lvlText w:val="%3."/>
      <w:lvlJc w:val="right"/>
      <w:pPr>
        <w:ind w:left="2160" w:hanging="180"/>
      </w:pPr>
    </w:lvl>
    <w:lvl w:ilvl="3" w:tplc="99233160" w:tentative="1">
      <w:start w:val="1"/>
      <w:numFmt w:val="decimal"/>
      <w:lvlText w:val="%4."/>
      <w:lvlJc w:val="left"/>
      <w:pPr>
        <w:ind w:left="2880" w:hanging="360"/>
      </w:pPr>
    </w:lvl>
    <w:lvl w:ilvl="4" w:tplc="99233160" w:tentative="1">
      <w:start w:val="1"/>
      <w:numFmt w:val="lowerLetter"/>
      <w:lvlText w:val="%5."/>
      <w:lvlJc w:val="left"/>
      <w:pPr>
        <w:ind w:left="3600" w:hanging="360"/>
      </w:pPr>
    </w:lvl>
    <w:lvl w:ilvl="5" w:tplc="99233160" w:tentative="1">
      <w:start w:val="1"/>
      <w:numFmt w:val="lowerRoman"/>
      <w:lvlText w:val="%6."/>
      <w:lvlJc w:val="right"/>
      <w:pPr>
        <w:ind w:left="4320" w:hanging="180"/>
      </w:pPr>
    </w:lvl>
    <w:lvl w:ilvl="6" w:tplc="99233160" w:tentative="1">
      <w:start w:val="1"/>
      <w:numFmt w:val="decimal"/>
      <w:lvlText w:val="%7."/>
      <w:lvlJc w:val="left"/>
      <w:pPr>
        <w:ind w:left="5040" w:hanging="360"/>
      </w:pPr>
    </w:lvl>
    <w:lvl w:ilvl="7" w:tplc="99233160" w:tentative="1">
      <w:start w:val="1"/>
      <w:numFmt w:val="lowerLetter"/>
      <w:lvlText w:val="%8."/>
      <w:lvlJc w:val="left"/>
      <w:pPr>
        <w:ind w:left="5760" w:hanging="360"/>
      </w:pPr>
    </w:lvl>
    <w:lvl w:ilvl="8" w:tplc="99233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4">
    <w:multiLevelType w:val="hybridMultilevel"/>
    <w:lvl w:ilvl="0" w:tplc="47259564">
      <w:start w:val="1"/>
      <w:numFmt w:val="decimal"/>
      <w:lvlText w:val="%1."/>
      <w:lvlJc w:val="left"/>
      <w:pPr>
        <w:ind w:left="720" w:hanging="360"/>
      </w:pPr>
    </w:lvl>
    <w:lvl w:ilvl="1" w:tplc="47259564" w:tentative="1">
      <w:start w:val="1"/>
      <w:numFmt w:val="lowerLetter"/>
      <w:lvlText w:val="%2."/>
      <w:lvlJc w:val="left"/>
      <w:pPr>
        <w:ind w:left="1440" w:hanging="360"/>
      </w:pPr>
    </w:lvl>
    <w:lvl w:ilvl="2" w:tplc="47259564" w:tentative="1">
      <w:start w:val="1"/>
      <w:numFmt w:val="lowerRoman"/>
      <w:lvlText w:val="%3."/>
      <w:lvlJc w:val="right"/>
      <w:pPr>
        <w:ind w:left="2160" w:hanging="180"/>
      </w:pPr>
    </w:lvl>
    <w:lvl w:ilvl="3" w:tplc="47259564" w:tentative="1">
      <w:start w:val="1"/>
      <w:numFmt w:val="decimal"/>
      <w:lvlText w:val="%4."/>
      <w:lvlJc w:val="left"/>
      <w:pPr>
        <w:ind w:left="2880" w:hanging="360"/>
      </w:pPr>
    </w:lvl>
    <w:lvl w:ilvl="4" w:tplc="47259564" w:tentative="1">
      <w:start w:val="1"/>
      <w:numFmt w:val="lowerLetter"/>
      <w:lvlText w:val="%5."/>
      <w:lvlJc w:val="left"/>
      <w:pPr>
        <w:ind w:left="3600" w:hanging="360"/>
      </w:pPr>
    </w:lvl>
    <w:lvl w:ilvl="5" w:tplc="47259564" w:tentative="1">
      <w:start w:val="1"/>
      <w:numFmt w:val="lowerRoman"/>
      <w:lvlText w:val="%6."/>
      <w:lvlJc w:val="right"/>
      <w:pPr>
        <w:ind w:left="4320" w:hanging="180"/>
      </w:pPr>
    </w:lvl>
    <w:lvl w:ilvl="6" w:tplc="47259564" w:tentative="1">
      <w:start w:val="1"/>
      <w:numFmt w:val="decimal"/>
      <w:lvlText w:val="%7."/>
      <w:lvlJc w:val="left"/>
      <w:pPr>
        <w:ind w:left="5040" w:hanging="360"/>
      </w:pPr>
    </w:lvl>
    <w:lvl w:ilvl="7" w:tplc="47259564" w:tentative="1">
      <w:start w:val="1"/>
      <w:numFmt w:val="lowerLetter"/>
      <w:lvlText w:val="%8."/>
      <w:lvlJc w:val="left"/>
      <w:pPr>
        <w:ind w:left="5760" w:hanging="360"/>
      </w:pPr>
    </w:lvl>
    <w:lvl w:ilvl="8" w:tplc="47259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3">
    <w:multiLevelType w:val="hybridMultilevel"/>
    <w:lvl w:ilvl="0" w:tplc="27336874">
      <w:start w:val="1"/>
      <w:numFmt w:val="decimal"/>
      <w:lvlText w:val="%1."/>
      <w:lvlJc w:val="left"/>
      <w:pPr>
        <w:ind w:left="720" w:hanging="360"/>
      </w:pPr>
    </w:lvl>
    <w:lvl w:ilvl="1" w:tplc="27336874" w:tentative="1">
      <w:start w:val="1"/>
      <w:numFmt w:val="lowerLetter"/>
      <w:lvlText w:val="%2."/>
      <w:lvlJc w:val="left"/>
      <w:pPr>
        <w:ind w:left="1440" w:hanging="360"/>
      </w:pPr>
    </w:lvl>
    <w:lvl w:ilvl="2" w:tplc="27336874" w:tentative="1">
      <w:start w:val="1"/>
      <w:numFmt w:val="lowerRoman"/>
      <w:lvlText w:val="%3."/>
      <w:lvlJc w:val="right"/>
      <w:pPr>
        <w:ind w:left="2160" w:hanging="180"/>
      </w:pPr>
    </w:lvl>
    <w:lvl w:ilvl="3" w:tplc="27336874" w:tentative="1">
      <w:start w:val="1"/>
      <w:numFmt w:val="decimal"/>
      <w:lvlText w:val="%4."/>
      <w:lvlJc w:val="left"/>
      <w:pPr>
        <w:ind w:left="2880" w:hanging="360"/>
      </w:pPr>
    </w:lvl>
    <w:lvl w:ilvl="4" w:tplc="27336874" w:tentative="1">
      <w:start w:val="1"/>
      <w:numFmt w:val="lowerLetter"/>
      <w:lvlText w:val="%5."/>
      <w:lvlJc w:val="left"/>
      <w:pPr>
        <w:ind w:left="3600" w:hanging="360"/>
      </w:pPr>
    </w:lvl>
    <w:lvl w:ilvl="5" w:tplc="27336874" w:tentative="1">
      <w:start w:val="1"/>
      <w:numFmt w:val="lowerRoman"/>
      <w:lvlText w:val="%6."/>
      <w:lvlJc w:val="right"/>
      <w:pPr>
        <w:ind w:left="4320" w:hanging="180"/>
      </w:pPr>
    </w:lvl>
    <w:lvl w:ilvl="6" w:tplc="27336874" w:tentative="1">
      <w:start w:val="1"/>
      <w:numFmt w:val="decimal"/>
      <w:lvlText w:val="%7."/>
      <w:lvlJc w:val="left"/>
      <w:pPr>
        <w:ind w:left="5040" w:hanging="360"/>
      </w:pPr>
    </w:lvl>
    <w:lvl w:ilvl="7" w:tplc="27336874" w:tentative="1">
      <w:start w:val="1"/>
      <w:numFmt w:val="lowerLetter"/>
      <w:lvlText w:val="%8."/>
      <w:lvlJc w:val="left"/>
      <w:pPr>
        <w:ind w:left="5760" w:hanging="360"/>
      </w:pPr>
    </w:lvl>
    <w:lvl w:ilvl="8" w:tplc="27336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2">
    <w:multiLevelType w:val="hybridMultilevel"/>
    <w:lvl w:ilvl="0" w:tplc="78848768">
      <w:start w:val="1"/>
      <w:numFmt w:val="decimal"/>
      <w:lvlText w:val="%1."/>
      <w:lvlJc w:val="left"/>
      <w:pPr>
        <w:ind w:left="720" w:hanging="360"/>
      </w:pPr>
    </w:lvl>
    <w:lvl w:ilvl="1" w:tplc="78848768" w:tentative="1">
      <w:start w:val="1"/>
      <w:numFmt w:val="lowerLetter"/>
      <w:lvlText w:val="%2."/>
      <w:lvlJc w:val="left"/>
      <w:pPr>
        <w:ind w:left="1440" w:hanging="360"/>
      </w:pPr>
    </w:lvl>
    <w:lvl w:ilvl="2" w:tplc="78848768" w:tentative="1">
      <w:start w:val="1"/>
      <w:numFmt w:val="lowerRoman"/>
      <w:lvlText w:val="%3."/>
      <w:lvlJc w:val="right"/>
      <w:pPr>
        <w:ind w:left="2160" w:hanging="180"/>
      </w:pPr>
    </w:lvl>
    <w:lvl w:ilvl="3" w:tplc="78848768" w:tentative="1">
      <w:start w:val="1"/>
      <w:numFmt w:val="decimal"/>
      <w:lvlText w:val="%4."/>
      <w:lvlJc w:val="left"/>
      <w:pPr>
        <w:ind w:left="2880" w:hanging="360"/>
      </w:pPr>
    </w:lvl>
    <w:lvl w:ilvl="4" w:tplc="78848768" w:tentative="1">
      <w:start w:val="1"/>
      <w:numFmt w:val="lowerLetter"/>
      <w:lvlText w:val="%5."/>
      <w:lvlJc w:val="left"/>
      <w:pPr>
        <w:ind w:left="3600" w:hanging="360"/>
      </w:pPr>
    </w:lvl>
    <w:lvl w:ilvl="5" w:tplc="78848768" w:tentative="1">
      <w:start w:val="1"/>
      <w:numFmt w:val="lowerRoman"/>
      <w:lvlText w:val="%6."/>
      <w:lvlJc w:val="right"/>
      <w:pPr>
        <w:ind w:left="4320" w:hanging="180"/>
      </w:pPr>
    </w:lvl>
    <w:lvl w:ilvl="6" w:tplc="78848768" w:tentative="1">
      <w:start w:val="1"/>
      <w:numFmt w:val="decimal"/>
      <w:lvlText w:val="%7."/>
      <w:lvlJc w:val="left"/>
      <w:pPr>
        <w:ind w:left="5040" w:hanging="360"/>
      </w:pPr>
    </w:lvl>
    <w:lvl w:ilvl="7" w:tplc="78848768" w:tentative="1">
      <w:start w:val="1"/>
      <w:numFmt w:val="lowerLetter"/>
      <w:lvlText w:val="%8."/>
      <w:lvlJc w:val="left"/>
      <w:pPr>
        <w:ind w:left="5760" w:hanging="360"/>
      </w:pPr>
    </w:lvl>
    <w:lvl w:ilvl="8" w:tplc="78848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1">
    <w:multiLevelType w:val="hybridMultilevel"/>
    <w:lvl w:ilvl="0" w:tplc="39398810">
      <w:start w:val="1"/>
      <w:numFmt w:val="decimal"/>
      <w:lvlText w:val="%1."/>
      <w:lvlJc w:val="left"/>
      <w:pPr>
        <w:ind w:left="720" w:hanging="360"/>
      </w:pPr>
    </w:lvl>
    <w:lvl w:ilvl="1" w:tplc="39398810" w:tentative="1">
      <w:start w:val="1"/>
      <w:numFmt w:val="lowerLetter"/>
      <w:lvlText w:val="%2."/>
      <w:lvlJc w:val="left"/>
      <w:pPr>
        <w:ind w:left="1440" w:hanging="360"/>
      </w:pPr>
    </w:lvl>
    <w:lvl w:ilvl="2" w:tplc="39398810" w:tentative="1">
      <w:start w:val="1"/>
      <w:numFmt w:val="lowerRoman"/>
      <w:lvlText w:val="%3."/>
      <w:lvlJc w:val="right"/>
      <w:pPr>
        <w:ind w:left="2160" w:hanging="180"/>
      </w:pPr>
    </w:lvl>
    <w:lvl w:ilvl="3" w:tplc="39398810" w:tentative="1">
      <w:start w:val="1"/>
      <w:numFmt w:val="decimal"/>
      <w:lvlText w:val="%4."/>
      <w:lvlJc w:val="left"/>
      <w:pPr>
        <w:ind w:left="2880" w:hanging="360"/>
      </w:pPr>
    </w:lvl>
    <w:lvl w:ilvl="4" w:tplc="39398810" w:tentative="1">
      <w:start w:val="1"/>
      <w:numFmt w:val="lowerLetter"/>
      <w:lvlText w:val="%5."/>
      <w:lvlJc w:val="left"/>
      <w:pPr>
        <w:ind w:left="3600" w:hanging="360"/>
      </w:pPr>
    </w:lvl>
    <w:lvl w:ilvl="5" w:tplc="39398810" w:tentative="1">
      <w:start w:val="1"/>
      <w:numFmt w:val="lowerRoman"/>
      <w:lvlText w:val="%6."/>
      <w:lvlJc w:val="right"/>
      <w:pPr>
        <w:ind w:left="4320" w:hanging="180"/>
      </w:pPr>
    </w:lvl>
    <w:lvl w:ilvl="6" w:tplc="39398810" w:tentative="1">
      <w:start w:val="1"/>
      <w:numFmt w:val="decimal"/>
      <w:lvlText w:val="%7."/>
      <w:lvlJc w:val="left"/>
      <w:pPr>
        <w:ind w:left="5040" w:hanging="360"/>
      </w:pPr>
    </w:lvl>
    <w:lvl w:ilvl="7" w:tplc="39398810" w:tentative="1">
      <w:start w:val="1"/>
      <w:numFmt w:val="lowerLetter"/>
      <w:lvlText w:val="%8."/>
      <w:lvlJc w:val="left"/>
      <w:pPr>
        <w:ind w:left="5760" w:hanging="360"/>
      </w:pPr>
    </w:lvl>
    <w:lvl w:ilvl="8" w:tplc="3939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0">
    <w:multiLevelType w:val="hybridMultilevel"/>
    <w:lvl w:ilvl="0" w:tplc="77609939">
      <w:start w:val="1"/>
      <w:numFmt w:val="decimal"/>
      <w:lvlText w:val="%1."/>
      <w:lvlJc w:val="left"/>
      <w:pPr>
        <w:ind w:left="720" w:hanging="360"/>
      </w:pPr>
    </w:lvl>
    <w:lvl w:ilvl="1" w:tplc="77609939" w:tentative="1">
      <w:start w:val="1"/>
      <w:numFmt w:val="lowerLetter"/>
      <w:lvlText w:val="%2."/>
      <w:lvlJc w:val="left"/>
      <w:pPr>
        <w:ind w:left="1440" w:hanging="360"/>
      </w:pPr>
    </w:lvl>
    <w:lvl w:ilvl="2" w:tplc="77609939" w:tentative="1">
      <w:start w:val="1"/>
      <w:numFmt w:val="lowerRoman"/>
      <w:lvlText w:val="%3."/>
      <w:lvlJc w:val="right"/>
      <w:pPr>
        <w:ind w:left="2160" w:hanging="180"/>
      </w:pPr>
    </w:lvl>
    <w:lvl w:ilvl="3" w:tplc="77609939" w:tentative="1">
      <w:start w:val="1"/>
      <w:numFmt w:val="decimal"/>
      <w:lvlText w:val="%4."/>
      <w:lvlJc w:val="left"/>
      <w:pPr>
        <w:ind w:left="2880" w:hanging="360"/>
      </w:pPr>
    </w:lvl>
    <w:lvl w:ilvl="4" w:tplc="77609939" w:tentative="1">
      <w:start w:val="1"/>
      <w:numFmt w:val="lowerLetter"/>
      <w:lvlText w:val="%5."/>
      <w:lvlJc w:val="left"/>
      <w:pPr>
        <w:ind w:left="3600" w:hanging="360"/>
      </w:pPr>
    </w:lvl>
    <w:lvl w:ilvl="5" w:tplc="77609939" w:tentative="1">
      <w:start w:val="1"/>
      <w:numFmt w:val="lowerRoman"/>
      <w:lvlText w:val="%6."/>
      <w:lvlJc w:val="right"/>
      <w:pPr>
        <w:ind w:left="4320" w:hanging="180"/>
      </w:pPr>
    </w:lvl>
    <w:lvl w:ilvl="6" w:tplc="77609939" w:tentative="1">
      <w:start w:val="1"/>
      <w:numFmt w:val="decimal"/>
      <w:lvlText w:val="%7."/>
      <w:lvlJc w:val="left"/>
      <w:pPr>
        <w:ind w:left="5040" w:hanging="360"/>
      </w:pPr>
    </w:lvl>
    <w:lvl w:ilvl="7" w:tplc="77609939" w:tentative="1">
      <w:start w:val="1"/>
      <w:numFmt w:val="lowerLetter"/>
      <w:lvlText w:val="%8."/>
      <w:lvlJc w:val="left"/>
      <w:pPr>
        <w:ind w:left="5760" w:hanging="360"/>
      </w:pPr>
    </w:lvl>
    <w:lvl w:ilvl="8" w:tplc="7760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9">
    <w:multiLevelType w:val="hybridMultilevel"/>
    <w:lvl w:ilvl="0" w:tplc="15065096">
      <w:start w:val="1"/>
      <w:numFmt w:val="decimal"/>
      <w:lvlText w:val="%1."/>
      <w:lvlJc w:val="left"/>
      <w:pPr>
        <w:ind w:left="720" w:hanging="360"/>
      </w:pPr>
    </w:lvl>
    <w:lvl w:ilvl="1" w:tplc="15065096" w:tentative="1">
      <w:start w:val="1"/>
      <w:numFmt w:val="lowerLetter"/>
      <w:lvlText w:val="%2."/>
      <w:lvlJc w:val="left"/>
      <w:pPr>
        <w:ind w:left="1440" w:hanging="360"/>
      </w:pPr>
    </w:lvl>
    <w:lvl w:ilvl="2" w:tplc="15065096" w:tentative="1">
      <w:start w:val="1"/>
      <w:numFmt w:val="lowerRoman"/>
      <w:lvlText w:val="%3."/>
      <w:lvlJc w:val="right"/>
      <w:pPr>
        <w:ind w:left="2160" w:hanging="180"/>
      </w:pPr>
    </w:lvl>
    <w:lvl w:ilvl="3" w:tplc="15065096" w:tentative="1">
      <w:start w:val="1"/>
      <w:numFmt w:val="decimal"/>
      <w:lvlText w:val="%4."/>
      <w:lvlJc w:val="left"/>
      <w:pPr>
        <w:ind w:left="2880" w:hanging="360"/>
      </w:pPr>
    </w:lvl>
    <w:lvl w:ilvl="4" w:tplc="15065096" w:tentative="1">
      <w:start w:val="1"/>
      <w:numFmt w:val="lowerLetter"/>
      <w:lvlText w:val="%5."/>
      <w:lvlJc w:val="left"/>
      <w:pPr>
        <w:ind w:left="3600" w:hanging="360"/>
      </w:pPr>
    </w:lvl>
    <w:lvl w:ilvl="5" w:tplc="15065096" w:tentative="1">
      <w:start w:val="1"/>
      <w:numFmt w:val="lowerRoman"/>
      <w:lvlText w:val="%6."/>
      <w:lvlJc w:val="right"/>
      <w:pPr>
        <w:ind w:left="4320" w:hanging="180"/>
      </w:pPr>
    </w:lvl>
    <w:lvl w:ilvl="6" w:tplc="15065096" w:tentative="1">
      <w:start w:val="1"/>
      <w:numFmt w:val="decimal"/>
      <w:lvlText w:val="%7."/>
      <w:lvlJc w:val="left"/>
      <w:pPr>
        <w:ind w:left="5040" w:hanging="360"/>
      </w:pPr>
    </w:lvl>
    <w:lvl w:ilvl="7" w:tplc="15065096" w:tentative="1">
      <w:start w:val="1"/>
      <w:numFmt w:val="lowerLetter"/>
      <w:lvlText w:val="%8."/>
      <w:lvlJc w:val="left"/>
      <w:pPr>
        <w:ind w:left="5760" w:hanging="360"/>
      </w:pPr>
    </w:lvl>
    <w:lvl w:ilvl="8" w:tplc="15065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8">
    <w:multiLevelType w:val="hybridMultilevel"/>
    <w:lvl w:ilvl="0" w:tplc="70687059">
      <w:start w:val="1"/>
      <w:numFmt w:val="decimal"/>
      <w:lvlText w:val="%1."/>
      <w:lvlJc w:val="left"/>
      <w:pPr>
        <w:ind w:left="720" w:hanging="360"/>
      </w:pPr>
    </w:lvl>
    <w:lvl w:ilvl="1" w:tplc="70687059" w:tentative="1">
      <w:start w:val="1"/>
      <w:numFmt w:val="lowerLetter"/>
      <w:lvlText w:val="%2."/>
      <w:lvlJc w:val="left"/>
      <w:pPr>
        <w:ind w:left="1440" w:hanging="360"/>
      </w:pPr>
    </w:lvl>
    <w:lvl w:ilvl="2" w:tplc="70687059" w:tentative="1">
      <w:start w:val="1"/>
      <w:numFmt w:val="lowerRoman"/>
      <w:lvlText w:val="%3."/>
      <w:lvlJc w:val="right"/>
      <w:pPr>
        <w:ind w:left="2160" w:hanging="180"/>
      </w:pPr>
    </w:lvl>
    <w:lvl w:ilvl="3" w:tplc="70687059" w:tentative="1">
      <w:start w:val="1"/>
      <w:numFmt w:val="decimal"/>
      <w:lvlText w:val="%4."/>
      <w:lvlJc w:val="left"/>
      <w:pPr>
        <w:ind w:left="2880" w:hanging="360"/>
      </w:pPr>
    </w:lvl>
    <w:lvl w:ilvl="4" w:tplc="70687059" w:tentative="1">
      <w:start w:val="1"/>
      <w:numFmt w:val="lowerLetter"/>
      <w:lvlText w:val="%5."/>
      <w:lvlJc w:val="left"/>
      <w:pPr>
        <w:ind w:left="3600" w:hanging="360"/>
      </w:pPr>
    </w:lvl>
    <w:lvl w:ilvl="5" w:tplc="70687059" w:tentative="1">
      <w:start w:val="1"/>
      <w:numFmt w:val="lowerRoman"/>
      <w:lvlText w:val="%6."/>
      <w:lvlJc w:val="right"/>
      <w:pPr>
        <w:ind w:left="4320" w:hanging="180"/>
      </w:pPr>
    </w:lvl>
    <w:lvl w:ilvl="6" w:tplc="70687059" w:tentative="1">
      <w:start w:val="1"/>
      <w:numFmt w:val="decimal"/>
      <w:lvlText w:val="%7."/>
      <w:lvlJc w:val="left"/>
      <w:pPr>
        <w:ind w:left="5040" w:hanging="360"/>
      </w:pPr>
    </w:lvl>
    <w:lvl w:ilvl="7" w:tplc="70687059" w:tentative="1">
      <w:start w:val="1"/>
      <w:numFmt w:val="lowerLetter"/>
      <w:lvlText w:val="%8."/>
      <w:lvlJc w:val="left"/>
      <w:pPr>
        <w:ind w:left="5760" w:hanging="360"/>
      </w:pPr>
    </w:lvl>
    <w:lvl w:ilvl="8" w:tplc="7068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7">
    <w:multiLevelType w:val="hybridMultilevel"/>
    <w:lvl w:ilvl="0" w:tplc="45069383">
      <w:start w:val="1"/>
      <w:numFmt w:val="decimal"/>
      <w:lvlText w:val="%1."/>
      <w:lvlJc w:val="left"/>
      <w:pPr>
        <w:ind w:left="720" w:hanging="360"/>
      </w:pPr>
    </w:lvl>
    <w:lvl w:ilvl="1" w:tplc="45069383" w:tentative="1">
      <w:start w:val="1"/>
      <w:numFmt w:val="lowerLetter"/>
      <w:lvlText w:val="%2."/>
      <w:lvlJc w:val="left"/>
      <w:pPr>
        <w:ind w:left="1440" w:hanging="360"/>
      </w:pPr>
    </w:lvl>
    <w:lvl w:ilvl="2" w:tplc="45069383" w:tentative="1">
      <w:start w:val="1"/>
      <w:numFmt w:val="lowerRoman"/>
      <w:lvlText w:val="%3."/>
      <w:lvlJc w:val="right"/>
      <w:pPr>
        <w:ind w:left="2160" w:hanging="180"/>
      </w:pPr>
    </w:lvl>
    <w:lvl w:ilvl="3" w:tplc="45069383" w:tentative="1">
      <w:start w:val="1"/>
      <w:numFmt w:val="decimal"/>
      <w:lvlText w:val="%4."/>
      <w:lvlJc w:val="left"/>
      <w:pPr>
        <w:ind w:left="2880" w:hanging="360"/>
      </w:pPr>
    </w:lvl>
    <w:lvl w:ilvl="4" w:tplc="45069383" w:tentative="1">
      <w:start w:val="1"/>
      <w:numFmt w:val="lowerLetter"/>
      <w:lvlText w:val="%5."/>
      <w:lvlJc w:val="left"/>
      <w:pPr>
        <w:ind w:left="3600" w:hanging="360"/>
      </w:pPr>
    </w:lvl>
    <w:lvl w:ilvl="5" w:tplc="45069383" w:tentative="1">
      <w:start w:val="1"/>
      <w:numFmt w:val="lowerRoman"/>
      <w:lvlText w:val="%6."/>
      <w:lvlJc w:val="right"/>
      <w:pPr>
        <w:ind w:left="4320" w:hanging="180"/>
      </w:pPr>
    </w:lvl>
    <w:lvl w:ilvl="6" w:tplc="45069383" w:tentative="1">
      <w:start w:val="1"/>
      <w:numFmt w:val="decimal"/>
      <w:lvlText w:val="%7."/>
      <w:lvlJc w:val="left"/>
      <w:pPr>
        <w:ind w:left="5040" w:hanging="360"/>
      </w:pPr>
    </w:lvl>
    <w:lvl w:ilvl="7" w:tplc="45069383" w:tentative="1">
      <w:start w:val="1"/>
      <w:numFmt w:val="lowerLetter"/>
      <w:lvlText w:val="%8."/>
      <w:lvlJc w:val="left"/>
      <w:pPr>
        <w:ind w:left="5760" w:hanging="360"/>
      </w:pPr>
    </w:lvl>
    <w:lvl w:ilvl="8" w:tplc="4506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6">
    <w:multiLevelType w:val="hybridMultilevel"/>
    <w:lvl w:ilvl="0" w:tplc="63086319">
      <w:start w:val="1"/>
      <w:numFmt w:val="decimal"/>
      <w:lvlText w:val="%1."/>
      <w:lvlJc w:val="left"/>
      <w:pPr>
        <w:ind w:left="720" w:hanging="360"/>
      </w:pPr>
    </w:lvl>
    <w:lvl w:ilvl="1" w:tplc="63086319" w:tentative="1">
      <w:start w:val="1"/>
      <w:numFmt w:val="lowerLetter"/>
      <w:lvlText w:val="%2."/>
      <w:lvlJc w:val="left"/>
      <w:pPr>
        <w:ind w:left="1440" w:hanging="360"/>
      </w:pPr>
    </w:lvl>
    <w:lvl w:ilvl="2" w:tplc="63086319" w:tentative="1">
      <w:start w:val="1"/>
      <w:numFmt w:val="lowerRoman"/>
      <w:lvlText w:val="%3."/>
      <w:lvlJc w:val="right"/>
      <w:pPr>
        <w:ind w:left="2160" w:hanging="180"/>
      </w:pPr>
    </w:lvl>
    <w:lvl w:ilvl="3" w:tplc="63086319" w:tentative="1">
      <w:start w:val="1"/>
      <w:numFmt w:val="decimal"/>
      <w:lvlText w:val="%4."/>
      <w:lvlJc w:val="left"/>
      <w:pPr>
        <w:ind w:left="2880" w:hanging="360"/>
      </w:pPr>
    </w:lvl>
    <w:lvl w:ilvl="4" w:tplc="63086319" w:tentative="1">
      <w:start w:val="1"/>
      <w:numFmt w:val="lowerLetter"/>
      <w:lvlText w:val="%5."/>
      <w:lvlJc w:val="left"/>
      <w:pPr>
        <w:ind w:left="3600" w:hanging="360"/>
      </w:pPr>
    </w:lvl>
    <w:lvl w:ilvl="5" w:tplc="63086319" w:tentative="1">
      <w:start w:val="1"/>
      <w:numFmt w:val="lowerRoman"/>
      <w:lvlText w:val="%6."/>
      <w:lvlJc w:val="right"/>
      <w:pPr>
        <w:ind w:left="4320" w:hanging="180"/>
      </w:pPr>
    </w:lvl>
    <w:lvl w:ilvl="6" w:tplc="63086319" w:tentative="1">
      <w:start w:val="1"/>
      <w:numFmt w:val="decimal"/>
      <w:lvlText w:val="%7."/>
      <w:lvlJc w:val="left"/>
      <w:pPr>
        <w:ind w:left="5040" w:hanging="360"/>
      </w:pPr>
    </w:lvl>
    <w:lvl w:ilvl="7" w:tplc="63086319" w:tentative="1">
      <w:start w:val="1"/>
      <w:numFmt w:val="lowerLetter"/>
      <w:lvlText w:val="%8."/>
      <w:lvlJc w:val="left"/>
      <w:pPr>
        <w:ind w:left="5760" w:hanging="360"/>
      </w:pPr>
    </w:lvl>
    <w:lvl w:ilvl="8" w:tplc="6308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5">
    <w:multiLevelType w:val="hybridMultilevel"/>
    <w:lvl w:ilvl="0" w:tplc="34457301">
      <w:start w:val="1"/>
      <w:numFmt w:val="decimal"/>
      <w:lvlText w:val="%1."/>
      <w:lvlJc w:val="left"/>
      <w:pPr>
        <w:ind w:left="720" w:hanging="360"/>
      </w:pPr>
    </w:lvl>
    <w:lvl w:ilvl="1" w:tplc="34457301" w:tentative="1">
      <w:start w:val="1"/>
      <w:numFmt w:val="lowerLetter"/>
      <w:lvlText w:val="%2."/>
      <w:lvlJc w:val="left"/>
      <w:pPr>
        <w:ind w:left="1440" w:hanging="360"/>
      </w:pPr>
    </w:lvl>
    <w:lvl w:ilvl="2" w:tplc="34457301" w:tentative="1">
      <w:start w:val="1"/>
      <w:numFmt w:val="lowerRoman"/>
      <w:lvlText w:val="%3."/>
      <w:lvlJc w:val="right"/>
      <w:pPr>
        <w:ind w:left="2160" w:hanging="180"/>
      </w:pPr>
    </w:lvl>
    <w:lvl w:ilvl="3" w:tplc="34457301" w:tentative="1">
      <w:start w:val="1"/>
      <w:numFmt w:val="decimal"/>
      <w:lvlText w:val="%4."/>
      <w:lvlJc w:val="left"/>
      <w:pPr>
        <w:ind w:left="2880" w:hanging="360"/>
      </w:pPr>
    </w:lvl>
    <w:lvl w:ilvl="4" w:tplc="34457301" w:tentative="1">
      <w:start w:val="1"/>
      <w:numFmt w:val="lowerLetter"/>
      <w:lvlText w:val="%5."/>
      <w:lvlJc w:val="left"/>
      <w:pPr>
        <w:ind w:left="3600" w:hanging="360"/>
      </w:pPr>
    </w:lvl>
    <w:lvl w:ilvl="5" w:tplc="34457301" w:tentative="1">
      <w:start w:val="1"/>
      <w:numFmt w:val="lowerRoman"/>
      <w:lvlText w:val="%6."/>
      <w:lvlJc w:val="right"/>
      <w:pPr>
        <w:ind w:left="4320" w:hanging="180"/>
      </w:pPr>
    </w:lvl>
    <w:lvl w:ilvl="6" w:tplc="34457301" w:tentative="1">
      <w:start w:val="1"/>
      <w:numFmt w:val="decimal"/>
      <w:lvlText w:val="%7."/>
      <w:lvlJc w:val="left"/>
      <w:pPr>
        <w:ind w:left="5040" w:hanging="360"/>
      </w:pPr>
    </w:lvl>
    <w:lvl w:ilvl="7" w:tplc="34457301" w:tentative="1">
      <w:start w:val="1"/>
      <w:numFmt w:val="lowerLetter"/>
      <w:lvlText w:val="%8."/>
      <w:lvlJc w:val="left"/>
      <w:pPr>
        <w:ind w:left="5760" w:hanging="360"/>
      </w:pPr>
    </w:lvl>
    <w:lvl w:ilvl="8" w:tplc="34457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4">
    <w:multiLevelType w:val="hybridMultilevel"/>
    <w:lvl w:ilvl="0" w:tplc="65168403">
      <w:start w:val="1"/>
      <w:numFmt w:val="decimal"/>
      <w:lvlText w:val="%1."/>
      <w:lvlJc w:val="left"/>
      <w:pPr>
        <w:ind w:left="720" w:hanging="360"/>
      </w:pPr>
    </w:lvl>
    <w:lvl w:ilvl="1" w:tplc="65168403" w:tentative="1">
      <w:start w:val="1"/>
      <w:numFmt w:val="lowerLetter"/>
      <w:lvlText w:val="%2."/>
      <w:lvlJc w:val="left"/>
      <w:pPr>
        <w:ind w:left="1440" w:hanging="360"/>
      </w:pPr>
    </w:lvl>
    <w:lvl w:ilvl="2" w:tplc="65168403" w:tentative="1">
      <w:start w:val="1"/>
      <w:numFmt w:val="lowerRoman"/>
      <w:lvlText w:val="%3."/>
      <w:lvlJc w:val="right"/>
      <w:pPr>
        <w:ind w:left="2160" w:hanging="180"/>
      </w:pPr>
    </w:lvl>
    <w:lvl w:ilvl="3" w:tplc="65168403" w:tentative="1">
      <w:start w:val="1"/>
      <w:numFmt w:val="decimal"/>
      <w:lvlText w:val="%4."/>
      <w:lvlJc w:val="left"/>
      <w:pPr>
        <w:ind w:left="2880" w:hanging="360"/>
      </w:pPr>
    </w:lvl>
    <w:lvl w:ilvl="4" w:tplc="65168403" w:tentative="1">
      <w:start w:val="1"/>
      <w:numFmt w:val="lowerLetter"/>
      <w:lvlText w:val="%5."/>
      <w:lvlJc w:val="left"/>
      <w:pPr>
        <w:ind w:left="3600" w:hanging="360"/>
      </w:pPr>
    </w:lvl>
    <w:lvl w:ilvl="5" w:tplc="65168403" w:tentative="1">
      <w:start w:val="1"/>
      <w:numFmt w:val="lowerRoman"/>
      <w:lvlText w:val="%6."/>
      <w:lvlJc w:val="right"/>
      <w:pPr>
        <w:ind w:left="4320" w:hanging="180"/>
      </w:pPr>
    </w:lvl>
    <w:lvl w:ilvl="6" w:tplc="65168403" w:tentative="1">
      <w:start w:val="1"/>
      <w:numFmt w:val="decimal"/>
      <w:lvlText w:val="%7."/>
      <w:lvlJc w:val="left"/>
      <w:pPr>
        <w:ind w:left="5040" w:hanging="360"/>
      </w:pPr>
    </w:lvl>
    <w:lvl w:ilvl="7" w:tplc="65168403" w:tentative="1">
      <w:start w:val="1"/>
      <w:numFmt w:val="lowerLetter"/>
      <w:lvlText w:val="%8."/>
      <w:lvlJc w:val="left"/>
      <w:pPr>
        <w:ind w:left="5760" w:hanging="360"/>
      </w:pPr>
    </w:lvl>
    <w:lvl w:ilvl="8" w:tplc="6516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3">
    <w:multiLevelType w:val="hybridMultilevel"/>
    <w:lvl w:ilvl="0" w:tplc="82685905">
      <w:start w:val="1"/>
      <w:numFmt w:val="decimal"/>
      <w:lvlText w:val="%1."/>
      <w:lvlJc w:val="left"/>
      <w:pPr>
        <w:ind w:left="720" w:hanging="360"/>
      </w:pPr>
    </w:lvl>
    <w:lvl w:ilvl="1" w:tplc="82685905" w:tentative="1">
      <w:start w:val="1"/>
      <w:numFmt w:val="lowerLetter"/>
      <w:lvlText w:val="%2."/>
      <w:lvlJc w:val="left"/>
      <w:pPr>
        <w:ind w:left="1440" w:hanging="360"/>
      </w:pPr>
    </w:lvl>
    <w:lvl w:ilvl="2" w:tplc="82685905" w:tentative="1">
      <w:start w:val="1"/>
      <w:numFmt w:val="lowerRoman"/>
      <w:lvlText w:val="%3."/>
      <w:lvlJc w:val="right"/>
      <w:pPr>
        <w:ind w:left="2160" w:hanging="180"/>
      </w:pPr>
    </w:lvl>
    <w:lvl w:ilvl="3" w:tplc="82685905" w:tentative="1">
      <w:start w:val="1"/>
      <w:numFmt w:val="decimal"/>
      <w:lvlText w:val="%4."/>
      <w:lvlJc w:val="left"/>
      <w:pPr>
        <w:ind w:left="2880" w:hanging="360"/>
      </w:pPr>
    </w:lvl>
    <w:lvl w:ilvl="4" w:tplc="82685905" w:tentative="1">
      <w:start w:val="1"/>
      <w:numFmt w:val="lowerLetter"/>
      <w:lvlText w:val="%5."/>
      <w:lvlJc w:val="left"/>
      <w:pPr>
        <w:ind w:left="3600" w:hanging="360"/>
      </w:pPr>
    </w:lvl>
    <w:lvl w:ilvl="5" w:tplc="82685905" w:tentative="1">
      <w:start w:val="1"/>
      <w:numFmt w:val="lowerRoman"/>
      <w:lvlText w:val="%6."/>
      <w:lvlJc w:val="right"/>
      <w:pPr>
        <w:ind w:left="4320" w:hanging="180"/>
      </w:pPr>
    </w:lvl>
    <w:lvl w:ilvl="6" w:tplc="82685905" w:tentative="1">
      <w:start w:val="1"/>
      <w:numFmt w:val="decimal"/>
      <w:lvlText w:val="%7."/>
      <w:lvlJc w:val="left"/>
      <w:pPr>
        <w:ind w:left="5040" w:hanging="360"/>
      </w:pPr>
    </w:lvl>
    <w:lvl w:ilvl="7" w:tplc="82685905" w:tentative="1">
      <w:start w:val="1"/>
      <w:numFmt w:val="lowerLetter"/>
      <w:lvlText w:val="%8."/>
      <w:lvlJc w:val="left"/>
      <w:pPr>
        <w:ind w:left="5760" w:hanging="360"/>
      </w:pPr>
    </w:lvl>
    <w:lvl w:ilvl="8" w:tplc="82685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2">
    <w:multiLevelType w:val="hybridMultilevel"/>
    <w:lvl w:ilvl="0" w:tplc="14769689">
      <w:start w:val="1"/>
      <w:numFmt w:val="decimal"/>
      <w:lvlText w:val="%1."/>
      <w:lvlJc w:val="left"/>
      <w:pPr>
        <w:ind w:left="720" w:hanging="360"/>
      </w:pPr>
    </w:lvl>
    <w:lvl w:ilvl="1" w:tplc="14769689" w:tentative="1">
      <w:start w:val="1"/>
      <w:numFmt w:val="lowerLetter"/>
      <w:lvlText w:val="%2."/>
      <w:lvlJc w:val="left"/>
      <w:pPr>
        <w:ind w:left="1440" w:hanging="360"/>
      </w:pPr>
    </w:lvl>
    <w:lvl w:ilvl="2" w:tplc="14769689" w:tentative="1">
      <w:start w:val="1"/>
      <w:numFmt w:val="lowerRoman"/>
      <w:lvlText w:val="%3."/>
      <w:lvlJc w:val="right"/>
      <w:pPr>
        <w:ind w:left="2160" w:hanging="180"/>
      </w:pPr>
    </w:lvl>
    <w:lvl w:ilvl="3" w:tplc="14769689" w:tentative="1">
      <w:start w:val="1"/>
      <w:numFmt w:val="decimal"/>
      <w:lvlText w:val="%4."/>
      <w:lvlJc w:val="left"/>
      <w:pPr>
        <w:ind w:left="2880" w:hanging="360"/>
      </w:pPr>
    </w:lvl>
    <w:lvl w:ilvl="4" w:tplc="14769689" w:tentative="1">
      <w:start w:val="1"/>
      <w:numFmt w:val="lowerLetter"/>
      <w:lvlText w:val="%5."/>
      <w:lvlJc w:val="left"/>
      <w:pPr>
        <w:ind w:left="3600" w:hanging="360"/>
      </w:pPr>
    </w:lvl>
    <w:lvl w:ilvl="5" w:tplc="14769689" w:tentative="1">
      <w:start w:val="1"/>
      <w:numFmt w:val="lowerRoman"/>
      <w:lvlText w:val="%6."/>
      <w:lvlJc w:val="right"/>
      <w:pPr>
        <w:ind w:left="4320" w:hanging="180"/>
      </w:pPr>
    </w:lvl>
    <w:lvl w:ilvl="6" w:tplc="14769689" w:tentative="1">
      <w:start w:val="1"/>
      <w:numFmt w:val="decimal"/>
      <w:lvlText w:val="%7."/>
      <w:lvlJc w:val="left"/>
      <w:pPr>
        <w:ind w:left="5040" w:hanging="360"/>
      </w:pPr>
    </w:lvl>
    <w:lvl w:ilvl="7" w:tplc="14769689" w:tentative="1">
      <w:start w:val="1"/>
      <w:numFmt w:val="lowerLetter"/>
      <w:lvlText w:val="%8."/>
      <w:lvlJc w:val="left"/>
      <w:pPr>
        <w:ind w:left="5760" w:hanging="360"/>
      </w:pPr>
    </w:lvl>
    <w:lvl w:ilvl="8" w:tplc="14769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1">
    <w:multiLevelType w:val="hybridMultilevel"/>
    <w:lvl w:ilvl="0" w:tplc="58836018">
      <w:start w:val="1"/>
      <w:numFmt w:val="decimal"/>
      <w:lvlText w:val="%1."/>
      <w:lvlJc w:val="left"/>
      <w:pPr>
        <w:ind w:left="720" w:hanging="360"/>
      </w:pPr>
    </w:lvl>
    <w:lvl w:ilvl="1" w:tplc="58836018" w:tentative="1">
      <w:start w:val="1"/>
      <w:numFmt w:val="lowerLetter"/>
      <w:lvlText w:val="%2."/>
      <w:lvlJc w:val="left"/>
      <w:pPr>
        <w:ind w:left="1440" w:hanging="360"/>
      </w:pPr>
    </w:lvl>
    <w:lvl w:ilvl="2" w:tplc="58836018" w:tentative="1">
      <w:start w:val="1"/>
      <w:numFmt w:val="lowerRoman"/>
      <w:lvlText w:val="%3."/>
      <w:lvlJc w:val="right"/>
      <w:pPr>
        <w:ind w:left="2160" w:hanging="180"/>
      </w:pPr>
    </w:lvl>
    <w:lvl w:ilvl="3" w:tplc="58836018" w:tentative="1">
      <w:start w:val="1"/>
      <w:numFmt w:val="decimal"/>
      <w:lvlText w:val="%4."/>
      <w:lvlJc w:val="left"/>
      <w:pPr>
        <w:ind w:left="2880" w:hanging="360"/>
      </w:pPr>
    </w:lvl>
    <w:lvl w:ilvl="4" w:tplc="58836018" w:tentative="1">
      <w:start w:val="1"/>
      <w:numFmt w:val="lowerLetter"/>
      <w:lvlText w:val="%5."/>
      <w:lvlJc w:val="left"/>
      <w:pPr>
        <w:ind w:left="3600" w:hanging="360"/>
      </w:pPr>
    </w:lvl>
    <w:lvl w:ilvl="5" w:tplc="58836018" w:tentative="1">
      <w:start w:val="1"/>
      <w:numFmt w:val="lowerRoman"/>
      <w:lvlText w:val="%6."/>
      <w:lvlJc w:val="right"/>
      <w:pPr>
        <w:ind w:left="4320" w:hanging="180"/>
      </w:pPr>
    </w:lvl>
    <w:lvl w:ilvl="6" w:tplc="58836018" w:tentative="1">
      <w:start w:val="1"/>
      <w:numFmt w:val="decimal"/>
      <w:lvlText w:val="%7."/>
      <w:lvlJc w:val="left"/>
      <w:pPr>
        <w:ind w:left="5040" w:hanging="360"/>
      </w:pPr>
    </w:lvl>
    <w:lvl w:ilvl="7" w:tplc="58836018" w:tentative="1">
      <w:start w:val="1"/>
      <w:numFmt w:val="lowerLetter"/>
      <w:lvlText w:val="%8."/>
      <w:lvlJc w:val="left"/>
      <w:pPr>
        <w:ind w:left="5760" w:hanging="360"/>
      </w:pPr>
    </w:lvl>
    <w:lvl w:ilvl="8" w:tplc="58836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0">
    <w:multiLevelType w:val="hybridMultilevel"/>
    <w:lvl w:ilvl="0" w:tplc="16906048">
      <w:start w:val="1"/>
      <w:numFmt w:val="decimal"/>
      <w:lvlText w:val="%1."/>
      <w:lvlJc w:val="left"/>
      <w:pPr>
        <w:ind w:left="720" w:hanging="360"/>
      </w:pPr>
    </w:lvl>
    <w:lvl w:ilvl="1" w:tplc="16906048" w:tentative="1">
      <w:start w:val="1"/>
      <w:numFmt w:val="lowerLetter"/>
      <w:lvlText w:val="%2."/>
      <w:lvlJc w:val="left"/>
      <w:pPr>
        <w:ind w:left="1440" w:hanging="360"/>
      </w:pPr>
    </w:lvl>
    <w:lvl w:ilvl="2" w:tplc="16906048" w:tentative="1">
      <w:start w:val="1"/>
      <w:numFmt w:val="lowerRoman"/>
      <w:lvlText w:val="%3."/>
      <w:lvlJc w:val="right"/>
      <w:pPr>
        <w:ind w:left="2160" w:hanging="180"/>
      </w:pPr>
    </w:lvl>
    <w:lvl w:ilvl="3" w:tplc="16906048" w:tentative="1">
      <w:start w:val="1"/>
      <w:numFmt w:val="decimal"/>
      <w:lvlText w:val="%4."/>
      <w:lvlJc w:val="left"/>
      <w:pPr>
        <w:ind w:left="2880" w:hanging="360"/>
      </w:pPr>
    </w:lvl>
    <w:lvl w:ilvl="4" w:tplc="16906048" w:tentative="1">
      <w:start w:val="1"/>
      <w:numFmt w:val="lowerLetter"/>
      <w:lvlText w:val="%5."/>
      <w:lvlJc w:val="left"/>
      <w:pPr>
        <w:ind w:left="3600" w:hanging="360"/>
      </w:pPr>
    </w:lvl>
    <w:lvl w:ilvl="5" w:tplc="16906048" w:tentative="1">
      <w:start w:val="1"/>
      <w:numFmt w:val="lowerRoman"/>
      <w:lvlText w:val="%6."/>
      <w:lvlJc w:val="right"/>
      <w:pPr>
        <w:ind w:left="4320" w:hanging="180"/>
      </w:pPr>
    </w:lvl>
    <w:lvl w:ilvl="6" w:tplc="16906048" w:tentative="1">
      <w:start w:val="1"/>
      <w:numFmt w:val="decimal"/>
      <w:lvlText w:val="%7."/>
      <w:lvlJc w:val="left"/>
      <w:pPr>
        <w:ind w:left="5040" w:hanging="360"/>
      </w:pPr>
    </w:lvl>
    <w:lvl w:ilvl="7" w:tplc="16906048" w:tentative="1">
      <w:start w:val="1"/>
      <w:numFmt w:val="lowerLetter"/>
      <w:lvlText w:val="%8."/>
      <w:lvlJc w:val="left"/>
      <w:pPr>
        <w:ind w:left="5760" w:hanging="360"/>
      </w:pPr>
    </w:lvl>
    <w:lvl w:ilvl="8" w:tplc="16906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9">
    <w:multiLevelType w:val="hybridMultilevel"/>
    <w:lvl w:ilvl="0" w:tplc="66050574">
      <w:start w:val="1"/>
      <w:numFmt w:val="decimal"/>
      <w:lvlText w:val="%1."/>
      <w:lvlJc w:val="left"/>
      <w:pPr>
        <w:ind w:left="720" w:hanging="360"/>
      </w:pPr>
    </w:lvl>
    <w:lvl w:ilvl="1" w:tplc="66050574" w:tentative="1">
      <w:start w:val="1"/>
      <w:numFmt w:val="lowerLetter"/>
      <w:lvlText w:val="%2."/>
      <w:lvlJc w:val="left"/>
      <w:pPr>
        <w:ind w:left="1440" w:hanging="360"/>
      </w:pPr>
    </w:lvl>
    <w:lvl w:ilvl="2" w:tplc="66050574" w:tentative="1">
      <w:start w:val="1"/>
      <w:numFmt w:val="lowerRoman"/>
      <w:lvlText w:val="%3."/>
      <w:lvlJc w:val="right"/>
      <w:pPr>
        <w:ind w:left="2160" w:hanging="180"/>
      </w:pPr>
    </w:lvl>
    <w:lvl w:ilvl="3" w:tplc="66050574" w:tentative="1">
      <w:start w:val="1"/>
      <w:numFmt w:val="decimal"/>
      <w:lvlText w:val="%4."/>
      <w:lvlJc w:val="left"/>
      <w:pPr>
        <w:ind w:left="2880" w:hanging="360"/>
      </w:pPr>
    </w:lvl>
    <w:lvl w:ilvl="4" w:tplc="66050574" w:tentative="1">
      <w:start w:val="1"/>
      <w:numFmt w:val="lowerLetter"/>
      <w:lvlText w:val="%5."/>
      <w:lvlJc w:val="left"/>
      <w:pPr>
        <w:ind w:left="3600" w:hanging="360"/>
      </w:pPr>
    </w:lvl>
    <w:lvl w:ilvl="5" w:tplc="66050574" w:tentative="1">
      <w:start w:val="1"/>
      <w:numFmt w:val="lowerRoman"/>
      <w:lvlText w:val="%6."/>
      <w:lvlJc w:val="right"/>
      <w:pPr>
        <w:ind w:left="4320" w:hanging="180"/>
      </w:pPr>
    </w:lvl>
    <w:lvl w:ilvl="6" w:tplc="66050574" w:tentative="1">
      <w:start w:val="1"/>
      <w:numFmt w:val="decimal"/>
      <w:lvlText w:val="%7."/>
      <w:lvlJc w:val="left"/>
      <w:pPr>
        <w:ind w:left="5040" w:hanging="360"/>
      </w:pPr>
    </w:lvl>
    <w:lvl w:ilvl="7" w:tplc="66050574" w:tentative="1">
      <w:start w:val="1"/>
      <w:numFmt w:val="lowerLetter"/>
      <w:lvlText w:val="%8."/>
      <w:lvlJc w:val="left"/>
      <w:pPr>
        <w:ind w:left="5760" w:hanging="360"/>
      </w:pPr>
    </w:lvl>
    <w:lvl w:ilvl="8" w:tplc="6605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8">
    <w:multiLevelType w:val="hybridMultilevel"/>
    <w:lvl w:ilvl="0" w:tplc="89419006">
      <w:start w:val="1"/>
      <w:numFmt w:val="decimal"/>
      <w:lvlText w:val="%1."/>
      <w:lvlJc w:val="left"/>
      <w:pPr>
        <w:ind w:left="720" w:hanging="360"/>
      </w:pPr>
    </w:lvl>
    <w:lvl w:ilvl="1" w:tplc="89419006" w:tentative="1">
      <w:start w:val="1"/>
      <w:numFmt w:val="lowerLetter"/>
      <w:lvlText w:val="%2."/>
      <w:lvlJc w:val="left"/>
      <w:pPr>
        <w:ind w:left="1440" w:hanging="360"/>
      </w:pPr>
    </w:lvl>
    <w:lvl w:ilvl="2" w:tplc="89419006" w:tentative="1">
      <w:start w:val="1"/>
      <w:numFmt w:val="lowerRoman"/>
      <w:lvlText w:val="%3."/>
      <w:lvlJc w:val="right"/>
      <w:pPr>
        <w:ind w:left="2160" w:hanging="180"/>
      </w:pPr>
    </w:lvl>
    <w:lvl w:ilvl="3" w:tplc="89419006" w:tentative="1">
      <w:start w:val="1"/>
      <w:numFmt w:val="decimal"/>
      <w:lvlText w:val="%4."/>
      <w:lvlJc w:val="left"/>
      <w:pPr>
        <w:ind w:left="2880" w:hanging="360"/>
      </w:pPr>
    </w:lvl>
    <w:lvl w:ilvl="4" w:tplc="89419006" w:tentative="1">
      <w:start w:val="1"/>
      <w:numFmt w:val="lowerLetter"/>
      <w:lvlText w:val="%5."/>
      <w:lvlJc w:val="left"/>
      <w:pPr>
        <w:ind w:left="3600" w:hanging="360"/>
      </w:pPr>
    </w:lvl>
    <w:lvl w:ilvl="5" w:tplc="89419006" w:tentative="1">
      <w:start w:val="1"/>
      <w:numFmt w:val="lowerRoman"/>
      <w:lvlText w:val="%6."/>
      <w:lvlJc w:val="right"/>
      <w:pPr>
        <w:ind w:left="4320" w:hanging="180"/>
      </w:pPr>
    </w:lvl>
    <w:lvl w:ilvl="6" w:tplc="89419006" w:tentative="1">
      <w:start w:val="1"/>
      <w:numFmt w:val="decimal"/>
      <w:lvlText w:val="%7."/>
      <w:lvlJc w:val="left"/>
      <w:pPr>
        <w:ind w:left="5040" w:hanging="360"/>
      </w:pPr>
    </w:lvl>
    <w:lvl w:ilvl="7" w:tplc="89419006" w:tentative="1">
      <w:start w:val="1"/>
      <w:numFmt w:val="lowerLetter"/>
      <w:lvlText w:val="%8."/>
      <w:lvlJc w:val="left"/>
      <w:pPr>
        <w:ind w:left="5760" w:hanging="360"/>
      </w:pPr>
    </w:lvl>
    <w:lvl w:ilvl="8" w:tplc="8941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7">
    <w:multiLevelType w:val="hybridMultilevel"/>
    <w:lvl w:ilvl="0" w:tplc="96827861">
      <w:start w:val="1"/>
      <w:numFmt w:val="decimal"/>
      <w:lvlText w:val="%1."/>
      <w:lvlJc w:val="left"/>
      <w:pPr>
        <w:ind w:left="720" w:hanging="360"/>
      </w:pPr>
    </w:lvl>
    <w:lvl w:ilvl="1" w:tplc="96827861" w:tentative="1">
      <w:start w:val="1"/>
      <w:numFmt w:val="lowerLetter"/>
      <w:lvlText w:val="%2."/>
      <w:lvlJc w:val="left"/>
      <w:pPr>
        <w:ind w:left="1440" w:hanging="360"/>
      </w:pPr>
    </w:lvl>
    <w:lvl w:ilvl="2" w:tplc="96827861" w:tentative="1">
      <w:start w:val="1"/>
      <w:numFmt w:val="lowerRoman"/>
      <w:lvlText w:val="%3."/>
      <w:lvlJc w:val="right"/>
      <w:pPr>
        <w:ind w:left="2160" w:hanging="180"/>
      </w:pPr>
    </w:lvl>
    <w:lvl w:ilvl="3" w:tplc="96827861" w:tentative="1">
      <w:start w:val="1"/>
      <w:numFmt w:val="decimal"/>
      <w:lvlText w:val="%4."/>
      <w:lvlJc w:val="left"/>
      <w:pPr>
        <w:ind w:left="2880" w:hanging="360"/>
      </w:pPr>
    </w:lvl>
    <w:lvl w:ilvl="4" w:tplc="96827861" w:tentative="1">
      <w:start w:val="1"/>
      <w:numFmt w:val="lowerLetter"/>
      <w:lvlText w:val="%5."/>
      <w:lvlJc w:val="left"/>
      <w:pPr>
        <w:ind w:left="3600" w:hanging="360"/>
      </w:pPr>
    </w:lvl>
    <w:lvl w:ilvl="5" w:tplc="96827861" w:tentative="1">
      <w:start w:val="1"/>
      <w:numFmt w:val="lowerRoman"/>
      <w:lvlText w:val="%6."/>
      <w:lvlJc w:val="right"/>
      <w:pPr>
        <w:ind w:left="4320" w:hanging="180"/>
      </w:pPr>
    </w:lvl>
    <w:lvl w:ilvl="6" w:tplc="96827861" w:tentative="1">
      <w:start w:val="1"/>
      <w:numFmt w:val="decimal"/>
      <w:lvlText w:val="%7."/>
      <w:lvlJc w:val="left"/>
      <w:pPr>
        <w:ind w:left="5040" w:hanging="360"/>
      </w:pPr>
    </w:lvl>
    <w:lvl w:ilvl="7" w:tplc="96827861" w:tentative="1">
      <w:start w:val="1"/>
      <w:numFmt w:val="lowerLetter"/>
      <w:lvlText w:val="%8."/>
      <w:lvlJc w:val="left"/>
      <w:pPr>
        <w:ind w:left="5760" w:hanging="360"/>
      </w:pPr>
    </w:lvl>
    <w:lvl w:ilvl="8" w:tplc="9682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6">
    <w:multiLevelType w:val="hybridMultilevel"/>
    <w:lvl w:ilvl="0" w:tplc="22321289">
      <w:start w:val="1"/>
      <w:numFmt w:val="decimal"/>
      <w:lvlText w:val="%1."/>
      <w:lvlJc w:val="left"/>
      <w:pPr>
        <w:ind w:left="720" w:hanging="360"/>
      </w:pPr>
    </w:lvl>
    <w:lvl w:ilvl="1" w:tplc="22321289" w:tentative="1">
      <w:start w:val="1"/>
      <w:numFmt w:val="lowerLetter"/>
      <w:lvlText w:val="%2."/>
      <w:lvlJc w:val="left"/>
      <w:pPr>
        <w:ind w:left="1440" w:hanging="360"/>
      </w:pPr>
    </w:lvl>
    <w:lvl w:ilvl="2" w:tplc="22321289" w:tentative="1">
      <w:start w:val="1"/>
      <w:numFmt w:val="lowerRoman"/>
      <w:lvlText w:val="%3."/>
      <w:lvlJc w:val="right"/>
      <w:pPr>
        <w:ind w:left="2160" w:hanging="180"/>
      </w:pPr>
    </w:lvl>
    <w:lvl w:ilvl="3" w:tplc="22321289" w:tentative="1">
      <w:start w:val="1"/>
      <w:numFmt w:val="decimal"/>
      <w:lvlText w:val="%4."/>
      <w:lvlJc w:val="left"/>
      <w:pPr>
        <w:ind w:left="2880" w:hanging="360"/>
      </w:pPr>
    </w:lvl>
    <w:lvl w:ilvl="4" w:tplc="22321289" w:tentative="1">
      <w:start w:val="1"/>
      <w:numFmt w:val="lowerLetter"/>
      <w:lvlText w:val="%5."/>
      <w:lvlJc w:val="left"/>
      <w:pPr>
        <w:ind w:left="3600" w:hanging="360"/>
      </w:pPr>
    </w:lvl>
    <w:lvl w:ilvl="5" w:tplc="22321289" w:tentative="1">
      <w:start w:val="1"/>
      <w:numFmt w:val="lowerRoman"/>
      <w:lvlText w:val="%6."/>
      <w:lvlJc w:val="right"/>
      <w:pPr>
        <w:ind w:left="4320" w:hanging="180"/>
      </w:pPr>
    </w:lvl>
    <w:lvl w:ilvl="6" w:tplc="22321289" w:tentative="1">
      <w:start w:val="1"/>
      <w:numFmt w:val="decimal"/>
      <w:lvlText w:val="%7."/>
      <w:lvlJc w:val="left"/>
      <w:pPr>
        <w:ind w:left="5040" w:hanging="360"/>
      </w:pPr>
    </w:lvl>
    <w:lvl w:ilvl="7" w:tplc="22321289" w:tentative="1">
      <w:start w:val="1"/>
      <w:numFmt w:val="lowerLetter"/>
      <w:lvlText w:val="%8."/>
      <w:lvlJc w:val="left"/>
      <w:pPr>
        <w:ind w:left="5760" w:hanging="360"/>
      </w:pPr>
    </w:lvl>
    <w:lvl w:ilvl="8" w:tplc="22321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5">
    <w:multiLevelType w:val="hybridMultilevel"/>
    <w:lvl w:ilvl="0" w:tplc="58819479">
      <w:start w:val="1"/>
      <w:numFmt w:val="decimal"/>
      <w:lvlText w:val="%1."/>
      <w:lvlJc w:val="left"/>
      <w:pPr>
        <w:ind w:left="720" w:hanging="360"/>
      </w:pPr>
    </w:lvl>
    <w:lvl w:ilvl="1" w:tplc="58819479" w:tentative="1">
      <w:start w:val="1"/>
      <w:numFmt w:val="lowerLetter"/>
      <w:lvlText w:val="%2."/>
      <w:lvlJc w:val="left"/>
      <w:pPr>
        <w:ind w:left="1440" w:hanging="360"/>
      </w:pPr>
    </w:lvl>
    <w:lvl w:ilvl="2" w:tplc="58819479" w:tentative="1">
      <w:start w:val="1"/>
      <w:numFmt w:val="lowerRoman"/>
      <w:lvlText w:val="%3."/>
      <w:lvlJc w:val="right"/>
      <w:pPr>
        <w:ind w:left="2160" w:hanging="180"/>
      </w:pPr>
    </w:lvl>
    <w:lvl w:ilvl="3" w:tplc="58819479" w:tentative="1">
      <w:start w:val="1"/>
      <w:numFmt w:val="decimal"/>
      <w:lvlText w:val="%4."/>
      <w:lvlJc w:val="left"/>
      <w:pPr>
        <w:ind w:left="2880" w:hanging="360"/>
      </w:pPr>
    </w:lvl>
    <w:lvl w:ilvl="4" w:tplc="58819479" w:tentative="1">
      <w:start w:val="1"/>
      <w:numFmt w:val="lowerLetter"/>
      <w:lvlText w:val="%5."/>
      <w:lvlJc w:val="left"/>
      <w:pPr>
        <w:ind w:left="3600" w:hanging="360"/>
      </w:pPr>
    </w:lvl>
    <w:lvl w:ilvl="5" w:tplc="58819479" w:tentative="1">
      <w:start w:val="1"/>
      <w:numFmt w:val="lowerRoman"/>
      <w:lvlText w:val="%6."/>
      <w:lvlJc w:val="right"/>
      <w:pPr>
        <w:ind w:left="4320" w:hanging="180"/>
      </w:pPr>
    </w:lvl>
    <w:lvl w:ilvl="6" w:tplc="58819479" w:tentative="1">
      <w:start w:val="1"/>
      <w:numFmt w:val="decimal"/>
      <w:lvlText w:val="%7."/>
      <w:lvlJc w:val="left"/>
      <w:pPr>
        <w:ind w:left="5040" w:hanging="360"/>
      </w:pPr>
    </w:lvl>
    <w:lvl w:ilvl="7" w:tplc="58819479" w:tentative="1">
      <w:start w:val="1"/>
      <w:numFmt w:val="lowerLetter"/>
      <w:lvlText w:val="%8."/>
      <w:lvlJc w:val="left"/>
      <w:pPr>
        <w:ind w:left="5760" w:hanging="360"/>
      </w:pPr>
    </w:lvl>
    <w:lvl w:ilvl="8" w:tplc="5881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4">
    <w:multiLevelType w:val="hybridMultilevel"/>
    <w:lvl w:ilvl="0" w:tplc="24959965">
      <w:start w:val="1"/>
      <w:numFmt w:val="decimal"/>
      <w:lvlText w:val="%1."/>
      <w:lvlJc w:val="left"/>
      <w:pPr>
        <w:ind w:left="720" w:hanging="360"/>
      </w:pPr>
    </w:lvl>
    <w:lvl w:ilvl="1" w:tplc="24959965" w:tentative="1">
      <w:start w:val="1"/>
      <w:numFmt w:val="lowerLetter"/>
      <w:lvlText w:val="%2."/>
      <w:lvlJc w:val="left"/>
      <w:pPr>
        <w:ind w:left="1440" w:hanging="360"/>
      </w:pPr>
    </w:lvl>
    <w:lvl w:ilvl="2" w:tplc="24959965" w:tentative="1">
      <w:start w:val="1"/>
      <w:numFmt w:val="lowerRoman"/>
      <w:lvlText w:val="%3."/>
      <w:lvlJc w:val="right"/>
      <w:pPr>
        <w:ind w:left="2160" w:hanging="180"/>
      </w:pPr>
    </w:lvl>
    <w:lvl w:ilvl="3" w:tplc="24959965" w:tentative="1">
      <w:start w:val="1"/>
      <w:numFmt w:val="decimal"/>
      <w:lvlText w:val="%4."/>
      <w:lvlJc w:val="left"/>
      <w:pPr>
        <w:ind w:left="2880" w:hanging="360"/>
      </w:pPr>
    </w:lvl>
    <w:lvl w:ilvl="4" w:tplc="24959965" w:tentative="1">
      <w:start w:val="1"/>
      <w:numFmt w:val="lowerLetter"/>
      <w:lvlText w:val="%5."/>
      <w:lvlJc w:val="left"/>
      <w:pPr>
        <w:ind w:left="3600" w:hanging="360"/>
      </w:pPr>
    </w:lvl>
    <w:lvl w:ilvl="5" w:tplc="24959965" w:tentative="1">
      <w:start w:val="1"/>
      <w:numFmt w:val="lowerRoman"/>
      <w:lvlText w:val="%6."/>
      <w:lvlJc w:val="right"/>
      <w:pPr>
        <w:ind w:left="4320" w:hanging="180"/>
      </w:pPr>
    </w:lvl>
    <w:lvl w:ilvl="6" w:tplc="24959965" w:tentative="1">
      <w:start w:val="1"/>
      <w:numFmt w:val="decimal"/>
      <w:lvlText w:val="%7."/>
      <w:lvlJc w:val="left"/>
      <w:pPr>
        <w:ind w:left="5040" w:hanging="360"/>
      </w:pPr>
    </w:lvl>
    <w:lvl w:ilvl="7" w:tplc="24959965" w:tentative="1">
      <w:start w:val="1"/>
      <w:numFmt w:val="lowerLetter"/>
      <w:lvlText w:val="%8."/>
      <w:lvlJc w:val="left"/>
      <w:pPr>
        <w:ind w:left="5760" w:hanging="360"/>
      </w:pPr>
    </w:lvl>
    <w:lvl w:ilvl="8" w:tplc="24959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3">
    <w:multiLevelType w:val="hybridMultilevel"/>
    <w:lvl w:ilvl="0" w:tplc="10235241">
      <w:start w:val="1"/>
      <w:numFmt w:val="decimal"/>
      <w:lvlText w:val="%1."/>
      <w:lvlJc w:val="left"/>
      <w:pPr>
        <w:ind w:left="720" w:hanging="360"/>
      </w:pPr>
    </w:lvl>
    <w:lvl w:ilvl="1" w:tplc="10235241" w:tentative="1">
      <w:start w:val="1"/>
      <w:numFmt w:val="lowerLetter"/>
      <w:lvlText w:val="%2."/>
      <w:lvlJc w:val="left"/>
      <w:pPr>
        <w:ind w:left="1440" w:hanging="360"/>
      </w:pPr>
    </w:lvl>
    <w:lvl w:ilvl="2" w:tplc="10235241" w:tentative="1">
      <w:start w:val="1"/>
      <w:numFmt w:val="lowerRoman"/>
      <w:lvlText w:val="%3."/>
      <w:lvlJc w:val="right"/>
      <w:pPr>
        <w:ind w:left="2160" w:hanging="180"/>
      </w:pPr>
    </w:lvl>
    <w:lvl w:ilvl="3" w:tplc="10235241" w:tentative="1">
      <w:start w:val="1"/>
      <w:numFmt w:val="decimal"/>
      <w:lvlText w:val="%4."/>
      <w:lvlJc w:val="left"/>
      <w:pPr>
        <w:ind w:left="2880" w:hanging="360"/>
      </w:pPr>
    </w:lvl>
    <w:lvl w:ilvl="4" w:tplc="10235241" w:tentative="1">
      <w:start w:val="1"/>
      <w:numFmt w:val="lowerLetter"/>
      <w:lvlText w:val="%5."/>
      <w:lvlJc w:val="left"/>
      <w:pPr>
        <w:ind w:left="3600" w:hanging="360"/>
      </w:pPr>
    </w:lvl>
    <w:lvl w:ilvl="5" w:tplc="10235241" w:tentative="1">
      <w:start w:val="1"/>
      <w:numFmt w:val="lowerRoman"/>
      <w:lvlText w:val="%6."/>
      <w:lvlJc w:val="right"/>
      <w:pPr>
        <w:ind w:left="4320" w:hanging="180"/>
      </w:pPr>
    </w:lvl>
    <w:lvl w:ilvl="6" w:tplc="10235241" w:tentative="1">
      <w:start w:val="1"/>
      <w:numFmt w:val="decimal"/>
      <w:lvlText w:val="%7."/>
      <w:lvlJc w:val="left"/>
      <w:pPr>
        <w:ind w:left="5040" w:hanging="360"/>
      </w:pPr>
    </w:lvl>
    <w:lvl w:ilvl="7" w:tplc="10235241" w:tentative="1">
      <w:start w:val="1"/>
      <w:numFmt w:val="lowerLetter"/>
      <w:lvlText w:val="%8."/>
      <w:lvlJc w:val="left"/>
      <w:pPr>
        <w:ind w:left="5760" w:hanging="360"/>
      </w:pPr>
    </w:lvl>
    <w:lvl w:ilvl="8" w:tplc="1023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2">
    <w:multiLevelType w:val="hybridMultilevel"/>
    <w:lvl w:ilvl="0" w:tplc="52837922">
      <w:start w:val="1"/>
      <w:numFmt w:val="decimal"/>
      <w:lvlText w:val="%1."/>
      <w:lvlJc w:val="left"/>
      <w:pPr>
        <w:ind w:left="720" w:hanging="360"/>
      </w:pPr>
    </w:lvl>
    <w:lvl w:ilvl="1" w:tplc="52837922" w:tentative="1">
      <w:start w:val="1"/>
      <w:numFmt w:val="lowerLetter"/>
      <w:lvlText w:val="%2."/>
      <w:lvlJc w:val="left"/>
      <w:pPr>
        <w:ind w:left="1440" w:hanging="360"/>
      </w:pPr>
    </w:lvl>
    <w:lvl w:ilvl="2" w:tplc="52837922" w:tentative="1">
      <w:start w:val="1"/>
      <w:numFmt w:val="lowerRoman"/>
      <w:lvlText w:val="%3."/>
      <w:lvlJc w:val="right"/>
      <w:pPr>
        <w:ind w:left="2160" w:hanging="180"/>
      </w:pPr>
    </w:lvl>
    <w:lvl w:ilvl="3" w:tplc="52837922" w:tentative="1">
      <w:start w:val="1"/>
      <w:numFmt w:val="decimal"/>
      <w:lvlText w:val="%4."/>
      <w:lvlJc w:val="left"/>
      <w:pPr>
        <w:ind w:left="2880" w:hanging="360"/>
      </w:pPr>
    </w:lvl>
    <w:lvl w:ilvl="4" w:tplc="52837922" w:tentative="1">
      <w:start w:val="1"/>
      <w:numFmt w:val="lowerLetter"/>
      <w:lvlText w:val="%5."/>
      <w:lvlJc w:val="left"/>
      <w:pPr>
        <w:ind w:left="3600" w:hanging="360"/>
      </w:pPr>
    </w:lvl>
    <w:lvl w:ilvl="5" w:tplc="52837922" w:tentative="1">
      <w:start w:val="1"/>
      <w:numFmt w:val="lowerRoman"/>
      <w:lvlText w:val="%6."/>
      <w:lvlJc w:val="right"/>
      <w:pPr>
        <w:ind w:left="4320" w:hanging="180"/>
      </w:pPr>
    </w:lvl>
    <w:lvl w:ilvl="6" w:tplc="52837922" w:tentative="1">
      <w:start w:val="1"/>
      <w:numFmt w:val="decimal"/>
      <w:lvlText w:val="%7."/>
      <w:lvlJc w:val="left"/>
      <w:pPr>
        <w:ind w:left="5040" w:hanging="360"/>
      </w:pPr>
    </w:lvl>
    <w:lvl w:ilvl="7" w:tplc="52837922" w:tentative="1">
      <w:start w:val="1"/>
      <w:numFmt w:val="lowerLetter"/>
      <w:lvlText w:val="%8."/>
      <w:lvlJc w:val="left"/>
      <w:pPr>
        <w:ind w:left="5760" w:hanging="360"/>
      </w:pPr>
    </w:lvl>
    <w:lvl w:ilvl="8" w:tplc="5283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1">
    <w:multiLevelType w:val="hybridMultilevel"/>
    <w:lvl w:ilvl="0" w:tplc="56991623">
      <w:start w:val="1"/>
      <w:numFmt w:val="decimal"/>
      <w:lvlText w:val="%1."/>
      <w:lvlJc w:val="left"/>
      <w:pPr>
        <w:ind w:left="720" w:hanging="360"/>
      </w:pPr>
    </w:lvl>
    <w:lvl w:ilvl="1" w:tplc="56991623" w:tentative="1">
      <w:start w:val="1"/>
      <w:numFmt w:val="lowerLetter"/>
      <w:lvlText w:val="%2."/>
      <w:lvlJc w:val="left"/>
      <w:pPr>
        <w:ind w:left="1440" w:hanging="360"/>
      </w:pPr>
    </w:lvl>
    <w:lvl w:ilvl="2" w:tplc="56991623" w:tentative="1">
      <w:start w:val="1"/>
      <w:numFmt w:val="lowerRoman"/>
      <w:lvlText w:val="%3."/>
      <w:lvlJc w:val="right"/>
      <w:pPr>
        <w:ind w:left="2160" w:hanging="180"/>
      </w:pPr>
    </w:lvl>
    <w:lvl w:ilvl="3" w:tplc="56991623" w:tentative="1">
      <w:start w:val="1"/>
      <w:numFmt w:val="decimal"/>
      <w:lvlText w:val="%4."/>
      <w:lvlJc w:val="left"/>
      <w:pPr>
        <w:ind w:left="2880" w:hanging="360"/>
      </w:pPr>
    </w:lvl>
    <w:lvl w:ilvl="4" w:tplc="56991623" w:tentative="1">
      <w:start w:val="1"/>
      <w:numFmt w:val="lowerLetter"/>
      <w:lvlText w:val="%5."/>
      <w:lvlJc w:val="left"/>
      <w:pPr>
        <w:ind w:left="3600" w:hanging="360"/>
      </w:pPr>
    </w:lvl>
    <w:lvl w:ilvl="5" w:tplc="56991623" w:tentative="1">
      <w:start w:val="1"/>
      <w:numFmt w:val="lowerRoman"/>
      <w:lvlText w:val="%6."/>
      <w:lvlJc w:val="right"/>
      <w:pPr>
        <w:ind w:left="4320" w:hanging="180"/>
      </w:pPr>
    </w:lvl>
    <w:lvl w:ilvl="6" w:tplc="56991623" w:tentative="1">
      <w:start w:val="1"/>
      <w:numFmt w:val="decimal"/>
      <w:lvlText w:val="%7."/>
      <w:lvlJc w:val="left"/>
      <w:pPr>
        <w:ind w:left="5040" w:hanging="360"/>
      </w:pPr>
    </w:lvl>
    <w:lvl w:ilvl="7" w:tplc="56991623" w:tentative="1">
      <w:start w:val="1"/>
      <w:numFmt w:val="lowerLetter"/>
      <w:lvlText w:val="%8."/>
      <w:lvlJc w:val="left"/>
      <w:pPr>
        <w:ind w:left="5760" w:hanging="360"/>
      </w:pPr>
    </w:lvl>
    <w:lvl w:ilvl="8" w:tplc="56991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0">
    <w:multiLevelType w:val="hybridMultilevel"/>
    <w:lvl w:ilvl="0" w:tplc="14798854">
      <w:start w:val="1"/>
      <w:numFmt w:val="decimal"/>
      <w:lvlText w:val="%1."/>
      <w:lvlJc w:val="left"/>
      <w:pPr>
        <w:ind w:left="720" w:hanging="360"/>
      </w:pPr>
    </w:lvl>
    <w:lvl w:ilvl="1" w:tplc="14798854" w:tentative="1">
      <w:start w:val="1"/>
      <w:numFmt w:val="lowerLetter"/>
      <w:lvlText w:val="%2."/>
      <w:lvlJc w:val="left"/>
      <w:pPr>
        <w:ind w:left="1440" w:hanging="360"/>
      </w:pPr>
    </w:lvl>
    <w:lvl w:ilvl="2" w:tplc="14798854" w:tentative="1">
      <w:start w:val="1"/>
      <w:numFmt w:val="lowerRoman"/>
      <w:lvlText w:val="%3."/>
      <w:lvlJc w:val="right"/>
      <w:pPr>
        <w:ind w:left="2160" w:hanging="180"/>
      </w:pPr>
    </w:lvl>
    <w:lvl w:ilvl="3" w:tplc="14798854" w:tentative="1">
      <w:start w:val="1"/>
      <w:numFmt w:val="decimal"/>
      <w:lvlText w:val="%4."/>
      <w:lvlJc w:val="left"/>
      <w:pPr>
        <w:ind w:left="2880" w:hanging="360"/>
      </w:pPr>
    </w:lvl>
    <w:lvl w:ilvl="4" w:tplc="14798854" w:tentative="1">
      <w:start w:val="1"/>
      <w:numFmt w:val="lowerLetter"/>
      <w:lvlText w:val="%5."/>
      <w:lvlJc w:val="left"/>
      <w:pPr>
        <w:ind w:left="3600" w:hanging="360"/>
      </w:pPr>
    </w:lvl>
    <w:lvl w:ilvl="5" w:tplc="14798854" w:tentative="1">
      <w:start w:val="1"/>
      <w:numFmt w:val="lowerRoman"/>
      <w:lvlText w:val="%6."/>
      <w:lvlJc w:val="right"/>
      <w:pPr>
        <w:ind w:left="4320" w:hanging="180"/>
      </w:pPr>
    </w:lvl>
    <w:lvl w:ilvl="6" w:tplc="14798854" w:tentative="1">
      <w:start w:val="1"/>
      <w:numFmt w:val="decimal"/>
      <w:lvlText w:val="%7."/>
      <w:lvlJc w:val="left"/>
      <w:pPr>
        <w:ind w:left="5040" w:hanging="360"/>
      </w:pPr>
    </w:lvl>
    <w:lvl w:ilvl="7" w:tplc="14798854" w:tentative="1">
      <w:start w:val="1"/>
      <w:numFmt w:val="lowerLetter"/>
      <w:lvlText w:val="%8."/>
      <w:lvlJc w:val="left"/>
      <w:pPr>
        <w:ind w:left="5760" w:hanging="360"/>
      </w:pPr>
    </w:lvl>
    <w:lvl w:ilvl="8" w:tplc="14798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9">
    <w:multiLevelType w:val="hybridMultilevel"/>
    <w:lvl w:ilvl="0" w:tplc="20857314">
      <w:start w:val="1"/>
      <w:numFmt w:val="decimal"/>
      <w:lvlText w:val="%1."/>
      <w:lvlJc w:val="left"/>
      <w:pPr>
        <w:ind w:left="720" w:hanging="360"/>
      </w:pPr>
    </w:lvl>
    <w:lvl w:ilvl="1" w:tplc="20857314" w:tentative="1">
      <w:start w:val="1"/>
      <w:numFmt w:val="lowerLetter"/>
      <w:lvlText w:val="%2."/>
      <w:lvlJc w:val="left"/>
      <w:pPr>
        <w:ind w:left="1440" w:hanging="360"/>
      </w:pPr>
    </w:lvl>
    <w:lvl w:ilvl="2" w:tplc="20857314" w:tentative="1">
      <w:start w:val="1"/>
      <w:numFmt w:val="lowerRoman"/>
      <w:lvlText w:val="%3."/>
      <w:lvlJc w:val="right"/>
      <w:pPr>
        <w:ind w:left="2160" w:hanging="180"/>
      </w:pPr>
    </w:lvl>
    <w:lvl w:ilvl="3" w:tplc="20857314" w:tentative="1">
      <w:start w:val="1"/>
      <w:numFmt w:val="decimal"/>
      <w:lvlText w:val="%4."/>
      <w:lvlJc w:val="left"/>
      <w:pPr>
        <w:ind w:left="2880" w:hanging="360"/>
      </w:pPr>
    </w:lvl>
    <w:lvl w:ilvl="4" w:tplc="20857314" w:tentative="1">
      <w:start w:val="1"/>
      <w:numFmt w:val="lowerLetter"/>
      <w:lvlText w:val="%5."/>
      <w:lvlJc w:val="left"/>
      <w:pPr>
        <w:ind w:left="3600" w:hanging="360"/>
      </w:pPr>
    </w:lvl>
    <w:lvl w:ilvl="5" w:tplc="20857314" w:tentative="1">
      <w:start w:val="1"/>
      <w:numFmt w:val="lowerRoman"/>
      <w:lvlText w:val="%6."/>
      <w:lvlJc w:val="right"/>
      <w:pPr>
        <w:ind w:left="4320" w:hanging="180"/>
      </w:pPr>
    </w:lvl>
    <w:lvl w:ilvl="6" w:tplc="20857314" w:tentative="1">
      <w:start w:val="1"/>
      <w:numFmt w:val="decimal"/>
      <w:lvlText w:val="%7."/>
      <w:lvlJc w:val="left"/>
      <w:pPr>
        <w:ind w:left="5040" w:hanging="360"/>
      </w:pPr>
    </w:lvl>
    <w:lvl w:ilvl="7" w:tplc="20857314" w:tentative="1">
      <w:start w:val="1"/>
      <w:numFmt w:val="lowerLetter"/>
      <w:lvlText w:val="%8."/>
      <w:lvlJc w:val="left"/>
      <w:pPr>
        <w:ind w:left="5760" w:hanging="360"/>
      </w:pPr>
    </w:lvl>
    <w:lvl w:ilvl="8" w:tplc="2085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8">
    <w:multiLevelType w:val="hybridMultilevel"/>
    <w:lvl w:ilvl="0" w:tplc="28795819">
      <w:start w:val="1"/>
      <w:numFmt w:val="decimal"/>
      <w:lvlText w:val="%1."/>
      <w:lvlJc w:val="left"/>
      <w:pPr>
        <w:ind w:left="720" w:hanging="360"/>
      </w:pPr>
    </w:lvl>
    <w:lvl w:ilvl="1" w:tplc="28795819" w:tentative="1">
      <w:start w:val="1"/>
      <w:numFmt w:val="lowerLetter"/>
      <w:lvlText w:val="%2."/>
      <w:lvlJc w:val="left"/>
      <w:pPr>
        <w:ind w:left="1440" w:hanging="360"/>
      </w:pPr>
    </w:lvl>
    <w:lvl w:ilvl="2" w:tplc="28795819" w:tentative="1">
      <w:start w:val="1"/>
      <w:numFmt w:val="lowerRoman"/>
      <w:lvlText w:val="%3."/>
      <w:lvlJc w:val="right"/>
      <w:pPr>
        <w:ind w:left="2160" w:hanging="180"/>
      </w:pPr>
    </w:lvl>
    <w:lvl w:ilvl="3" w:tplc="28795819" w:tentative="1">
      <w:start w:val="1"/>
      <w:numFmt w:val="decimal"/>
      <w:lvlText w:val="%4."/>
      <w:lvlJc w:val="left"/>
      <w:pPr>
        <w:ind w:left="2880" w:hanging="360"/>
      </w:pPr>
    </w:lvl>
    <w:lvl w:ilvl="4" w:tplc="28795819" w:tentative="1">
      <w:start w:val="1"/>
      <w:numFmt w:val="lowerLetter"/>
      <w:lvlText w:val="%5."/>
      <w:lvlJc w:val="left"/>
      <w:pPr>
        <w:ind w:left="3600" w:hanging="360"/>
      </w:pPr>
    </w:lvl>
    <w:lvl w:ilvl="5" w:tplc="28795819" w:tentative="1">
      <w:start w:val="1"/>
      <w:numFmt w:val="lowerRoman"/>
      <w:lvlText w:val="%6."/>
      <w:lvlJc w:val="right"/>
      <w:pPr>
        <w:ind w:left="4320" w:hanging="180"/>
      </w:pPr>
    </w:lvl>
    <w:lvl w:ilvl="6" w:tplc="28795819" w:tentative="1">
      <w:start w:val="1"/>
      <w:numFmt w:val="decimal"/>
      <w:lvlText w:val="%7."/>
      <w:lvlJc w:val="left"/>
      <w:pPr>
        <w:ind w:left="5040" w:hanging="360"/>
      </w:pPr>
    </w:lvl>
    <w:lvl w:ilvl="7" w:tplc="28795819" w:tentative="1">
      <w:start w:val="1"/>
      <w:numFmt w:val="lowerLetter"/>
      <w:lvlText w:val="%8."/>
      <w:lvlJc w:val="left"/>
      <w:pPr>
        <w:ind w:left="5760" w:hanging="360"/>
      </w:pPr>
    </w:lvl>
    <w:lvl w:ilvl="8" w:tplc="2879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7">
    <w:multiLevelType w:val="hybridMultilevel"/>
    <w:lvl w:ilvl="0" w:tplc="62893774">
      <w:start w:val="1"/>
      <w:numFmt w:val="decimal"/>
      <w:lvlText w:val="%1."/>
      <w:lvlJc w:val="left"/>
      <w:pPr>
        <w:ind w:left="720" w:hanging="360"/>
      </w:pPr>
    </w:lvl>
    <w:lvl w:ilvl="1" w:tplc="62893774" w:tentative="1">
      <w:start w:val="1"/>
      <w:numFmt w:val="lowerLetter"/>
      <w:lvlText w:val="%2."/>
      <w:lvlJc w:val="left"/>
      <w:pPr>
        <w:ind w:left="1440" w:hanging="360"/>
      </w:pPr>
    </w:lvl>
    <w:lvl w:ilvl="2" w:tplc="62893774" w:tentative="1">
      <w:start w:val="1"/>
      <w:numFmt w:val="lowerRoman"/>
      <w:lvlText w:val="%3."/>
      <w:lvlJc w:val="right"/>
      <w:pPr>
        <w:ind w:left="2160" w:hanging="180"/>
      </w:pPr>
    </w:lvl>
    <w:lvl w:ilvl="3" w:tplc="62893774" w:tentative="1">
      <w:start w:val="1"/>
      <w:numFmt w:val="decimal"/>
      <w:lvlText w:val="%4."/>
      <w:lvlJc w:val="left"/>
      <w:pPr>
        <w:ind w:left="2880" w:hanging="360"/>
      </w:pPr>
    </w:lvl>
    <w:lvl w:ilvl="4" w:tplc="62893774" w:tentative="1">
      <w:start w:val="1"/>
      <w:numFmt w:val="lowerLetter"/>
      <w:lvlText w:val="%5."/>
      <w:lvlJc w:val="left"/>
      <w:pPr>
        <w:ind w:left="3600" w:hanging="360"/>
      </w:pPr>
    </w:lvl>
    <w:lvl w:ilvl="5" w:tplc="62893774" w:tentative="1">
      <w:start w:val="1"/>
      <w:numFmt w:val="lowerRoman"/>
      <w:lvlText w:val="%6."/>
      <w:lvlJc w:val="right"/>
      <w:pPr>
        <w:ind w:left="4320" w:hanging="180"/>
      </w:pPr>
    </w:lvl>
    <w:lvl w:ilvl="6" w:tplc="62893774" w:tentative="1">
      <w:start w:val="1"/>
      <w:numFmt w:val="decimal"/>
      <w:lvlText w:val="%7."/>
      <w:lvlJc w:val="left"/>
      <w:pPr>
        <w:ind w:left="5040" w:hanging="360"/>
      </w:pPr>
    </w:lvl>
    <w:lvl w:ilvl="7" w:tplc="62893774" w:tentative="1">
      <w:start w:val="1"/>
      <w:numFmt w:val="lowerLetter"/>
      <w:lvlText w:val="%8."/>
      <w:lvlJc w:val="left"/>
      <w:pPr>
        <w:ind w:left="5760" w:hanging="360"/>
      </w:pPr>
    </w:lvl>
    <w:lvl w:ilvl="8" w:tplc="62893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6">
    <w:multiLevelType w:val="hybridMultilevel"/>
    <w:lvl w:ilvl="0" w:tplc="31072413">
      <w:start w:val="1"/>
      <w:numFmt w:val="decimal"/>
      <w:lvlText w:val="%1."/>
      <w:lvlJc w:val="left"/>
      <w:pPr>
        <w:ind w:left="720" w:hanging="360"/>
      </w:pPr>
    </w:lvl>
    <w:lvl w:ilvl="1" w:tplc="31072413" w:tentative="1">
      <w:start w:val="1"/>
      <w:numFmt w:val="lowerLetter"/>
      <w:lvlText w:val="%2."/>
      <w:lvlJc w:val="left"/>
      <w:pPr>
        <w:ind w:left="1440" w:hanging="360"/>
      </w:pPr>
    </w:lvl>
    <w:lvl w:ilvl="2" w:tplc="31072413" w:tentative="1">
      <w:start w:val="1"/>
      <w:numFmt w:val="lowerRoman"/>
      <w:lvlText w:val="%3."/>
      <w:lvlJc w:val="right"/>
      <w:pPr>
        <w:ind w:left="2160" w:hanging="180"/>
      </w:pPr>
    </w:lvl>
    <w:lvl w:ilvl="3" w:tplc="31072413" w:tentative="1">
      <w:start w:val="1"/>
      <w:numFmt w:val="decimal"/>
      <w:lvlText w:val="%4."/>
      <w:lvlJc w:val="left"/>
      <w:pPr>
        <w:ind w:left="2880" w:hanging="360"/>
      </w:pPr>
    </w:lvl>
    <w:lvl w:ilvl="4" w:tplc="31072413" w:tentative="1">
      <w:start w:val="1"/>
      <w:numFmt w:val="lowerLetter"/>
      <w:lvlText w:val="%5."/>
      <w:lvlJc w:val="left"/>
      <w:pPr>
        <w:ind w:left="3600" w:hanging="360"/>
      </w:pPr>
    </w:lvl>
    <w:lvl w:ilvl="5" w:tplc="31072413" w:tentative="1">
      <w:start w:val="1"/>
      <w:numFmt w:val="lowerRoman"/>
      <w:lvlText w:val="%6."/>
      <w:lvlJc w:val="right"/>
      <w:pPr>
        <w:ind w:left="4320" w:hanging="180"/>
      </w:pPr>
    </w:lvl>
    <w:lvl w:ilvl="6" w:tplc="31072413" w:tentative="1">
      <w:start w:val="1"/>
      <w:numFmt w:val="decimal"/>
      <w:lvlText w:val="%7."/>
      <w:lvlJc w:val="left"/>
      <w:pPr>
        <w:ind w:left="5040" w:hanging="360"/>
      </w:pPr>
    </w:lvl>
    <w:lvl w:ilvl="7" w:tplc="31072413" w:tentative="1">
      <w:start w:val="1"/>
      <w:numFmt w:val="lowerLetter"/>
      <w:lvlText w:val="%8."/>
      <w:lvlJc w:val="left"/>
      <w:pPr>
        <w:ind w:left="5760" w:hanging="360"/>
      </w:pPr>
    </w:lvl>
    <w:lvl w:ilvl="8" w:tplc="3107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5">
    <w:multiLevelType w:val="hybridMultilevel"/>
    <w:lvl w:ilvl="0" w:tplc="40316480">
      <w:start w:val="1"/>
      <w:numFmt w:val="decimal"/>
      <w:lvlText w:val="%1."/>
      <w:lvlJc w:val="left"/>
      <w:pPr>
        <w:ind w:left="720" w:hanging="360"/>
      </w:pPr>
    </w:lvl>
    <w:lvl w:ilvl="1" w:tplc="40316480" w:tentative="1">
      <w:start w:val="1"/>
      <w:numFmt w:val="lowerLetter"/>
      <w:lvlText w:val="%2."/>
      <w:lvlJc w:val="left"/>
      <w:pPr>
        <w:ind w:left="1440" w:hanging="360"/>
      </w:pPr>
    </w:lvl>
    <w:lvl w:ilvl="2" w:tplc="40316480" w:tentative="1">
      <w:start w:val="1"/>
      <w:numFmt w:val="lowerRoman"/>
      <w:lvlText w:val="%3."/>
      <w:lvlJc w:val="right"/>
      <w:pPr>
        <w:ind w:left="2160" w:hanging="180"/>
      </w:pPr>
    </w:lvl>
    <w:lvl w:ilvl="3" w:tplc="40316480" w:tentative="1">
      <w:start w:val="1"/>
      <w:numFmt w:val="decimal"/>
      <w:lvlText w:val="%4."/>
      <w:lvlJc w:val="left"/>
      <w:pPr>
        <w:ind w:left="2880" w:hanging="360"/>
      </w:pPr>
    </w:lvl>
    <w:lvl w:ilvl="4" w:tplc="40316480" w:tentative="1">
      <w:start w:val="1"/>
      <w:numFmt w:val="lowerLetter"/>
      <w:lvlText w:val="%5."/>
      <w:lvlJc w:val="left"/>
      <w:pPr>
        <w:ind w:left="3600" w:hanging="360"/>
      </w:pPr>
    </w:lvl>
    <w:lvl w:ilvl="5" w:tplc="40316480" w:tentative="1">
      <w:start w:val="1"/>
      <w:numFmt w:val="lowerRoman"/>
      <w:lvlText w:val="%6."/>
      <w:lvlJc w:val="right"/>
      <w:pPr>
        <w:ind w:left="4320" w:hanging="180"/>
      </w:pPr>
    </w:lvl>
    <w:lvl w:ilvl="6" w:tplc="40316480" w:tentative="1">
      <w:start w:val="1"/>
      <w:numFmt w:val="decimal"/>
      <w:lvlText w:val="%7."/>
      <w:lvlJc w:val="left"/>
      <w:pPr>
        <w:ind w:left="5040" w:hanging="360"/>
      </w:pPr>
    </w:lvl>
    <w:lvl w:ilvl="7" w:tplc="40316480" w:tentative="1">
      <w:start w:val="1"/>
      <w:numFmt w:val="lowerLetter"/>
      <w:lvlText w:val="%8."/>
      <w:lvlJc w:val="left"/>
      <w:pPr>
        <w:ind w:left="5760" w:hanging="360"/>
      </w:pPr>
    </w:lvl>
    <w:lvl w:ilvl="8" w:tplc="4031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4">
    <w:multiLevelType w:val="hybridMultilevel"/>
    <w:lvl w:ilvl="0" w:tplc="32960678">
      <w:start w:val="1"/>
      <w:numFmt w:val="decimal"/>
      <w:lvlText w:val="%1."/>
      <w:lvlJc w:val="left"/>
      <w:pPr>
        <w:ind w:left="720" w:hanging="360"/>
      </w:pPr>
    </w:lvl>
    <w:lvl w:ilvl="1" w:tplc="32960678" w:tentative="1">
      <w:start w:val="1"/>
      <w:numFmt w:val="lowerLetter"/>
      <w:lvlText w:val="%2."/>
      <w:lvlJc w:val="left"/>
      <w:pPr>
        <w:ind w:left="1440" w:hanging="360"/>
      </w:pPr>
    </w:lvl>
    <w:lvl w:ilvl="2" w:tplc="32960678" w:tentative="1">
      <w:start w:val="1"/>
      <w:numFmt w:val="lowerRoman"/>
      <w:lvlText w:val="%3."/>
      <w:lvlJc w:val="right"/>
      <w:pPr>
        <w:ind w:left="2160" w:hanging="180"/>
      </w:pPr>
    </w:lvl>
    <w:lvl w:ilvl="3" w:tplc="32960678" w:tentative="1">
      <w:start w:val="1"/>
      <w:numFmt w:val="decimal"/>
      <w:lvlText w:val="%4."/>
      <w:lvlJc w:val="left"/>
      <w:pPr>
        <w:ind w:left="2880" w:hanging="360"/>
      </w:pPr>
    </w:lvl>
    <w:lvl w:ilvl="4" w:tplc="32960678" w:tentative="1">
      <w:start w:val="1"/>
      <w:numFmt w:val="lowerLetter"/>
      <w:lvlText w:val="%5."/>
      <w:lvlJc w:val="left"/>
      <w:pPr>
        <w:ind w:left="3600" w:hanging="360"/>
      </w:pPr>
    </w:lvl>
    <w:lvl w:ilvl="5" w:tplc="32960678" w:tentative="1">
      <w:start w:val="1"/>
      <w:numFmt w:val="lowerRoman"/>
      <w:lvlText w:val="%6."/>
      <w:lvlJc w:val="right"/>
      <w:pPr>
        <w:ind w:left="4320" w:hanging="180"/>
      </w:pPr>
    </w:lvl>
    <w:lvl w:ilvl="6" w:tplc="32960678" w:tentative="1">
      <w:start w:val="1"/>
      <w:numFmt w:val="decimal"/>
      <w:lvlText w:val="%7."/>
      <w:lvlJc w:val="left"/>
      <w:pPr>
        <w:ind w:left="5040" w:hanging="360"/>
      </w:pPr>
    </w:lvl>
    <w:lvl w:ilvl="7" w:tplc="32960678" w:tentative="1">
      <w:start w:val="1"/>
      <w:numFmt w:val="lowerLetter"/>
      <w:lvlText w:val="%8."/>
      <w:lvlJc w:val="left"/>
      <w:pPr>
        <w:ind w:left="5760" w:hanging="360"/>
      </w:pPr>
    </w:lvl>
    <w:lvl w:ilvl="8" w:tplc="32960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3">
    <w:multiLevelType w:val="hybridMultilevel"/>
    <w:lvl w:ilvl="0" w:tplc="91637953">
      <w:start w:val="1"/>
      <w:numFmt w:val="decimal"/>
      <w:lvlText w:val="%1."/>
      <w:lvlJc w:val="left"/>
      <w:pPr>
        <w:ind w:left="720" w:hanging="360"/>
      </w:pPr>
    </w:lvl>
    <w:lvl w:ilvl="1" w:tplc="91637953" w:tentative="1">
      <w:start w:val="1"/>
      <w:numFmt w:val="lowerLetter"/>
      <w:lvlText w:val="%2."/>
      <w:lvlJc w:val="left"/>
      <w:pPr>
        <w:ind w:left="1440" w:hanging="360"/>
      </w:pPr>
    </w:lvl>
    <w:lvl w:ilvl="2" w:tplc="91637953" w:tentative="1">
      <w:start w:val="1"/>
      <w:numFmt w:val="lowerRoman"/>
      <w:lvlText w:val="%3."/>
      <w:lvlJc w:val="right"/>
      <w:pPr>
        <w:ind w:left="2160" w:hanging="180"/>
      </w:pPr>
    </w:lvl>
    <w:lvl w:ilvl="3" w:tplc="91637953" w:tentative="1">
      <w:start w:val="1"/>
      <w:numFmt w:val="decimal"/>
      <w:lvlText w:val="%4."/>
      <w:lvlJc w:val="left"/>
      <w:pPr>
        <w:ind w:left="2880" w:hanging="360"/>
      </w:pPr>
    </w:lvl>
    <w:lvl w:ilvl="4" w:tplc="91637953" w:tentative="1">
      <w:start w:val="1"/>
      <w:numFmt w:val="lowerLetter"/>
      <w:lvlText w:val="%5."/>
      <w:lvlJc w:val="left"/>
      <w:pPr>
        <w:ind w:left="3600" w:hanging="360"/>
      </w:pPr>
    </w:lvl>
    <w:lvl w:ilvl="5" w:tplc="91637953" w:tentative="1">
      <w:start w:val="1"/>
      <w:numFmt w:val="lowerRoman"/>
      <w:lvlText w:val="%6."/>
      <w:lvlJc w:val="right"/>
      <w:pPr>
        <w:ind w:left="4320" w:hanging="180"/>
      </w:pPr>
    </w:lvl>
    <w:lvl w:ilvl="6" w:tplc="91637953" w:tentative="1">
      <w:start w:val="1"/>
      <w:numFmt w:val="decimal"/>
      <w:lvlText w:val="%7."/>
      <w:lvlJc w:val="left"/>
      <w:pPr>
        <w:ind w:left="5040" w:hanging="360"/>
      </w:pPr>
    </w:lvl>
    <w:lvl w:ilvl="7" w:tplc="91637953" w:tentative="1">
      <w:start w:val="1"/>
      <w:numFmt w:val="lowerLetter"/>
      <w:lvlText w:val="%8."/>
      <w:lvlJc w:val="left"/>
      <w:pPr>
        <w:ind w:left="5760" w:hanging="360"/>
      </w:pPr>
    </w:lvl>
    <w:lvl w:ilvl="8" w:tplc="91637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2">
    <w:multiLevelType w:val="hybridMultilevel"/>
    <w:lvl w:ilvl="0" w:tplc="47174562">
      <w:start w:val="1"/>
      <w:numFmt w:val="decimal"/>
      <w:lvlText w:val="%1."/>
      <w:lvlJc w:val="left"/>
      <w:pPr>
        <w:ind w:left="720" w:hanging="360"/>
      </w:pPr>
    </w:lvl>
    <w:lvl w:ilvl="1" w:tplc="47174562" w:tentative="1">
      <w:start w:val="1"/>
      <w:numFmt w:val="lowerLetter"/>
      <w:lvlText w:val="%2."/>
      <w:lvlJc w:val="left"/>
      <w:pPr>
        <w:ind w:left="1440" w:hanging="360"/>
      </w:pPr>
    </w:lvl>
    <w:lvl w:ilvl="2" w:tplc="47174562" w:tentative="1">
      <w:start w:val="1"/>
      <w:numFmt w:val="lowerRoman"/>
      <w:lvlText w:val="%3."/>
      <w:lvlJc w:val="right"/>
      <w:pPr>
        <w:ind w:left="2160" w:hanging="180"/>
      </w:pPr>
    </w:lvl>
    <w:lvl w:ilvl="3" w:tplc="47174562" w:tentative="1">
      <w:start w:val="1"/>
      <w:numFmt w:val="decimal"/>
      <w:lvlText w:val="%4."/>
      <w:lvlJc w:val="left"/>
      <w:pPr>
        <w:ind w:left="2880" w:hanging="360"/>
      </w:pPr>
    </w:lvl>
    <w:lvl w:ilvl="4" w:tplc="47174562" w:tentative="1">
      <w:start w:val="1"/>
      <w:numFmt w:val="lowerLetter"/>
      <w:lvlText w:val="%5."/>
      <w:lvlJc w:val="left"/>
      <w:pPr>
        <w:ind w:left="3600" w:hanging="360"/>
      </w:pPr>
    </w:lvl>
    <w:lvl w:ilvl="5" w:tplc="47174562" w:tentative="1">
      <w:start w:val="1"/>
      <w:numFmt w:val="lowerRoman"/>
      <w:lvlText w:val="%6."/>
      <w:lvlJc w:val="right"/>
      <w:pPr>
        <w:ind w:left="4320" w:hanging="180"/>
      </w:pPr>
    </w:lvl>
    <w:lvl w:ilvl="6" w:tplc="47174562" w:tentative="1">
      <w:start w:val="1"/>
      <w:numFmt w:val="decimal"/>
      <w:lvlText w:val="%7."/>
      <w:lvlJc w:val="left"/>
      <w:pPr>
        <w:ind w:left="5040" w:hanging="360"/>
      </w:pPr>
    </w:lvl>
    <w:lvl w:ilvl="7" w:tplc="47174562" w:tentative="1">
      <w:start w:val="1"/>
      <w:numFmt w:val="lowerLetter"/>
      <w:lvlText w:val="%8."/>
      <w:lvlJc w:val="left"/>
      <w:pPr>
        <w:ind w:left="5760" w:hanging="360"/>
      </w:pPr>
    </w:lvl>
    <w:lvl w:ilvl="8" w:tplc="4717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1">
    <w:multiLevelType w:val="hybridMultilevel"/>
    <w:lvl w:ilvl="0" w:tplc="30819142">
      <w:start w:val="1"/>
      <w:numFmt w:val="decimal"/>
      <w:lvlText w:val="%1."/>
      <w:lvlJc w:val="left"/>
      <w:pPr>
        <w:ind w:left="720" w:hanging="360"/>
      </w:pPr>
    </w:lvl>
    <w:lvl w:ilvl="1" w:tplc="30819142" w:tentative="1">
      <w:start w:val="1"/>
      <w:numFmt w:val="lowerLetter"/>
      <w:lvlText w:val="%2."/>
      <w:lvlJc w:val="left"/>
      <w:pPr>
        <w:ind w:left="1440" w:hanging="360"/>
      </w:pPr>
    </w:lvl>
    <w:lvl w:ilvl="2" w:tplc="30819142" w:tentative="1">
      <w:start w:val="1"/>
      <w:numFmt w:val="lowerRoman"/>
      <w:lvlText w:val="%3."/>
      <w:lvlJc w:val="right"/>
      <w:pPr>
        <w:ind w:left="2160" w:hanging="180"/>
      </w:pPr>
    </w:lvl>
    <w:lvl w:ilvl="3" w:tplc="30819142" w:tentative="1">
      <w:start w:val="1"/>
      <w:numFmt w:val="decimal"/>
      <w:lvlText w:val="%4."/>
      <w:lvlJc w:val="left"/>
      <w:pPr>
        <w:ind w:left="2880" w:hanging="360"/>
      </w:pPr>
    </w:lvl>
    <w:lvl w:ilvl="4" w:tplc="30819142" w:tentative="1">
      <w:start w:val="1"/>
      <w:numFmt w:val="lowerLetter"/>
      <w:lvlText w:val="%5."/>
      <w:lvlJc w:val="left"/>
      <w:pPr>
        <w:ind w:left="3600" w:hanging="360"/>
      </w:pPr>
    </w:lvl>
    <w:lvl w:ilvl="5" w:tplc="30819142" w:tentative="1">
      <w:start w:val="1"/>
      <w:numFmt w:val="lowerRoman"/>
      <w:lvlText w:val="%6."/>
      <w:lvlJc w:val="right"/>
      <w:pPr>
        <w:ind w:left="4320" w:hanging="180"/>
      </w:pPr>
    </w:lvl>
    <w:lvl w:ilvl="6" w:tplc="30819142" w:tentative="1">
      <w:start w:val="1"/>
      <w:numFmt w:val="decimal"/>
      <w:lvlText w:val="%7."/>
      <w:lvlJc w:val="left"/>
      <w:pPr>
        <w:ind w:left="5040" w:hanging="360"/>
      </w:pPr>
    </w:lvl>
    <w:lvl w:ilvl="7" w:tplc="30819142" w:tentative="1">
      <w:start w:val="1"/>
      <w:numFmt w:val="lowerLetter"/>
      <w:lvlText w:val="%8."/>
      <w:lvlJc w:val="left"/>
      <w:pPr>
        <w:ind w:left="5760" w:hanging="360"/>
      </w:pPr>
    </w:lvl>
    <w:lvl w:ilvl="8" w:tplc="3081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0">
    <w:multiLevelType w:val="hybridMultilevel"/>
    <w:lvl w:ilvl="0" w:tplc="36118017">
      <w:start w:val="1"/>
      <w:numFmt w:val="decimal"/>
      <w:lvlText w:val="%1."/>
      <w:lvlJc w:val="left"/>
      <w:pPr>
        <w:ind w:left="720" w:hanging="360"/>
      </w:pPr>
    </w:lvl>
    <w:lvl w:ilvl="1" w:tplc="36118017" w:tentative="1">
      <w:start w:val="1"/>
      <w:numFmt w:val="lowerLetter"/>
      <w:lvlText w:val="%2."/>
      <w:lvlJc w:val="left"/>
      <w:pPr>
        <w:ind w:left="1440" w:hanging="360"/>
      </w:pPr>
    </w:lvl>
    <w:lvl w:ilvl="2" w:tplc="36118017" w:tentative="1">
      <w:start w:val="1"/>
      <w:numFmt w:val="lowerRoman"/>
      <w:lvlText w:val="%3."/>
      <w:lvlJc w:val="right"/>
      <w:pPr>
        <w:ind w:left="2160" w:hanging="180"/>
      </w:pPr>
    </w:lvl>
    <w:lvl w:ilvl="3" w:tplc="36118017" w:tentative="1">
      <w:start w:val="1"/>
      <w:numFmt w:val="decimal"/>
      <w:lvlText w:val="%4."/>
      <w:lvlJc w:val="left"/>
      <w:pPr>
        <w:ind w:left="2880" w:hanging="360"/>
      </w:pPr>
    </w:lvl>
    <w:lvl w:ilvl="4" w:tplc="36118017" w:tentative="1">
      <w:start w:val="1"/>
      <w:numFmt w:val="lowerLetter"/>
      <w:lvlText w:val="%5."/>
      <w:lvlJc w:val="left"/>
      <w:pPr>
        <w:ind w:left="3600" w:hanging="360"/>
      </w:pPr>
    </w:lvl>
    <w:lvl w:ilvl="5" w:tplc="36118017" w:tentative="1">
      <w:start w:val="1"/>
      <w:numFmt w:val="lowerRoman"/>
      <w:lvlText w:val="%6."/>
      <w:lvlJc w:val="right"/>
      <w:pPr>
        <w:ind w:left="4320" w:hanging="180"/>
      </w:pPr>
    </w:lvl>
    <w:lvl w:ilvl="6" w:tplc="36118017" w:tentative="1">
      <w:start w:val="1"/>
      <w:numFmt w:val="decimal"/>
      <w:lvlText w:val="%7."/>
      <w:lvlJc w:val="left"/>
      <w:pPr>
        <w:ind w:left="5040" w:hanging="360"/>
      </w:pPr>
    </w:lvl>
    <w:lvl w:ilvl="7" w:tplc="36118017" w:tentative="1">
      <w:start w:val="1"/>
      <w:numFmt w:val="lowerLetter"/>
      <w:lvlText w:val="%8."/>
      <w:lvlJc w:val="left"/>
      <w:pPr>
        <w:ind w:left="5760" w:hanging="360"/>
      </w:pPr>
    </w:lvl>
    <w:lvl w:ilvl="8" w:tplc="36118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9">
    <w:multiLevelType w:val="hybridMultilevel"/>
    <w:lvl w:ilvl="0" w:tplc="79216261">
      <w:start w:val="1"/>
      <w:numFmt w:val="decimal"/>
      <w:lvlText w:val="%1."/>
      <w:lvlJc w:val="left"/>
      <w:pPr>
        <w:ind w:left="720" w:hanging="360"/>
      </w:pPr>
    </w:lvl>
    <w:lvl w:ilvl="1" w:tplc="79216261" w:tentative="1">
      <w:start w:val="1"/>
      <w:numFmt w:val="lowerLetter"/>
      <w:lvlText w:val="%2."/>
      <w:lvlJc w:val="left"/>
      <w:pPr>
        <w:ind w:left="1440" w:hanging="360"/>
      </w:pPr>
    </w:lvl>
    <w:lvl w:ilvl="2" w:tplc="79216261" w:tentative="1">
      <w:start w:val="1"/>
      <w:numFmt w:val="lowerRoman"/>
      <w:lvlText w:val="%3."/>
      <w:lvlJc w:val="right"/>
      <w:pPr>
        <w:ind w:left="2160" w:hanging="180"/>
      </w:pPr>
    </w:lvl>
    <w:lvl w:ilvl="3" w:tplc="79216261" w:tentative="1">
      <w:start w:val="1"/>
      <w:numFmt w:val="decimal"/>
      <w:lvlText w:val="%4."/>
      <w:lvlJc w:val="left"/>
      <w:pPr>
        <w:ind w:left="2880" w:hanging="360"/>
      </w:pPr>
    </w:lvl>
    <w:lvl w:ilvl="4" w:tplc="79216261" w:tentative="1">
      <w:start w:val="1"/>
      <w:numFmt w:val="lowerLetter"/>
      <w:lvlText w:val="%5."/>
      <w:lvlJc w:val="left"/>
      <w:pPr>
        <w:ind w:left="3600" w:hanging="360"/>
      </w:pPr>
    </w:lvl>
    <w:lvl w:ilvl="5" w:tplc="79216261" w:tentative="1">
      <w:start w:val="1"/>
      <w:numFmt w:val="lowerRoman"/>
      <w:lvlText w:val="%6."/>
      <w:lvlJc w:val="right"/>
      <w:pPr>
        <w:ind w:left="4320" w:hanging="180"/>
      </w:pPr>
    </w:lvl>
    <w:lvl w:ilvl="6" w:tplc="79216261" w:tentative="1">
      <w:start w:val="1"/>
      <w:numFmt w:val="decimal"/>
      <w:lvlText w:val="%7."/>
      <w:lvlJc w:val="left"/>
      <w:pPr>
        <w:ind w:left="5040" w:hanging="360"/>
      </w:pPr>
    </w:lvl>
    <w:lvl w:ilvl="7" w:tplc="79216261" w:tentative="1">
      <w:start w:val="1"/>
      <w:numFmt w:val="lowerLetter"/>
      <w:lvlText w:val="%8."/>
      <w:lvlJc w:val="left"/>
      <w:pPr>
        <w:ind w:left="5760" w:hanging="360"/>
      </w:pPr>
    </w:lvl>
    <w:lvl w:ilvl="8" w:tplc="7921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8">
    <w:multiLevelType w:val="hybridMultilevel"/>
    <w:lvl w:ilvl="0" w:tplc="29838270">
      <w:start w:val="1"/>
      <w:numFmt w:val="decimal"/>
      <w:lvlText w:val="%1."/>
      <w:lvlJc w:val="left"/>
      <w:pPr>
        <w:ind w:left="720" w:hanging="360"/>
      </w:pPr>
    </w:lvl>
    <w:lvl w:ilvl="1" w:tplc="29838270" w:tentative="1">
      <w:start w:val="1"/>
      <w:numFmt w:val="lowerLetter"/>
      <w:lvlText w:val="%2."/>
      <w:lvlJc w:val="left"/>
      <w:pPr>
        <w:ind w:left="1440" w:hanging="360"/>
      </w:pPr>
    </w:lvl>
    <w:lvl w:ilvl="2" w:tplc="29838270" w:tentative="1">
      <w:start w:val="1"/>
      <w:numFmt w:val="lowerRoman"/>
      <w:lvlText w:val="%3."/>
      <w:lvlJc w:val="right"/>
      <w:pPr>
        <w:ind w:left="2160" w:hanging="180"/>
      </w:pPr>
    </w:lvl>
    <w:lvl w:ilvl="3" w:tplc="29838270" w:tentative="1">
      <w:start w:val="1"/>
      <w:numFmt w:val="decimal"/>
      <w:lvlText w:val="%4."/>
      <w:lvlJc w:val="left"/>
      <w:pPr>
        <w:ind w:left="2880" w:hanging="360"/>
      </w:pPr>
    </w:lvl>
    <w:lvl w:ilvl="4" w:tplc="29838270" w:tentative="1">
      <w:start w:val="1"/>
      <w:numFmt w:val="lowerLetter"/>
      <w:lvlText w:val="%5."/>
      <w:lvlJc w:val="left"/>
      <w:pPr>
        <w:ind w:left="3600" w:hanging="360"/>
      </w:pPr>
    </w:lvl>
    <w:lvl w:ilvl="5" w:tplc="29838270" w:tentative="1">
      <w:start w:val="1"/>
      <w:numFmt w:val="lowerRoman"/>
      <w:lvlText w:val="%6."/>
      <w:lvlJc w:val="right"/>
      <w:pPr>
        <w:ind w:left="4320" w:hanging="180"/>
      </w:pPr>
    </w:lvl>
    <w:lvl w:ilvl="6" w:tplc="29838270" w:tentative="1">
      <w:start w:val="1"/>
      <w:numFmt w:val="decimal"/>
      <w:lvlText w:val="%7."/>
      <w:lvlJc w:val="left"/>
      <w:pPr>
        <w:ind w:left="5040" w:hanging="360"/>
      </w:pPr>
    </w:lvl>
    <w:lvl w:ilvl="7" w:tplc="29838270" w:tentative="1">
      <w:start w:val="1"/>
      <w:numFmt w:val="lowerLetter"/>
      <w:lvlText w:val="%8."/>
      <w:lvlJc w:val="left"/>
      <w:pPr>
        <w:ind w:left="5760" w:hanging="360"/>
      </w:pPr>
    </w:lvl>
    <w:lvl w:ilvl="8" w:tplc="29838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7">
    <w:multiLevelType w:val="hybridMultilevel"/>
    <w:lvl w:ilvl="0" w:tplc="39305388">
      <w:start w:val="1"/>
      <w:numFmt w:val="decimal"/>
      <w:lvlText w:val="%1."/>
      <w:lvlJc w:val="left"/>
      <w:pPr>
        <w:ind w:left="720" w:hanging="360"/>
      </w:pPr>
    </w:lvl>
    <w:lvl w:ilvl="1" w:tplc="39305388" w:tentative="1">
      <w:start w:val="1"/>
      <w:numFmt w:val="lowerLetter"/>
      <w:lvlText w:val="%2."/>
      <w:lvlJc w:val="left"/>
      <w:pPr>
        <w:ind w:left="1440" w:hanging="360"/>
      </w:pPr>
    </w:lvl>
    <w:lvl w:ilvl="2" w:tplc="39305388" w:tentative="1">
      <w:start w:val="1"/>
      <w:numFmt w:val="lowerRoman"/>
      <w:lvlText w:val="%3."/>
      <w:lvlJc w:val="right"/>
      <w:pPr>
        <w:ind w:left="2160" w:hanging="180"/>
      </w:pPr>
    </w:lvl>
    <w:lvl w:ilvl="3" w:tplc="39305388" w:tentative="1">
      <w:start w:val="1"/>
      <w:numFmt w:val="decimal"/>
      <w:lvlText w:val="%4."/>
      <w:lvlJc w:val="left"/>
      <w:pPr>
        <w:ind w:left="2880" w:hanging="360"/>
      </w:pPr>
    </w:lvl>
    <w:lvl w:ilvl="4" w:tplc="39305388" w:tentative="1">
      <w:start w:val="1"/>
      <w:numFmt w:val="lowerLetter"/>
      <w:lvlText w:val="%5."/>
      <w:lvlJc w:val="left"/>
      <w:pPr>
        <w:ind w:left="3600" w:hanging="360"/>
      </w:pPr>
    </w:lvl>
    <w:lvl w:ilvl="5" w:tplc="39305388" w:tentative="1">
      <w:start w:val="1"/>
      <w:numFmt w:val="lowerRoman"/>
      <w:lvlText w:val="%6."/>
      <w:lvlJc w:val="right"/>
      <w:pPr>
        <w:ind w:left="4320" w:hanging="180"/>
      </w:pPr>
    </w:lvl>
    <w:lvl w:ilvl="6" w:tplc="39305388" w:tentative="1">
      <w:start w:val="1"/>
      <w:numFmt w:val="decimal"/>
      <w:lvlText w:val="%7."/>
      <w:lvlJc w:val="left"/>
      <w:pPr>
        <w:ind w:left="5040" w:hanging="360"/>
      </w:pPr>
    </w:lvl>
    <w:lvl w:ilvl="7" w:tplc="39305388" w:tentative="1">
      <w:start w:val="1"/>
      <w:numFmt w:val="lowerLetter"/>
      <w:lvlText w:val="%8."/>
      <w:lvlJc w:val="left"/>
      <w:pPr>
        <w:ind w:left="5760" w:hanging="360"/>
      </w:pPr>
    </w:lvl>
    <w:lvl w:ilvl="8" w:tplc="3930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6">
    <w:multiLevelType w:val="hybridMultilevel"/>
    <w:lvl w:ilvl="0" w:tplc="75049555">
      <w:start w:val="1"/>
      <w:numFmt w:val="decimal"/>
      <w:lvlText w:val="%1."/>
      <w:lvlJc w:val="left"/>
      <w:pPr>
        <w:ind w:left="720" w:hanging="360"/>
      </w:pPr>
    </w:lvl>
    <w:lvl w:ilvl="1" w:tplc="75049555" w:tentative="1">
      <w:start w:val="1"/>
      <w:numFmt w:val="lowerLetter"/>
      <w:lvlText w:val="%2."/>
      <w:lvlJc w:val="left"/>
      <w:pPr>
        <w:ind w:left="1440" w:hanging="360"/>
      </w:pPr>
    </w:lvl>
    <w:lvl w:ilvl="2" w:tplc="75049555" w:tentative="1">
      <w:start w:val="1"/>
      <w:numFmt w:val="lowerRoman"/>
      <w:lvlText w:val="%3."/>
      <w:lvlJc w:val="right"/>
      <w:pPr>
        <w:ind w:left="2160" w:hanging="180"/>
      </w:pPr>
    </w:lvl>
    <w:lvl w:ilvl="3" w:tplc="75049555" w:tentative="1">
      <w:start w:val="1"/>
      <w:numFmt w:val="decimal"/>
      <w:lvlText w:val="%4."/>
      <w:lvlJc w:val="left"/>
      <w:pPr>
        <w:ind w:left="2880" w:hanging="360"/>
      </w:pPr>
    </w:lvl>
    <w:lvl w:ilvl="4" w:tplc="75049555" w:tentative="1">
      <w:start w:val="1"/>
      <w:numFmt w:val="lowerLetter"/>
      <w:lvlText w:val="%5."/>
      <w:lvlJc w:val="left"/>
      <w:pPr>
        <w:ind w:left="3600" w:hanging="360"/>
      </w:pPr>
    </w:lvl>
    <w:lvl w:ilvl="5" w:tplc="75049555" w:tentative="1">
      <w:start w:val="1"/>
      <w:numFmt w:val="lowerRoman"/>
      <w:lvlText w:val="%6."/>
      <w:lvlJc w:val="right"/>
      <w:pPr>
        <w:ind w:left="4320" w:hanging="180"/>
      </w:pPr>
    </w:lvl>
    <w:lvl w:ilvl="6" w:tplc="75049555" w:tentative="1">
      <w:start w:val="1"/>
      <w:numFmt w:val="decimal"/>
      <w:lvlText w:val="%7."/>
      <w:lvlJc w:val="left"/>
      <w:pPr>
        <w:ind w:left="5040" w:hanging="360"/>
      </w:pPr>
    </w:lvl>
    <w:lvl w:ilvl="7" w:tplc="75049555" w:tentative="1">
      <w:start w:val="1"/>
      <w:numFmt w:val="lowerLetter"/>
      <w:lvlText w:val="%8."/>
      <w:lvlJc w:val="left"/>
      <w:pPr>
        <w:ind w:left="5760" w:hanging="360"/>
      </w:pPr>
    </w:lvl>
    <w:lvl w:ilvl="8" w:tplc="7504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5">
    <w:multiLevelType w:val="hybridMultilevel"/>
    <w:lvl w:ilvl="0" w:tplc="34159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715">
    <w:abstractNumId w:val="19715"/>
  </w:num>
  <w:num w:numId="19716">
    <w:abstractNumId w:val="19716"/>
  </w:num>
  <w:num w:numId="19717">
    <w:abstractNumId w:val="19717"/>
  </w:num>
  <w:num w:numId="19718">
    <w:abstractNumId w:val="19718"/>
  </w:num>
  <w:num w:numId="19719">
    <w:abstractNumId w:val="19719"/>
  </w:num>
  <w:num w:numId="19720">
    <w:abstractNumId w:val="19720"/>
  </w:num>
  <w:num w:numId="19721">
    <w:abstractNumId w:val="19721"/>
  </w:num>
  <w:num w:numId="19722">
    <w:abstractNumId w:val="19722"/>
  </w:num>
  <w:num w:numId="19723">
    <w:abstractNumId w:val="19723"/>
  </w:num>
  <w:num w:numId="19724">
    <w:abstractNumId w:val="19724"/>
  </w:num>
  <w:num w:numId="19725">
    <w:abstractNumId w:val="19725"/>
  </w:num>
  <w:num w:numId="19726">
    <w:abstractNumId w:val="19726"/>
  </w:num>
  <w:num w:numId="19727">
    <w:abstractNumId w:val="19727"/>
  </w:num>
  <w:num w:numId="19728">
    <w:abstractNumId w:val="19728"/>
  </w:num>
  <w:num w:numId="19729">
    <w:abstractNumId w:val="19729"/>
  </w:num>
  <w:num w:numId="19730">
    <w:abstractNumId w:val="19730"/>
  </w:num>
  <w:num w:numId="19731">
    <w:abstractNumId w:val="19731"/>
  </w:num>
  <w:num w:numId="19732">
    <w:abstractNumId w:val="19732"/>
  </w:num>
  <w:num w:numId="19733">
    <w:abstractNumId w:val="19733"/>
  </w:num>
  <w:num w:numId="19734">
    <w:abstractNumId w:val="19734"/>
  </w:num>
  <w:num w:numId="19735">
    <w:abstractNumId w:val="19735"/>
  </w:num>
  <w:num w:numId="19736">
    <w:abstractNumId w:val="19736"/>
  </w:num>
  <w:num w:numId="19737">
    <w:abstractNumId w:val="19737"/>
  </w:num>
  <w:num w:numId="19738">
    <w:abstractNumId w:val="19738"/>
  </w:num>
  <w:num w:numId="19739">
    <w:abstractNumId w:val="19739"/>
  </w:num>
  <w:num w:numId="19740">
    <w:abstractNumId w:val="19740"/>
  </w:num>
  <w:num w:numId="19741">
    <w:abstractNumId w:val="19741"/>
  </w:num>
  <w:num w:numId="19742">
    <w:abstractNumId w:val="19742"/>
  </w:num>
  <w:num w:numId="19743">
    <w:abstractNumId w:val="19743"/>
  </w:num>
  <w:num w:numId="19744">
    <w:abstractNumId w:val="19744"/>
  </w:num>
  <w:num w:numId="19745">
    <w:abstractNumId w:val="19745"/>
  </w:num>
  <w:num w:numId="19746">
    <w:abstractNumId w:val="19746"/>
  </w:num>
  <w:num w:numId="19747">
    <w:abstractNumId w:val="19747"/>
  </w:num>
  <w:num w:numId="19748">
    <w:abstractNumId w:val="19748"/>
  </w:num>
  <w:num w:numId="19749">
    <w:abstractNumId w:val="19749"/>
  </w:num>
  <w:num w:numId="19750">
    <w:abstractNumId w:val="19750"/>
  </w:num>
  <w:num w:numId="19751">
    <w:abstractNumId w:val="19751"/>
  </w:num>
  <w:num w:numId="19752">
    <w:abstractNumId w:val="19752"/>
  </w:num>
  <w:num w:numId="19753">
    <w:abstractNumId w:val="19753"/>
  </w:num>
  <w:num w:numId="19754">
    <w:abstractNumId w:val="19754"/>
  </w:num>
  <w:num w:numId="19755">
    <w:abstractNumId w:val="19755"/>
  </w:num>
  <w:num w:numId="19756">
    <w:abstractNumId w:val="19756"/>
  </w:num>
  <w:num w:numId="19757">
    <w:abstractNumId w:val="19757"/>
  </w:num>
  <w:num w:numId="19758">
    <w:abstractNumId w:val="19758"/>
  </w:num>
  <w:num w:numId="19759">
    <w:abstractNumId w:val="19759"/>
  </w:num>
  <w:num w:numId="19760">
    <w:abstractNumId w:val="19760"/>
  </w:num>
  <w:num w:numId="19761">
    <w:abstractNumId w:val="19761"/>
  </w:num>
  <w:num w:numId="19762">
    <w:abstractNumId w:val="19762"/>
  </w:num>
  <w:num w:numId="19763">
    <w:abstractNumId w:val="19763"/>
  </w:num>
  <w:num w:numId="19764">
    <w:abstractNumId w:val="19764"/>
  </w:num>
  <w:num w:numId="19765">
    <w:abstractNumId w:val="19765"/>
  </w:num>
  <w:num w:numId="19766">
    <w:abstractNumId w:val="19766"/>
  </w:num>
  <w:num w:numId="19767">
    <w:abstractNumId w:val="19767"/>
  </w:num>
  <w:num w:numId="19768">
    <w:abstractNumId w:val="19768"/>
  </w:num>
  <w:num w:numId="19769">
    <w:abstractNumId w:val="19769"/>
  </w:num>
  <w:num w:numId="19770">
    <w:abstractNumId w:val="19770"/>
  </w:num>
  <w:num w:numId="19771">
    <w:abstractNumId w:val="19771"/>
  </w:num>
  <w:num w:numId="19772">
    <w:abstractNumId w:val="19772"/>
  </w:num>
  <w:num w:numId="19773">
    <w:abstractNumId w:val="19773"/>
  </w:num>
  <w:num w:numId="19774">
    <w:abstractNumId w:val="19774"/>
  </w:num>
  <w:num w:numId="19775">
    <w:abstractNumId w:val="19775"/>
  </w:num>
  <w:num w:numId="19776">
    <w:abstractNumId w:val="19776"/>
  </w:num>
  <w:num w:numId="19777">
    <w:abstractNumId w:val="19777"/>
  </w:num>
  <w:num w:numId="19778">
    <w:abstractNumId w:val="19778"/>
  </w:num>
  <w:num w:numId="19779">
    <w:abstractNumId w:val="19779"/>
  </w:num>
  <w:num w:numId="19780">
    <w:abstractNumId w:val="19780"/>
  </w:num>
  <w:num w:numId="19781">
    <w:abstractNumId w:val="19781"/>
  </w:num>
  <w:num w:numId="19782">
    <w:abstractNumId w:val="19782"/>
  </w:num>
  <w:num w:numId="19783">
    <w:abstractNumId w:val="19783"/>
  </w:num>
  <w:num w:numId="19784">
    <w:abstractNumId w:val="19784"/>
  </w:num>
  <w:num w:numId="19785">
    <w:abstractNumId w:val="19785"/>
  </w:num>
  <w:num w:numId="19786">
    <w:abstractNumId w:val="19786"/>
  </w:num>
  <w:num w:numId="19787">
    <w:abstractNumId w:val="19787"/>
  </w:num>
  <w:num w:numId="19788">
    <w:abstractNumId w:val="19788"/>
  </w:num>
  <w:num w:numId="19789">
    <w:abstractNumId w:val="19789"/>
  </w:num>
  <w:num w:numId="19790">
    <w:abstractNumId w:val="19790"/>
  </w:num>
  <w:num w:numId="19791">
    <w:abstractNumId w:val="19791"/>
  </w:num>
  <w:num w:numId="19792">
    <w:abstractNumId w:val="19792"/>
  </w:num>
  <w:num w:numId="19793">
    <w:abstractNumId w:val="19793"/>
  </w:num>
  <w:num w:numId="19794">
    <w:abstractNumId w:val="19794"/>
  </w:num>
  <w:num w:numId="19795">
    <w:abstractNumId w:val="19795"/>
  </w:num>
  <w:num w:numId="19796">
    <w:abstractNumId w:val="19796"/>
  </w:num>
  <w:num w:numId="19797">
    <w:abstractNumId w:val="197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1497554" Type="http://schemas.openxmlformats.org/officeDocument/2006/relationships/comments" Target="comments.xml"/><Relationship Id="rId976760741" Type="http://schemas.microsoft.com/office/2011/relationships/commentsExtended" Target="commentsExtended.xml"/><Relationship Id="rId53275835" Type="http://schemas.openxmlformats.org/officeDocument/2006/relationships/image" Target="media/imgrId53275835.jpg"/><Relationship Id="rId4682640fa4f466f12" Type="http://schemas.openxmlformats.org/officeDocument/2006/relationships/hyperlink" Target="https://iservice.lombardini.it/jsp/Template2/manuale.jsp?id=120&amp;parent=1000" TargetMode="External"/><Relationship Id="rId7954640fa4f4672cb" Type="http://schemas.openxmlformats.org/officeDocument/2006/relationships/hyperlink" Target="https://iservice.lombardini.it/jsp/Template2/manuale.jsp?id=114&amp;parent=1000" TargetMode="External"/><Relationship Id="rId3750640fa4f4677f9" Type="http://schemas.openxmlformats.org/officeDocument/2006/relationships/hyperlink" Target="https://iservice.lombardini.it/jsp/Template2/manuale.jsp?id=103&amp;parent=1000" TargetMode="External"/><Relationship Id="rId6374640fa4f467d45" Type="http://schemas.openxmlformats.org/officeDocument/2006/relationships/hyperlink" Target="https://iservice.lombardini.it/jsp/Template2/manuale.jsp?id=822&amp;parent=1000" TargetMode="External"/><Relationship Id="rId1562640fa4f467eda" Type="http://schemas.openxmlformats.org/officeDocument/2006/relationships/hyperlink" Target="https://iservice.lombardini.it/jsp/Template2/manuale.jsp?id=822&amp;parent=1000" TargetMode="External"/><Relationship Id="rId9554640fa4f468f00" Type="http://schemas.openxmlformats.org/officeDocument/2006/relationships/hyperlink" Target="https://iservice.lombardini.it/jsp/Template2/manuale.jsp?id=822&amp;parent=1000" TargetMode="External"/><Relationship Id="rId7055640fa4f47314c" Type="http://schemas.openxmlformats.org/officeDocument/2006/relationships/hyperlink" Target="https://iservice.lombardini.it/jsp/Template2/manuale.jsp?id=822&amp;parent=1000" TargetMode="External"/><Relationship Id="rId1040640fa4f47f39d" Type="http://schemas.openxmlformats.org/officeDocument/2006/relationships/hyperlink" Target="https://iservice.lombardini.it/jsp/Template2/manuale.jsp?id=822&amp;parent=1000" TargetMode="External"/><Relationship Id="rId2529640fa4f4a464b" Type="http://schemas.openxmlformats.org/officeDocument/2006/relationships/hyperlink" Target="https://iservice.lombardini.it/jsp/Template2/manuale.jsp?id=107&amp;parent=1000" TargetMode="External"/><Relationship Id="rId2986640fa4f4c6a4f" Type="http://schemas.openxmlformats.org/officeDocument/2006/relationships/hyperlink" Target="https://iservice.lombardini.it/jsp/Template2/manuale.jsp?id=822&amp;parent=1000" TargetMode="External"/><Relationship Id="rId1230640fa4f518588" Type="http://schemas.openxmlformats.org/officeDocument/2006/relationships/hyperlink" Target="https://iservice.lombardini.it/jsp/Template2/manuale.jsp?id=822&amp;parent=1000" TargetMode="External"/><Relationship Id="rId3159640fa4f518c50" Type="http://schemas.openxmlformats.org/officeDocument/2006/relationships/hyperlink" Target="https://iservice.lombardini.it/jsp/Template2/manuale.jsp?id=822&amp;parent=1000" TargetMode="External"/><Relationship Id="rId6633640fa4f51feea" Type="http://schemas.openxmlformats.org/officeDocument/2006/relationships/hyperlink" Target="https://iservice.lombardini.it/jsp/Template2/manuale.jsp?id=822&amp;parent=1000" TargetMode="External"/><Relationship Id="rId5745640fa4f52c6ff" Type="http://schemas.openxmlformats.org/officeDocument/2006/relationships/hyperlink" Target="https://iservice.lombardini.it/jsp/Template2/manuale.jsp?id=822&amp;parent=1000" TargetMode="External"/><Relationship Id="rId6066640fa4f56cd7b" Type="http://schemas.openxmlformats.org/officeDocument/2006/relationships/hyperlink" Target="https://iservice.lombardini.it/jsp/Template2/manuale.jsp?id=822&amp;parent=1000" TargetMode="External"/><Relationship Id="rId4727640fa4f593a7e" Type="http://schemas.openxmlformats.org/officeDocument/2006/relationships/hyperlink" Target="https://iservice.lombardini.it/jsp/Template2/manuale.jsp?id=105&amp;parent=1000" TargetMode="External"/><Relationship Id="rId9071640fa4f5ba40b" Type="http://schemas.openxmlformats.org/officeDocument/2006/relationships/hyperlink" Target="https://iservice.lombardini.it/jsp/Template2/manuale.jsp?id=822&amp;parent=1000" TargetMode="External"/><Relationship Id="rId1602640fa4f5cf60e" Type="http://schemas.openxmlformats.org/officeDocument/2006/relationships/hyperlink" Target="https://iservice.lombardini.it/jsp/Template2/manuale.jsp?id=822&amp;parent=1000" TargetMode="External"/><Relationship Id="rId2465640fa4f5eea61" Type="http://schemas.openxmlformats.org/officeDocument/2006/relationships/hyperlink" Target="https://iservice.lombardini.it/jsp/Template2/manuale.jsp?id=132&amp;parent=1000" TargetMode="External"/><Relationship Id="rId3404640fa4f6154b4" Type="http://schemas.openxmlformats.org/officeDocument/2006/relationships/hyperlink" Target="https://iservice.lombardini.it/jsp/Template2/manuale.jsp?id=822&amp;parent=1000" TargetMode="External"/><Relationship Id="rId2237640fa4f61f019" Type="http://schemas.openxmlformats.org/officeDocument/2006/relationships/hyperlink" Target="https://iservice.lombardini.it/jsp/Template2/manuale.jsp?id=822&amp;parent=1000" TargetMode="External"/><Relationship Id="rId2887640fa4f655302" Type="http://schemas.openxmlformats.org/officeDocument/2006/relationships/hyperlink" Target="https://iservice.lombardini.it/jsp/Template2/manuale.jsp?id=199&amp;parent=1000" TargetMode="External"/><Relationship Id="rId1966640fa4f6607ab" Type="http://schemas.openxmlformats.org/officeDocument/2006/relationships/hyperlink" Target="https://iservice.lombardini.it/jsp/Template2/manuale.jsp?id=103&amp;parent=1000" TargetMode="External"/><Relationship Id="rId4379640fa4f66fc90" Type="http://schemas.openxmlformats.org/officeDocument/2006/relationships/hyperlink" Target="https://iservice.lombardini.it/jsp/Template2/manuale.jsp?id=822&amp;parent=1000" TargetMode="External"/><Relationship Id="rId4716640fa4f6710c9" Type="http://schemas.openxmlformats.org/officeDocument/2006/relationships/hyperlink" Target="https://iservice.lombardini.it/jsp/Template2/manuale.jsp?id=103&amp;parent=1000" TargetMode="External"/><Relationship Id="rId5632640fa4f690ef9" Type="http://schemas.openxmlformats.org/officeDocument/2006/relationships/hyperlink" Target="https://iservice.lombardini.it/jsp/Template2/manuale.jsp?id=112&amp;parent=1000" TargetMode="External"/><Relationship Id="rId6657640fa4f6913d2" Type="http://schemas.openxmlformats.org/officeDocument/2006/relationships/hyperlink" Target="https://iservice.lombardini.it/jsp/Template2/manuale.jsp?id=822&amp;parent=1000" TargetMode="External"/><Relationship Id="rId2837640fa4f691e0d" Type="http://schemas.openxmlformats.org/officeDocument/2006/relationships/hyperlink" Target="https://iservice.lombardini.it/jsp/Template2/manuale.jsp?id=822&amp;parent=1000" TargetMode="External"/><Relationship Id="rId1663640fa4f692fb8" Type="http://schemas.openxmlformats.org/officeDocument/2006/relationships/hyperlink" Target="https://iservice.lombardini.it/jsp/Template2/manuale.jsp?id=103&amp;parent=1000" TargetMode="External"/><Relationship Id="rId3040640fa4f6ba251" Type="http://schemas.openxmlformats.org/officeDocument/2006/relationships/hyperlink" Target="https://iservice.lombardini.it/jsp/Template2/manuale.jsp?id=822&amp;parent=1000" TargetMode="External"/><Relationship Id="rId3089640fa4f6ba48d" Type="http://schemas.openxmlformats.org/officeDocument/2006/relationships/hyperlink" Target="https://iservice.lombardini.it/jsp/Template2/manuale.jsp?id=140&amp;parent=1000" TargetMode="External"/><Relationship Id="rId6875640fa4f6bab35" Type="http://schemas.openxmlformats.org/officeDocument/2006/relationships/hyperlink" Target="https://iservice.lombardini.it/jsp/Template2/manuale.jsp?id=822&amp;parent=1000" TargetMode="External"/><Relationship Id="rId3310640fa4f6bf498" Type="http://schemas.openxmlformats.org/officeDocument/2006/relationships/hyperlink" Target="https://iservice.lombardini.it/jsp/Template2/manuale.jsp?id=822&amp;parent=1000" TargetMode="External"/><Relationship Id="rId9338640fa4f6bf7c3" Type="http://schemas.openxmlformats.org/officeDocument/2006/relationships/hyperlink" Target="https://iservice.lombardini.it/jsp/Template2/manuale.jsp?id=822&amp;parent=1000" TargetMode="External"/><Relationship Id="rId1353640fa4f6bf988" Type="http://schemas.openxmlformats.org/officeDocument/2006/relationships/hyperlink" Target="https://iservice.lombardini.it/jsp/Template2/manuale.jsp?id=136&amp;parent=1000" TargetMode="External"/><Relationship Id="rId8632640fa4f72daf4" Type="http://schemas.openxmlformats.org/officeDocument/2006/relationships/hyperlink" Target="https://iservice.lombardini.it/jsp/Template2/manuale.jsp?id=822&amp;parent=1000" TargetMode="External"/><Relationship Id="rId9996640fa4f72e3ab" Type="http://schemas.openxmlformats.org/officeDocument/2006/relationships/hyperlink" Target="https://iservice.lombardini.it/jsp/Template2/manuale.jsp?id=822&amp;parent=1000" TargetMode="External"/><Relationship Id="rId4331640fa4f736bbf" Type="http://schemas.openxmlformats.org/officeDocument/2006/relationships/hyperlink" Target="https://iservice.lombardini.it/jsp/Template2/manuale.jsp?id=822&amp;parent=1000" TargetMode="External"/><Relationship Id="rId4033640fa4f45f8ae" Type="http://schemas.openxmlformats.org/officeDocument/2006/relationships/image" Target="media/imgrId4033640fa4f45f8ae.jpg"/><Relationship Id="rId6588640fa4f4667f3" Type="http://schemas.openxmlformats.org/officeDocument/2006/relationships/image" Target="media/imgrId6588640fa4f4667f3.gif"/><Relationship Id="rId6688640fa4f471f9a" Type="http://schemas.openxmlformats.org/officeDocument/2006/relationships/image" Target="media/imgrId6688640fa4f471f9a.jpg"/><Relationship Id="rId4631640fa4f47dbb8" Type="http://schemas.openxmlformats.org/officeDocument/2006/relationships/image" Target="media/imgrId4631640fa4f47dbb8.jpg"/><Relationship Id="rId9068640fa4f48a0de" Type="http://schemas.openxmlformats.org/officeDocument/2006/relationships/image" Target="media/imgrId9068640fa4f48a0de.jpg"/><Relationship Id="rId8735640fa4f495e43" Type="http://schemas.openxmlformats.org/officeDocument/2006/relationships/image" Target="media/imgrId8735640fa4f495e43.jpg"/><Relationship Id="rId3106640fa4f4a005d" Type="http://schemas.openxmlformats.org/officeDocument/2006/relationships/image" Target="media/imgrId3106640fa4f4a005d.jpg"/><Relationship Id="rId1539640fa4f4a3e76" Type="http://schemas.openxmlformats.org/officeDocument/2006/relationships/image" Target="media/imgrId1539640fa4f4a3e76.jpg"/><Relationship Id="rId9701640fa4f4adf3e" Type="http://schemas.openxmlformats.org/officeDocument/2006/relationships/image" Target="media/imgrId9701640fa4f4adf3e.jpg"/><Relationship Id="rId8440640fa4f4b501d" Type="http://schemas.openxmlformats.org/officeDocument/2006/relationships/image" Target="media/imgrId8440640fa4f4b501d.jpg"/><Relationship Id="rId1981640fa4f4beaa7" Type="http://schemas.openxmlformats.org/officeDocument/2006/relationships/image" Target="media/imgrId1981640fa4f4beaa7.jpg"/><Relationship Id="rId2498640fa4f4c5e1a" Type="http://schemas.openxmlformats.org/officeDocument/2006/relationships/image" Target="media/imgrId2498640fa4f4c5e1a.jpg"/><Relationship Id="rId3476640fa4f4cffa9" Type="http://schemas.openxmlformats.org/officeDocument/2006/relationships/image" Target="media/imgrId3476640fa4f4cffa9.jpg"/><Relationship Id="rId1695640fa4f4d5f34" Type="http://schemas.openxmlformats.org/officeDocument/2006/relationships/image" Target="media/imgrId1695640fa4f4d5f34.jpg"/><Relationship Id="rId2937640fa4f4dfe1f" Type="http://schemas.openxmlformats.org/officeDocument/2006/relationships/image" Target="media/imgrId2937640fa4f4dfe1f.jpg"/><Relationship Id="rId7019640fa4f4e4795" Type="http://schemas.openxmlformats.org/officeDocument/2006/relationships/image" Target="media/imgrId7019640fa4f4e4795.jpg"/><Relationship Id="rId1072640fa4f4edbf5" Type="http://schemas.openxmlformats.org/officeDocument/2006/relationships/image" Target="media/imgrId1072640fa4f4edbf5.jpg"/><Relationship Id="rId1464640fa4f4f14e6" Type="http://schemas.openxmlformats.org/officeDocument/2006/relationships/image" Target="media/imgrId1464640fa4f4f14e6.jpg"/><Relationship Id="rId6410640fa4f50390d" Type="http://schemas.openxmlformats.org/officeDocument/2006/relationships/image" Target="media/imgrId6410640fa4f50390d.gif"/><Relationship Id="rId2599640fa4f509d33" Type="http://schemas.openxmlformats.org/officeDocument/2006/relationships/image" Target="media/imgrId2599640fa4f509d33.jpg"/><Relationship Id="rId8178640fa4f50d7da" Type="http://schemas.openxmlformats.org/officeDocument/2006/relationships/image" Target="media/imgrId8178640fa4f50d7da.gif"/><Relationship Id="rId5717640fa4f514201" Type="http://schemas.openxmlformats.org/officeDocument/2006/relationships/image" Target="media/imgrId5717640fa4f514201.jpg"/><Relationship Id="rId1052640fa4f517cf9" Type="http://schemas.openxmlformats.org/officeDocument/2006/relationships/image" Target="media/imgrId1052640fa4f517cf9.gif"/><Relationship Id="rId9877640fa4f51f546" Type="http://schemas.openxmlformats.org/officeDocument/2006/relationships/image" Target="media/imgrId9877640fa4f51f546.jpg"/><Relationship Id="rId8590640fa4f528a91" Type="http://schemas.openxmlformats.org/officeDocument/2006/relationships/image" Target="media/imgrId8590640fa4f528a91.jpg"/><Relationship Id="rId6355640fa4f52c0f9" Type="http://schemas.openxmlformats.org/officeDocument/2006/relationships/image" Target="media/imgrId6355640fa4f52c0f9.gif"/><Relationship Id="rId4884640fa4f532ac8" Type="http://schemas.openxmlformats.org/officeDocument/2006/relationships/image" Target="media/imgrId4884640fa4f532ac8.jpg"/><Relationship Id="rId9472640fa4f536326" Type="http://schemas.openxmlformats.org/officeDocument/2006/relationships/image" Target="media/imgrId9472640fa4f536326.gif"/><Relationship Id="rId1394640fa4f53cc1e" Type="http://schemas.openxmlformats.org/officeDocument/2006/relationships/image" Target="media/imgrId1394640fa4f53cc1e.jpg"/><Relationship Id="rId4842640fa4f5463bb" Type="http://schemas.openxmlformats.org/officeDocument/2006/relationships/image" Target="media/imgrId4842640fa4f5463bb.jpg"/><Relationship Id="rId7267640fa4f54ff4d" Type="http://schemas.openxmlformats.org/officeDocument/2006/relationships/image" Target="media/imgrId7267640fa4f54ff4d.jpg"/><Relationship Id="rId5335640fa4f55a02f" Type="http://schemas.openxmlformats.org/officeDocument/2006/relationships/image" Target="media/imgrId5335640fa4f55a02f.jpg"/><Relationship Id="rId7595640fa4f56423b" Type="http://schemas.openxmlformats.org/officeDocument/2006/relationships/image" Target="media/imgrId7595640fa4f56423b.jpg"/><Relationship Id="rId5425640fa4f56bab3" Type="http://schemas.openxmlformats.org/officeDocument/2006/relationships/image" Target="media/imgrId5425640fa4f56bab3.jpg"/><Relationship Id="rId7343640fa4f575b36" Type="http://schemas.openxmlformats.org/officeDocument/2006/relationships/image" Target="media/imgrId7343640fa4f575b36.jpg"/><Relationship Id="rId1170640fa4f57e9b2" Type="http://schemas.openxmlformats.org/officeDocument/2006/relationships/image" Target="media/imgrId1170640fa4f57e9b2.jpg"/><Relationship Id="rId6541640fa4f584ce0" Type="http://schemas.openxmlformats.org/officeDocument/2006/relationships/image" Target="media/imgrId6541640fa4f584ce0.jpg"/><Relationship Id="rId5473640fa4f58e9c3" Type="http://schemas.openxmlformats.org/officeDocument/2006/relationships/image" Target="media/imgrId5473640fa4f58e9c3.jpg"/><Relationship Id="rId5079640fa4f592eef" Type="http://schemas.openxmlformats.org/officeDocument/2006/relationships/image" Target="media/imgrId5079640fa4f592eef.jpg"/><Relationship Id="rId6844640fa4f59c733" Type="http://schemas.openxmlformats.org/officeDocument/2006/relationships/image" Target="media/imgrId6844640fa4f59c733.jpg"/><Relationship Id="rId1148640fa4f5a6398" Type="http://schemas.openxmlformats.org/officeDocument/2006/relationships/image" Target="media/imgrId1148640fa4f5a6398.jpg"/><Relationship Id="rId6956640fa4f5a9f63" Type="http://schemas.openxmlformats.org/officeDocument/2006/relationships/image" Target="media/imgrId6956640fa4f5a9f63.gif"/><Relationship Id="rId8387640fa4f5b39c6" Type="http://schemas.openxmlformats.org/officeDocument/2006/relationships/image" Target="media/imgrId8387640fa4f5b39c6.jpg"/><Relationship Id="rId1349640fa4f5b9c27" Type="http://schemas.openxmlformats.org/officeDocument/2006/relationships/image" Target="media/imgrId1349640fa4f5b9c27.gif"/><Relationship Id="rId6631640fa4f5c0d6b" Type="http://schemas.openxmlformats.org/officeDocument/2006/relationships/image" Target="media/imgrId6631640fa4f5c0d6b.jpg"/><Relationship Id="rId8563640fa4f5ca9b4" Type="http://schemas.openxmlformats.org/officeDocument/2006/relationships/image" Target="media/imgrId8563640fa4f5ca9b4.jpg"/><Relationship Id="rId3912640fa4f5ce464" Type="http://schemas.openxmlformats.org/officeDocument/2006/relationships/image" Target="media/imgrId3912640fa4f5ce464.jpg"/><Relationship Id="rId7095640fa4f5d84d2" Type="http://schemas.openxmlformats.org/officeDocument/2006/relationships/image" Target="media/imgrId7095640fa4f5d84d2.jpg"/><Relationship Id="rId8049640fa4f5e083d" Type="http://schemas.openxmlformats.org/officeDocument/2006/relationships/image" Target="media/imgrId8049640fa4f5e083d.jpg"/><Relationship Id="rId3366640fa4f5e7675" Type="http://schemas.openxmlformats.org/officeDocument/2006/relationships/image" Target="media/imgrId3366640fa4f5e7675.jpg"/><Relationship Id="rId8593640fa4f5ee003" Type="http://schemas.openxmlformats.org/officeDocument/2006/relationships/image" Target="media/imgrId8593640fa4f5ee003.jpg"/><Relationship Id="rId4702640fa4f601cfd" Type="http://schemas.openxmlformats.org/officeDocument/2006/relationships/image" Target="media/imgrId4702640fa4f601cfd.jpg"/><Relationship Id="rId8277640fa4f60b5eb" Type="http://schemas.openxmlformats.org/officeDocument/2006/relationships/image" Target="media/imgrId8277640fa4f60b5eb.jpg"/><Relationship Id="rId7693640fa4f614713" Type="http://schemas.openxmlformats.org/officeDocument/2006/relationships/image" Target="media/imgrId7693640fa4f614713.jpg"/><Relationship Id="rId3865640fa4f61e97e" Type="http://schemas.openxmlformats.org/officeDocument/2006/relationships/image" Target="media/imgrId3865640fa4f61e97e.jpg"/><Relationship Id="rId9919640fa4f628dc2" Type="http://schemas.openxmlformats.org/officeDocument/2006/relationships/image" Target="media/imgrId9919640fa4f628dc2.jpg"/><Relationship Id="rId2164640fa4f62fd1a" Type="http://schemas.openxmlformats.org/officeDocument/2006/relationships/image" Target="media/imgrId2164640fa4f62fd1a.jpg"/><Relationship Id="rId5958640fa4f63a38f" Type="http://schemas.openxmlformats.org/officeDocument/2006/relationships/image" Target="media/imgrId5958640fa4f63a38f.jpg"/><Relationship Id="rId1889640fa4f640d7f" Type="http://schemas.openxmlformats.org/officeDocument/2006/relationships/image" Target="media/imgrId1889640fa4f640d7f.jpg"/><Relationship Id="rId4725640fa4f644901" Type="http://schemas.openxmlformats.org/officeDocument/2006/relationships/image" Target="media/imgrId4725640fa4f644901.jpg"/><Relationship Id="rId8851640fa4f64e0a6" Type="http://schemas.openxmlformats.org/officeDocument/2006/relationships/image" Target="media/imgrId8851640fa4f64e0a6.jpg"/><Relationship Id="rId2322640fa4f654b67" Type="http://schemas.openxmlformats.org/officeDocument/2006/relationships/image" Target="media/imgrId2322640fa4f654b67.jpg"/><Relationship Id="rId1049640fa4f65bed3" Type="http://schemas.openxmlformats.org/officeDocument/2006/relationships/image" Target="media/imgrId1049640fa4f65bed3.jpg"/><Relationship Id="rId6764640fa4f65ff81" Type="http://schemas.openxmlformats.org/officeDocument/2006/relationships/image" Target="media/imgrId6764640fa4f65ff81.jpg"/><Relationship Id="rId6749640fa4f66909f" Type="http://schemas.openxmlformats.org/officeDocument/2006/relationships/image" Target="media/imgrId6749640fa4f66909f.jpg"/><Relationship Id="rId6881640fa4f66f028" Type="http://schemas.openxmlformats.org/officeDocument/2006/relationships/image" Target="media/imgrId6881640fa4f66f028.jpg"/><Relationship Id="rId6463640fa4f67a4f2" Type="http://schemas.openxmlformats.org/officeDocument/2006/relationships/image" Target="media/imgrId6463640fa4f67a4f2.jpg"/><Relationship Id="rId2369640fa4f680761" Type="http://schemas.openxmlformats.org/officeDocument/2006/relationships/image" Target="media/imgrId2369640fa4f680761.jpg"/><Relationship Id="rId2422640fa4f683de3" Type="http://schemas.openxmlformats.org/officeDocument/2006/relationships/image" Target="media/imgrId2422640fa4f683de3.gif"/><Relationship Id="rId2782640fa4f68ce6b" Type="http://schemas.openxmlformats.org/officeDocument/2006/relationships/image" Target="media/imgrId2782640fa4f68ce6b.jpg"/><Relationship Id="rId1914640fa4f6906c0" Type="http://schemas.openxmlformats.org/officeDocument/2006/relationships/image" Target="media/imgrId1914640fa4f6906c0.jpg"/><Relationship Id="rId8285640fa4f69c424" Type="http://schemas.openxmlformats.org/officeDocument/2006/relationships/image" Target="media/imgrId8285640fa4f69c424.jpg"/><Relationship Id="rId9062640fa4f6a27b0" Type="http://schemas.openxmlformats.org/officeDocument/2006/relationships/image" Target="media/imgrId9062640fa4f6a27b0.jpg"/><Relationship Id="rId5151640fa4f6ac682" Type="http://schemas.openxmlformats.org/officeDocument/2006/relationships/image" Target="media/imgrId5151640fa4f6ac682.jpg"/><Relationship Id="rId1142640fa4f6b3169" Type="http://schemas.openxmlformats.org/officeDocument/2006/relationships/image" Target="media/imgrId1142640fa4f6b3169.jpg"/><Relationship Id="rId5667640fa4f6b9a70" Type="http://schemas.openxmlformats.org/officeDocument/2006/relationships/image" Target="media/imgrId5667640fa4f6b9a70.jpg"/><Relationship Id="rId6817640fa4f6be6b3" Type="http://schemas.openxmlformats.org/officeDocument/2006/relationships/image" Target="media/imgrId6817640fa4f6be6b3.jpg"/><Relationship Id="rId5496640fa4f6c82e9" Type="http://schemas.openxmlformats.org/officeDocument/2006/relationships/image" Target="media/imgrId5496640fa4f6c82e9.jpg"/><Relationship Id="rId8780640fa4f6ceea9" Type="http://schemas.openxmlformats.org/officeDocument/2006/relationships/image" Target="media/imgrId8780640fa4f6ceea9.jpg"/><Relationship Id="rId8440640fa4f6d5398" Type="http://schemas.openxmlformats.org/officeDocument/2006/relationships/image" Target="media/imgrId8440640fa4f6d5398.jpg"/><Relationship Id="rId7844640fa4f6ded61" Type="http://schemas.openxmlformats.org/officeDocument/2006/relationships/image" Target="media/imgrId7844640fa4f6ded61.jpg"/><Relationship Id="rId1182640fa4f6e7792" Type="http://schemas.openxmlformats.org/officeDocument/2006/relationships/image" Target="media/imgrId1182640fa4f6e7792.jpg"/><Relationship Id="rId4739640fa4f6ed917" Type="http://schemas.openxmlformats.org/officeDocument/2006/relationships/image" Target="media/imgrId4739640fa4f6ed917.gif"/><Relationship Id="rId5989640fa4f6f3a7e" Type="http://schemas.openxmlformats.org/officeDocument/2006/relationships/image" Target="media/imgrId5989640fa4f6f3a7e.jpg"/><Relationship Id="rId9672640fa4f708532" Type="http://schemas.openxmlformats.org/officeDocument/2006/relationships/image" Target="media/imgrId9672640fa4f708532.jpg"/><Relationship Id="rId7849640fa4f70e90a" Type="http://schemas.openxmlformats.org/officeDocument/2006/relationships/image" Target="media/imgrId7849640fa4f70e90a.jpg"/><Relationship Id="rId5428640fa4f71508b" Type="http://schemas.openxmlformats.org/officeDocument/2006/relationships/image" Target="media/imgrId5428640fa4f71508b.jpg"/><Relationship Id="rId3054640fa4f71f0f3" Type="http://schemas.openxmlformats.org/officeDocument/2006/relationships/image" Target="media/imgrId3054640fa4f71f0f3.jpg"/><Relationship Id="rId6635640fa4f727440" Type="http://schemas.openxmlformats.org/officeDocument/2006/relationships/image" Target="media/imgrId6635640fa4f727440.jpg"/><Relationship Id="rId9921640fa4f72d5de" Type="http://schemas.openxmlformats.org/officeDocument/2006/relationships/image" Target="media/imgrId9921640fa4f72d5de.gif"/><Relationship Id="rId5358640fa4f736558" Type="http://schemas.openxmlformats.org/officeDocument/2006/relationships/image" Target="media/imgrId5358640fa4f736558.jpg"/><Relationship Id="rId3006640fa4f73d1b9" Type="http://schemas.openxmlformats.org/officeDocument/2006/relationships/image" Target="media/imgrId3006640fa4f73d1b9.jpg"/><Relationship Id="rId4038640fa4f740e22" Type="http://schemas.openxmlformats.org/officeDocument/2006/relationships/image" Target="media/imgrId4038640fa4f740e22.jpg"/><Relationship Id="rId1956640fa4f749cf9" Type="http://schemas.openxmlformats.org/officeDocument/2006/relationships/image" Target="media/imgrId1956640fa4f749cf9.jpg"/><Relationship Id="rId9518640fa4f74ff98" Type="http://schemas.openxmlformats.org/officeDocument/2006/relationships/image" Target="media/imgrId9518640fa4f74ff98.gif"/><Relationship Id="rId7139640fa4f759281" Type="http://schemas.openxmlformats.org/officeDocument/2006/relationships/image" Target="media/imgrId7139640fa4f759281.jpg"/><Relationship Id="rId8250640fa4f75f59d" Type="http://schemas.openxmlformats.org/officeDocument/2006/relationships/image" Target="media/imgrId8250640fa4f75f59d.gif"/><Relationship Id="rId4578640fa4f76802d" Type="http://schemas.openxmlformats.org/officeDocument/2006/relationships/image" Target="media/imgrId4578640fa4f76802d.jpg"/><Relationship Id="rId4524640fa4f76e524" Type="http://schemas.openxmlformats.org/officeDocument/2006/relationships/image" Target="media/imgrId4524640fa4f76e524.gif"/><Relationship Id="rId9062640fa4f774657" Type="http://schemas.openxmlformats.org/officeDocument/2006/relationships/image" Target="media/imgrId9062640fa4f774657.jpg"/><Relationship Id="rId9596640fa4f77d93f" Type="http://schemas.openxmlformats.org/officeDocument/2006/relationships/image" Target="media/imgrId9596640fa4f77d93f.jpg"/><Relationship Id="rId9002640fa4f786cec" Type="http://schemas.openxmlformats.org/officeDocument/2006/relationships/image" Target="media/imgrId9002640fa4f786cec.jpg"/><Relationship Id="rId8615640fa4f78d554" Type="http://schemas.openxmlformats.org/officeDocument/2006/relationships/image" Target="media/imgrId8615640fa4f78d554.gif"/><Relationship Id="rId3688640fa4f795f42" Type="http://schemas.openxmlformats.org/officeDocument/2006/relationships/image" Target="media/imgrId3688640fa4f795f42.jpg"/><Relationship Id="rId5438640fa4f79d1fb" Type="http://schemas.openxmlformats.org/officeDocument/2006/relationships/image" Target="media/imgrId5438640fa4f79d1fb.jpg"/><Relationship Id="rId6946640fa4f7a319f" Type="http://schemas.openxmlformats.org/officeDocument/2006/relationships/image" Target="media/imgrId6946640fa4f7a319f.jpg"/><Relationship Id="rId3255640fa4f7acee0" Type="http://schemas.openxmlformats.org/officeDocument/2006/relationships/image" Target="media/imgrId3255640fa4f7acee0.jpg"/><Relationship Id="rId1456640fa4f7b7908" Type="http://schemas.openxmlformats.org/officeDocument/2006/relationships/image" Target="media/imgrId1456640fa4f7b7908.png"/><Relationship Id="rId5111640fa4f7c5b8a" Type="http://schemas.openxmlformats.org/officeDocument/2006/relationships/image" Target="media/imgrId5111640fa4f7c5b8a.png"/><Relationship Id="rId8311640fa4f7d302b" Type="http://schemas.openxmlformats.org/officeDocument/2006/relationships/image" Target="media/imgrId8311640fa4f7d302b.png"/><Relationship Id="rId4675640fa4f7dcdbf" Type="http://schemas.openxmlformats.org/officeDocument/2006/relationships/image" Target="media/imgrId4675640fa4f7dcdbf.jpg"/><Relationship Id="rId7356640fa4f7e08bd" Type="http://schemas.openxmlformats.org/officeDocument/2006/relationships/image" Target="media/imgrId7356640fa4f7e08bd.jpg"/><Relationship Id="rId8659640fa4f7e8c98" Type="http://schemas.openxmlformats.org/officeDocument/2006/relationships/image" Target="media/imgrId8659640fa4f7e8c98.jpg"/><Relationship Id="rId2998640fa4f7f4056" Type="http://schemas.openxmlformats.org/officeDocument/2006/relationships/image" Target="media/imgrId2998640fa4f7f4056.jpg"/><Relationship Id="rId4284640fa4f80bcb1" Type="http://schemas.openxmlformats.org/officeDocument/2006/relationships/image" Target="media/imgrId4284640fa4f80bcb1.jpg"/><Relationship Id="rId7849640fa4f814cf5" Type="http://schemas.openxmlformats.org/officeDocument/2006/relationships/image" Target="media/imgrId7849640fa4f814cf5.jpg"/><Relationship Id="rId2981640fa4f81a9b3" Type="http://schemas.openxmlformats.org/officeDocument/2006/relationships/image" Target="media/imgrId2981640fa4f81a9b3.gif"/><Relationship Id="rId7671640fa4f81ea91" Type="http://schemas.openxmlformats.org/officeDocument/2006/relationships/image" Target="media/imgrId7671640fa4f81ea91.jpg"/><Relationship Id="rId4048640fa4f826eea" Type="http://schemas.openxmlformats.org/officeDocument/2006/relationships/image" Target="media/imgrId4048640fa4f826eea.jpg"/><Relationship Id="rId9231640fa4f82d17e" Type="http://schemas.openxmlformats.org/officeDocument/2006/relationships/image" Target="media/imgrId9231640fa4f82d17e.gif"/><Relationship Id="rId5744640fa4f835009" Type="http://schemas.openxmlformats.org/officeDocument/2006/relationships/image" Target="media/imgrId5744640fa4f835009.jpg"/><Relationship Id="rId4179640fa4f83b5cd" Type="http://schemas.openxmlformats.org/officeDocument/2006/relationships/image" Target="media/imgrId4179640fa4f83b5cd.gif"/><Relationship Id="rId9537640fa4f84428a" Type="http://schemas.openxmlformats.org/officeDocument/2006/relationships/image" Target="media/imgrId9537640fa4f84428a.jpg"/><Relationship Id="rId7735640fa4f84de00" Type="http://schemas.openxmlformats.org/officeDocument/2006/relationships/image" Target="media/imgrId7735640fa4f84de00.jpg"/><Relationship Id="rId3392640fa4f853e37" Type="http://schemas.openxmlformats.org/officeDocument/2006/relationships/image" Target="media/imgrId3392640fa4f853e37.jpg"/><Relationship Id="rId4015640fa4f85a51d" Type="http://schemas.openxmlformats.org/officeDocument/2006/relationships/image" Target="media/imgrId4015640fa4f85a51d.jpg"/><Relationship Id="rId3838640fa4f8631d8" Type="http://schemas.openxmlformats.org/officeDocument/2006/relationships/image" Target="media/imgrId3838640fa4f8631d8.jpg"/><Relationship Id="rId9725640fa4f869721" Type="http://schemas.openxmlformats.org/officeDocument/2006/relationships/image" Target="media/imgrId9725640fa4f869721.jpg"/><Relationship Id="rId6839640fa4f86f7ae" Type="http://schemas.openxmlformats.org/officeDocument/2006/relationships/image" Target="media/imgrId6839640fa4f86f7ae.gif"/><Relationship Id="rId7712640fa4f87877e" Type="http://schemas.openxmlformats.org/officeDocument/2006/relationships/image" Target="media/imgrId7712640fa4f87877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275835" Type="http://schemas.openxmlformats.org/officeDocument/2006/relationships/image" Target="media/imgrId532758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275835" Type="http://schemas.openxmlformats.org/officeDocument/2006/relationships/image" Target="media/imgrId532758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275835" Type="http://schemas.openxmlformats.org/officeDocument/2006/relationships/image" Target="media/imgrId532758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275835" Type="http://schemas.openxmlformats.org/officeDocument/2006/relationships/image" Target="media/imgrId532758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275835" Type="http://schemas.openxmlformats.org/officeDocument/2006/relationships/image" Target="media/imgrId532758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275835" Type="http://schemas.openxmlformats.org/officeDocument/2006/relationships/image" Target="media/imgrId532758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