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8875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6266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127863" w:name="ctxt"/>
    <w:bookmarkEnd w:id="101278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76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76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76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76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76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7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76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76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76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76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687641067f0be9c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405641067f0beb3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76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676641067f0bf0e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2578977" name="name8088641067f0db1b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334641067f0db1a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141017" name="name8031641067f0e94b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833641067f0e94b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576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76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76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3387371" name="name5675641067f0f2ce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889641067f0f2ce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6557672" name="name3108641067f10818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095641067f10818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1463877" name="name8965641067f1174c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861641067f1174b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3253647" name="name9304641067f128bc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895641067f128bc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8908228" name="name3991641067f13717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029641067f13717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765">
    <w:multiLevelType w:val="hybridMultilevel"/>
    <w:lvl w:ilvl="0" w:tplc="80937684">
      <w:start w:val="1"/>
      <w:numFmt w:val="decimal"/>
      <w:lvlText w:val="%1."/>
      <w:lvlJc w:val="left"/>
      <w:pPr>
        <w:ind w:left="720" w:hanging="360"/>
      </w:pPr>
    </w:lvl>
    <w:lvl w:ilvl="1" w:tplc="80937684" w:tentative="1">
      <w:start w:val="1"/>
      <w:numFmt w:val="lowerLetter"/>
      <w:lvlText w:val="%2."/>
      <w:lvlJc w:val="left"/>
      <w:pPr>
        <w:ind w:left="1440" w:hanging="360"/>
      </w:pPr>
    </w:lvl>
    <w:lvl w:ilvl="2" w:tplc="80937684" w:tentative="1">
      <w:start w:val="1"/>
      <w:numFmt w:val="lowerRoman"/>
      <w:lvlText w:val="%3."/>
      <w:lvlJc w:val="right"/>
      <w:pPr>
        <w:ind w:left="2160" w:hanging="180"/>
      </w:pPr>
    </w:lvl>
    <w:lvl w:ilvl="3" w:tplc="80937684" w:tentative="1">
      <w:start w:val="1"/>
      <w:numFmt w:val="decimal"/>
      <w:lvlText w:val="%4."/>
      <w:lvlJc w:val="left"/>
      <w:pPr>
        <w:ind w:left="2880" w:hanging="360"/>
      </w:pPr>
    </w:lvl>
    <w:lvl w:ilvl="4" w:tplc="80937684" w:tentative="1">
      <w:start w:val="1"/>
      <w:numFmt w:val="lowerLetter"/>
      <w:lvlText w:val="%5."/>
      <w:lvlJc w:val="left"/>
      <w:pPr>
        <w:ind w:left="3600" w:hanging="360"/>
      </w:pPr>
    </w:lvl>
    <w:lvl w:ilvl="5" w:tplc="80937684" w:tentative="1">
      <w:start w:val="1"/>
      <w:numFmt w:val="lowerRoman"/>
      <w:lvlText w:val="%6."/>
      <w:lvlJc w:val="right"/>
      <w:pPr>
        <w:ind w:left="4320" w:hanging="180"/>
      </w:pPr>
    </w:lvl>
    <w:lvl w:ilvl="6" w:tplc="80937684" w:tentative="1">
      <w:start w:val="1"/>
      <w:numFmt w:val="decimal"/>
      <w:lvlText w:val="%7."/>
      <w:lvlJc w:val="left"/>
      <w:pPr>
        <w:ind w:left="5040" w:hanging="360"/>
      </w:pPr>
    </w:lvl>
    <w:lvl w:ilvl="7" w:tplc="80937684" w:tentative="1">
      <w:start w:val="1"/>
      <w:numFmt w:val="lowerLetter"/>
      <w:lvlText w:val="%8."/>
      <w:lvlJc w:val="left"/>
      <w:pPr>
        <w:ind w:left="5760" w:hanging="360"/>
      </w:pPr>
    </w:lvl>
    <w:lvl w:ilvl="8" w:tplc="80937684" w:tentative="1">
      <w:start w:val="1"/>
      <w:numFmt w:val="lowerRoman"/>
      <w:lvlText w:val="%9."/>
      <w:lvlJc w:val="right"/>
      <w:pPr>
        <w:ind w:left="6480" w:hanging="180"/>
      </w:pPr>
    </w:lvl>
  </w:abstractNum>
  <w:abstractNum w:abstractNumId="5764">
    <w:multiLevelType w:val="hybridMultilevel"/>
    <w:lvl w:ilvl="0" w:tplc="556399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764">
    <w:abstractNumId w:val="5764"/>
  </w:num>
  <w:num w:numId="5765">
    <w:abstractNumId w:val="57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37119335" Type="http://schemas.openxmlformats.org/officeDocument/2006/relationships/comments" Target="comments.xml"/><Relationship Id="rId744837936" Type="http://schemas.microsoft.com/office/2011/relationships/commentsExtended" Target="commentsExtended.xml"/><Relationship Id="rId27626659" Type="http://schemas.openxmlformats.org/officeDocument/2006/relationships/image" Target="media/imgrId27626659.jpg"/><Relationship Id="rId3687641067f0be9c6" Type="http://schemas.openxmlformats.org/officeDocument/2006/relationships/hyperlink" Target="http://www.kohlerengines.com/home.htm" TargetMode="External"/><Relationship Id="rId3405641067f0beb3d" Type="http://schemas.openxmlformats.org/officeDocument/2006/relationships/hyperlink" Target="http://dealers.kohlerpower.it/" TargetMode="External"/><Relationship Id="rId7676641067f0bf0e4" Type="http://schemas.openxmlformats.org/officeDocument/2006/relationships/hyperlink" Target="http://www.kohlerengines.com/home.htm" TargetMode="External"/><Relationship Id="rId6334641067f0db1ae" Type="http://schemas.openxmlformats.org/officeDocument/2006/relationships/image" Target="media/imgrId6334641067f0db1ae.jpg"/><Relationship Id="rId4833641067f0e94b2" Type="http://schemas.openxmlformats.org/officeDocument/2006/relationships/image" Target="media/imgrId4833641067f0e94b2.jpg"/><Relationship Id="rId6889641067f0f2ce3" Type="http://schemas.openxmlformats.org/officeDocument/2006/relationships/image" Target="media/imgrId6889641067f0f2ce3.jpg"/><Relationship Id="rId2095641067f10818a" Type="http://schemas.openxmlformats.org/officeDocument/2006/relationships/image" Target="media/imgrId2095641067f10818a.jpg"/><Relationship Id="rId2861641067f1174bc" Type="http://schemas.openxmlformats.org/officeDocument/2006/relationships/image" Target="media/imgrId2861641067f1174bc.jpg"/><Relationship Id="rId7895641067f128bc8" Type="http://schemas.openxmlformats.org/officeDocument/2006/relationships/image" Target="media/imgrId7895641067f128bc8.jpg"/><Relationship Id="rId1029641067f137174" Type="http://schemas.openxmlformats.org/officeDocument/2006/relationships/image" Target="media/imgrId1029641067f13717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626659" Type="http://schemas.openxmlformats.org/officeDocument/2006/relationships/image" Target="media/imgrId276266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626659" Type="http://schemas.openxmlformats.org/officeDocument/2006/relationships/image" Target="media/imgrId276266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626659" Type="http://schemas.openxmlformats.org/officeDocument/2006/relationships/image" Target="media/imgrId276266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626659" Type="http://schemas.openxmlformats.org/officeDocument/2006/relationships/image" Target="media/imgrId276266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626659" Type="http://schemas.openxmlformats.org/officeDocument/2006/relationships/image" Target="media/imgrId276266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626659" Type="http://schemas.openxmlformats.org/officeDocument/2006/relationships/image" Target="media/imgrId276266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