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90879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062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445688" w:name="ctxt"/>
    <w:bookmarkEnd w:id="154456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6964106d34f3e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5764106d34f41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3864106d35000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0464106d35003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8564106d35007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9864106d3500b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92164106d3500d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34364106d3500e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8464106d3501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13764106d35011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74464106d35015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9864106d35018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31964106d3501a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01864106d3501e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45164106d3501f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92564106d35020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25764106d35022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8564106d35025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1364106d35027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58964106d3502b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06164106d3502f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0964106d35032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29964106d3503b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69664106d3503d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86964106d3503e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78764106d35041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5564933" name="name133764106d351999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3364106d3519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96431" name="name159264106d352152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4064106d352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86064106d3521d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94939" name="name296364106d3529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764106d3529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38964106d352a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5711" name="name338664106d3531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564106d3531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4466" name="name170164106d3591d4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82064106d3591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91517" name="name987064106d3597a1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88864106d3597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5617" name="name272864106d35a05a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02464106d35a0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220970" name="name929464106d35aba1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53964106d35ab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17655" name="name991964106d35b545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08364106d35b5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3394" name="name970464106d35bb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4106d35bb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7864106d35bc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5845" name="name407964106d35c608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54064106d35c6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12745" name="name798864106d35cdde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62264106d35cd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367950" name="name342864106d35d578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34764106d35d5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757" name="name143864106d35e2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564106d35e2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1464106d35e5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200022" name="name860664106d365824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29364106d3658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92064106d3659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2989612" name="name824464106d36691d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06764106d3669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0164106d3669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348206" name="name348964106d3672d6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44964106d3672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4164106d3673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73640" name="name821764106d367c21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61864106d367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2125" name="name370964106d367f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4106d367f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2164106d3680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04364106d3680c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400079" name="name419364106d368b4e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7264106d368b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895683" name="name928164106d369878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4964106d3698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2992" name="name457564106d36a3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564106d36a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64564106d36a4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5544" name="name244464106d36aff1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29464106d36af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3674" name="name807364106d36b9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4106d36b9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9415" name="name784964106d36c121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63364106d36c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836" name="name530464106d36c971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65264106d36c9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1823" name="name639964106d36d307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5564106d36d3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2951" name="name890764106d36d9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864106d36d9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215330" name="name440464106d36e351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0364106d36e3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31696" name="name950364106d36ea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364106d36ea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6064106d36eb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80375" name="name760664106d36f2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764106d36f2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441051" name="name329964106d370887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41464106d3708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21286" name="name130464106d37111c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56664106d3711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38965" name="name255864106d37194b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29664106d3719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0964106d3719c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41042" name="name127864106d371d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364106d371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17188" name="name984464106d372890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1864106d3728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2606" name="name240064106d373104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3364106d3731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675" name="name118564106d3737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364106d3737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8845" name="name742864106d374156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67564106d3741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48560" name="name773764106d374b37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00464106d374b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9005" name="name157064106d3751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4106d3751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960131" name="name430964106d3758cc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2564106d3758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036055" name="name902364106d3766e5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6864106d3766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7027" name="name125164106d376e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4106d376e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63978" name="name180564106d37d3ae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22564106d37d3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0681" name="name455464106d37dc4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0164106d37dc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8454" name="name556364106d37e381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2664106d37e3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52760" name="name851164106d37e9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264106d37e9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775530" name="name135264106d37f0bf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10264106d37f0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6472" name="name214264106d38008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0364106d3800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0864106d3801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40364106d3801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59164106d3801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7564106d3802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87624" name="name779864106d380856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0964106d3808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3540" name="name545164106d3810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4106d3810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5096" name="name468364106d3819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4106d3819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34885" name="name685664106d382328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27864106d3823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040104" name="name237564106d382b6b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9164106d382b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632431" name="name452664106d3833cc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0264106d3833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9394" name="name371264106d383be5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6464106d383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03009" name="name748464106d3842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4106d3842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55364106d38459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6601" name="name722264106d38a1ec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44564106d38a1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3680" name="name309064106d38aa12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35564106d38aa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5235" name="name501164106d38b268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95064106d38b2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96083" name="name348664106d38b8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264106d38b8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7564106d38b9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52064106d38b9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48404" name="name849864106d38c1ca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13164106d38c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93140" name="name337064106d38c88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164106d38c8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96043" name="name443964106d38d02c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40064106d38d0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0464106d38d1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8661" name="name475564106d38d7aa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78964106d38d7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26878" name="name877564106d38df71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8364106d38df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65264106d38e0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1564106d38e1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1164106d38e1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91964106d38e1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96464106d38e2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3164106d38e2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63527" name="name619464106d38eb4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36964106d38eb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2137554" name="name831464106d38f3bd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02364106d38f3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258532" name="name595764106d3905a6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61164106d3905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9164106d3906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330630" name="name530664106d390f14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34264106d390f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20080" name="name487764106d39144c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4564106d39144b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547402" name="name661564106d396b2f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4664106d396b2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748" name="name539564106d3972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564106d3972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23580" name="name178264106d397c88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06964106d397c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63229" name="name449564106d39850e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55564106d3985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915094" name="name917464106d398e20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2664106d398e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28227" name="name858764106d3994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964106d399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405229" name="name632364106d399eaf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59464106d399e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2655" name="name576264106d39a2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164106d39a2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1677714" name="name455864106d39ae36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94264106d39ae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4066669" name="name747164106d39b910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7864106d39b9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49019" name="name925464106d39bf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664106d39bf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73531" name="name276864106d39c86f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83464106d39c8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271995" name="name728464106d39d088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21164106d39d0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1390" name="name889564106d39d6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964106d39d6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235590" name="name121364106d39e218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7464106d39e2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007857" name="name778864106d39ea5d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37864106d39ea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0539" name="name824664106d39f1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464106d39f1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640938" name="name773964106d3a09e4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74264106d3a09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2315" name="name444764106d3a126a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4764106d3a1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2592634" name="name569064106d3a6cfc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96564106d3a6c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2236" name="name380364106d3a74cf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88964106d3a74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0498" name="name852664106d3a7b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764106d3a7b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0964106d3a7b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4064106d3a7c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85164106d3a7c9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86464106d3a7d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729801" name="name565164106d3a8637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28864106d3a86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382319" name="name881164106d3a8bb0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22964106d3a8b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33620" name="name491164106d3a944b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7264106d3a94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9322" name="name762864106d3a9b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864106d3a9b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34864106d3a9b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9364106d3a9d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8901" name="name218664106d3aa598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84464106d3aa5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5655" name="name606564106d3aae72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78864106d3aae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52986" name="name606464106d3ab744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9864106d3ab7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0711" name="name485164106d3abfd1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64964106d3abf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27474" name="name441564106d3ac62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364106d3ac6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04264106d3ac6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31964106d3ac7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39065" name="name674064106d3ad05d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83264106d3ad0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68008" name="name932364106d3ad6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464106d3ad6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6741" name="name178664106d3ade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4106d3ade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3773" name="name859164106d3ae5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4106d3ae5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2374" name="name567664106d3aed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4106d3aed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594249" name="name298564106d3b04f3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16164106d3b04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94473" name="name377264106d3b0cf9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3264106d3b0c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852773" name="name303664106d3b1539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38564106d3b15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51806" name="name340064106d3b6944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33264106d3b69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4997" name="name953764106d3b733e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89564106d3b73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1510" name="name838064106d3b76d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4106d3b76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21664106d3b77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818110" name="name466964106d3b7d05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97364106d3b7d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84549" name="name126864106d3b81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4106d3b81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44364106d3b82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2964106d3b83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7364106d3b83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118840" name="name920764106d3b8c4c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74064106d3b8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75676" name="name986264106d3b9420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41264106d3b94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92652" name="name105664106d3b9a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764106d3b9a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48064106d3b9c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77462" name="name309964106d3ba490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8364106d3ba4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68682" name="name426464106d3bad03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77264106d3bad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8395" name="name343664106d3bb1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564106d3bb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47202" name="name562764106d3bbc1c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81764106d3bbc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5207" name="name469664106d3bc3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464106d3bc3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68763" name="name595464106d3bccde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6664106d3bcc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8194" name="name445764106d3bd65d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59064106d3bd6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208" name="name395564106d3bde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4106d3bde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431" name="name932964106d3be5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964106d3be5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5429911" name="name590464106d3bf09a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72064106d3bf0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1164106d3bf1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49289" name="name371664106d3c03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4106d3c03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63869" name="name439364106d3c5f8e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82664106d3c5f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45964106d3c60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44964106d3c61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73851" name="name578564106d3c6839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3764106d3c68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116765" name="name322864106d3c716c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07864106d3c71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93263" name="name563364106d3c78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964106d3c7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69264106d3c79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16638" name="name277364106d3c857e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69364106d3c85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21905" name="name417964106d3c8e29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88864106d3c8e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84878" name="name863964106d3c942e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0464106d3c94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66695" name="name425064106d3c9b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4106d3c9b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164106d3c9c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71580" name="name766364106d3ca445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24964106d3ca4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8372" name="name716464106d3cab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4106d3cab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2436" name="name132664106d3cb523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82164106d3cb5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09264106d3cb6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37664106d3cb7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01509" name="name451864106d3cbfa6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1164106d3cbf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6714" name="name147164106d3cc4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064106d3cc4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9941550" name="name757364106d3ccf71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41964106d3ccf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68019" name="name430864106d3cd6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364106d3cd6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508138" name="name520364106d3cdee8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66664106d3cde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69386" name="name104164106d3d1e53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11964106d3d1e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0964106d3d1f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48842" name="name741464106d3d26a4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04664106d3d26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9172" name="name828364106d3d2e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764106d3d2e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12264106d3d2e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5228" name="name108464106d3d359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264106d3d3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1186" name="name147664106d3d3d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4106d3d3d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2004" name="name438864106d3d47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4106d3d47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5764106d3d47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3070" name="name743464106d3d5291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24564106d3d52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85426" name="name432364106d3d5b2d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0564106d3d5b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57441" name="name558664106d3d6425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92664106d3d64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9112" name="name674264106d3d6a52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41064106d3d6a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3564106d3d6b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6613" name="name790764106d3d74b6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45964106d3d74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63468" name="name613064106d3d7dc0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37764106d3d7d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41732" name="name779064106d3d8463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3964106d3d84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364106d3d86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51390" name="name751664106d3d8eb8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76564106d3d8e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51550" name="name587664106d3d9877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39664106d3d98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1364106d3d9a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7064106d3d9b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7800" name="name249964106d3da47e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0064106d3da4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3762" name="name211064106d3dada4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2064106d3dad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7175" name="name449864106d3db78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2664106d3db7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0277" name="name928164106d3dc1c5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41364106d3dc1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31176" name="name508664106d3dc8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064106d3dc8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948604" name="name191264106d3e04de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44764106d3e04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66367" name="name730864106d3e0f2a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61564106d3e0f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8015" name="name338464106d3e194a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30864106d3e19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89524" name="name533264106d3e1f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564106d3e1f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97964106d3e201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13758" name="name988564106d3e294b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63464106d3e2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3264106d3e2a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312868" name="name272464106d3e3343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8964106d3e33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92905" name="name440564106d3e3cbe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59264106d3e3c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325" name="name601264106d3e43df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56464106d3e43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59074" name="name490364106d3e4e21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50164106d3e4e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57445" name="name151564106d3e57f7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27264106d3e57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30070" name="name845664106d3e5e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064106d3e5e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23520" name="name915364106d3e688a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00964106d3e68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1836" name="name252664106d3e7097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34264106d3e70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694242" name="name629564106d3e7a26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70864106d3e7a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164106d3e7b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04956" name="name255764106d3e84d5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70764106d3e84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664106d3e85a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793654" name="name963064106d3e8e84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55164106d3e8e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8164106d3e8f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01664106d3e90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57617" name="name361564106d3eb214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6364106d3eb2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922">
    <w:multiLevelType w:val="hybridMultilevel"/>
    <w:lvl w:ilvl="0" w:tplc="50201030">
      <w:start w:val="1"/>
      <w:numFmt w:val="decimal"/>
      <w:lvlText w:val="%1."/>
      <w:lvlJc w:val="left"/>
      <w:pPr>
        <w:ind w:left="720" w:hanging="360"/>
      </w:pPr>
    </w:lvl>
    <w:lvl w:ilvl="1" w:tplc="50201030" w:tentative="1">
      <w:start w:val="1"/>
      <w:numFmt w:val="lowerLetter"/>
      <w:lvlText w:val="%2."/>
      <w:lvlJc w:val="left"/>
      <w:pPr>
        <w:ind w:left="1440" w:hanging="360"/>
      </w:pPr>
    </w:lvl>
    <w:lvl w:ilvl="2" w:tplc="50201030" w:tentative="1">
      <w:start w:val="1"/>
      <w:numFmt w:val="lowerRoman"/>
      <w:lvlText w:val="%3."/>
      <w:lvlJc w:val="right"/>
      <w:pPr>
        <w:ind w:left="2160" w:hanging="180"/>
      </w:pPr>
    </w:lvl>
    <w:lvl w:ilvl="3" w:tplc="50201030" w:tentative="1">
      <w:start w:val="1"/>
      <w:numFmt w:val="decimal"/>
      <w:lvlText w:val="%4."/>
      <w:lvlJc w:val="left"/>
      <w:pPr>
        <w:ind w:left="2880" w:hanging="360"/>
      </w:pPr>
    </w:lvl>
    <w:lvl w:ilvl="4" w:tplc="50201030" w:tentative="1">
      <w:start w:val="1"/>
      <w:numFmt w:val="lowerLetter"/>
      <w:lvlText w:val="%5."/>
      <w:lvlJc w:val="left"/>
      <w:pPr>
        <w:ind w:left="3600" w:hanging="360"/>
      </w:pPr>
    </w:lvl>
    <w:lvl w:ilvl="5" w:tplc="50201030" w:tentative="1">
      <w:start w:val="1"/>
      <w:numFmt w:val="lowerRoman"/>
      <w:lvlText w:val="%6."/>
      <w:lvlJc w:val="right"/>
      <w:pPr>
        <w:ind w:left="4320" w:hanging="180"/>
      </w:pPr>
    </w:lvl>
    <w:lvl w:ilvl="6" w:tplc="50201030" w:tentative="1">
      <w:start w:val="1"/>
      <w:numFmt w:val="decimal"/>
      <w:lvlText w:val="%7."/>
      <w:lvlJc w:val="left"/>
      <w:pPr>
        <w:ind w:left="5040" w:hanging="360"/>
      </w:pPr>
    </w:lvl>
    <w:lvl w:ilvl="7" w:tplc="50201030" w:tentative="1">
      <w:start w:val="1"/>
      <w:numFmt w:val="lowerLetter"/>
      <w:lvlText w:val="%8."/>
      <w:lvlJc w:val="left"/>
      <w:pPr>
        <w:ind w:left="5760" w:hanging="360"/>
      </w:pPr>
    </w:lvl>
    <w:lvl w:ilvl="8" w:tplc="5020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1">
    <w:multiLevelType w:val="hybridMultilevel"/>
    <w:lvl w:ilvl="0" w:tplc="15139535">
      <w:start w:val="1"/>
      <w:numFmt w:val="decimal"/>
      <w:lvlText w:val="%1."/>
      <w:lvlJc w:val="left"/>
      <w:pPr>
        <w:ind w:left="720" w:hanging="360"/>
      </w:pPr>
    </w:lvl>
    <w:lvl w:ilvl="1" w:tplc="15139535" w:tentative="1">
      <w:start w:val="1"/>
      <w:numFmt w:val="lowerLetter"/>
      <w:lvlText w:val="%2."/>
      <w:lvlJc w:val="left"/>
      <w:pPr>
        <w:ind w:left="1440" w:hanging="360"/>
      </w:pPr>
    </w:lvl>
    <w:lvl w:ilvl="2" w:tplc="15139535" w:tentative="1">
      <w:start w:val="1"/>
      <w:numFmt w:val="lowerRoman"/>
      <w:lvlText w:val="%3."/>
      <w:lvlJc w:val="right"/>
      <w:pPr>
        <w:ind w:left="2160" w:hanging="180"/>
      </w:pPr>
    </w:lvl>
    <w:lvl w:ilvl="3" w:tplc="15139535" w:tentative="1">
      <w:start w:val="1"/>
      <w:numFmt w:val="decimal"/>
      <w:lvlText w:val="%4."/>
      <w:lvlJc w:val="left"/>
      <w:pPr>
        <w:ind w:left="2880" w:hanging="360"/>
      </w:pPr>
    </w:lvl>
    <w:lvl w:ilvl="4" w:tplc="15139535" w:tentative="1">
      <w:start w:val="1"/>
      <w:numFmt w:val="lowerLetter"/>
      <w:lvlText w:val="%5."/>
      <w:lvlJc w:val="left"/>
      <w:pPr>
        <w:ind w:left="3600" w:hanging="360"/>
      </w:pPr>
    </w:lvl>
    <w:lvl w:ilvl="5" w:tplc="15139535" w:tentative="1">
      <w:start w:val="1"/>
      <w:numFmt w:val="lowerRoman"/>
      <w:lvlText w:val="%6."/>
      <w:lvlJc w:val="right"/>
      <w:pPr>
        <w:ind w:left="4320" w:hanging="180"/>
      </w:pPr>
    </w:lvl>
    <w:lvl w:ilvl="6" w:tplc="15139535" w:tentative="1">
      <w:start w:val="1"/>
      <w:numFmt w:val="decimal"/>
      <w:lvlText w:val="%7."/>
      <w:lvlJc w:val="left"/>
      <w:pPr>
        <w:ind w:left="5040" w:hanging="360"/>
      </w:pPr>
    </w:lvl>
    <w:lvl w:ilvl="7" w:tplc="15139535" w:tentative="1">
      <w:start w:val="1"/>
      <w:numFmt w:val="lowerLetter"/>
      <w:lvlText w:val="%8."/>
      <w:lvlJc w:val="left"/>
      <w:pPr>
        <w:ind w:left="5760" w:hanging="360"/>
      </w:pPr>
    </w:lvl>
    <w:lvl w:ilvl="8" w:tplc="1513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0">
    <w:multiLevelType w:val="hybridMultilevel"/>
    <w:lvl w:ilvl="0" w:tplc="52420718">
      <w:start w:val="1"/>
      <w:numFmt w:val="decimal"/>
      <w:lvlText w:val="%1."/>
      <w:lvlJc w:val="left"/>
      <w:pPr>
        <w:ind w:left="720" w:hanging="360"/>
      </w:pPr>
    </w:lvl>
    <w:lvl w:ilvl="1" w:tplc="52420718" w:tentative="1">
      <w:start w:val="1"/>
      <w:numFmt w:val="lowerLetter"/>
      <w:lvlText w:val="%2."/>
      <w:lvlJc w:val="left"/>
      <w:pPr>
        <w:ind w:left="1440" w:hanging="360"/>
      </w:pPr>
    </w:lvl>
    <w:lvl w:ilvl="2" w:tplc="52420718" w:tentative="1">
      <w:start w:val="1"/>
      <w:numFmt w:val="lowerRoman"/>
      <w:lvlText w:val="%3."/>
      <w:lvlJc w:val="right"/>
      <w:pPr>
        <w:ind w:left="2160" w:hanging="180"/>
      </w:pPr>
    </w:lvl>
    <w:lvl w:ilvl="3" w:tplc="52420718" w:tentative="1">
      <w:start w:val="1"/>
      <w:numFmt w:val="decimal"/>
      <w:lvlText w:val="%4."/>
      <w:lvlJc w:val="left"/>
      <w:pPr>
        <w:ind w:left="2880" w:hanging="360"/>
      </w:pPr>
    </w:lvl>
    <w:lvl w:ilvl="4" w:tplc="52420718" w:tentative="1">
      <w:start w:val="1"/>
      <w:numFmt w:val="lowerLetter"/>
      <w:lvlText w:val="%5."/>
      <w:lvlJc w:val="left"/>
      <w:pPr>
        <w:ind w:left="3600" w:hanging="360"/>
      </w:pPr>
    </w:lvl>
    <w:lvl w:ilvl="5" w:tplc="52420718" w:tentative="1">
      <w:start w:val="1"/>
      <w:numFmt w:val="lowerRoman"/>
      <w:lvlText w:val="%6."/>
      <w:lvlJc w:val="right"/>
      <w:pPr>
        <w:ind w:left="4320" w:hanging="180"/>
      </w:pPr>
    </w:lvl>
    <w:lvl w:ilvl="6" w:tplc="52420718" w:tentative="1">
      <w:start w:val="1"/>
      <w:numFmt w:val="decimal"/>
      <w:lvlText w:val="%7."/>
      <w:lvlJc w:val="left"/>
      <w:pPr>
        <w:ind w:left="5040" w:hanging="360"/>
      </w:pPr>
    </w:lvl>
    <w:lvl w:ilvl="7" w:tplc="52420718" w:tentative="1">
      <w:start w:val="1"/>
      <w:numFmt w:val="lowerLetter"/>
      <w:lvlText w:val="%8."/>
      <w:lvlJc w:val="left"/>
      <w:pPr>
        <w:ind w:left="5760" w:hanging="360"/>
      </w:pPr>
    </w:lvl>
    <w:lvl w:ilvl="8" w:tplc="5242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9">
    <w:multiLevelType w:val="hybridMultilevel"/>
    <w:lvl w:ilvl="0" w:tplc="36151305">
      <w:start w:val="1"/>
      <w:numFmt w:val="decimal"/>
      <w:lvlText w:val="%1."/>
      <w:lvlJc w:val="left"/>
      <w:pPr>
        <w:ind w:left="720" w:hanging="360"/>
      </w:pPr>
    </w:lvl>
    <w:lvl w:ilvl="1" w:tplc="36151305" w:tentative="1">
      <w:start w:val="1"/>
      <w:numFmt w:val="lowerLetter"/>
      <w:lvlText w:val="%2."/>
      <w:lvlJc w:val="left"/>
      <w:pPr>
        <w:ind w:left="1440" w:hanging="360"/>
      </w:pPr>
    </w:lvl>
    <w:lvl w:ilvl="2" w:tplc="36151305" w:tentative="1">
      <w:start w:val="1"/>
      <w:numFmt w:val="lowerRoman"/>
      <w:lvlText w:val="%3."/>
      <w:lvlJc w:val="right"/>
      <w:pPr>
        <w:ind w:left="2160" w:hanging="180"/>
      </w:pPr>
    </w:lvl>
    <w:lvl w:ilvl="3" w:tplc="36151305" w:tentative="1">
      <w:start w:val="1"/>
      <w:numFmt w:val="decimal"/>
      <w:lvlText w:val="%4."/>
      <w:lvlJc w:val="left"/>
      <w:pPr>
        <w:ind w:left="2880" w:hanging="360"/>
      </w:pPr>
    </w:lvl>
    <w:lvl w:ilvl="4" w:tplc="36151305" w:tentative="1">
      <w:start w:val="1"/>
      <w:numFmt w:val="lowerLetter"/>
      <w:lvlText w:val="%5."/>
      <w:lvlJc w:val="left"/>
      <w:pPr>
        <w:ind w:left="3600" w:hanging="360"/>
      </w:pPr>
    </w:lvl>
    <w:lvl w:ilvl="5" w:tplc="36151305" w:tentative="1">
      <w:start w:val="1"/>
      <w:numFmt w:val="lowerRoman"/>
      <w:lvlText w:val="%6."/>
      <w:lvlJc w:val="right"/>
      <w:pPr>
        <w:ind w:left="4320" w:hanging="180"/>
      </w:pPr>
    </w:lvl>
    <w:lvl w:ilvl="6" w:tplc="36151305" w:tentative="1">
      <w:start w:val="1"/>
      <w:numFmt w:val="decimal"/>
      <w:lvlText w:val="%7."/>
      <w:lvlJc w:val="left"/>
      <w:pPr>
        <w:ind w:left="5040" w:hanging="360"/>
      </w:pPr>
    </w:lvl>
    <w:lvl w:ilvl="7" w:tplc="36151305" w:tentative="1">
      <w:start w:val="1"/>
      <w:numFmt w:val="lowerLetter"/>
      <w:lvlText w:val="%8."/>
      <w:lvlJc w:val="left"/>
      <w:pPr>
        <w:ind w:left="5760" w:hanging="360"/>
      </w:pPr>
    </w:lvl>
    <w:lvl w:ilvl="8" w:tplc="36151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8">
    <w:multiLevelType w:val="hybridMultilevel"/>
    <w:lvl w:ilvl="0" w:tplc="28462399">
      <w:start w:val="1"/>
      <w:numFmt w:val="decimal"/>
      <w:lvlText w:val="%1."/>
      <w:lvlJc w:val="left"/>
      <w:pPr>
        <w:ind w:left="720" w:hanging="360"/>
      </w:pPr>
    </w:lvl>
    <w:lvl w:ilvl="1" w:tplc="28462399" w:tentative="1">
      <w:start w:val="1"/>
      <w:numFmt w:val="lowerLetter"/>
      <w:lvlText w:val="%2."/>
      <w:lvlJc w:val="left"/>
      <w:pPr>
        <w:ind w:left="1440" w:hanging="360"/>
      </w:pPr>
    </w:lvl>
    <w:lvl w:ilvl="2" w:tplc="28462399" w:tentative="1">
      <w:start w:val="1"/>
      <w:numFmt w:val="lowerRoman"/>
      <w:lvlText w:val="%3."/>
      <w:lvlJc w:val="right"/>
      <w:pPr>
        <w:ind w:left="2160" w:hanging="180"/>
      </w:pPr>
    </w:lvl>
    <w:lvl w:ilvl="3" w:tplc="28462399" w:tentative="1">
      <w:start w:val="1"/>
      <w:numFmt w:val="decimal"/>
      <w:lvlText w:val="%4."/>
      <w:lvlJc w:val="left"/>
      <w:pPr>
        <w:ind w:left="2880" w:hanging="360"/>
      </w:pPr>
    </w:lvl>
    <w:lvl w:ilvl="4" w:tplc="28462399" w:tentative="1">
      <w:start w:val="1"/>
      <w:numFmt w:val="lowerLetter"/>
      <w:lvlText w:val="%5."/>
      <w:lvlJc w:val="left"/>
      <w:pPr>
        <w:ind w:left="3600" w:hanging="360"/>
      </w:pPr>
    </w:lvl>
    <w:lvl w:ilvl="5" w:tplc="28462399" w:tentative="1">
      <w:start w:val="1"/>
      <w:numFmt w:val="lowerRoman"/>
      <w:lvlText w:val="%6."/>
      <w:lvlJc w:val="right"/>
      <w:pPr>
        <w:ind w:left="4320" w:hanging="180"/>
      </w:pPr>
    </w:lvl>
    <w:lvl w:ilvl="6" w:tplc="28462399" w:tentative="1">
      <w:start w:val="1"/>
      <w:numFmt w:val="decimal"/>
      <w:lvlText w:val="%7."/>
      <w:lvlJc w:val="left"/>
      <w:pPr>
        <w:ind w:left="5040" w:hanging="360"/>
      </w:pPr>
    </w:lvl>
    <w:lvl w:ilvl="7" w:tplc="28462399" w:tentative="1">
      <w:start w:val="1"/>
      <w:numFmt w:val="lowerLetter"/>
      <w:lvlText w:val="%8."/>
      <w:lvlJc w:val="left"/>
      <w:pPr>
        <w:ind w:left="5760" w:hanging="360"/>
      </w:pPr>
    </w:lvl>
    <w:lvl w:ilvl="8" w:tplc="2846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7">
    <w:multiLevelType w:val="hybridMultilevel"/>
    <w:lvl w:ilvl="0" w:tplc="84514098">
      <w:start w:val="1"/>
      <w:numFmt w:val="decimal"/>
      <w:lvlText w:val="%1."/>
      <w:lvlJc w:val="left"/>
      <w:pPr>
        <w:ind w:left="720" w:hanging="360"/>
      </w:pPr>
    </w:lvl>
    <w:lvl w:ilvl="1" w:tplc="84514098" w:tentative="1">
      <w:start w:val="1"/>
      <w:numFmt w:val="lowerLetter"/>
      <w:lvlText w:val="%2."/>
      <w:lvlJc w:val="left"/>
      <w:pPr>
        <w:ind w:left="1440" w:hanging="360"/>
      </w:pPr>
    </w:lvl>
    <w:lvl w:ilvl="2" w:tplc="84514098" w:tentative="1">
      <w:start w:val="1"/>
      <w:numFmt w:val="lowerRoman"/>
      <w:lvlText w:val="%3."/>
      <w:lvlJc w:val="right"/>
      <w:pPr>
        <w:ind w:left="2160" w:hanging="180"/>
      </w:pPr>
    </w:lvl>
    <w:lvl w:ilvl="3" w:tplc="84514098" w:tentative="1">
      <w:start w:val="1"/>
      <w:numFmt w:val="decimal"/>
      <w:lvlText w:val="%4."/>
      <w:lvlJc w:val="left"/>
      <w:pPr>
        <w:ind w:left="2880" w:hanging="360"/>
      </w:pPr>
    </w:lvl>
    <w:lvl w:ilvl="4" w:tplc="84514098" w:tentative="1">
      <w:start w:val="1"/>
      <w:numFmt w:val="lowerLetter"/>
      <w:lvlText w:val="%5."/>
      <w:lvlJc w:val="left"/>
      <w:pPr>
        <w:ind w:left="3600" w:hanging="360"/>
      </w:pPr>
    </w:lvl>
    <w:lvl w:ilvl="5" w:tplc="84514098" w:tentative="1">
      <w:start w:val="1"/>
      <w:numFmt w:val="lowerRoman"/>
      <w:lvlText w:val="%6."/>
      <w:lvlJc w:val="right"/>
      <w:pPr>
        <w:ind w:left="4320" w:hanging="180"/>
      </w:pPr>
    </w:lvl>
    <w:lvl w:ilvl="6" w:tplc="84514098" w:tentative="1">
      <w:start w:val="1"/>
      <w:numFmt w:val="decimal"/>
      <w:lvlText w:val="%7."/>
      <w:lvlJc w:val="left"/>
      <w:pPr>
        <w:ind w:left="5040" w:hanging="360"/>
      </w:pPr>
    </w:lvl>
    <w:lvl w:ilvl="7" w:tplc="84514098" w:tentative="1">
      <w:start w:val="1"/>
      <w:numFmt w:val="lowerLetter"/>
      <w:lvlText w:val="%8."/>
      <w:lvlJc w:val="left"/>
      <w:pPr>
        <w:ind w:left="5760" w:hanging="360"/>
      </w:pPr>
    </w:lvl>
    <w:lvl w:ilvl="8" w:tplc="8451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6">
    <w:multiLevelType w:val="hybridMultilevel"/>
    <w:lvl w:ilvl="0" w:tplc="57108129">
      <w:start w:val="1"/>
      <w:numFmt w:val="decimal"/>
      <w:lvlText w:val="%1."/>
      <w:lvlJc w:val="left"/>
      <w:pPr>
        <w:ind w:left="720" w:hanging="360"/>
      </w:pPr>
    </w:lvl>
    <w:lvl w:ilvl="1" w:tplc="57108129" w:tentative="1">
      <w:start w:val="1"/>
      <w:numFmt w:val="lowerLetter"/>
      <w:lvlText w:val="%2."/>
      <w:lvlJc w:val="left"/>
      <w:pPr>
        <w:ind w:left="1440" w:hanging="360"/>
      </w:pPr>
    </w:lvl>
    <w:lvl w:ilvl="2" w:tplc="57108129" w:tentative="1">
      <w:start w:val="1"/>
      <w:numFmt w:val="lowerRoman"/>
      <w:lvlText w:val="%3."/>
      <w:lvlJc w:val="right"/>
      <w:pPr>
        <w:ind w:left="2160" w:hanging="180"/>
      </w:pPr>
    </w:lvl>
    <w:lvl w:ilvl="3" w:tplc="57108129" w:tentative="1">
      <w:start w:val="1"/>
      <w:numFmt w:val="decimal"/>
      <w:lvlText w:val="%4."/>
      <w:lvlJc w:val="left"/>
      <w:pPr>
        <w:ind w:left="2880" w:hanging="360"/>
      </w:pPr>
    </w:lvl>
    <w:lvl w:ilvl="4" w:tplc="57108129" w:tentative="1">
      <w:start w:val="1"/>
      <w:numFmt w:val="lowerLetter"/>
      <w:lvlText w:val="%5."/>
      <w:lvlJc w:val="left"/>
      <w:pPr>
        <w:ind w:left="3600" w:hanging="360"/>
      </w:pPr>
    </w:lvl>
    <w:lvl w:ilvl="5" w:tplc="57108129" w:tentative="1">
      <w:start w:val="1"/>
      <w:numFmt w:val="lowerRoman"/>
      <w:lvlText w:val="%6."/>
      <w:lvlJc w:val="right"/>
      <w:pPr>
        <w:ind w:left="4320" w:hanging="180"/>
      </w:pPr>
    </w:lvl>
    <w:lvl w:ilvl="6" w:tplc="57108129" w:tentative="1">
      <w:start w:val="1"/>
      <w:numFmt w:val="decimal"/>
      <w:lvlText w:val="%7."/>
      <w:lvlJc w:val="left"/>
      <w:pPr>
        <w:ind w:left="5040" w:hanging="360"/>
      </w:pPr>
    </w:lvl>
    <w:lvl w:ilvl="7" w:tplc="57108129" w:tentative="1">
      <w:start w:val="1"/>
      <w:numFmt w:val="lowerLetter"/>
      <w:lvlText w:val="%8."/>
      <w:lvlJc w:val="left"/>
      <w:pPr>
        <w:ind w:left="5760" w:hanging="360"/>
      </w:pPr>
    </w:lvl>
    <w:lvl w:ilvl="8" w:tplc="5710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5">
    <w:multiLevelType w:val="hybridMultilevel"/>
    <w:lvl w:ilvl="0" w:tplc="19628799">
      <w:start w:val="1"/>
      <w:numFmt w:val="decimal"/>
      <w:lvlText w:val="%1."/>
      <w:lvlJc w:val="left"/>
      <w:pPr>
        <w:ind w:left="720" w:hanging="360"/>
      </w:pPr>
    </w:lvl>
    <w:lvl w:ilvl="1" w:tplc="19628799" w:tentative="1">
      <w:start w:val="1"/>
      <w:numFmt w:val="lowerLetter"/>
      <w:lvlText w:val="%2."/>
      <w:lvlJc w:val="left"/>
      <w:pPr>
        <w:ind w:left="1440" w:hanging="360"/>
      </w:pPr>
    </w:lvl>
    <w:lvl w:ilvl="2" w:tplc="19628799" w:tentative="1">
      <w:start w:val="1"/>
      <w:numFmt w:val="lowerRoman"/>
      <w:lvlText w:val="%3."/>
      <w:lvlJc w:val="right"/>
      <w:pPr>
        <w:ind w:left="2160" w:hanging="180"/>
      </w:pPr>
    </w:lvl>
    <w:lvl w:ilvl="3" w:tplc="19628799" w:tentative="1">
      <w:start w:val="1"/>
      <w:numFmt w:val="decimal"/>
      <w:lvlText w:val="%4."/>
      <w:lvlJc w:val="left"/>
      <w:pPr>
        <w:ind w:left="2880" w:hanging="360"/>
      </w:pPr>
    </w:lvl>
    <w:lvl w:ilvl="4" w:tplc="19628799" w:tentative="1">
      <w:start w:val="1"/>
      <w:numFmt w:val="lowerLetter"/>
      <w:lvlText w:val="%5."/>
      <w:lvlJc w:val="left"/>
      <w:pPr>
        <w:ind w:left="3600" w:hanging="360"/>
      </w:pPr>
    </w:lvl>
    <w:lvl w:ilvl="5" w:tplc="19628799" w:tentative="1">
      <w:start w:val="1"/>
      <w:numFmt w:val="lowerRoman"/>
      <w:lvlText w:val="%6."/>
      <w:lvlJc w:val="right"/>
      <w:pPr>
        <w:ind w:left="4320" w:hanging="180"/>
      </w:pPr>
    </w:lvl>
    <w:lvl w:ilvl="6" w:tplc="19628799" w:tentative="1">
      <w:start w:val="1"/>
      <w:numFmt w:val="decimal"/>
      <w:lvlText w:val="%7."/>
      <w:lvlJc w:val="left"/>
      <w:pPr>
        <w:ind w:left="5040" w:hanging="360"/>
      </w:pPr>
    </w:lvl>
    <w:lvl w:ilvl="7" w:tplc="19628799" w:tentative="1">
      <w:start w:val="1"/>
      <w:numFmt w:val="lowerLetter"/>
      <w:lvlText w:val="%8."/>
      <w:lvlJc w:val="left"/>
      <w:pPr>
        <w:ind w:left="5760" w:hanging="360"/>
      </w:pPr>
    </w:lvl>
    <w:lvl w:ilvl="8" w:tplc="1962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4">
    <w:multiLevelType w:val="hybridMultilevel"/>
    <w:lvl w:ilvl="0" w:tplc="77899652">
      <w:start w:val="1"/>
      <w:numFmt w:val="decimal"/>
      <w:lvlText w:val="%1."/>
      <w:lvlJc w:val="left"/>
      <w:pPr>
        <w:ind w:left="720" w:hanging="360"/>
      </w:pPr>
    </w:lvl>
    <w:lvl w:ilvl="1" w:tplc="77899652" w:tentative="1">
      <w:start w:val="1"/>
      <w:numFmt w:val="lowerLetter"/>
      <w:lvlText w:val="%2."/>
      <w:lvlJc w:val="left"/>
      <w:pPr>
        <w:ind w:left="1440" w:hanging="360"/>
      </w:pPr>
    </w:lvl>
    <w:lvl w:ilvl="2" w:tplc="77899652" w:tentative="1">
      <w:start w:val="1"/>
      <w:numFmt w:val="lowerRoman"/>
      <w:lvlText w:val="%3."/>
      <w:lvlJc w:val="right"/>
      <w:pPr>
        <w:ind w:left="2160" w:hanging="180"/>
      </w:pPr>
    </w:lvl>
    <w:lvl w:ilvl="3" w:tplc="77899652" w:tentative="1">
      <w:start w:val="1"/>
      <w:numFmt w:val="decimal"/>
      <w:lvlText w:val="%4."/>
      <w:lvlJc w:val="left"/>
      <w:pPr>
        <w:ind w:left="2880" w:hanging="360"/>
      </w:pPr>
    </w:lvl>
    <w:lvl w:ilvl="4" w:tplc="77899652" w:tentative="1">
      <w:start w:val="1"/>
      <w:numFmt w:val="lowerLetter"/>
      <w:lvlText w:val="%5."/>
      <w:lvlJc w:val="left"/>
      <w:pPr>
        <w:ind w:left="3600" w:hanging="360"/>
      </w:pPr>
    </w:lvl>
    <w:lvl w:ilvl="5" w:tplc="77899652" w:tentative="1">
      <w:start w:val="1"/>
      <w:numFmt w:val="lowerRoman"/>
      <w:lvlText w:val="%6."/>
      <w:lvlJc w:val="right"/>
      <w:pPr>
        <w:ind w:left="4320" w:hanging="180"/>
      </w:pPr>
    </w:lvl>
    <w:lvl w:ilvl="6" w:tplc="77899652" w:tentative="1">
      <w:start w:val="1"/>
      <w:numFmt w:val="decimal"/>
      <w:lvlText w:val="%7."/>
      <w:lvlJc w:val="left"/>
      <w:pPr>
        <w:ind w:left="5040" w:hanging="360"/>
      </w:pPr>
    </w:lvl>
    <w:lvl w:ilvl="7" w:tplc="77899652" w:tentative="1">
      <w:start w:val="1"/>
      <w:numFmt w:val="lowerLetter"/>
      <w:lvlText w:val="%8."/>
      <w:lvlJc w:val="left"/>
      <w:pPr>
        <w:ind w:left="5760" w:hanging="360"/>
      </w:pPr>
    </w:lvl>
    <w:lvl w:ilvl="8" w:tplc="7789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3">
    <w:multiLevelType w:val="hybridMultilevel"/>
    <w:lvl w:ilvl="0" w:tplc="53208530">
      <w:start w:val="1"/>
      <w:numFmt w:val="decimal"/>
      <w:lvlText w:val="%1."/>
      <w:lvlJc w:val="left"/>
      <w:pPr>
        <w:ind w:left="720" w:hanging="360"/>
      </w:pPr>
    </w:lvl>
    <w:lvl w:ilvl="1" w:tplc="53208530" w:tentative="1">
      <w:start w:val="1"/>
      <w:numFmt w:val="lowerLetter"/>
      <w:lvlText w:val="%2."/>
      <w:lvlJc w:val="left"/>
      <w:pPr>
        <w:ind w:left="1440" w:hanging="360"/>
      </w:pPr>
    </w:lvl>
    <w:lvl w:ilvl="2" w:tplc="53208530" w:tentative="1">
      <w:start w:val="1"/>
      <w:numFmt w:val="lowerRoman"/>
      <w:lvlText w:val="%3."/>
      <w:lvlJc w:val="right"/>
      <w:pPr>
        <w:ind w:left="2160" w:hanging="180"/>
      </w:pPr>
    </w:lvl>
    <w:lvl w:ilvl="3" w:tplc="53208530" w:tentative="1">
      <w:start w:val="1"/>
      <w:numFmt w:val="decimal"/>
      <w:lvlText w:val="%4."/>
      <w:lvlJc w:val="left"/>
      <w:pPr>
        <w:ind w:left="2880" w:hanging="360"/>
      </w:pPr>
    </w:lvl>
    <w:lvl w:ilvl="4" w:tplc="53208530" w:tentative="1">
      <w:start w:val="1"/>
      <w:numFmt w:val="lowerLetter"/>
      <w:lvlText w:val="%5."/>
      <w:lvlJc w:val="left"/>
      <w:pPr>
        <w:ind w:left="3600" w:hanging="360"/>
      </w:pPr>
    </w:lvl>
    <w:lvl w:ilvl="5" w:tplc="53208530" w:tentative="1">
      <w:start w:val="1"/>
      <w:numFmt w:val="lowerRoman"/>
      <w:lvlText w:val="%6."/>
      <w:lvlJc w:val="right"/>
      <w:pPr>
        <w:ind w:left="4320" w:hanging="180"/>
      </w:pPr>
    </w:lvl>
    <w:lvl w:ilvl="6" w:tplc="53208530" w:tentative="1">
      <w:start w:val="1"/>
      <w:numFmt w:val="decimal"/>
      <w:lvlText w:val="%7."/>
      <w:lvlJc w:val="left"/>
      <w:pPr>
        <w:ind w:left="5040" w:hanging="360"/>
      </w:pPr>
    </w:lvl>
    <w:lvl w:ilvl="7" w:tplc="53208530" w:tentative="1">
      <w:start w:val="1"/>
      <w:numFmt w:val="lowerLetter"/>
      <w:lvlText w:val="%8."/>
      <w:lvlJc w:val="left"/>
      <w:pPr>
        <w:ind w:left="5760" w:hanging="360"/>
      </w:pPr>
    </w:lvl>
    <w:lvl w:ilvl="8" w:tplc="5320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2">
    <w:multiLevelType w:val="hybridMultilevel"/>
    <w:lvl w:ilvl="0" w:tplc="41562094">
      <w:start w:val="1"/>
      <w:numFmt w:val="decimal"/>
      <w:lvlText w:val="%1."/>
      <w:lvlJc w:val="left"/>
      <w:pPr>
        <w:ind w:left="720" w:hanging="360"/>
      </w:pPr>
    </w:lvl>
    <w:lvl w:ilvl="1" w:tplc="41562094" w:tentative="1">
      <w:start w:val="1"/>
      <w:numFmt w:val="lowerLetter"/>
      <w:lvlText w:val="%2."/>
      <w:lvlJc w:val="left"/>
      <w:pPr>
        <w:ind w:left="1440" w:hanging="360"/>
      </w:pPr>
    </w:lvl>
    <w:lvl w:ilvl="2" w:tplc="41562094" w:tentative="1">
      <w:start w:val="1"/>
      <w:numFmt w:val="lowerRoman"/>
      <w:lvlText w:val="%3."/>
      <w:lvlJc w:val="right"/>
      <w:pPr>
        <w:ind w:left="2160" w:hanging="180"/>
      </w:pPr>
    </w:lvl>
    <w:lvl w:ilvl="3" w:tplc="41562094" w:tentative="1">
      <w:start w:val="1"/>
      <w:numFmt w:val="decimal"/>
      <w:lvlText w:val="%4."/>
      <w:lvlJc w:val="left"/>
      <w:pPr>
        <w:ind w:left="2880" w:hanging="360"/>
      </w:pPr>
    </w:lvl>
    <w:lvl w:ilvl="4" w:tplc="41562094" w:tentative="1">
      <w:start w:val="1"/>
      <w:numFmt w:val="lowerLetter"/>
      <w:lvlText w:val="%5."/>
      <w:lvlJc w:val="left"/>
      <w:pPr>
        <w:ind w:left="3600" w:hanging="360"/>
      </w:pPr>
    </w:lvl>
    <w:lvl w:ilvl="5" w:tplc="41562094" w:tentative="1">
      <w:start w:val="1"/>
      <w:numFmt w:val="lowerRoman"/>
      <w:lvlText w:val="%6."/>
      <w:lvlJc w:val="right"/>
      <w:pPr>
        <w:ind w:left="4320" w:hanging="180"/>
      </w:pPr>
    </w:lvl>
    <w:lvl w:ilvl="6" w:tplc="41562094" w:tentative="1">
      <w:start w:val="1"/>
      <w:numFmt w:val="decimal"/>
      <w:lvlText w:val="%7."/>
      <w:lvlJc w:val="left"/>
      <w:pPr>
        <w:ind w:left="5040" w:hanging="360"/>
      </w:pPr>
    </w:lvl>
    <w:lvl w:ilvl="7" w:tplc="41562094" w:tentative="1">
      <w:start w:val="1"/>
      <w:numFmt w:val="lowerLetter"/>
      <w:lvlText w:val="%8."/>
      <w:lvlJc w:val="left"/>
      <w:pPr>
        <w:ind w:left="5760" w:hanging="360"/>
      </w:pPr>
    </w:lvl>
    <w:lvl w:ilvl="8" w:tplc="4156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1">
    <w:multiLevelType w:val="hybridMultilevel"/>
    <w:lvl w:ilvl="0" w:tplc="43131672">
      <w:start w:val="1"/>
      <w:numFmt w:val="decimal"/>
      <w:lvlText w:val="%1."/>
      <w:lvlJc w:val="left"/>
      <w:pPr>
        <w:ind w:left="720" w:hanging="360"/>
      </w:pPr>
    </w:lvl>
    <w:lvl w:ilvl="1" w:tplc="43131672" w:tentative="1">
      <w:start w:val="1"/>
      <w:numFmt w:val="lowerLetter"/>
      <w:lvlText w:val="%2."/>
      <w:lvlJc w:val="left"/>
      <w:pPr>
        <w:ind w:left="1440" w:hanging="360"/>
      </w:pPr>
    </w:lvl>
    <w:lvl w:ilvl="2" w:tplc="43131672" w:tentative="1">
      <w:start w:val="1"/>
      <w:numFmt w:val="lowerRoman"/>
      <w:lvlText w:val="%3."/>
      <w:lvlJc w:val="right"/>
      <w:pPr>
        <w:ind w:left="2160" w:hanging="180"/>
      </w:pPr>
    </w:lvl>
    <w:lvl w:ilvl="3" w:tplc="43131672" w:tentative="1">
      <w:start w:val="1"/>
      <w:numFmt w:val="decimal"/>
      <w:lvlText w:val="%4."/>
      <w:lvlJc w:val="left"/>
      <w:pPr>
        <w:ind w:left="2880" w:hanging="360"/>
      </w:pPr>
    </w:lvl>
    <w:lvl w:ilvl="4" w:tplc="43131672" w:tentative="1">
      <w:start w:val="1"/>
      <w:numFmt w:val="lowerLetter"/>
      <w:lvlText w:val="%5."/>
      <w:lvlJc w:val="left"/>
      <w:pPr>
        <w:ind w:left="3600" w:hanging="360"/>
      </w:pPr>
    </w:lvl>
    <w:lvl w:ilvl="5" w:tplc="43131672" w:tentative="1">
      <w:start w:val="1"/>
      <w:numFmt w:val="lowerRoman"/>
      <w:lvlText w:val="%6."/>
      <w:lvlJc w:val="right"/>
      <w:pPr>
        <w:ind w:left="4320" w:hanging="180"/>
      </w:pPr>
    </w:lvl>
    <w:lvl w:ilvl="6" w:tplc="43131672" w:tentative="1">
      <w:start w:val="1"/>
      <w:numFmt w:val="decimal"/>
      <w:lvlText w:val="%7."/>
      <w:lvlJc w:val="left"/>
      <w:pPr>
        <w:ind w:left="5040" w:hanging="360"/>
      </w:pPr>
    </w:lvl>
    <w:lvl w:ilvl="7" w:tplc="43131672" w:tentative="1">
      <w:start w:val="1"/>
      <w:numFmt w:val="lowerLetter"/>
      <w:lvlText w:val="%8."/>
      <w:lvlJc w:val="left"/>
      <w:pPr>
        <w:ind w:left="5760" w:hanging="360"/>
      </w:pPr>
    </w:lvl>
    <w:lvl w:ilvl="8" w:tplc="4313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0">
    <w:multiLevelType w:val="hybridMultilevel"/>
    <w:lvl w:ilvl="0" w:tplc="14710125">
      <w:start w:val="1"/>
      <w:numFmt w:val="decimal"/>
      <w:lvlText w:val="%1."/>
      <w:lvlJc w:val="left"/>
      <w:pPr>
        <w:ind w:left="720" w:hanging="360"/>
      </w:pPr>
    </w:lvl>
    <w:lvl w:ilvl="1" w:tplc="14710125" w:tentative="1">
      <w:start w:val="1"/>
      <w:numFmt w:val="lowerLetter"/>
      <w:lvlText w:val="%2."/>
      <w:lvlJc w:val="left"/>
      <w:pPr>
        <w:ind w:left="1440" w:hanging="360"/>
      </w:pPr>
    </w:lvl>
    <w:lvl w:ilvl="2" w:tplc="14710125" w:tentative="1">
      <w:start w:val="1"/>
      <w:numFmt w:val="lowerRoman"/>
      <w:lvlText w:val="%3."/>
      <w:lvlJc w:val="right"/>
      <w:pPr>
        <w:ind w:left="2160" w:hanging="180"/>
      </w:pPr>
    </w:lvl>
    <w:lvl w:ilvl="3" w:tplc="14710125" w:tentative="1">
      <w:start w:val="1"/>
      <w:numFmt w:val="decimal"/>
      <w:lvlText w:val="%4."/>
      <w:lvlJc w:val="left"/>
      <w:pPr>
        <w:ind w:left="2880" w:hanging="360"/>
      </w:pPr>
    </w:lvl>
    <w:lvl w:ilvl="4" w:tplc="14710125" w:tentative="1">
      <w:start w:val="1"/>
      <w:numFmt w:val="lowerLetter"/>
      <w:lvlText w:val="%5."/>
      <w:lvlJc w:val="left"/>
      <w:pPr>
        <w:ind w:left="3600" w:hanging="360"/>
      </w:pPr>
    </w:lvl>
    <w:lvl w:ilvl="5" w:tplc="14710125" w:tentative="1">
      <w:start w:val="1"/>
      <w:numFmt w:val="lowerRoman"/>
      <w:lvlText w:val="%6."/>
      <w:lvlJc w:val="right"/>
      <w:pPr>
        <w:ind w:left="4320" w:hanging="180"/>
      </w:pPr>
    </w:lvl>
    <w:lvl w:ilvl="6" w:tplc="14710125" w:tentative="1">
      <w:start w:val="1"/>
      <w:numFmt w:val="decimal"/>
      <w:lvlText w:val="%7."/>
      <w:lvlJc w:val="left"/>
      <w:pPr>
        <w:ind w:left="5040" w:hanging="360"/>
      </w:pPr>
    </w:lvl>
    <w:lvl w:ilvl="7" w:tplc="14710125" w:tentative="1">
      <w:start w:val="1"/>
      <w:numFmt w:val="lowerLetter"/>
      <w:lvlText w:val="%8."/>
      <w:lvlJc w:val="left"/>
      <w:pPr>
        <w:ind w:left="5760" w:hanging="360"/>
      </w:pPr>
    </w:lvl>
    <w:lvl w:ilvl="8" w:tplc="1471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9">
    <w:multiLevelType w:val="hybridMultilevel"/>
    <w:lvl w:ilvl="0" w:tplc="41141792">
      <w:start w:val="1"/>
      <w:numFmt w:val="decimal"/>
      <w:lvlText w:val="%1."/>
      <w:lvlJc w:val="left"/>
      <w:pPr>
        <w:ind w:left="720" w:hanging="360"/>
      </w:pPr>
    </w:lvl>
    <w:lvl w:ilvl="1" w:tplc="41141792" w:tentative="1">
      <w:start w:val="1"/>
      <w:numFmt w:val="lowerLetter"/>
      <w:lvlText w:val="%2."/>
      <w:lvlJc w:val="left"/>
      <w:pPr>
        <w:ind w:left="1440" w:hanging="360"/>
      </w:pPr>
    </w:lvl>
    <w:lvl w:ilvl="2" w:tplc="41141792" w:tentative="1">
      <w:start w:val="1"/>
      <w:numFmt w:val="lowerRoman"/>
      <w:lvlText w:val="%3."/>
      <w:lvlJc w:val="right"/>
      <w:pPr>
        <w:ind w:left="2160" w:hanging="180"/>
      </w:pPr>
    </w:lvl>
    <w:lvl w:ilvl="3" w:tplc="41141792" w:tentative="1">
      <w:start w:val="1"/>
      <w:numFmt w:val="decimal"/>
      <w:lvlText w:val="%4."/>
      <w:lvlJc w:val="left"/>
      <w:pPr>
        <w:ind w:left="2880" w:hanging="360"/>
      </w:pPr>
    </w:lvl>
    <w:lvl w:ilvl="4" w:tplc="41141792" w:tentative="1">
      <w:start w:val="1"/>
      <w:numFmt w:val="lowerLetter"/>
      <w:lvlText w:val="%5."/>
      <w:lvlJc w:val="left"/>
      <w:pPr>
        <w:ind w:left="3600" w:hanging="360"/>
      </w:pPr>
    </w:lvl>
    <w:lvl w:ilvl="5" w:tplc="41141792" w:tentative="1">
      <w:start w:val="1"/>
      <w:numFmt w:val="lowerRoman"/>
      <w:lvlText w:val="%6."/>
      <w:lvlJc w:val="right"/>
      <w:pPr>
        <w:ind w:left="4320" w:hanging="180"/>
      </w:pPr>
    </w:lvl>
    <w:lvl w:ilvl="6" w:tplc="41141792" w:tentative="1">
      <w:start w:val="1"/>
      <w:numFmt w:val="decimal"/>
      <w:lvlText w:val="%7."/>
      <w:lvlJc w:val="left"/>
      <w:pPr>
        <w:ind w:left="5040" w:hanging="360"/>
      </w:pPr>
    </w:lvl>
    <w:lvl w:ilvl="7" w:tplc="41141792" w:tentative="1">
      <w:start w:val="1"/>
      <w:numFmt w:val="lowerLetter"/>
      <w:lvlText w:val="%8."/>
      <w:lvlJc w:val="left"/>
      <w:pPr>
        <w:ind w:left="5760" w:hanging="360"/>
      </w:pPr>
    </w:lvl>
    <w:lvl w:ilvl="8" w:tplc="4114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8">
    <w:multiLevelType w:val="hybridMultilevel"/>
    <w:lvl w:ilvl="0" w:tplc="86059491">
      <w:start w:val="1"/>
      <w:numFmt w:val="decimal"/>
      <w:lvlText w:val="%1."/>
      <w:lvlJc w:val="left"/>
      <w:pPr>
        <w:ind w:left="720" w:hanging="360"/>
      </w:pPr>
    </w:lvl>
    <w:lvl w:ilvl="1" w:tplc="86059491" w:tentative="1">
      <w:start w:val="1"/>
      <w:numFmt w:val="lowerLetter"/>
      <w:lvlText w:val="%2."/>
      <w:lvlJc w:val="left"/>
      <w:pPr>
        <w:ind w:left="1440" w:hanging="360"/>
      </w:pPr>
    </w:lvl>
    <w:lvl w:ilvl="2" w:tplc="86059491" w:tentative="1">
      <w:start w:val="1"/>
      <w:numFmt w:val="lowerRoman"/>
      <w:lvlText w:val="%3."/>
      <w:lvlJc w:val="right"/>
      <w:pPr>
        <w:ind w:left="2160" w:hanging="180"/>
      </w:pPr>
    </w:lvl>
    <w:lvl w:ilvl="3" w:tplc="86059491" w:tentative="1">
      <w:start w:val="1"/>
      <w:numFmt w:val="decimal"/>
      <w:lvlText w:val="%4."/>
      <w:lvlJc w:val="left"/>
      <w:pPr>
        <w:ind w:left="2880" w:hanging="360"/>
      </w:pPr>
    </w:lvl>
    <w:lvl w:ilvl="4" w:tplc="86059491" w:tentative="1">
      <w:start w:val="1"/>
      <w:numFmt w:val="lowerLetter"/>
      <w:lvlText w:val="%5."/>
      <w:lvlJc w:val="left"/>
      <w:pPr>
        <w:ind w:left="3600" w:hanging="360"/>
      </w:pPr>
    </w:lvl>
    <w:lvl w:ilvl="5" w:tplc="86059491" w:tentative="1">
      <w:start w:val="1"/>
      <w:numFmt w:val="lowerRoman"/>
      <w:lvlText w:val="%6."/>
      <w:lvlJc w:val="right"/>
      <w:pPr>
        <w:ind w:left="4320" w:hanging="180"/>
      </w:pPr>
    </w:lvl>
    <w:lvl w:ilvl="6" w:tplc="86059491" w:tentative="1">
      <w:start w:val="1"/>
      <w:numFmt w:val="decimal"/>
      <w:lvlText w:val="%7."/>
      <w:lvlJc w:val="left"/>
      <w:pPr>
        <w:ind w:left="5040" w:hanging="360"/>
      </w:pPr>
    </w:lvl>
    <w:lvl w:ilvl="7" w:tplc="86059491" w:tentative="1">
      <w:start w:val="1"/>
      <w:numFmt w:val="lowerLetter"/>
      <w:lvlText w:val="%8."/>
      <w:lvlJc w:val="left"/>
      <w:pPr>
        <w:ind w:left="5760" w:hanging="360"/>
      </w:pPr>
    </w:lvl>
    <w:lvl w:ilvl="8" w:tplc="86059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7">
    <w:multiLevelType w:val="hybridMultilevel"/>
    <w:lvl w:ilvl="0" w:tplc="71969309">
      <w:start w:val="1"/>
      <w:numFmt w:val="decimal"/>
      <w:lvlText w:val="%1."/>
      <w:lvlJc w:val="left"/>
      <w:pPr>
        <w:ind w:left="720" w:hanging="360"/>
      </w:pPr>
    </w:lvl>
    <w:lvl w:ilvl="1" w:tplc="71969309" w:tentative="1">
      <w:start w:val="1"/>
      <w:numFmt w:val="lowerLetter"/>
      <w:lvlText w:val="%2."/>
      <w:lvlJc w:val="left"/>
      <w:pPr>
        <w:ind w:left="1440" w:hanging="360"/>
      </w:pPr>
    </w:lvl>
    <w:lvl w:ilvl="2" w:tplc="71969309" w:tentative="1">
      <w:start w:val="1"/>
      <w:numFmt w:val="lowerRoman"/>
      <w:lvlText w:val="%3."/>
      <w:lvlJc w:val="right"/>
      <w:pPr>
        <w:ind w:left="2160" w:hanging="180"/>
      </w:pPr>
    </w:lvl>
    <w:lvl w:ilvl="3" w:tplc="71969309" w:tentative="1">
      <w:start w:val="1"/>
      <w:numFmt w:val="decimal"/>
      <w:lvlText w:val="%4."/>
      <w:lvlJc w:val="left"/>
      <w:pPr>
        <w:ind w:left="2880" w:hanging="360"/>
      </w:pPr>
    </w:lvl>
    <w:lvl w:ilvl="4" w:tplc="71969309" w:tentative="1">
      <w:start w:val="1"/>
      <w:numFmt w:val="lowerLetter"/>
      <w:lvlText w:val="%5."/>
      <w:lvlJc w:val="left"/>
      <w:pPr>
        <w:ind w:left="3600" w:hanging="360"/>
      </w:pPr>
    </w:lvl>
    <w:lvl w:ilvl="5" w:tplc="71969309" w:tentative="1">
      <w:start w:val="1"/>
      <w:numFmt w:val="lowerRoman"/>
      <w:lvlText w:val="%6."/>
      <w:lvlJc w:val="right"/>
      <w:pPr>
        <w:ind w:left="4320" w:hanging="180"/>
      </w:pPr>
    </w:lvl>
    <w:lvl w:ilvl="6" w:tplc="71969309" w:tentative="1">
      <w:start w:val="1"/>
      <w:numFmt w:val="decimal"/>
      <w:lvlText w:val="%7."/>
      <w:lvlJc w:val="left"/>
      <w:pPr>
        <w:ind w:left="5040" w:hanging="360"/>
      </w:pPr>
    </w:lvl>
    <w:lvl w:ilvl="7" w:tplc="71969309" w:tentative="1">
      <w:start w:val="1"/>
      <w:numFmt w:val="lowerLetter"/>
      <w:lvlText w:val="%8."/>
      <w:lvlJc w:val="left"/>
      <w:pPr>
        <w:ind w:left="5760" w:hanging="360"/>
      </w:pPr>
    </w:lvl>
    <w:lvl w:ilvl="8" w:tplc="7196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6">
    <w:multiLevelType w:val="hybridMultilevel"/>
    <w:lvl w:ilvl="0" w:tplc="64678719">
      <w:start w:val="1"/>
      <w:numFmt w:val="decimal"/>
      <w:lvlText w:val="%1."/>
      <w:lvlJc w:val="left"/>
      <w:pPr>
        <w:ind w:left="720" w:hanging="360"/>
      </w:pPr>
    </w:lvl>
    <w:lvl w:ilvl="1" w:tplc="64678719" w:tentative="1">
      <w:start w:val="1"/>
      <w:numFmt w:val="lowerLetter"/>
      <w:lvlText w:val="%2."/>
      <w:lvlJc w:val="left"/>
      <w:pPr>
        <w:ind w:left="1440" w:hanging="360"/>
      </w:pPr>
    </w:lvl>
    <w:lvl w:ilvl="2" w:tplc="64678719" w:tentative="1">
      <w:start w:val="1"/>
      <w:numFmt w:val="lowerRoman"/>
      <w:lvlText w:val="%3."/>
      <w:lvlJc w:val="right"/>
      <w:pPr>
        <w:ind w:left="2160" w:hanging="180"/>
      </w:pPr>
    </w:lvl>
    <w:lvl w:ilvl="3" w:tplc="64678719" w:tentative="1">
      <w:start w:val="1"/>
      <w:numFmt w:val="decimal"/>
      <w:lvlText w:val="%4."/>
      <w:lvlJc w:val="left"/>
      <w:pPr>
        <w:ind w:left="2880" w:hanging="360"/>
      </w:pPr>
    </w:lvl>
    <w:lvl w:ilvl="4" w:tplc="64678719" w:tentative="1">
      <w:start w:val="1"/>
      <w:numFmt w:val="lowerLetter"/>
      <w:lvlText w:val="%5."/>
      <w:lvlJc w:val="left"/>
      <w:pPr>
        <w:ind w:left="3600" w:hanging="360"/>
      </w:pPr>
    </w:lvl>
    <w:lvl w:ilvl="5" w:tplc="64678719" w:tentative="1">
      <w:start w:val="1"/>
      <w:numFmt w:val="lowerRoman"/>
      <w:lvlText w:val="%6."/>
      <w:lvlJc w:val="right"/>
      <w:pPr>
        <w:ind w:left="4320" w:hanging="180"/>
      </w:pPr>
    </w:lvl>
    <w:lvl w:ilvl="6" w:tplc="64678719" w:tentative="1">
      <w:start w:val="1"/>
      <w:numFmt w:val="decimal"/>
      <w:lvlText w:val="%7."/>
      <w:lvlJc w:val="left"/>
      <w:pPr>
        <w:ind w:left="5040" w:hanging="360"/>
      </w:pPr>
    </w:lvl>
    <w:lvl w:ilvl="7" w:tplc="64678719" w:tentative="1">
      <w:start w:val="1"/>
      <w:numFmt w:val="lowerLetter"/>
      <w:lvlText w:val="%8."/>
      <w:lvlJc w:val="left"/>
      <w:pPr>
        <w:ind w:left="5760" w:hanging="360"/>
      </w:pPr>
    </w:lvl>
    <w:lvl w:ilvl="8" w:tplc="6467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5">
    <w:multiLevelType w:val="hybridMultilevel"/>
    <w:lvl w:ilvl="0" w:tplc="86206033">
      <w:start w:val="1"/>
      <w:numFmt w:val="decimal"/>
      <w:lvlText w:val="%1."/>
      <w:lvlJc w:val="left"/>
      <w:pPr>
        <w:ind w:left="720" w:hanging="360"/>
      </w:pPr>
    </w:lvl>
    <w:lvl w:ilvl="1" w:tplc="86206033" w:tentative="1">
      <w:start w:val="1"/>
      <w:numFmt w:val="lowerLetter"/>
      <w:lvlText w:val="%2."/>
      <w:lvlJc w:val="left"/>
      <w:pPr>
        <w:ind w:left="1440" w:hanging="360"/>
      </w:pPr>
    </w:lvl>
    <w:lvl w:ilvl="2" w:tplc="86206033" w:tentative="1">
      <w:start w:val="1"/>
      <w:numFmt w:val="lowerRoman"/>
      <w:lvlText w:val="%3."/>
      <w:lvlJc w:val="right"/>
      <w:pPr>
        <w:ind w:left="2160" w:hanging="180"/>
      </w:pPr>
    </w:lvl>
    <w:lvl w:ilvl="3" w:tplc="86206033" w:tentative="1">
      <w:start w:val="1"/>
      <w:numFmt w:val="decimal"/>
      <w:lvlText w:val="%4."/>
      <w:lvlJc w:val="left"/>
      <w:pPr>
        <w:ind w:left="2880" w:hanging="360"/>
      </w:pPr>
    </w:lvl>
    <w:lvl w:ilvl="4" w:tplc="86206033" w:tentative="1">
      <w:start w:val="1"/>
      <w:numFmt w:val="lowerLetter"/>
      <w:lvlText w:val="%5."/>
      <w:lvlJc w:val="left"/>
      <w:pPr>
        <w:ind w:left="3600" w:hanging="360"/>
      </w:pPr>
    </w:lvl>
    <w:lvl w:ilvl="5" w:tplc="86206033" w:tentative="1">
      <w:start w:val="1"/>
      <w:numFmt w:val="lowerRoman"/>
      <w:lvlText w:val="%6."/>
      <w:lvlJc w:val="right"/>
      <w:pPr>
        <w:ind w:left="4320" w:hanging="180"/>
      </w:pPr>
    </w:lvl>
    <w:lvl w:ilvl="6" w:tplc="86206033" w:tentative="1">
      <w:start w:val="1"/>
      <w:numFmt w:val="decimal"/>
      <w:lvlText w:val="%7."/>
      <w:lvlJc w:val="left"/>
      <w:pPr>
        <w:ind w:left="5040" w:hanging="360"/>
      </w:pPr>
    </w:lvl>
    <w:lvl w:ilvl="7" w:tplc="86206033" w:tentative="1">
      <w:start w:val="1"/>
      <w:numFmt w:val="lowerLetter"/>
      <w:lvlText w:val="%8."/>
      <w:lvlJc w:val="left"/>
      <w:pPr>
        <w:ind w:left="5760" w:hanging="360"/>
      </w:pPr>
    </w:lvl>
    <w:lvl w:ilvl="8" w:tplc="86206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4">
    <w:multiLevelType w:val="hybridMultilevel"/>
    <w:lvl w:ilvl="0" w:tplc="26144691">
      <w:start w:val="1"/>
      <w:numFmt w:val="decimal"/>
      <w:lvlText w:val="%1."/>
      <w:lvlJc w:val="left"/>
      <w:pPr>
        <w:ind w:left="720" w:hanging="360"/>
      </w:pPr>
    </w:lvl>
    <w:lvl w:ilvl="1" w:tplc="26144691" w:tentative="1">
      <w:start w:val="1"/>
      <w:numFmt w:val="lowerLetter"/>
      <w:lvlText w:val="%2."/>
      <w:lvlJc w:val="left"/>
      <w:pPr>
        <w:ind w:left="1440" w:hanging="360"/>
      </w:pPr>
    </w:lvl>
    <w:lvl w:ilvl="2" w:tplc="26144691" w:tentative="1">
      <w:start w:val="1"/>
      <w:numFmt w:val="lowerRoman"/>
      <w:lvlText w:val="%3."/>
      <w:lvlJc w:val="right"/>
      <w:pPr>
        <w:ind w:left="2160" w:hanging="180"/>
      </w:pPr>
    </w:lvl>
    <w:lvl w:ilvl="3" w:tplc="26144691" w:tentative="1">
      <w:start w:val="1"/>
      <w:numFmt w:val="decimal"/>
      <w:lvlText w:val="%4."/>
      <w:lvlJc w:val="left"/>
      <w:pPr>
        <w:ind w:left="2880" w:hanging="360"/>
      </w:pPr>
    </w:lvl>
    <w:lvl w:ilvl="4" w:tplc="26144691" w:tentative="1">
      <w:start w:val="1"/>
      <w:numFmt w:val="lowerLetter"/>
      <w:lvlText w:val="%5."/>
      <w:lvlJc w:val="left"/>
      <w:pPr>
        <w:ind w:left="3600" w:hanging="360"/>
      </w:pPr>
    </w:lvl>
    <w:lvl w:ilvl="5" w:tplc="26144691" w:tentative="1">
      <w:start w:val="1"/>
      <w:numFmt w:val="lowerRoman"/>
      <w:lvlText w:val="%6."/>
      <w:lvlJc w:val="right"/>
      <w:pPr>
        <w:ind w:left="4320" w:hanging="180"/>
      </w:pPr>
    </w:lvl>
    <w:lvl w:ilvl="6" w:tplc="26144691" w:tentative="1">
      <w:start w:val="1"/>
      <w:numFmt w:val="decimal"/>
      <w:lvlText w:val="%7."/>
      <w:lvlJc w:val="left"/>
      <w:pPr>
        <w:ind w:left="5040" w:hanging="360"/>
      </w:pPr>
    </w:lvl>
    <w:lvl w:ilvl="7" w:tplc="26144691" w:tentative="1">
      <w:start w:val="1"/>
      <w:numFmt w:val="lowerLetter"/>
      <w:lvlText w:val="%8."/>
      <w:lvlJc w:val="left"/>
      <w:pPr>
        <w:ind w:left="5760" w:hanging="360"/>
      </w:pPr>
    </w:lvl>
    <w:lvl w:ilvl="8" w:tplc="2614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3">
    <w:multiLevelType w:val="hybridMultilevel"/>
    <w:lvl w:ilvl="0" w:tplc="15360847">
      <w:start w:val="1"/>
      <w:numFmt w:val="decimal"/>
      <w:lvlText w:val="%1."/>
      <w:lvlJc w:val="left"/>
      <w:pPr>
        <w:ind w:left="720" w:hanging="360"/>
      </w:pPr>
    </w:lvl>
    <w:lvl w:ilvl="1" w:tplc="15360847" w:tentative="1">
      <w:start w:val="1"/>
      <w:numFmt w:val="lowerLetter"/>
      <w:lvlText w:val="%2."/>
      <w:lvlJc w:val="left"/>
      <w:pPr>
        <w:ind w:left="1440" w:hanging="360"/>
      </w:pPr>
    </w:lvl>
    <w:lvl w:ilvl="2" w:tplc="15360847" w:tentative="1">
      <w:start w:val="1"/>
      <w:numFmt w:val="lowerRoman"/>
      <w:lvlText w:val="%3."/>
      <w:lvlJc w:val="right"/>
      <w:pPr>
        <w:ind w:left="2160" w:hanging="180"/>
      </w:pPr>
    </w:lvl>
    <w:lvl w:ilvl="3" w:tplc="15360847" w:tentative="1">
      <w:start w:val="1"/>
      <w:numFmt w:val="decimal"/>
      <w:lvlText w:val="%4."/>
      <w:lvlJc w:val="left"/>
      <w:pPr>
        <w:ind w:left="2880" w:hanging="360"/>
      </w:pPr>
    </w:lvl>
    <w:lvl w:ilvl="4" w:tplc="15360847" w:tentative="1">
      <w:start w:val="1"/>
      <w:numFmt w:val="lowerLetter"/>
      <w:lvlText w:val="%5."/>
      <w:lvlJc w:val="left"/>
      <w:pPr>
        <w:ind w:left="3600" w:hanging="360"/>
      </w:pPr>
    </w:lvl>
    <w:lvl w:ilvl="5" w:tplc="15360847" w:tentative="1">
      <w:start w:val="1"/>
      <w:numFmt w:val="lowerRoman"/>
      <w:lvlText w:val="%6."/>
      <w:lvlJc w:val="right"/>
      <w:pPr>
        <w:ind w:left="4320" w:hanging="180"/>
      </w:pPr>
    </w:lvl>
    <w:lvl w:ilvl="6" w:tplc="15360847" w:tentative="1">
      <w:start w:val="1"/>
      <w:numFmt w:val="decimal"/>
      <w:lvlText w:val="%7."/>
      <w:lvlJc w:val="left"/>
      <w:pPr>
        <w:ind w:left="5040" w:hanging="360"/>
      </w:pPr>
    </w:lvl>
    <w:lvl w:ilvl="7" w:tplc="15360847" w:tentative="1">
      <w:start w:val="1"/>
      <w:numFmt w:val="lowerLetter"/>
      <w:lvlText w:val="%8."/>
      <w:lvlJc w:val="left"/>
      <w:pPr>
        <w:ind w:left="5760" w:hanging="360"/>
      </w:pPr>
    </w:lvl>
    <w:lvl w:ilvl="8" w:tplc="1536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2">
    <w:multiLevelType w:val="hybridMultilevel"/>
    <w:lvl w:ilvl="0" w:tplc="50872945">
      <w:start w:val="1"/>
      <w:numFmt w:val="decimal"/>
      <w:lvlText w:val="%1."/>
      <w:lvlJc w:val="left"/>
      <w:pPr>
        <w:ind w:left="720" w:hanging="360"/>
      </w:pPr>
    </w:lvl>
    <w:lvl w:ilvl="1" w:tplc="50872945" w:tentative="1">
      <w:start w:val="1"/>
      <w:numFmt w:val="lowerLetter"/>
      <w:lvlText w:val="%2."/>
      <w:lvlJc w:val="left"/>
      <w:pPr>
        <w:ind w:left="1440" w:hanging="360"/>
      </w:pPr>
    </w:lvl>
    <w:lvl w:ilvl="2" w:tplc="50872945" w:tentative="1">
      <w:start w:val="1"/>
      <w:numFmt w:val="lowerRoman"/>
      <w:lvlText w:val="%3."/>
      <w:lvlJc w:val="right"/>
      <w:pPr>
        <w:ind w:left="2160" w:hanging="180"/>
      </w:pPr>
    </w:lvl>
    <w:lvl w:ilvl="3" w:tplc="50872945" w:tentative="1">
      <w:start w:val="1"/>
      <w:numFmt w:val="decimal"/>
      <w:lvlText w:val="%4."/>
      <w:lvlJc w:val="left"/>
      <w:pPr>
        <w:ind w:left="2880" w:hanging="360"/>
      </w:pPr>
    </w:lvl>
    <w:lvl w:ilvl="4" w:tplc="50872945" w:tentative="1">
      <w:start w:val="1"/>
      <w:numFmt w:val="lowerLetter"/>
      <w:lvlText w:val="%5."/>
      <w:lvlJc w:val="left"/>
      <w:pPr>
        <w:ind w:left="3600" w:hanging="360"/>
      </w:pPr>
    </w:lvl>
    <w:lvl w:ilvl="5" w:tplc="50872945" w:tentative="1">
      <w:start w:val="1"/>
      <w:numFmt w:val="lowerRoman"/>
      <w:lvlText w:val="%6."/>
      <w:lvlJc w:val="right"/>
      <w:pPr>
        <w:ind w:left="4320" w:hanging="180"/>
      </w:pPr>
    </w:lvl>
    <w:lvl w:ilvl="6" w:tplc="50872945" w:tentative="1">
      <w:start w:val="1"/>
      <w:numFmt w:val="decimal"/>
      <w:lvlText w:val="%7."/>
      <w:lvlJc w:val="left"/>
      <w:pPr>
        <w:ind w:left="5040" w:hanging="360"/>
      </w:pPr>
    </w:lvl>
    <w:lvl w:ilvl="7" w:tplc="50872945" w:tentative="1">
      <w:start w:val="1"/>
      <w:numFmt w:val="lowerLetter"/>
      <w:lvlText w:val="%8."/>
      <w:lvlJc w:val="left"/>
      <w:pPr>
        <w:ind w:left="5760" w:hanging="360"/>
      </w:pPr>
    </w:lvl>
    <w:lvl w:ilvl="8" w:tplc="5087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1">
    <w:multiLevelType w:val="hybridMultilevel"/>
    <w:lvl w:ilvl="0" w:tplc="69306849">
      <w:start w:val="1"/>
      <w:numFmt w:val="decimal"/>
      <w:lvlText w:val="%1."/>
      <w:lvlJc w:val="left"/>
      <w:pPr>
        <w:ind w:left="720" w:hanging="360"/>
      </w:pPr>
    </w:lvl>
    <w:lvl w:ilvl="1" w:tplc="69306849" w:tentative="1">
      <w:start w:val="1"/>
      <w:numFmt w:val="lowerLetter"/>
      <w:lvlText w:val="%2."/>
      <w:lvlJc w:val="left"/>
      <w:pPr>
        <w:ind w:left="1440" w:hanging="360"/>
      </w:pPr>
    </w:lvl>
    <w:lvl w:ilvl="2" w:tplc="69306849" w:tentative="1">
      <w:start w:val="1"/>
      <w:numFmt w:val="lowerRoman"/>
      <w:lvlText w:val="%3."/>
      <w:lvlJc w:val="right"/>
      <w:pPr>
        <w:ind w:left="2160" w:hanging="180"/>
      </w:pPr>
    </w:lvl>
    <w:lvl w:ilvl="3" w:tplc="69306849" w:tentative="1">
      <w:start w:val="1"/>
      <w:numFmt w:val="decimal"/>
      <w:lvlText w:val="%4."/>
      <w:lvlJc w:val="left"/>
      <w:pPr>
        <w:ind w:left="2880" w:hanging="360"/>
      </w:pPr>
    </w:lvl>
    <w:lvl w:ilvl="4" w:tplc="69306849" w:tentative="1">
      <w:start w:val="1"/>
      <w:numFmt w:val="lowerLetter"/>
      <w:lvlText w:val="%5."/>
      <w:lvlJc w:val="left"/>
      <w:pPr>
        <w:ind w:left="3600" w:hanging="360"/>
      </w:pPr>
    </w:lvl>
    <w:lvl w:ilvl="5" w:tplc="69306849" w:tentative="1">
      <w:start w:val="1"/>
      <w:numFmt w:val="lowerRoman"/>
      <w:lvlText w:val="%6."/>
      <w:lvlJc w:val="right"/>
      <w:pPr>
        <w:ind w:left="4320" w:hanging="180"/>
      </w:pPr>
    </w:lvl>
    <w:lvl w:ilvl="6" w:tplc="69306849" w:tentative="1">
      <w:start w:val="1"/>
      <w:numFmt w:val="decimal"/>
      <w:lvlText w:val="%7."/>
      <w:lvlJc w:val="left"/>
      <w:pPr>
        <w:ind w:left="5040" w:hanging="360"/>
      </w:pPr>
    </w:lvl>
    <w:lvl w:ilvl="7" w:tplc="69306849" w:tentative="1">
      <w:start w:val="1"/>
      <w:numFmt w:val="lowerLetter"/>
      <w:lvlText w:val="%8."/>
      <w:lvlJc w:val="left"/>
      <w:pPr>
        <w:ind w:left="5760" w:hanging="360"/>
      </w:pPr>
    </w:lvl>
    <w:lvl w:ilvl="8" w:tplc="6930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0">
    <w:multiLevelType w:val="hybridMultilevel"/>
    <w:lvl w:ilvl="0" w:tplc="84450445">
      <w:start w:val="1"/>
      <w:numFmt w:val="decimal"/>
      <w:lvlText w:val="%1."/>
      <w:lvlJc w:val="left"/>
      <w:pPr>
        <w:ind w:left="720" w:hanging="360"/>
      </w:pPr>
    </w:lvl>
    <w:lvl w:ilvl="1" w:tplc="84450445" w:tentative="1">
      <w:start w:val="1"/>
      <w:numFmt w:val="lowerLetter"/>
      <w:lvlText w:val="%2."/>
      <w:lvlJc w:val="left"/>
      <w:pPr>
        <w:ind w:left="1440" w:hanging="360"/>
      </w:pPr>
    </w:lvl>
    <w:lvl w:ilvl="2" w:tplc="84450445" w:tentative="1">
      <w:start w:val="1"/>
      <w:numFmt w:val="lowerRoman"/>
      <w:lvlText w:val="%3."/>
      <w:lvlJc w:val="right"/>
      <w:pPr>
        <w:ind w:left="2160" w:hanging="180"/>
      </w:pPr>
    </w:lvl>
    <w:lvl w:ilvl="3" w:tplc="84450445" w:tentative="1">
      <w:start w:val="1"/>
      <w:numFmt w:val="decimal"/>
      <w:lvlText w:val="%4."/>
      <w:lvlJc w:val="left"/>
      <w:pPr>
        <w:ind w:left="2880" w:hanging="360"/>
      </w:pPr>
    </w:lvl>
    <w:lvl w:ilvl="4" w:tplc="84450445" w:tentative="1">
      <w:start w:val="1"/>
      <w:numFmt w:val="lowerLetter"/>
      <w:lvlText w:val="%5."/>
      <w:lvlJc w:val="left"/>
      <w:pPr>
        <w:ind w:left="3600" w:hanging="360"/>
      </w:pPr>
    </w:lvl>
    <w:lvl w:ilvl="5" w:tplc="84450445" w:tentative="1">
      <w:start w:val="1"/>
      <w:numFmt w:val="lowerRoman"/>
      <w:lvlText w:val="%6."/>
      <w:lvlJc w:val="right"/>
      <w:pPr>
        <w:ind w:left="4320" w:hanging="180"/>
      </w:pPr>
    </w:lvl>
    <w:lvl w:ilvl="6" w:tplc="84450445" w:tentative="1">
      <w:start w:val="1"/>
      <w:numFmt w:val="decimal"/>
      <w:lvlText w:val="%7."/>
      <w:lvlJc w:val="left"/>
      <w:pPr>
        <w:ind w:left="5040" w:hanging="360"/>
      </w:pPr>
    </w:lvl>
    <w:lvl w:ilvl="7" w:tplc="84450445" w:tentative="1">
      <w:start w:val="1"/>
      <w:numFmt w:val="lowerLetter"/>
      <w:lvlText w:val="%8."/>
      <w:lvlJc w:val="left"/>
      <w:pPr>
        <w:ind w:left="5760" w:hanging="360"/>
      </w:pPr>
    </w:lvl>
    <w:lvl w:ilvl="8" w:tplc="8445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9">
    <w:multiLevelType w:val="hybridMultilevel"/>
    <w:lvl w:ilvl="0" w:tplc="83660524">
      <w:start w:val="1"/>
      <w:numFmt w:val="decimal"/>
      <w:lvlText w:val="%1."/>
      <w:lvlJc w:val="left"/>
      <w:pPr>
        <w:ind w:left="720" w:hanging="360"/>
      </w:pPr>
    </w:lvl>
    <w:lvl w:ilvl="1" w:tplc="83660524" w:tentative="1">
      <w:start w:val="1"/>
      <w:numFmt w:val="lowerLetter"/>
      <w:lvlText w:val="%2."/>
      <w:lvlJc w:val="left"/>
      <w:pPr>
        <w:ind w:left="1440" w:hanging="360"/>
      </w:pPr>
    </w:lvl>
    <w:lvl w:ilvl="2" w:tplc="83660524" w:tentative="1">
      <w:start w:val="1"/>
      <w:numFmt w:val="lowerRoman"/>
      <w:lvlText w:val="%3."/>
      <w:lvlJc w:val="right"/>
      <w:pPr>
        <w:ind w:left="2160" w:hanging="180"/>
      </w:pPr>
    </w:lvl>
    <w:lvl w:ilvl="3" w:tplc="83660524" w:tentative="1">
      <w:start w:val="1"/>
      <w:numFmt w:val="decimal"/>
      <w:lvlText w:val="%4."/>
      <w:lvlJc w:val="left"/>
      <w:pPr>
        <w:ind w:left="2880" w:hanging="360"/>
      </w:pPr>
    </w:lvl>
    <w:lvl w:ilvl="4" w:tplc="83660524" w:tentative="1">
      <w:start w:val="1"/>
      <w:numFmt w:val="lowerLetter"/>
      <w:lvlText w:val="%5."/>
      <w:lvlJc w:val="left"/>
      <w:pPr>
        <w:ind w:left="3600" w:hanging="360"/>
      </w:pPr>
    </w:lvl>
    <w:lvl w:ilvl="5" w:tplc="83660524" w:tentative="1">
      <w:start w:val="1"/>
      <w:numFmt w:val="lowerRoman"/>
      <w:lvlText w:val="%6."/>
      <w:lvlJc w:val="right"/>
      <w:pPr>
        <w:ind w:left="4320" w:hanging="180"/>
      </w:pPr>
    </w:lvl>
    <w:lvl w:ilvl="6" w:tplc="83660524" w:tentative="1">
      <w:start w:val="1"/>
      <w:numFmt w:val="decimal"/>
      <w:lvlText w:val="%7."/>
      <w:lvlJc w:val="left"/>
      <w:pPr>
        <w:ind w:left="5040" w:hanging="360"/>
      </w:pPr>
    </w:lvl>
    <w:lvl w:ilvl="7" w:tplc="83660524" w:tentative="1">
      <w:start w:val="1"/>
      <w:numFmt w:val="lowerLetter"/>
      <w:lvlText w:val="%8."/>
      <w:lvlJc w:val="left"/>
      <w:pPr>
        <w:ind w:left="5760" w:hanging="360"/>
      </w:pPr>
    </w:lvl>
    <w:lvl w:ilvl="8" w:tplc="8366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8">
    <w:multiLevelType w:val="hybridMultilevel"/>
    <w:lvl w:ilvl="0" w:tplc="15165738">
      <w:start w:val="1"/>
      <w:numFmt w:val="decimal"/>
      <w:lvlText w:val="%1."/>
      <w:lvlJc w:val="left"/>
      <w:pPr>
        <w:ind w:left="720" w:hanging="360"/>
      </w:pPr>
    </w:lvl>
    <w:lvl w:ilvl="1" w:tplc="15165738" w:tentative="1">
      <w:start w:val="1"/>
      <w:numFmt w:val="lowerLetter"/>
      <w:lvlText w:val="%2."/>
      <w:lvlJc w:val="left"/>
      <w:pPr>
        <w:ind w:left="1440" w:hanging="360"/>
      </w:pPr>
    </w:lvl>
    <w:lvl w:ilvl="2" w:tplc="15165738" w:tentative="1">
      <w:start w:val="1"/>
      <w:numFmt w:val="lowerRoman"/>
      <w:lvlText w:val="%3."/>
      <w:lvlJc w:val="right"/>
      <w:pPr>
        <w:ind w:left="2160" w:hanging="180"/>
      </w:pPr>
    </w:lvl>
    <w:lvl w:ilvl="3" w:tplc="15165738" w:tentative="1">
      <w:start w:val="1"/>
      <w:numFmt w:val="decimal"/>
      <w:lvlText w:val="%4."/>
      <w:lvlJc w:val="left"/>
      <w:pPr>
        <w:ind w:left="2880" w:hanging="360"/>
      </w:pPr>
    </w:lvl>
    <w:lvl w:ilvl="4" w:tplc="15165738" w:tentative="1">
      <w:start w:val="1"/>
      <w:numFmt w:val="lowerLetter"/>
      <w:lvlText w:val="%5."/>
      <w:lvlJc w:val="left"/>
      <w:pPr>
        <w:ind w:left="3600" w:hanging="360"/>
      </w:pPr>
    </w:lvl>
    <w:lvl w:ilvl="5" w:tplc="15165738" w:tentative="1">
      <w:start w:val="1"/>
      <w:numFmt w:val="lowerRoman"/>
      <w:lvlText w:val="%6."/>
      <w:lvlJc w:val="right"/>
      <w:pPr>
        <w:ind w:left="4320" w:hanging="180"/>
      </w:pPr>
    </w:lvl>
    <w:lvl w:ilvl="6" w:tplc="15165738" w:tentative="1">
      <w:start w:val="1"/>
      <w:numFmt w:val="decimal"/>
      <w:lvlText w:val="%7."/>
      <w:lvlJc w:val="left"/>
      <w:pPr>
        <w:ind w:left="5040" w:hanging="360"/>
      </w:pPr>
    </w:lvl>
    <w:lvl w:ilvl="7" w:tplc="15165738" w:tentative="1">
      <w:start w:val="1"/>
      <w:numFmt w:val="lowerLetter"/>
      <w:lvlText w:val="%8."/>
      <w:lvlJc w:val="left"/>
      <w:pPr>
        <w:ind w:left="5760" w:hanging="360"/>
      </w:pPr>
    </w:lvl>
    <w:lvl w:ilvl="8" w:tplc="1516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7">
    <w:multiLevelType w:val="hybridMultilevel"/>
    <w:lvl w:ilvl="0" w:tplc="57439828">
      <w:start w:val="1"/>
      <w:numFmt w:val="decimal"/>
      <w:lvlText w:val="%1."/>
      <w:lvlJc w:val="left"/>
      <w:pPr>
        <w:ind w:left="720" w:hanging="360"/>
      </w:pPr>
    </w:lvl>
    <w:lvl w:ilvl="1" w:tplc="57439828" w:tentative="1">
      <w:start w:val="1"/>
      <w:numFmt w:val="lowerLetter"/>
      <w:lvlText w:val="%2."/>
      <w:lvlJc w:val="left"/>
      <w:pPr>
        <w:ind w:left="1440" w:hanging="360"/>
      </w:pPr>
    </w:lvl>
    <w:lvl w:ilvl="2" w:tplc="57439828" w:tentative="1">
      <w:start w:val="1"/>
      <w:numFmt w:val="lowerRoman"/>
      <w:lvlText w:val="%3."/>
      <w:lvlJc w:val="right"/>
      <w:pPr>
        <w:ind w:left="2160" w:hanging="180"/>
      </w:pPr>
    </w:lvl>
    <w:lvl w:ilvl="3" w:tplc="57439828" w:tentative="1">
      <w:start w:val="1"/>
      <w:numFmt w:val="decimal"/>
      <w:lvlText w:val="%4."/>
      <w:lvlJc w:val="left"/>
      <w:pPr>
        <w:ind w:left="2880" w:hanging="360"/>
      </w:pPr>
    </w:lvl>
    <w:lvl w:ilvl="4" w:tplc="57439828" w:tentative="1">
      <w:start w:val="1"/>
      <w:numFmt w:val="lowerLetter"/>
      <w:lvlText w:val="%5."/>
      <w:lvlJc w:val="left"/>
      <w:pPr>
        <w:ind w:left="3600" w:hanging="360"/>
      </w:pPr>
    </w:lvl>
    <w:lvl w:ilvl="5" w:tplc="57439828" w:tentative="1">
      <w:start w:val="1"/>
      <w:numFmt w:val="lowerRoman"/>
      <w:lvlText w:val="%6."/>
      <w:lvlJc w:val="right"/>
      <w:pPr>
        <w:ind w:left="4320" w:hanging="180"/>
      </w:pPr>
    </w:lvl>
    <w:lvl w:ilvl="6" w:tplc="57439828" w:tentative="1">
      <w:start w:val="1"/>
      <w:numFmt w:val="decimal"/>
      <w:lvlText w:val="%7."/>
      <w:lvlJc w:val="left"/>
      <w:pPr>
        <w:ind w:left="5040" w:hanging="360"/>
      </w:pPr>
    </w:lvl>
    <w:lvl w:ilvl="7" w:tplc="57439828" w:tentative="1">
      <w:start w:val="1"/>
      <w:numFmt w:val="lowerLetter"/>
      <w:lvlText w:val="%8."/>
      <w:lvlJc w:val="left"/>
      <w:pPr>
        <w:ind w:left="5760" w:hanging="360"/>
      </w:pPr>
    </w:lvl>
    <w:lvl w:ilvl="8" w:tplc="5743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6">
    <w:multiLevelType w:val="hybridMultilevel"/>
    <w:lvl w:ilvl="0" w:tplc="39326226">
      <w:start w:val="1"/>
      <w:numFmt w:val="decimal"/>
      <w:lvlText w:val="%1."/>
      <w:lvlJc w:val="left"/>
      <w:pPr>
        <w:ind w:left="720" w:hanging="360"/>
      </w:pPr>
    </w:lvl>
    <w:lvl w:ilvl="1" w:tplc="39326226" w:tentative="1">
      <w:start w:val="1"/>
      <w:numFmt w:val="lowerLetter"/>
      <w:lvlText w:val="%2."/>
      <w:lvlJc w:val="left"/>
      <w:pPr>
        <w:ind w:left="1440" w:hanging="360"/>
      </w:pPr>
    </w:lvl>
    <w:lvl w:ilvl="2" w:tplc="39326226" w:tentative="1">
      <w:start w:val="1"/>
      <w:numFmt w:val="lowerRoman"/>
      <w:lvlText w:val="%3."/>
      <w:lvlJc w:val="right"/>
      <w:pPr>
        <w:ind w:left="2160" w:hanging="180"/>
      </w:pPr>
    </w:lvl>
    <w:lvl w:ilvl="3" w:tplc="39326226" w:tentative="1">
      <w:start w:val="1"/>
      <w:numFmt w:val="decimal"/>
      <w:lvlText w:val="%4."/>
      <w:lvlJc w:val="left"/>
      <w:pPr>
        <w:ind w:left="2880" w:hanging="360"/>
      </w:pPr>
    </w:lvl>
    <w:lvl w:ilvl="4" w:tplc="39326226" w:tentative="1">
      <w:start w:val="1"/>
      <w:numFmt w:val="lowerLetter"/>
      <w:lvlText w:val="%5."/>
      <w:lvlJc w:val="left"/>
      <w:pPr>
        <w:ind w:left="3600" w:hanging="360"/>
      </w:pPr>
    </w:lvl>
    <w:lvl w:ilvl="5" w:tplc="39326226" w:tentative="1">
      <w:start w:val="1"/>
      <w:numFmt w:val="lowerRoman"/>
      <w:lvlText w:val="%6."/>
      <w:lvlJc w:val="right"/>
      <w:pPr>
        <w:ind w:left="4320" w:hanging="180"/>
      </w:pPr>
    </w:lvl>
    <w:lvl w:ilvl="6" w:tplc="39326226" w:tentative="1">
      <w:start w:val="1"/>
      <w:numFmt w:val="decimal"/>
      <w:lvlText w:val="%7."/>
      <w:lvlJc w:val="left"/>
      <w:pPr>
        <w:ind w:left="5040" w:hanging="360"/>
      </w:pPr>
    </w:lvl>
    <w:lvl w:ilvl="7" w:tplc="39326226" w:tentative="1">
      <w:start w:val="1"/>
      <w:numFmt w:val="lowerLetter"/>
      <w:lvlText w:val="%8."/>
      <w:lvlJc w:val="left"/>
      <w:pPr>
        <w:ind w:left="5760" w:hanging="360"/>
      </w:pPr>
    </w:lvl>
    <w:lvl w:ilvl="8" w:tplc="3932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5">
    <w:multiLevelType w:val="hybridMultilevel"/>
    <w:lvl w:ilvl="0" w:tplc="41441539">
      <w:start w:val="1"/>
      <w:numFmt w:val="decimal"/>
      <w:lvlText w:val="%1."/>
      <w:lvlJc w:val="left"/>
      <w:pPr>
        <w:ind w:left="720" w:hanging="360"/>
      </w:pPr>
    </w:lvl>
    <w:lvl w:ilvl="1" w:tplc="41441539" w:tentative="1">
      <w:start w:val="1"/>
      <w:numFmt w:val="lowerLetter"/>
      <w:lvlText w:val="%2."/>
      <w:lvlJc w:val="left"/>
      <w:pPr>
        <w:ind w:left="1440" w:hanging="360"/>
      </w:pPr>
    </w:lvl>
    <w:lvl w:ilvl="2" w:tplc="41441539" w:tentative="1">
      <w:start w:val="1"/>
      <w:numFmt w:val="lowerRoman"/>
      <w:lvlText w:val="%3."/>
      <w:lvlJc w:val="right"/>
      <w:pPr>
        <w:ind w:left="2160" w:hanging="180"/>
      </w:pPr>
    </w:lvl>
    <w:lvl w:ilvl="3" w:tplc="41441539" w:tentative="1">
      <w:start w:val="1"/>
      <w:numFmt w:val="decimal"/>
      <w:lvlText w:val="%4."/>
      <w:lvlJc w:val="left"/>
      <w:pPr>
        <w:ind w:left="2880" w:hanging="360"/>
      </w:pPr>
    </w:lvl>
    <w:lvl w:ilvl="4" w:tplc="41441539" w:tentative="1">
      <w:start w:val="1"/>
      <w:numFmt w:val="lowerLetter"/>
      <w:lvlText w:val="%5."/>
      <w:lvlJc w:val="left"/>
      <w:pPr>
        <w:ind w:left="3600" w:hanging="360"/>
      </w:pPr>
    </w:lvl>
    <w:lvl w:ilvl="5" w:tplc="41441539" w:tentative="1">
      <w:start w:val="1"/>
      <w:numFmt w:val="lowerRoman"/>
      <w:lvlText w:val="%6."/>
      <w:lvlJc w:val="right"/>
      <w:pPr>
        <w:ind w:left="4320" w:hanging="180"/>
      </w:pPr>
    </w:lvl>
    <w:lvl w:ilvl="6" w:tplc="41441539" w:tentative="1">
      <w:start w:val="1"/>
      <w:numFmt w:val="decimal"/>
      <w:lvlText w:val="%7."/>
      <w:lvlJc w:val="left"/>
      <w:pPr>
        <w:ind w:left="5040" w:hanging="360"/>
      </w:pPr>
    </w:lvl>
    <w:lvl w:ilvl="7" w:tplc="41441539" w:tentative="1">
      <w:start w:val="1"/>
      <w:numFmt w:val="lowerLetter"/>
      <w:lvlText w:val="%8."/>
      <w:lvlJc w:val="left"/>
      <w:pPr>
        <w:ind w:left="5760" w:hanging="360"/>
      </w:pPr>
    </w:lvl>
    <w:lvl w:ilvl="8" w:tplc="41441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4">
    <w:multiLevelType w:val="hybridMultilevel"/>
    <w:lvl w:ilvl="0" w:tplc="11471595">
      <w:start w:val="1"/>
      <w:numFmt w:val="decimal"/>
      <w:lvlText w:val="%1."/>
      <w:lvlJc w:val="left"/>
      <w:pPr>
        <w:ind w:left="720" w:hanging="360"/>
      </w:pPr>
    </w:lvl>
    <w:lvl w:ilvl="1" w:tplc="11471595" w:tentative="1">
      <w:start w:val="1"/>
      <w:numFmt w:val="lowerLetter"/>
      <w:lvlText w:val="%2."/>
      <w:lvlJc w:val="left"/>
      <w:pPr>
        <w:ind w:left="1440" w:hanging="360"/>
      </w:pPr>
    </w:lvl>
    <w:lvl w:ilvl="2" w:tplc="11471595" w:tentative="1">
      <w:start w:val="1"/>
      <w:numFmt w:val="lowerRoman"/>
      <w:lvlText w:val="%3."/>
      <w:lvlJc w:val="right"/>
      <w:pPr>
        <w:ind w:left="2160" w:hanging="180"/>
      </w:pPr>
    </w:lvl>
    <w:lvl w:ilvl="3" w:tplc="11471595" w:tentative="1">
      <w:start w:val="1"/>
      <w:numFmt w:val="decimal"/>
      <w:lvlText w:val="%4."/>
      <w:lvlJc w:val="left"/>
      <w:pPr>
        <w:ind w:left="2880" w:hanging="360"/>
      </w:pPr>
    </w:lvl>
    <w:lvl w:ilvl="4" w:tplc="11471595" w:tentative="1">
      <w:start w:val="1"/>
      <w:numFmt w:val="lowerLetter"/>
      <w:lvlText w:val="%5."/>
      <w:lvlJc w:val="left"/>
      <w:pPr>
        <w:ind w:left="3600" w:hanging="360"/>
      </w:pPr>
    </w:lvl>
    <w:lvl w:ilvl="5" w:tplc="11471595" w:tentative="1">
      <w:start w:val="1"/>
      <w:numFmt w:val="lowerRoman"/>
      <w:lvlText w:val="%6."/>
      <w:lvlJc w:val="right"/>
      <w:pPr>
        <w:ind w:left="4320" w:hanging="180"/>
      </w:pPr>
    </w:lvl>
    <w:lvl w:ilvl="6" w:tplc="11471595" w:tentative="1">
      <w:start w:val="1"/>
      <w:numFmt w:val="decimal"/>
      <w:lvlText w:val="%7."/>
      <w:lvlJc w:val="left"/>
      <w:pPr>
        <w:ind w:left="5040" w:hanging="360"/>
      </w:pPr>
    </w:lvl>
    <w:lvl w:ilvl="7" w:tplc="11471595" w:tentative="1">
      <w:start w:val="1"/>
      <w:numFmt w:val="lowerLetter"/>
      <w:lvlText w:val="%8."/>
      <w:lvlJc w:val="left"/>
      <w:pPr>
        <w:ind w:left="5760" w:hanging="360"/>
      </w:pPr>
    </w:lvl>
    <w:lvl w:ilvl="8" w:tplc="11471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3">
    <w:multiLevelType w:val="hybridMultilevel"/>
    <w:lvl w:ilvl="0" w:tplc="70821561">
      <w:start w:val="1"/>
      <w:numFmt w:val="decimal"/>
      <w:lvlText w:val="%1."/>
      <w:lvlJc w:val="left"/>
      <w:pPr>
        <w:ind w:left="720" w:hanging="360"/>
      </w:pPr>
    </w:lvl>
    <w:lvl w:ilvl="1" w:tplc="70821561" w:tentative="1">
      <w:start w:val="1"/>
      <w:numFmt w:val="lowerLetter"/>
      <w:lvlText w:val="%2."/>
      <w:lvlJc w:val="left"/>
      <w:pPr>
        <w:ind w:left="1440" w:hanging="360"/>
      </w:pPr>
    </w:lvl>
    <w:lvl w:ilvl="2" w:tplc="70821561" w:tentative="1">
      <w:start w:val="1"/>
      <w:numFmt w:val="lowerRoman"/>
      <w:lvlText w:val="%3."/>
      <w:lvlJc w:val="right"/>
      <w:pPr>
        <w:ind w:left="2160" w:hanging="180"/>
      </w:pPr>
    </w:lvl>
    <w:lvl w:ilvl="3" w:tplc="70821561" w:tentative="1">
      <w:start w:val="1"/>
      <w:numFmt w:val="decimal"/>
      <w:lvlText w:val="%4."/>
      <w:lvlJc w:val="left"/>
      <w:pPr>
        <w:ind w:left="2880" w:hanging="360"/>
      </w:pPr>
    </w:lvl>
    <w:lvl w:ilvl="4" w:tplc="70821561" w:tentative="1">
      <w:start w:val="1"/>
      <w:numFmt w:val="lowerLetter"/>
      <w:lvlText w:val="%5."/>
      <w:lvlJc w:val="left"/>
      <w:pPr>
        <w:ind w:left="3600" w:hanging="360"/>
      </w:pPr>
    </w:lvl>
    <w:lvl w:ilvl="5" w:tplc="70821561" w:tentative="1">
      <w:start w:val="1"/>
      <w:numFmt w:val="lowerRoman"/>
      <w:lvlText w:val="%6."/>
      <w:lvlJc w:val="right"/>
      <w:pPr>
        <w:ind w:left="4320" w:hanging="180"/>
      </w:pPr>
    </w:lvl>
    <w:lvl w:ilvl="6" w:tplc="70821561" w:tentative="1">
      <w:start w:val="1"/>
      <w:numFmt w:val="decimal"/>
      <w:lvlText w:val="%7."/>
      <w:lvlJc w:val="left"/>
      <w:pPr>
        <w:ind w:left="5040" w:hanging="360"/>
      </w:pPr>
    </w:lvl>
    <w:lvl w:ilvl="7" w:tplc="70821561" w:tentative="1">
      <w:start w:val="1"/>
      <w:numFmt w:val="lowerLetter"/>
      <w:lvlText w:val="%8."/>
      <w:lvlJc w:val="left"/>
      <w:pPr>
        <w:ind w:left="5760" w:hanging="360"/>
      </w:pPr>
    </w:lvl>
    <w:lvl w:ilvl="8" w:tplc="7082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2">
    <w:multiLevelType w:val="hybridMultilevel"/>
    <w:lvl w:ilvl="0" w:tplc="35560630">
      <w:start w:val="1"/>
      <w:numFmt w:val="decimal"/>
      <w:lvlText w:val="%1."/>
      <w:lvlJc w:val="left"/>
      <w:pPr>
        <w:ind w:left="720" w:hanging="360"/>
      </w:pPr>
    </w:lvl>
    <w:lvl w:ilvl="1" w:tplc="35560630" w:tentative="1">
      <w:start w:val="1"/>
      <w:numFmt w:val="lowerLetter"/>
      <w:lvlText w:val="%2."/>
      <w:lvlJc w:val="left"/>
      <w:pPr>
        <w:ind w:left="1440" w:hanging="360"/>
      </w:pPr>
    </w:lvl>
    <w:lvl w:ilvl="2" w:tplc="35560630" w:tentative="1">
      <w:start w:val="1"/>
      <w:numFmt w:val="lowerRoman"/>
      <w:lvlText w:val="%3."/>
      <w:lvlJc w:val="right"/>
      <w:pPr>
        <w:ind w:left="2160" w:hanging="180"/>
      </w:pPr>
    </w:lvl>
    <w:lvl w:ilvl="3" w:tplc="35560630" w:tentative="1">
      <w:start w:val="1"/>
      <w:numFmt w:val="decimal"/>
      <w:lvlText w:val="%4."/>
      <w:lvlJc w:val="left"/>
      <w:pPr>
        <w:ind w:left="2880" w:hanging="360"/>
      </w:pPr>
    </w:lvl>
    <w:lvl w:ilvl="4" w:tplc="35560630" w:tentative="1">
      <w:start w:val="1"/>
      <w:numFmt w:val="lowerLetter"/>
      <w:lvlText w:val="%5."/>
      <w:lvlJc w:val="left"/>
      <w:pPr>
        <w:ind w:left="3600" w:hanging="360"/>
      </w:pPr>
    </w:lvl>
    <w:lvl w:ilvl="5" w:tplc="35560630" w:tentative="1">
      <w:start w:val="1"/>
      <w:numFmt w:val="lowerRoman"/>
      <w:lvlText w:val="%6."/>
      <w:lvlJc w:val="right"/>
      <w:pPr>
        <w:ind w:left="4320" w:hanging="180"/>
      </w:pPr>
    </w:lvl>
    <w:lvl w:ilvl="6" w:tplc="35560630" w:tentative="1">
      <w:start w:val="1"/>
      <w:numFmt w:val="decimal"/>
      <w:lvlText w:val="%7."/>
      <w:lvlJc w:val="left"/>
      <w:pPr>
        <w:ind w:left="5040" w:hanging="360"/>
      </w:pPr>
    </w:lvl>
    <w:lvl w:ilvl="7" w:tplc="35560630" w:tentative="1">
      <w:start w:val="1"/>
      <w:numFmt w:val="lowerLetter"/>
      <w:lvlText w:val="%8."/>
      <w:lvlJc w:val="left"/>
      <w:pPr>
        <w:ind w:left="5760" w:hanging="360"/>
      </w:pPr>
    </w:lvl>
    <w:lvl w:ilvl="8" w:tplc="3556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1">
    <w:multiLevelType w:val="hybridMultilevel"/>
    <w:lvl w:ilvl="0" w:tplc="44166281">
      <w:start w:val="1"/>
      <w:numFmt w:val="decimal"/>
      <w:lvlText w:val="%1."/>
      <w:lvlJc w:val="left"/>
      <w:pPr>
        <w:ind w:left="720" w:hanging="360"/>
      </w:pPr>
    </w:lvl>
    <w:lvl w:ilvl="1" w:tplc="44166281" w:tentative="1">
      <w:start w:val="1"/>
      <w:numFmt w:val="lowerLetter"/>
      <w:lvlText w:val="%2."/>
      <w:lvlJc w:val="left"/>
      <w:pPr>
        <w:ind w:left="1440" w:hanging="360"/>
      </w:pPr>
    </w:lvl>
    <w:lvl w:ilvl="2" w:tplc="44166281" w:tentative="1">
      <w:start w:val="1"/>
      <w:numFmt w:val="lowerRoman"/>
      <w:lvlText w:val="%3."/>
      <w:lvlJc w:val="right"/>
      <w:pPr>
        <w:ind w:left="2160" w:hanging="180"/>
      </w:pPr>
    </w:lvl>
    <w:lvl w:ilvl="3" w:tplc="44166281" w:tentative="1">
      <w:start w:val="1"/>
      <w:numFmt w:val="decimal"/>
      <w:lvlText w:val="%4."/>
      <w:lvlJc w:val="left"/>
      <w:pPr>
        <w:ind w:left="2880" w:hanging="360"/>
      </w:pPr>
    </w:lvl>
    <w:lvl w:ilvl="4" w:tplc="44166281" w:tentative="1">
      <w:start w:val="1"/>
      <w:numFmt w:val="lowerLetter"/>
      <w:lvlText w:val="%5."/>
      <w:lvlJc w:val="left"/>
      <w:pPr>
        <w:ind w:left="3600" w:hanging="360"/>
      </w:pPr>
    </w:lvl>
    <w:lvl w:ilvl="5" w:tplc="44166281" w:tentative="1">
      <w:start w:val="1"/>
      <w:numFmt w:val="lowerRoman"/>
      <w:lvlText w:val="%6."/>
      <w:lvlJc w:val="right"/>
      <w:pPr>
        <w:ind w:left="4320" w:hanging="180"/>
      </w:pPr>
    </w:lvl>
    <w:lvl w:ilvl="6" w:tplc="44166281" w:tentative="1">
      <w:start w:val="1"/>
      <w:numFmt w:val="decimal"/>
      <w:lvlText w:val="%7."/>
      <w:lvlJc w:val="left"/>
      <w:pPr>
        <w:ind w:left="5040" w:hanging="360"/>
      </w:pPr>
    </w:lvl>
    <w:lvl w:ilvl="7" w:tplc="44166281" w:tentative="1">
      <w:start w:val="1"/>
      <w:numFmt w:val="lowerLetter"/>
      <w:lvlText w:val="%8."/>
      <w:lvlJc w:val="left"/>
      <w:pPr>
        <w:ind w:left="5760" w:hanging="360"/>
      </w:pPr>
    </w:lvl>
    <w:lvl w:ilvl="8" w:tplc="44166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0">
    <w:multiLevelType w:val="hybridMultilevel"/>
    <w:lvl w:ilvl="0" w:tplc="30825437">
      <w:start w:val="1"/>
      <w:numFmt w:val="decimal"/>
      <w:lvlText w:val="%1."/>
      <w:lvlJc w:val="left"/>
      <w:pPr>
        <w:ind w:left="720" w:hanging="360"/>
      </w:pPr>
    </w:lvl>
    <w:lvl w:ilvl="1" w:tplc="30825437" w:tentative="1">
      <w:start w:val="1"/>
      <w:numFmt w:val="lowerLetter"/>
      <w:lvlText w:val="%2."/>
      <w:lvlJc w:val="left"/>
      <w:pPr>
        <w:ind w:left="1440" w:hanging="360"/>
      </w:pPr>
    </w:lvl>
    <w:lvl w:ilvl="2" w:tplc="30825437" w:tentative="1">
      <w:start w:val="1"/>
      <w:numFmt w:val="lowerRoman"/>
      <w:lvlText w:val="%3."/>
      <w:lvlJc w:val="right"/>
      <w:pPr>
        <w:ind w:left="2160" w:hanging="180"/>
      </w:pPr>
    </w:lvl>
    <w:lvl w:ilvl="3" w:tplc="30825437" w:tentative="1">
      <w:start w:val="1"/>
      <w:numFmt w:val="decimal"/>
      <w:lvlText w:val="%4."/>
      <w:lvlJc w:val="left"/>
      <w:pPr>
        <w:ind w:left="2880" w:hanging="360"/>
      </w:pPr>
    </w:lvl>
    <w:lvl w:ilvl="4" w:tplc="30825437" w:tentative="1">
      <w:start w:val="1"/>
      <w:numFmt w:val="lowerLetter"/>
      <w:lvlText w:val="%5."/>
      <w:lvlJc w:val="left"/>
      <w:pPr>
        <w:ind w:left="3600" w:hanging="360"/>
      </w:pPr>
    </w:lvl>
    <w:lvl w:ilvl="5" w:tplc="30825437" w:tentative="1">
      <w:start w:val="1"/>
      <w:numFmt w:val="lowerRoman"/>
      <w:lvlText w:val="%6."/>
      <w:lvlJc w:val="right"/>
      <w:pPr>
        <w:ind w:left="4320" w:hanging="180"/>
      </w:pPr>
    </w:lvl>
    <w:lvl w:ilvl="6" w:tplc="30825437" w:tentative="1">
      <w:start w:val="1"/>
      <w:numFmt w:val="decimal"/>
      <w:lvlText w:val="%7."/>
      <w:lvlJc w:val="left"/>
      <w:pPr>
        <w:ind w:left="5040" w:hanging="360"/>
      </w:pPr>
    </w:lvl>
    <w:lvl w:ilvl="7" w:tplc="30825437" w:tentative="1">
      <w:start w:val="1"/>
      <w:numFmt w:val="lowerLetter"/>
      <w:lvlText w:val="%8."/>
      <w:lvlJc w:val="left"/>
      <w:pPr>
        <w:ind w:left="5760" w:hanging="360"/>
      </w:pPr>
    </w:lvl>
    <w:lvl w:ilvl="8" w:tplc="3082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9">
    <w:multiLevelType w:val="hybridMultilevel"/>
    <w:lvl w:ilvl="0" w:tplc="43823189">
      <w:start w:val="1"/>
      <w:numFmt w:val="decimal"/>
      <w:lvlText w:val="%1."/>
      <w:lvlJc w:val="left"/>
      <w:pPr>
        <w:ind w:left="720" w:hanging="360"/>
      </w:pPr>
    </w:lvl>
    <w:lvl w:ilvl="1" w:tplc="43823189" w:tentative="1">
      <w:start w:val="1"/>
      <w:numFmt w:val="lowerLetter"/>
      <w:lvlText w:val="%2."/>
      <w:lvlJc w:val="left"/>
      <w:pPr>
        <w:ind w:left="1440" w:hanging="360"/>
      </w:pPr>
    </w:lvl>
    <w:lvl w:ilvl="2" w:tplc="43823189" w:tentative="1">
      <w:start w:val="1"/>
      <w:numFmt w:val="lowerRoman"/>
      <w:lvlText w:val="%3."/>
      <w:lvlJc w:val="right"/>
      <w:pPr>
        <w:ind w:left="2160" w:hanging="180"/>
      </w:pPr>
    </w:lvl>
    <w:lvl w:ilvl="3" w:tplc="43823189" w:tentative="1">
      <w:start w:val="1"/>
      <w:numFmt w:val="decimal"/>
      <w:lvlText w:val="%4."/>
      <w:lvlJc w:val="left"/>
      <w:pPr>
        <w:ind w:left="2880" w:hanging="360"/>
      </w:pPr>
    </w:lvl>
    <w:lvl w:ilvl="4" w:tplc="43823189" w:tentative="1">
      <w:start w:val="1"/>
      <w:numFmt w:val="lowerLetter"/>
      <w:lvlText w:val="%5."/>
      <w:lvlJc w:val="left"/>
      <w:pPr>
        <w:ind w:left="3600" w:hanging="360"/>
      </w:pPr>
    </w:lvl>
    <w:lvl w:ilvl="5" w:tplc="43823189" w:tentative="1">
      <w:start w:val="1"/>
      <w:numFmt w:val="lowerRoman"/>
      <w:lvlText w:val="%6."/>
      <w:lvlJc w:val="right"/>
      <w:pPr>
        <w:ind w:left="4320" w:hanging="180"/>
      </w:pPr>
    </w:lvl>
    <w:lvl w:ilvl="6" w:tplc="43823189" w:tentative="1">
      <w:start w:val="1"/>
      <w:numFmt w:val="decimal"/>
      <w:lvlText w:val="%7."/>
      <w:lvlJc w:val="left"/>
      <w:pPr>
        <w:ind w:left="5040" w:hanging="360"/>
      </w:pPr>
    </w:lvl>
    <w:lvl w:ilvl="7" w:tplc="43823189" w:tentative="1">
      <w:start w:val="1"/>
      <w:numFmt w:val="lowerLetter"/>
      <w:lvlText w:val="%8."/>
      <w:lvlJc w:val="left"/>
      <w:pPr>
        <w:ind w:left="5760" w:hanging="360"/>
      </w:pPr>
    </w:lvl>
    <w:lvl w:ilvl="8" w:tplc="4382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8">
    <w:multiLevelType w:val="hybridMultilevel"/>
    <w:lvl w:ilvl="0" w:tplc="17392479">
      <w:start w:val="1"/>
      <w:numFmt w:val="decimal"/>
      <w:lvlText w:val="%1."/>
      <w:lvlJc w:val="left"/>
      <w:pPr>
        <w:ind w:left="720" w:hanging="360"/>
      </w:pPr>
    </w:lvl>
    <w:lvl w:ilvl="1" w:tplc="17392479" w:tentative="1">
      <w:start w:val="1"/>
      <w:numFmt w:val="lowerLetter"/>
      <w:lvlText w:val="%2."/>
      <w:lvlJc w:val="left"/>
      <w:pPr>
        <w:ind w:left="1440" w:hanging="360"/>
      </w:pPr>
    </w:lvl>
    <w:lvl w:ilvl="2" w:tplc="17392479" w:tentative="1">
      <w:start w:val="1"/>
      <w:numFmt w:val="lowerRoman"/>
      <w:lvlText w:val="%3."/>
      <w:lvlJc w:val="right"/>
      <w:pPr>
        <w:ind w:left="2160" w:hanging="180"/>
      </w:pPr>
    </w:lvl>
    <w:lvl w:ilvl="3" w:tplc="17392479" w:tentative="1">
      <w:start w:val="1"/>
      <w:numFmt w:val="decimal"/>
      <w:lvlText w:val="%4."/>
      <w:lvlJc w:val="left"/>
      <w:pPr>
        <w:ind w:left="2880" w:hanging="360"/>
      </w:pPr>
    </w:lvl>
    <w:lvl w:ilvl="4" w:tplc="17392479" w:tentative="1">
      <w:start w:val="1"/>
      <w:numFmt w:val="lowerLetter"/>
      <w:lvlText w:val="%5."/>
      <w:lvlJc w:val="left"/>
      <w:pPr>
        <w:ind w:left="3600" w:hanging="360"/>
      </w:pPr>
    </w:lvl>
    <w:lvl w:ilvl="5" w:tplc="17392479" w:tentative="1">
      <w:start w:val="1"/>
      <w:numFmt w:val="lowerRoman"/>
      <w:lvlText w:val="%6."/>
      <w:lvlJc w:val="right"/>
      <w:pPr>
        <w:ind w:left="4320" w:hanging="180"/>
      </w:pPr>
    </w:lvl>
    <w:lvl w:ilvl="6" w:tplc="17392479" w:tentative="1">
      <w:start w:val="1"/>
      <w:numFmt w:val="decimal"/>
      <w:lvlText w:val="%7."/>
      <w:lvlJc w:val="left"/>
      <w:pPr>
        <w:ind w:left="5040" w:hanging="360"/>
      </w:pPr>
    </w:lvl>
    <w:lvl w:ilvl="7" w:tplc="17392479" w:tentative="1">
      <w:start w:val="1"/>
      <w:numFmt w:val="lowerLetter"/>
      <w:lvlText w:val="%8."/>
      <w:lvlJc w:val="left"/>
      <w:pPr>
        <w:ind w:left="5760" w:hanging="360"/>
      </w:pPr>
    </w:lvl>
    <w:lvl w:ilvl="8" w:tplc="1739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7">
    <w:multiLevelType w:val="hybridMultilevel"/>
    <w:lvl w:ilvl="0" w:tplc="80859820">
      <w:start w:val="1"/>
      <w:numFmt w:val="decimal"/>
      <w:lvlText w:val="%1."/>
      <w:lvlJc w:val="left"/>
      <w:pPr>
        <w:ind w:left="720" w:hanging="360"/>
      </w:pPr>
    </w:lvl>
    <w:lvl w:ilvl="1" w:tplc="80859820" w:tentative="1">
      <w:start w:val="1"/>
      <w:numFmt w:val="lowerLetter"/>
      <w:lvlText w:val="%2."/>
      <w:lvlJc w:val="left"/>
      <w:pPr>
        <w:ind w:left="1440" w:hanging="360"/>
      </w:pPr>
    </w:lvl>
    <w:lvl w:ilvl="2" w:tplc="80859820" w:tentative="1">
      <w:start w:val="1"/>
      <w:numFmt w:val="lowerRoman"/>
      <w:lvlText w:val="%3."/>
      <w:lvlJc w:val="right"/>
      <w:pPr>
        <w:ind w:left="2160" w:hanging="180"/>
      </w:pPr>
    </w:lvl>
    <w:lvl w:ilvl="3" w:tplc="80859820" w:tentative="1">
      <w:start w:val="1"/>
      <w:numFmt w:val="decimal"/>
      <w:lvlText w:val="%4."/>
      <w:lvlJc w:val="left"/>
      <w:pPr>
        <w:ind w:left="2880" w:hanging="360"/>
      </w:pPr>
    </w:lvl>
    <w:lvl w:ilvl="4" w:tplc="80859820" w:tentative="1">
      <w:start w:val="1"/>
      <w:numFmt w:val="lowerLetter"/>
      <w:lvlText w:val="%5."/>
      <w:lvlJc w:val="left"/>
      <w:pPr>
        <w:ind w:left="3600" w:hanging="360"/>
      </w:pPr>
    </w:lvl>
    <w:lvl w:ilvl="5" w:tplc="80859820" w:tentative="1">
      <w:start w:val="1"/>
      <w:numFmt w:val="lowerRoman"/>
      <w:lvlText w:val="%6."/>
      <w:lvlJc w:val="right"/>
      <w:pPr>
        <w:ind w:left="4320" w:hanging="180"/>
      </w:pPr>
    </w:lvl>
    <w:lvl w:ilvl="6" w:tplc="80859820" w:tentative="1">
      <w:start w:val="1"/>
      <w:numFmt w:val="decimal"/>
      <w:lvlText w:val="%7."/>
      <w:lvlJc w:val="left"/>
      <w:pPr>
        <w:ind w:left="5040" w:hanging="360"/>
      </w:pPr>
    </w:lvl>
    <w:lvl w:ilvl="7" w:tplc="80859820" w:tentative="1">
      <w:start w:val="1"/>
      <w:numFmt w:val="lowerLetter"/>
      <w:lvlText w:val="%8."/>
      <w:lvlJc w:val="left"/>
      <w:pPr>
        <w:ind w:left="5760" w:hanging="360"/>
      </w:pPr>
    </w:lvl>
    <w:lvl w:ilvl="8" w:tplc="8085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6">
    <w:multiLevelType w:val="hybridMultilevel"/>
    <w:lvl w:ilvl="0" w:tplc="16852622">
      <w:start w:val="1"/>
      <w:numFmt w:val="decimal"/>
      <w:lvlText w:val="%1."/>
      <w:lvlJc w:val="left"/>
      <w:pPr>
        <w:ind w:left="720" w:hanging="360"/>
      </w:pPr>
    </w:lvl>
    <w:lvl w:ilvl="1" w:tplc="16852622" w:tentative="1">
      <w:start w:val="1"/>
      <w:numFmt w:val="lowerLetter"/>
      <w:lvlText w:val="%2."/>
      <w:lvlJc w:val="left"/>
      <w:pPr>
        <w:ind w:left="1440" w:hanging="360"/>
      </w:pPr>
    </w:lvl>
    <w:lvl w:ilvl="2" w:tplc="16852622" w:tentative="1">
      <w:start w:val="1"/>
      <w:numFmt w:val="lowerRoman"/>
      <w:lvlText w:val="%3."/>
      <w:lvlJc w:val="right"/>
      <w:pPr>
        <w:ind w:left="2160" w:hanging="180"/>
      </w:pPr>
    </w:lvl>
    <w:lvl w:ilvl="3" w:tplc="16852622" w:tentative="1">
      <w:start w:val="1"/>
      <w:numFmt w:val="decimal"/>
      <w:lvlText w:val="%4."/>
      <w:lvlJc w:val="left"/>
      <w:pPr>
        <w:ind w:left="2880" w:hanging="360"/>
      </w:pPr>
    </w:lvl>
    <w:lvl w:ilvl="4" w:tplc="16852622" w:tentative="1">
      <w:start w:val="1"/>
      <w:numFmt w:val="lowerLetter"/>
      <w:lvlText w:val="%5."/>
      <w:lvlJc w:val="left"/>
      <w:pPr>
        <w:ind w:left="3600" w:hanging="360"/>
      </w:pPr>
    </w:lvl>
    <w:lvl w:ilvl="5" w:tplc="16852622" w:tentative="1">
      <w:start w:val="1"/>
      <w:numFmt w:val="lowerRoman"/>
      <w:lvlText w:val="%6."/>
      <w:lvlJc w:val="right"/>
      <w:pPr>
        <w:ind w:left="4320" w:hanging="180"/>
      </w:pPr>
    </w:lvl>
    <w:lvl w:ilvl="6" w:tplc="16852622" w:tentative="1">
      <w:start w:val="1"/>
      <w:numFmt w:val="decimal"/>
      <w:lvlText w:val="%7."/>
      <w:lvlJc w:val="left"/>
      <w:pPr>
        <w:ind w:left="5040" w:hanging="360"/>
      </w:pPr>
    </w:lvl>
    <w:lvl w:ilvl="7" w:tplc="16852622" w:tentative="1">
      <w:start w:val="1"/>
      <w:numFmt w:val="lowerLetter"/>
      <w:lvlText w:val="%8."/>
      <w:lvlJc w:val="left"/>
      <w:pPr>
        <w:ind w:left="5760" w:hanging="360"/>
      </w:pPr>
    </w:lvl>
    <w:lvl w:ilvl="8" w:tplc="1685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5">
    <w:multiLevelType w:val="hybridMultilevel"/>
    <w:lvl w:ilvl="0" w:tplc="97235056">
      <w:start w:val="1"/>
      <w:numFmt w:val="decimal"/>
      <w:lvlText w:val="%1."/>
      <w:lvlJc w:val="left"/>
      <w:pPr>
        <w:ind w:left="720" w:hanging="360"/>
      </w:pPr>
    </w:lvl>
    <w:lvl w:ilvl="1" w:tplc="97235056" w:tentative="1">
      <w:start w:val="1"/>
      <w:numFmt w:val="lowerLetter"/>
      <w:lvlText w:val="%2."/>
      <w:lvlJc w:val="left"/>
      <w:pPr>
        <w:ind w:left="1440" w:hanging="360"/>
      </w:pPr>
    </w:lvl>
    <w:lvl w:ilvl="2" w:tplc="97235056" w:tentative="1">
      <w:start w:val="1"/>
      <w:numFmt w:val="lowerRoman"/>
      <w:lvlText w:val="%3."/>
      <w:lvlJc w:val="right"/>
      <w:pPr>
        <w:ind w:left="2160" w:hanging="180"/>
      </w:pPr>
    </w:lvl>
    <w:lvl w:ilvl="3" w:tplc="97235056" w:tentative="1">
      <w:start w:val="1"/>
      <w:numFmt w:val="decimal"/>
      <w:lvlText w:val="%4."/>
      <w:lvlJc w:val="left"/>
      <w:pPr>
        <w:ind w:left="2880" w:hanging="360"/>
      </w:pPr>
    </w:lvl>
    <w:lvl w:ilvl="4" w:tplc="97235056" w:tentative="1">
      <w:start w:val="1"/>
      <w:numFmt w:val="lowerLetter"/>
      <w:lvlText w:val="%5."/>
      <w:lvlJc w:val="left"/>
      <w:pPr>
        <w:ind w:left="3600" w:hanging="360"/>
      </w:pPr>
    </w:lvl>
    <w:lvl w:ilvl="5" w:tplc="97235056" w:tentative="1">
      <w:start w:val="1"/>
      <w:numFmt w:val="lowerRoman"/>
      <w:lvlText w:val="%6."/>
      <w:lvlJc w:val="right"/>
      <w:pPr>
        <w:ind w:left="4320" w:hanging="180"/>
      </w:pPr>
    </w:lvl>
    <w:lvl w:ilvl="6" w:tplc="97235056" w:tentative="1">
      <w:start w:val="1"/>
      <w:numFmt w:val="decimal"/>
      <w:lvlText w:val="%7."/>
      <w:lvlJc w:val="left"/>
      <w:pPr>
        <w:ind w:left="5040" w:hanging="360"/>
      </w:pPr>
    </w:lvl>
    <w:lvl w:ilvl="7" w:tplc="97235056" w:tentative="1">
      <w:start w:val="1"/>
      <w:numFmt w:val="lowerLetter"/>
      <w:lvlText w:val="%8."/>
      <w:lvlJc w:val="left"/>
      <w:pPr>
        <w:ind w:left="5760" w:hanging="360"/>
      </w:pPr>
    </w:lvl>
    <w:lvl w:ilvl="8" w:tplc="9723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4">
    <w:multiLevelType w:val="hybridMultilevel"/>
    <w:lvl w:ilvl="0" w:tplc="62820625">
      <w:start w:val="1"/>
      <w:numFmt w:val="decimal"/>
      <w:lvlText w:val="%1."/>
      <w:lvlJc w:val="left"/>
      <w:pPr>
        <w:ind w:left="720" w:hanging="360"/>
      </w:pPr>
    </w:lvl>
    <w:lvl w:ilvl="1" w:tplc="62820625" w:tentative="1">
      <w:start w:val="1"/>
      <w:numFmt w:val="lowerLetter"/>
      <w:lvlText w:val="%2."/>
      <w:lvlJc w:val="left"/>
      <w:pPr>
        <w:ind w:left="1440" w:hanging="360"/>
      </w:pPr>
    </w:lvl>
    <w:lvl w:ilvl="2" w:tplc="62820625" w:tentative="1">
      <w:start w:val="1"/>
      <w:numFmt w:val="lowerRoman"/>
      <w:lvlText w:val="%3."/>
      <w:lvlJc w:val="right"/>
      <w:pPr>
        <w:ind w:left="2160" w:hanging="180"/>
      </w:pPr>
    </w:lvl>
    <w:lvl w:ilvl="3" w:tplc="62820625" w:tentative="1">
      <w:start w:val="1"/>
      <w:numFmt w:val="decimal"/>
      <w:lvlText w:val="%4."/>
      <w:lvlJc w:val="left"/>
      <w:pPr>
        <w:ind w:left="2880" w:hanging="360"/>
      </w:pPr>
    </w:lvl>
    <w:lvl w:ilvl="4" w:tplc="62820625" w:tentative="1">
      <w:start w:val="1"/>
      <w:numFmt w:val="lowerLetter"/>
      <w:lvlText w:val="%5."/>
      <w:lvlJc w:val="left"/>
      <w:pPr>
        <w:ind w:left="3600" w:hanging="360"/>
      </w:pPr>
    </w:lvl>
    <w:lvl w:ilvl="5" w:tplc="62820625" w:tentative="1">
      <w:start w:val="1"/>
      <w:numFmt w:val="lowerRoman"/>
      <w:lvlText w:val="%6."/>
      <w:lvlJc w:val="right"/>
      <w:pPr>
        <w:ind w:left="4320" w:hanging="180"/>
      </w:pPr>
    </w:lvl>
    <w:lvl w:ilvl="6" w:tplc="62820625" w:tentative="1">
      <w:start w:val="1"/>
      <w:numFmt w:val="decimal"/>
      <w:lvlText w:val="%7."/>
      <w:lvlJc w:val="left"/>
      <w:pPr>
        <w:ind w:left="5040" w:hanging="360"/>
      </w:pPr>
    </w:lvl>
    <w:lvl w:ilvl="7" w:tplc="62820625" w:tentative="1">
      <w:start w:val="1"/>
      <w:numFmt w:val="lowerLetter"/>
      <w:lvlText w:val="%8."/>
      <w:lvlJc w:val="left"/>
      <w:pPr>
        <w:ind w:left="5760" w:hanging="360"/>
      </w:pPr>
    </w:lvl>
    <w:lvl w:ilvl="8" w:tplc="62820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3">
    <w:multiLevelType w:val="hybridMultilevel"/>
    <w:lvl w:ilvl="0" w:tplc="34441019">
      <w:start w:val="1"/>
      <w:numFmt w:val="decimal"/>
      <w:lvlText w:val="%1."/>
      <w:lvlJc w:val="left"/>
      <w:pPr>
        <w:ind w:left="720" w:hanging="360"/>
      </w:pPr>
    </w:lvl>
    <w:lvl w:ilvl="1" w:tplc="34441019" w:tentative="1">
      <w:start w:val="1"/>
      <w:numFmt w:val="lowerLetter"/>
      <w:lvlText w:val="%2."/>
      <w:lvlJc w:val="left"/>
      <w:pPr>
        <w:ind w:left="1440" w:hanging="360"/>
      </w:pPr>
    </w:lvl>
    <w:lvl w:ilvl="2" w:tplc="34441019" w:tentative="1">
      <w:start w:val="1"/>
      <w:numFmt w:val="lowerRoman"/>
      <w:lvlText w:val="%3."/>
      <w:lvlJc w:val="right"/>
      <w:pPr>
        <w:ind w:left="2160" w:hanging="180"/>
      </w:pPr>
    </w:lvl>
    <w:lvl w:ilvl="3" w:tplc="34441019" w:tentative="1">
      <w:start w:val="1"/>
      <w:numFmt w:val="decimal"/>
      <w:lvlText w:val="%4."/>
      <w:lvlJc w:val="left"/>
      <w:pPr>
        <w:ind w:left="2880" w:hanging="360"/>
      </w:pPr>
    </w:lvl>
    <w:lvl w:ilvl="4" w:tplc="34441019" w:tentative="1">
      <w:start w:val="1"/>
      <w:numFmt w:val="lowerLetter"/>
      <w:lvlText w:val="%5."/>
      <w:lvlJc w:val="left"/>
      <w:pPr>
        <w:ind w:left="3600" w:hanging="360"/>
      </w:pPr>
    </w:lvl>
    <w:lvl w:ilvl="5" w:tplc="34441019" w:tentative="1">
      <w:start w:val="1"/>
      <w:numFmt w:val="lowerRoman"/>
      <w:lvlText w:val="%6."/>
      <w:lvlJc w:val="right"/>
      <w:pPr>
        <w:ind w:left="4320" w:hanging="180"/>
      </w:pPr>
    </w:lvl>
    <w:lvl w:ilvl="6" w:tplc="34441019" w:tentative="1">
      <w:start w:val="1"/>
      <w:numFmt w:val="decimal"/>
      <w:lvlText w:val="%7."/>
      <w:lvlJc w:val="left"/>
      <w:pPr>
        <w:ind w:left="5040" w:hanging="360"/>
      </w:pPr>
    </w:lvl>
    <w:lvl w:ilvl="7" w:tplc="34441019" w:tentative="1">
      <w:start w:val="1"/>
      <w:numFmt w:val="lowerLetter"/>
      <w:lvlText w:val="%8."/>
      <w:lvlJc w:val="left"/>
      <w:pPr>
        <w:ind w:left="5760" w:hanging="360"/>
      </w:pPr>
    </w:lvl>
    <w:lvl w:ilvl="8" w:tplc="3444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2">
    <w:multiLevelType w:val="hybridMultilevel"/>
    <w:lvl w:ilvl="0" w:tplc="96034394">
      <w:start w:val="1"/>
      <w:numFmt w:val="decimal"/>
      <w:lvlText w:val="%1."/>
      <w:lvlJc w:val="left"/>
      <w:pPr>
        <w:ind w:left="720" w:hanging="360"/>
      </w:pPr>
    </w:lvl>
    <w:lvl w:ilvl="1" w:tplc="96034394" w:tentative="1">
      <w:start w:val="1"/>
      <w:numFmt w:val="lowerLetter"/>
      <w:lvlText w:val="%2."/>
      <w:lvlJc w:val="left"/>
      <w:pPr>
        <w:ind w:left="1440" w:hanging="360"/>
      </w:pPr>
    </w:lvl>
    <w:lvl w:ilvl="2" w:tplc="96034394" w:tentative="1">
      <w:start w:val="1"/>
      <w:numFmt w:val="lowerRoman"/>
      <w:lvlText w:val="%3."/>
      <w:lvlJc w:val="right"/>
      <w:pPr>
        <w:ind w:left="2160" w:hanging="180"/>
      </w:pPr>
    </w:lvl>
    <w:lvl w:ilvl="3" w:tplc="96034394" w:tentative="1">
      <w:start w:val="1"/>
      <w:numFmt w:val="decimal"/>
      <w:lvlText w:val="%4."/>
      <w:lvlJc w:val="left"/>
      <w:pPr>
        <w:ind w:left="2880" w:hanging="360"/>
      </w:pPr>
    </w:lvl>
    <w:lvl w:ilvl="4" w:tplc="96034394" w:tentative="1">
      <w:start w:val="1"/>
      <w:numFmt w:val="lowerLetter"/>
      <w:lvlText w:val="%5."/>
      <w:lvlJc w:val="left"/>
      <w:pPr>
        <w:ind w:left="3600" w:hanging="360"/>
      </w:pPr>
    </w:lvl>
    <w:lvl w:ilvl="5" w:tplc="96034394" w:tentative="1">
      <w:start w:val="1"/>
      <w:numFmt w:val="lowerRoman"/>
      <w:lvlText w:val="%6."/>
      <w:lvlJc w:val="right"/>
      <w:pPr>
        <w:ind w:left="4320" w:hanging="180"/>
      </w:pPr>
    </w:lvl>
    <w:lvl w:ilvl="6" w:tplc="96034394" w:tentative="1">
      <w:start w:val="1"/>
      <w:numFmt w:val="decimal"/>
      <w:lvlText w:val="%7."/>
      <w:lvlJc w:val="left"/>
      <w:pPr>
        <w:ind w:left="5040" w:hanging="360"/>
      </w:pPr>
    </w:lvl>
    <w:lvl w:ilvl="7" w:tplc="96034394" w:tentative="1">
      <w:start w:val="1"/>
      <w:numFmt w:val="lowerLetter"/>
      <w:lvlText w:val="%8."/>
      <w:lvlJc w:val="left"/>
      <w:pPr>
        <w:ind w:left="5760" w:hanging="360"/>
      </w:pPr>
    </w:lvl>
    <w:lvl w:ilvl="8" w:tplc="9603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1">
    <w:multiLevelType w:val="hybridMultilevel"/>
    <w:lvl w:ilvl="0" w:tplc="95906296">
      <w:start w:val="1"/>
      <w:numFmt w:val="decimal"/>
      <w:lvlText w:val="%1."/>
      <w:lvlJc w:val="left"/>
      <w:pPr>
        <w:ind w:left="720" w:hanging="360"/>
      </w:pPr>
    </w:lvl>
    <w:lvl w:ilvl="1" w:tplc="95906296" w:tentative="1">
      <w:start w:val="1"/>
      <w:numFmt w:val="lowerLetter"/>
      <w:lvlText w:val="%2."/>
      <w:lvlJc w:val="left"/>
      <w:pPr>
        <w:ind w:left="1440" w:hanging="360"/>
      </w:pPr>
    </w:lvl>
    <w:lvl w:ilvl="2" w:tplc="95906296" w:tentative="1">
      <w:start w:val="1"/>
      <w:numFmt w:val="lowerRoman"/>
      <w:lvlText w:val="%3."/>
      <w:lvlJc w:val="right"/>
      <w:pPr>
        <w:ind w:left="2160" w:hanging="180"/>
      </w:pPr>
    </w:lvl>
    <w:lvl w:ilvl="3" w:tplc="95906296" w:tentative="1">
      <w:start w:val="1"/>
      <w:numFmt w:val="decimal"/>
      <w:lvlText w:val="%4."/>
      <w:lvlJc w:val="left"/>
      <w:pPr>
        <w:ind w:left="2880" w:hanging="360"/>
      </w:pPr>
    </w:lvl>
    <w:lvl w:ilvl="4" w:tplc="95906296" w:tentative="1">
      <w:start w:val="1"/>
      <w:numFmt w:val="lowerLetter"/>
      <w:lvlText w:val="%5."/>
      <w:lvlJc w:val="left"/>
      <w:pPr>
        <w:ind w:left="3600" w:hanging="360"/>
      </w:pPr>
    </w:lvl>
    <w:lvl w:ilvl="5" w:tplc="95906296" w:tentative="1">
      <w:start w:val="1"/>
      <w:numFmt w:val="lowerRoman"/>
      <w:lvlText w:val="%6."/>
      <w:lvlJc w:val="right"/>
      <w:pPr>
        <w:ind w:left="4320" w:hanging="180"/>
      </w:pPr>
    </w:lvl>
    <w:lvl w:ilvl="6" w:tplc="95906296" w:tentative="1">
      <w:start w:val="1"/>
      <w:numFmt w:val="decimal"/>
      <w:lvlText w:val="%7."/>
      <w:lvlJc w:val="left"/>
      <w:pPr>
        <w:ind w:left="5040" w:hanging="360"/>
      </w:pPr>
    </w:lvl>
    <w:lvl w:ilvl="7" w:tplc="95906296" w:tentative="1">
      <w:start w:val="1"/>
      <w:numFmt w:val="lowerLetter"/>
      <w:lvlText w:val="%8."/>
      <w:lvlJc w:val="left"/>
      <w:pPr>
        <w:ind w:left="5760" w:hanging="360"/>
      </w:pPr>
    </w:lvl>
    <w:lvl w:ilvl="8" w:tplc="9590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0">
    <w:multiLevelType w:val="hybridMultilevel"/>
    <w:lvl w:ilvl="0" w:tplc="83724536">
      <w:start w:val="1"/>
      <w:numFmt w:val="decimal"/>
      <w:lvlText w:val="%1."/>
      <w:lvlJc w:val="left"/>
      <w:pPr>
        <w:ind w:left="720" w:hanging="360"/>
      </w:pPr>
    </w:lvl>
    <w:lvl w:ilvl="1" w:tplc="83724536" w:tentative="1">
      <w:start w:val="1"/>
      <w:numFmt w:val="lowerLetter"/>
      <w:lvlText w:val="%2."/>
      <w:lvlJc w:val="left"/>
      <w:pPr>
        <w:ind w:left="1440" w:hanging="360"/>
      </w:pPr>
    </w:lvl>
    <w:lvl w:ilvl="2" w:tplc="83724536" w:tentative="1">
      <w:start w:val="1"/>
      <w:numFmt w:val="lowerRoman"/>
      <w:lvlText w:val="%3."/>
      <w:lvlJc w:val="right"/>
      <w:pPr>
        <w:ind w:left="2160" w:hanging="180"/>
      </w:pPr>
    </w:lvl>
    <w:lvl w:ilvl="3" w:tplc="83724536" w:tentative="1">
      <w:start w:val="1"/>
      <w:numFmt w:val="decimal"/>
      <w:lvlText w:val="%4."/>
      <w:lvlJc w:val="left"/>
      <w:pPr>
        <w:ind w:left="2880" w:hanging="360"/>
      </w:pPr>
    </w:lvl>
    <w:lvl w:ilvl="4" w:tplc="83724536" w:tentative="1">
      <w:start w:val="1"/>
      <w:numFmt w:val="lowerLetter"/>
      <w:lvlText w:val="%5."/>
      <w:lvlJc w:val="left"/>
      <w:pPr>
        <w:ind w:left="3600" w:hanging="360"/>
      </w:pPr>
    </w:lvl>
    <w:lvl w:ilvl="5" w:tplc="83724536" w:tentative="1">
      <w:start w:val="1"/>
      <w:numFmt w:val="lowerRoman"/>
      <w:lvlText w:val="%6."/>
      <w:lvlJc w:val="right"/>
      <w:pPr>
        <w:ind w:left="4320" w:hanging="180"/>
      </w:pPr>
    </w:lvl>
    <w:lvl w:ilvl="6" w:tplc="83724536" w:tentative="1">
      <w:start w:val="1"/>
      <w:numFmt w:val="decimal"/>
      <w:lvlText w:val="%7."/>
      <w:lvlJc w:val="left"/>
      <w:pPr>
        <w:ind w:left="5040" w:hanging="360"/>
      </w:pPr>
    </w:lvl>
    <w:lvl w:ilvl="7" w:tplc="83724536" w:tentative="1">
      <w:start w:val="1"/>
      <w:numFmt w:val="lowerLetter"/>
      <w:lvlText w:val="%8."/>
      <w:lvlJc w:val="left"/>
      <w:pPr>
        <w:ind w:left="5760" w:hanging="360"/>
      </w:pPr>
    </w:lvl>
    <w:lvl w:ilvl="8" w:tplc="8372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9">
    <w:multiLevelType w:val="hybridMultilevel"/>
    <w:lvl w:ilvl="0" w:tplc="30867399">
      <w:start w:val="1"/>
      <w:numFmt w:val="decimal"/>
      <w:lvlText w:val="%1."/>
      <w:lvlJc w:val="left"/>
      <w:pPr>
        <w:ind w:left="720" w:hanging="360"/>
      </w:pPr>
    </w:lvl>
    <w:lvl w:ilvl="1" w:tplc="30867399" w:tentative="1">
      <w:start w:val="1"/>
      <w:numFmt w:val="lowerLetter"/>
      <w:lvlText w:val="%2."/>
      <w:lvlJc w:val="left"/>
      <w:pPr>
        <w:ind w:left="1440" w:hanging="360"/>
      </w:pPr>
    </w:lvl>
    <w:lvl w:ilvl="2" w:tplc="30867399" w:tentative="1">
      <w:start w:val="1"/>
      <w:numFmt w:val="lowerRoman"/>
      <w:lvlText w:val="%3."/>
      <w:lvlJc w:val="right"/>
      <w:pPr>
        <w:ind w:left="2160" w:hanging="180"/>
      </w:pPr>
    </w:lvl>
    <w:lvl w:ilvl="3" w:tplc="30867399" w:tentative="1">
      <w:start w:val="1"/>
      <w:numFmt w:val="decimal"/>
      <w:lvlText w:val="%4."/>
      <w:lvlJc w:val="left"/>
      <w:pPr>
        <w:ind w:left="2880" w:hanging="360"/>
      </w:pPr>
    </w:lvl>
    <w:lvl w:ilvl="4" w:tplc="30867399" w:tentative="1">
      <w:start w:val="1"/>
      <w:numFmt w:val="lowerLetter"/>
      <w:lvlText w:val="%5."/>
      <w:lvlJc w:val="left"/>
      <w:pPr>
        <w:ind w:left="3600" w:hanging="360"/>
      </w:pPr>
    </w:lvl>
    <w:lvl w:ilvl="5" w:tplc="30867399" w:tentative="1">
      <w:start w:val="1"/>
      <w:numFmt w:val="lowerRoman"/>
      <w:lvlText w:val="%6."/>
      <w:lvlJc w:val="right"/>
      <w:pPr>
        <w:ind w:left="4320" w:hanging="180"/>
      </w:pPr>
    </w:lvl>
    <w:lvl w:ilvl="6" w:tplc="30867399" w:tentative="1">
      <w:start w:val="1"/>
      <w:numFmt w:val="decimal"/>
      <w:lvlText w:val="%7."/>
      <w:lvlJc w:val="left"/>
      <w:pPr>
        <w:ind w:left="5040" w:hanging="360"/>
      </w:pPr>
    </w:lvl>
    <w:lvl w:ilvl="7" w:tplc="30867399" w:tentative="1">
      <w:start w:val="1"/>
      <w:numFmt w:val="lowerLetter"/>
      <w:lvlText w:val="%8."/>
      <w:lvlJc w:val="left"/>
      <w:pPr>
        <w:ind w:left="5760" w:hanging="360"/>
      </w:pPr>
    </w:lvl>
    <w:lvl w:ilvl="8" w:tplc="3086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8">
    <w:multiLevelType w:val="hybridMultilevel"/>
    <w:lvl w:ilvl="0" w:tplc="38765881">
      <w:start w:val="1"/>
      <w:numFmt w:val="decimal"/>
      <w:lvlText w:val="%1."/>
      <w:lvlJc w:val="left"/>
      <w:pPr>
        <w:ind w:left="720" w:hanging="360"/>
      </w:pPr>
    </w:lvl>
    <w:lvl w:ilvl="1" w:tplc="38765881" w:tentative="1">
      <w:start w:val="1"/>
      <w:numFmt w:val="lowerLetter"/>
      <w:lvlText w:val="%2."/>
      <w:lvlJc w:val="left"/>
      <w:pPr>
        <w:ind w:left="1440" w:hanging="360"/>
      </w:pPr>
    </w:lvl>
    <w:lvl w:ilvl="2" w:tplc="38765881" w:tentative="1">
      <w:start w:val="1"/>
      <w:numFmt w:val="lowerRoman"/>
      <w:lvlText w:val="%3."/>
      <w:lvlJc w:val="right"/>
      <w:pPr>
        <w:ind w:left="2160" w:hanging="180"/>
      </w:pPr>
    </w:lvl>
    <w:lvl w:ilvl="3" w:tplc="38765881" w:tentative="1">
      <w:start w:val="1"/>
      <w:numFmt w:val="decimal"/>
      <w:lvlText w:val="%4."/>
      <w:lvlJc w:val="left"/>
      <w:pPr>
        <w:ind w:left="2880" w:hanging="360"/>
      </w:pPr>
    </w:lvl>
    <w:lvl w:ilvl="4" w:tplc="38765881" w:tentative="1">
      <w:start w:val="1"/>
      <w:numFmt w:val="lowerLetter"/>
      <w:lvlText w:val="%5."/>
      <w:lvlJc w:val="left"/>
      <w:pPr>
        <w:ind w:left="3600" w:hanging="360"/>
      </w:pPr>
    </w:lvl>
    <w:lvl w:ilvl="5" w:tplc="38765881" w:tentative="1">
      <w:start w:val="1"/>
      <w:numFmt w:val="lowerRoman"/>
      <w:lvlText w:val="%6."/>
      <w:lvlJc w:val="right"/>
      <w:pPr>
        <w:ind w:left="4320" w:hanging="180"/>
      </w:pPr>
    </w:lvl>
    <w:lvl w:ilvl="6" w:tplc="38765881" w:tentative="1">
      <w:start w:val="1"/>
      <w:numFmt w:val="decimal"/>
      <w:lvlText w:val="%7."/>
      <w:lvlJc w:val="left"/>
      <w:pPr>
        <w:ind w:left="5040" w:hanging="360"/>
      </w:pPr>
    </w:lvl>
    <w:lvl w:ilvl="7" w:tplc="38765881" w:tentative="1">
      <w:start w:val="1"/>
      <w:numFmt w:val="lowerLetter"/>
      <w:lvlText w:val="%8."/>
      <w:lvlJc w:val="left"/>
      <w:pPr>
        <w:ind w:left="5760" w:hanging="360"/>
      </w:pPr>
    </w:lvl>
    <w:lvl w:ilvl="8" w:tplc="3876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7">
    <w:multiLevelType w:val="hybridMultilevel"/>
    <w:lvl w:ilvl="0" w:tplc="64657865">
      <w:start w:val="1"/>
      <w:numFmt w:val="decimal"/>
      <w:lvlText w:val="%1."/>
      <w:lvlJc w:val="left"/>
      <w:pPr>
        <w:ind w:left="720" w:hanging="360"/>
      </w:pPr>
    </w:lvl>
    <w:lvl w:ilvl="1" w:tplc="64657865" w:tentative="1">
      <w:start w:val="1"/>
      <w:numFmt w:val="lowerLetter"/>
      <w:lvlText w:val="%2."/>
      <w:lvlJc w:val="left"/>
      <w:pPr>
        <w:ind w:left="1440" w:hanging="360"/>
      </w:pPr>
    </w:lvl>
    <w:lvl w:ilvl="2" w:tplc="64657865" w:tentative="1">
      <w:start w:val="1"/>
      <w:numFmt w:val="lowerRoman"/>
      <w:lvlText w:val="%3."/>
      <w:lvlJc w:val="right"/>
      <w:pPr>
        <w:ind w:left="2160" w:hanging="180"/>
      </w:pPr>
    </w:lvl>
    <w:lvl w:ilvl="3" w:tplc="64657865" w:tentative="1">
      <w:start w:val="1"/>
      <w:numFmt w:val="decimal"/>
      <w:lvlText w:val="%4."/>
      <w:lvlJc w:val="left"/>
      <w:pPr>
        <w:ind w:left="2880" w:hanging="360"/>
      </w:pPr>
    </w:lvl>
    <w:lvl w:ilvl="4" w:tplc="64657865" w:tentative="1">
      <w:start w:val="1"/>
      <w:numFmt w:val="lowerLetter"/>
      <w:lvlText w:val="%5."/>
      <w:lvlJc w:val="left"/>
      <w:pPr>
        <w:ind w:left="3600" w:hanging="360"/>
      </w:pPr>
    </w:lvl>
    <w:lvl w:ilvl="5" w:tplc="64657865" w:tentative="1">
      <w:start w:val="1"/>
      <w:numFmt w:val="lowerRoman"/>
      <w:lvlText w:val="%6."/>
      <w:lvlJc w:val="right"/>
      <w:pPr>
        <w:ind w:left="4320" w:hanging="180"/>
      </w:pPr>
    </w:lvl>
    <w:lvl w:ilvl="6" w:tplc="64657865" w:tentative="1">
      <w:start w:val="1"/>
      <w:numFmt w:val="decimal"/>
      <w:lvlText w:val="%7."/>
      <w:lvlJc w:val="left"/>
      <w:pPr>
        <w:ind w:left="5040" w:hanging="360"/>
      </w:pPr>
    </w:lvl>
    <w:lvl w:ilvl="7" w:tplc="64657865" w:tentative="1">
      <w:start w:val="1"/>
      <w:numFmt w:val="lowerLetter"/>
      <w:lvlText w:val="%8."/>
      <w:lvlJc w:val="left"/>
      <w:pPr>
        <w:ind w:left="5760" w:hanging="360"/>
      </w:pPr>
    </w:lvl>
    <w:lvl w:ilvl="8" w:tplc="6465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6">
    <w:multiLevelType w:val="hybridMultilevel"/>
    <w:lvl w:ilvl="0" w:tplc="87790630">
      <w:start w:val="1"/>
      <w:numFmt w:val="decimal"/>
      <w:lvlText w:val="%1."/>
      <w:lvlJc w:val="left"/>
      <w:pPr>
        <w:ind w:left="720" w:hanging="360"/>
      </w:pPr>
    </w:lvl>
    <w:lvl w:ilvl="1" w:tplc="87790630" w:tentative="1">
      <w:start w:val="1"/>
      <w:numFmt w:val="lowerLetter"/>
      <w:lvlText w:val="%2."/>
      <w:lvlJc w:val="left"/>
      <w:pPr>
        <w:ind w:left="1440" w:hanging="360"/>
      </w:pPr>
    </w:lvl>
    <w:lvl w:ilvl="2" w:tplc="87790630" w:tentative="1">
      <w:start w:val="1"/>
      <w:numFmt w:val="lowerRoman"/>
      <w:lvlText w:val="%3."/>
      <w:lvlJc w:val="right"/>
      <w:pPr>
        <w:ind w:left="2160" w:hanging="180"/>
      </w:pPr>
    </w:lvl>
    <w:lvl w:ilvl="3" w:tplc="87790630" w:tentative="1">
      <w:start w:val="1"/>
      <w:numFmt w:val="decimal"/>
      <w:lvlText w:val="%4."/>
      <w:lvlJc w:val="left"/>
      <w:pPr>
        <w:ind w:left="2880" w:hanging="360"/>
      </w:pPr>
    </w:lvl>
    <w:lvl w:ilvl="4" w:tplc="87790630" w:tentative="1">
      <w:start w:val="1"/>
      <w:numFmt w:val="lowerLetter"/>
      <w:lvlText w:val="%5."/>
      <w:lvlJc w:val="left"/>
      <w:pPr>
        <w:ind w:left="3600" w:hanging="360"/>
      </w:pPr>
    </w:lvl>
    <w:lvl w:ilvl="5" w:tplc="87790630" w:tentative="1">
      <w:start w:val="1"/>
      <w:numFmt w:val="lowerRoman"/>
      <w:lvlText w:val="%6."/>
      <w:lvlJc w:val="right"/>
      <w:pPr>
        <w:ind w:left="4320" w:hanging="180"/>
      </w:pPr>
    </w:lvl>
    <w:lvl w:ilvl="6" w:tplc="87790630" w:tentative="1">
      <w:start w:val="1"/>
      <w:numFmt w:val="decimal"/>
      <w:lvlText w:val="%7."/>
      <w:lvlJc w:val="left"/>
      <w:pPr>
        <w:ind w:left="5040" w:hanging="360"/>
      </w:pPr>
    </w:lvl>
    <w:lvl w:ilvl="7" w:tplc="87790630" w:tentative="1">
      <w:start w:val="1"/>
      <w:numFmt w:val="lowerLetter"/>
      <w:lvlText w:val="%8."/>
      <w:lvlJc w:val="left"/>
      <w:pPr>
        <w:ind w:left="5760" w:hanging="360"/>
      </w:pPr>
    </w:lvl>
    <w:lvl w:ilvl="8" w:tplc="87790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5">
    <w:multiLevelType w:val="hybridMultilevel"/>
    <w:lvl w:ilvl="0" w:tplc="15314589">
      <w:start w:val="1"/>
      <w:numFmt w:val="decimal"/>
      <w:lvlText w:val="%1."/>
      <w:lvlJc w:val="left"/>
      <w:pPr>
        <w:ind w:left="720" w:hanging="360"/>
      </w:pPr>
    </w:lvl>
    <w:lvl w:ilvl="1" w:tplc="15314589" w:tentative="1">
      <w:start w:val="1"/>
      <w:numFmt w:val="lowerLetter"/>
      <w:lvlText w:val="%2."/>
      <w:lvlJc w:val="left"/>
      <w:pPr>
        <w:ind w:left="1440" w:hanging="360"/>
      </w:pPr>
    </w:lvl>
    <w:lvl w:ilvl="2" w:tplc="15314589" w:tentative="1">
      <w:start w:val="1"/>
      <w:numFmt w:val="lowerRoman"/>
      <w:lvlText w:val="%3."/>
      <w:lvlJc w:val="right"/>
      <w:pPr>
        <w:ind w:left="2160" w:hanging="180"/>
      </w:pPr>
    </w:lvl>
    <w:lvl w:ilvl="3" w:tplc="15314589" w:tentative="1">
      <w:start w:val="1"/>
      <w:numFmt w:val="decimal"/>
      <w:lvlText w:val="%4."/>
      <w:lvlJc w:val="left"/>
      <w:pPr>
        <w:ind w:left="2880" w:hanging="360"/>
      </w:pPr>
    </w:lvl>
    <w:lvl w:ilvl="4" w:tplc="15314589" w:tentative="1">
      <w:start w:val="1"/>
      <w:numFmt w:val="lowerLetter"/>
      <w:lvlText w:val="%5."/>
      <w:lvlJc w:val="left"/>
      <w:pPr>
        <w:ind w:left="3600" w:hanging="360"/>
      </w:pPr>
    </w:lvl>
    <w:lvl w:ilvl="5" w:tplc="15314589" w:tentative="1">
      <w:start w:val="1"/>
      <w:numFmt w:val="lowerRoman"/>
      <w:lvlText w:val="%6."/>
      <w:lvlJc w:val="right"/>
      <w:pPr>
        <w:ind w:left="4320" w:hanging="180"/>
      </w:pPr>
    </w:lvl>
    <w:lvl w:ilvl="6" w:tplc="15314589" w:tentative="1">
      <w:start w:val="1"/>
      <w:numFmt w:val="decimal"/>
      <w:lvlText w:val="%7."/>
      <w:lvlJc w:val="left"/>
      <w:pPr>
        <w:ind w:left="5040" w:hanging="360"/>
      </w:pPr>
    </w:lvl>
    <w:lvl w:ilvl="7" w:tplc="15314589" w:tentative="1">
      <w:start w:val="1"/>
      <w:numFmt w:val="lowerLetter"/>
      <w:lvlText w:val="%8."/>
      <w:lvlJc w:val="left"/>
      <w:pPr>
        <w:ind w:left="5760" w:hanging="360"/>
      </w:pPr>
    </w:lvl>
    <w:lvl w:ilvl="8" w:tplc="1531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4">
    <w:multiLevelType w:val="hybridMultilevel"/>
    <w:lvl w:ilvl="0" w:tplc="51005181">
      <w:start w:val="1"/>
      <w:numFmt w:val="decimal"/>
      <w:lvlText w:val="%1."/>
      <w:lvlJc w:val="left"/>
      <w:pPr>
        <w:ind w:left="720" w:hanging="360"/>
      </w:pPr>
    </w:lvl>
    <w:lvl w:ilvl="1" w:tplc="51005181" w:tentative="1">
      <w:start w:val="1"/>
      <w:numFmt w:val="lowerLetter"/>
      <w:lvlText w:val="%2."/>
      <w:lvlJc w:val="left"/>
      <w:pPr>
        <w:ind w:left="1440" w:hanging="360"/>
      </w:pPr>
    </w:lvl>
    <w:lvl w:ilvl="2" w:tplc="51005181" w:tentative="1">
      <w:start w:val="1"/>
      <w:numFmt w:val="lowerRoman"/>
      <w:lvlText w:val="%3."/>
      <w:lvlJc w:val="right"/>
      <w:pPr>
        <w:ind w:left="2160" w:hanging="180"/>
      </w:pPr>
    </w:lvl>
    <w:lvl w:ilvl="3" w:tplc="51005181" w:tentative="1">
      <w:start w:val="1"/>
      <w:numFmt w:val="decimal"/>
      <w:lvlText w:val="%4."/>
      <w:lvlJc w:val="left"/>
      <w:pPr>
        <w:ind w:left="2880" w:hanging="360"/>
      </w:pPr>
    </w:lvl>
    <w:lvl w:ilvl="4" w:tplc="51005181" w:tentative="1">
      <w:start w:val="1"/>
      <w:numFmt w:val="lowerLetter"/>
      <w:lvlText w:val="%5."/>
      <w:lvlJc w:val="left"/>
      <w:pPr>
        <w:ind w:left="3600" w:hanging="360"/>
      </w:pPr>
    </w:lvl>
    <w:lvl w:ilvl="5" w:tplc="51005181" w:tentative="1">
      <w:start w:val="1"/>
      <w:numFmt w:val="lowerRoman"/>
      <w:lvlText w:val="%6."/>
      <w:lvlJc w:val="right"/>
      <w:pPr>
        <w:ind w:left="4320" w:hanging="180"/>
      </w:pPr>
    </w:lvl>
    <w:lvl w:ilvl="6" w:tplc="51005181" w:tentative="1">
      <w:start w:val="1"/>
      <w:numFmt w:val="decimal"/>
      <w:lvlText w:val="%7."/>
      <w:lvlJc w:val="left"/>
      <w:pPr>
        <w:ind w:left="5040" w:hanging="360"/>
      </w:pPr>
    </w:lvl>
    <w:lvl w:ilvl="7" w:tplc="51005181" w:tentative="1">
      <w:start w:val="1"/>
      <w:numFmt w:val="lowerLetter"/>
      <w:lvlText w:val="%8."/>
      <w:lvlJc w:val="left"/>
      <w:pPr>
        <w:ind w:left="5760" w:hanging="360"/>
      </w:pPr>
    </w:lvl>
    <w:lvl w:ilvl="8" w:tplc="5100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3">
    <w:multiLevelType w:val="hybridMultilevel"/>
    <w:lvl w:ilvl="0" w:tplc="18809458">
      <w:start w:val="1"/>
      <w:numFmt w:val="decimal"/>
      <w:lvlText w:val="%1."/>
      <w:lvlJc w:val="left"/>
      <w:pPr>
        <w:ind w:left="720" w:hanging="360"/>
      </w:pPr>
    </w:lvl>
    <w:lvl w:ilvl="1" w:tplc="18809458" w:tentative="1">
      <w:start w:val="1"/>
      <w:numFmt w:val="lowerLetter"/>
      <w:lvlText w:val="%2."/>
      <w:lvlJc w:val="left"/>
      <w:pPr>
        <w:ind w:left="1440" w:hanging="360"/>
      </w:pPr>
    </w:lvl>
    <w:lvl w:ilvl="2" w:tplc="18809458" w:tentative="1">
      <w:start w:val="1"/>
      <w:numFmt w:val="lowerRoman"/>
      <w:lvlText w:val="%3."/>
      <w:lvlJc w:val="right"/>
      <w:pPr>
        <w:ind w:left="2160" w:hanging="180"/>
      </w:pPr>
    </w:lvl>
    <w:lvl w:ilvl="3" w:tplc="18809458" w:tentative="1">
      <w:start w:val="1"/>
      <w:numFmt w:val="decimal"/>
      <w:lvlText w:val="%4."/>
      <w:lvlJc w:val="left"/>
      <w:pPr>
        <w:ind w:left="2880" w:hanging="360"/>
      </w:pPr>
    </w:lvl>
    <w:lvl w:ilvl="4" w:tplc="18809458" w:tentative="1">
      <w:start w:val="1"/>
      <w:numFmt w:val="lowerLetter"/>
      <w:lvlText w:val="%5."/>
      <w:lvlJc w:val="left"/>
      <w:pPr>
        <w:ind w:left="3600" w:hanging="360"/>
      </w:pPr>
    </w:lvl>
    <w:lvl w:ilvl="5" w:tplc="18809458" w:tentative="1">
      <w:start w:val="1"/>
      <w:numFmt w:val="lowerRoman"/>
      <w:lvlText w:val="%6."/>
      <w:lvlJc w:val="right"/>
      <w:pPr>
        <w:ind w:left="4320" w:hanging="180"/>
      </w:pPr>
    </w:lvl>
    <w:lvl w:ilvl="6" w:tplc="18809458" w:tentative="1">
      <w:start w:val="1"/>
      <w:numFmt w:val="decimal"/>
      <w:lvlText w:val="%7."/>
      <w:lvlJc w:val="left"/>
      <w:pPr>
        <w:ind w:left="5040" w:hanging="360"/>
      </w:pPr>
    </w:lvl>
    <w:lvl w:ilvl="7" w:tplc="18809458" w:tentative="1">
      <w:start w:val="1"/>
      <w:numFmt w:val="lowerLetter"/>
      <w:lvlText w:val="%8."/>
      <w:lvlJc w:val="left"/>
      <w:pPr>
        <w:ind w:left="5760" w:hanging="360"/>
      </w:pPr>
    </w:lvl>
    <w:lvl w:ilvl="8" w:tplc="1880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2">
    <w:multiLevelType w:val="hybridMultilevel"/>
    <w:lvl w:ilvl="0" w:tplc="49431883">
      <w:start w:val="1"/>
      <w:numFmt w:val="decimal"/>
      <w:lvlText w:val="%1."/>
      <w:lvlJc w:val="left"/>
      <w:pPr>
        <w:ind w:left="720" w:hanging="360"/>
      </w:pPr>
    </w:lvl>
    <w:lvl w:ilvl="1" w:tplc="49431883" w:tentative="1">
      <w:start w:val="1"/>
      <w:numFmt w:val="lowerLetter"/>
      <w:lvlText w:val="%2."/>
      <w:lvlJc w:val="left"/>
      <w:pPr>
        <w:ind w:left="1440" w:hanging="360"/>
      </w:pPr>
    </w:lvl>
    <w:lvl w:ilvl="2" w:tplc="49431883" w:tentative="1">
      <w:start w:val="1"/>
      <w:numFmt w:val="lowerRoman"/>
      <w:lvlText w:val="%3."/>
      <w:lvlJc w:val="right"/>
      <w:pPr>
        <w:ind w:left="2160" w:hanging="180"/>
      </w:pPr>
    </w:lvl>
    <w:lvl w:ilvl="3" w:tplc="49431883" w:tentative="1">
      <w:start w:val="1"/>
      <w:numFmt w:val="decimal"/>
      <w:lvlText w:val="%4."/>
      <w:lvlJc w:val="left"/>
      <w:pPr>
        <w:ind w:left="2880" w:hanging="360"/>
      </w:pPr>
    </w:lvl>
    <w:lvl w:ilvl="4" w:tplc="49431883" w:tentative="1">
      <w:start w:val="1"/>
      <w:numFmt w:val="lowerLetter"/>
      <w:lvlText w:val="%5."/>
      <w:lvlJc w:val="left"/>
      <w:pPr>
        <w:ind w:left="3600" w:hanging="360"/>
      </w:pPr>
    </w:lvl>
    <w:lvl w:ilvl="5" w:tplc="49431883" w:tentative="1">
      <w:start w:val="1"/>
      <w:numFmt w:val="lowerRoman"/>
      <w:lvlText w:val="%6."/>
      <w:lvlJc w:val="right"/>
      <w:pPr>
        <w:ind w:left="4320" w:hanging="180"/>
      </w:pPr>
    </w:lvl>
    <w:lvl w:ilvl="6" w:tplc="49431883" w:tentative="1">
      <w:start w:val="1"/>
      <w:numFmt w:val="decimal"/>
      <w:lvlText w:val="%7."/>
      <w:lvlJc w:val="left"/>
      <w:pPr>
        <w:ind w:left="5040" w:hanging="360"/>
      </w:pPr>
    </w:lvl>
    <w:lvl w:ilvl="7" w:tplc="49431883" w:tentative="1">
      <w:start w:val="1"/>
      <w:numFmt w:val="lowerLetter"/>
      <w:lvlText w:val="%8."/>
      <w:lvlJc w:val="left"/>
      <w:pPr>
        <w:ind w:left="5760" w:hanging="360"/>
      </w:pPr>
    </w:lvl>
    <w:lvl w:ilvl="8" w:tplc="4943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1">
    <w:multiLevelType w:val="hybridMultilevel"/>
    <w:lvl w:ilvl="0" w:tplc="11835045">
      <w:start w:val="1"/>
      <w:numFmt w:val="decimal"/>
      <w:lvlText w:val="%1."/>
      <w:lvlJc w:val="left"/>
      <w:pPr>
        <w:ind w:left="720" w:hanging="360"/>
      </w:pPr>
    </w:lvl>
    <w:lvl w:ilvl="1" w:tplc="11835045" w:tentative="1">
      <w:start w:val="1"/>
      <w:numFmt w:val="lowerLetter"/>
      <w:lvlText w:val="%2."/>
      <w:lvlJc w:val="left"/>
      <w:pPr>
        <w:ind w:left="1440" w:hanging="360"/>
      </w:pPr>
    </w:lvl>
    <w:lvl w:ilvl="2" w:tplc="11835045" w:tentative="1">
      <w:start w:val="1"/>
      <w:numFmt w:val="lowerRoman"/>
      <w:lvlText w:val="%3."/>
      <w:lvlJc w:val="right"/>
      <w:pPr>
        <w:ind w:left="2160" w:hanging="180"/>
      </w:pPr>
    </w:lvl>
    <w:lvl w:ilvl="3" w:tplc="11835045" w:tentative="1">
      <w:start w:val="1"/>
      <w:numFmt w:val="decimal"/>
      <w:lvlText w:val="%4."/>
      <w:lvlJc w:val="left"/>
      <w:pPr>
        <w:ind w:left="2880" w:hanging="360"/>
      </w:pPr>
    </w:lvl>
    <w:lvl w:ilvl="4" w:tplc="11835045" w:tentative="1">
      <w:start w:val="1"/>
      <w:numFmt w:val="lowerLetter"/>
      <w:lvlText w:val="%5."/>
      <w:lvlJc w:val="left"/>
      <w:pPr>
        <w:ind w:left="3600" w:hanging="360"/>
      </w:pPr>
    </w:lvl>
    <w:lvl w:ilvl="5" w:tplc="11835045" w:tentative="1">
      <w:start w:val="1"/>
      <w:numFmt w:val="lowerRoman"/>
      <w:lvlText w:val="%6."/>
      <w:lvlJc w:val="right"/>
      <w:pPr>
        <w:ind w:left="4320" w:hanging="180"/>
      </w:pPr>
    </w:lvl>
    <w:lvl w:ilvl="6" w:tplc="11835045" w:tentative="1">
      <w:start w:val="1"/>
      <w:numFmt w:val="decimal"/>
      <w:lvlText w:val="%7."/>
      <w:lvlJc w:val="left"/>
      <w:pPr>
        <w:ind w:left="5040" w:hanging="360"/>
      </w:pPr>
    </w:lvl>
    <w:lvl w:ilvl="7" w:tplc="11835045" w:tentative="1">
      <w:start w:val="1"/>
      <w:numFmt w:val="lowerLetter"/>
      <w:lvlText w:val="%8."/>
      <w:lvlJc w:val="left"/>
      <w:pPr>
        <w:ind w:left="5760" w:hanging="360"/>
      </w:pPr>
    </w:lvl>
    <w:lvl w:ilvl="8" w:tplc="1183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0">
    <w:multiLevelType w:val="hybridMultilevel"/>
    <w:lvl w:ilvl="0" w:tplc="97406625">
      <w:start w:val="1"/>
      <w:numFmt w:val="decimal"/>
      <w:lvlText w:val="%1."/>
      <w:lvlJc w:val="left"/>
      <w:pPr>
        <w:ind w:left="720" w:hanging="360"/>
      </w:pPr>
    </w:lvl>
    <w:lvl w:ilvl="1" w:tplc="97406625" w:tentative="1">
      <w:start w:val="1"/>
      <w:numFmt w:val="lowerLetter"/>
      <w:lvlText w:val="%2."/>
      <w:lvlJc w:val="left"/>
      <w:pPr>
        <w:ind w:left="1440" w:hanging="360"/>
      </w:pPr>
    </w:lvl>
    <w:lvl w:ilvl="2" w:tplc="97406625" w:tentative="1">
      <w:start w:val="1"/>
      <w:numFmt w:val="lowerRoman"/>
      <w:lvlText w:val="%3."/>
      <w:lvlJc w:val="right"/>
      <w:pPr>
        <w:ind w:left="2160" w:hanging="180"/>
      </w:pPr>
    </w:lvl>
    <w:lvl w:ilvl="3" w:tplc="97406625" w:tentative="1">
      <w:start w:val="1"/>
      <w:numFmt w:val="decimal"/>
      <w:lvlText w:val="%4."/>
      <w:lvlJc w:val="left"/>
      <w:pPr>
        <w:ind w:left="2880" w:hanging="360"/>
      </w:pPr>
    </w:lvl>
    <w:lvl w:ilvl="4" w:tplc="97406625" w:tentative="1">
      <w:start w:val="1"/>
      <w:numFmt w:val="lowerLetter"/>
      <w:lvlText w:val="%5."/>
      <w:lvlJc w:val="left"/>
      <w:pPr>
        <w:ind w:left="3600" w:hanging="360"/>
      </w:pPr>
    </w:lvl>
    <w:lvl w:ilvl="5" w:tplc="97406625" w:tentative="1">
      <w:start w:val="1"/>
      <w:numFmt w:val="lowerRoman"/>
      <w:lvlText w:val="%6."/>
      <w:lvlJc w:val="right"/>
      <w:pPr>
        <w:ind w:left="4320" w:hanging="180"/>
      </w:pPr>
    </w:lvl>
    <w:lvl w:ilvl="6" w:tplc="97406625" w:tentative="1">
      <w:start w:val="1"/>
      <w:numFmt w:val="decimal"/>
      <w:lvlText w:val="%7."/>
      <w:lvlJc w:val="left"/>
      <w:pPr>
        <w:ind w:left="5040" w:hanging="360"/>
      </w:pPr>
    </w:lvl>
    <w:lvl w:ilvl="7" w:tplc="97406625" w:tentative="1">
      <w:start w:val="1"/>
      <w:numFmt w:val="lowerLetter"/>
      <w:lvlText w:val="%8."/>
      <w:lvlJc w:val="left"/>
      <w:pPr>
        <w:ind w:left="5760" w:hanging="360"/>
      </w:pPr>
    </w:lvl>
    <w:lvl w:ilvl="8" w:tplc="9740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9">
    <w:multiLevelType w:val="hybridMultilevel"/>
    <w:lvl w:ilvl="0" w:tplc="13718197">
      <w:start w:val="1"/>
      <w:numFmt w:val="decimal"/>
      <w:lvlText w:val="%1."/>
      <w:lvlJc w:val="left"/>
      <w:pPr>
        <w:ind w:left="720" w:hanging="360"/>
      </w:pPr>
    </w:lvl>
    <w:lvl w:ilvl="1" w:tplc="13718197" w:tentative="1">
      <w:start w:val="1"/>
      <w:numFmt w:val="lowerLetter"/>
      <w:lvlText w:val="%2."/>
      <w:lvlJc w:val="left"/>
      <w:pPr>
        <w:ind w:left="1440" w:hanging="360"/>
      </w:pPr>
    </w:lvl>
    <w:lvl w:ilvl="2" w:tplc="13718197" w:tentative="1">
      <w:start w:val="1"/>
      <w:numFmt w:val="lowerRoman"/>
      <w:lvlText w:val="%3."/>
      <w:lvlJc w:val="right"/>
      <w:pPr>
        <w:ind w:left="2160" w:hanging="180"/>
      </w:pPr>
    </w:lvl>
    <w:lvl w:ilvl="3" w:tplc="13718197" w:tentative="1">
      <w:start w:val="1"/>
      <w:numFmt w:val="decimal"/>
      <w:lvlText w:val="%4."/>
      <w:lvlJc w:val="left"/>
      <w:pPr>
        <w:ind w:left="2880" w:hanging="360"/>
      </w:pPr>
    </w:lvl>
    <w:lvl w:ilvl="4" w:tplc="13718197" w:tentative="1">
      <w:start w:val="1"/>
      <w:numFmt w:val="lowerLetter"/>
      <w:lvlText w:val="%5."/>
      <w:lvlJc w:val="left"/>
      <w:pPr>
        <w:ind w:left="3600" w:hanging="360"/>
      </w:pPr>
    </w:lvl>
    <w:lvl w:ilvl="5" w:tplc="13718197" w:tentative="1">
      <w:start w:val="1"/>
      <w:numFmt w:val="lowerRoman"/>
      <w:lvlText w:val="%6."/>
      <w:lvlJc w:val="right"/>
      <w:pPr>
        <w:ind w:left="4320" w:hanging="180"/>
      </w:pPr>
    </w:lvl>
    <w:lvl w:ilvl="6" w:tplc="13718197" w:tentative="1">
      <w:start w:val="1"/>
      <w:numFmt w:val="decimal"/>
      <w:lvlText w:val="%7."/>
      <w:lvlJc w:val="left"/>
      <w:pPr>
        <w:ind w:left="5040" w:hanging="360"/>
      </w:pPr>
    </w:lvl>
    <w:lvl w:ilvl="7" w:tplc="13718197" w:tentative="1">
      <w:start w:val="1"/>
      <w:numFmt w:val="lowerLetter"/>
      <w:lvlText w:val="%8."/>
      <w:lvlJc w:val="left"/>
      <w:pPr>
        <w:ind w:left="5760" w:hanging="360"/>
      </w:pPr>
    </w:lvl>
    <w:lvl w:ilvl="8" w:tplc="1371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8">
    <w:multiLevelType w:val="hybridMultilevel"/>
    <w:lvl w:ilvl="0" w:tplc="27971029">
      <w:start w:val="1"/>
      <w:numFmt w:val="decimal"/>
      <w:lvlText w:val="%1."/>
      <w:lvlJc w:val="left"/>
      <w:pPr>
        <w:ind w:left="720" w:hanging="360"/>
      </w:pPr>
    </w:lvl>
    <w:lvl w:ilvl="1" w:tplc="27971029" w:tentative="1">
      <w:start w:val="1"/>
      <w:numFmt w:val="lowerLetter"/>
      <w:lvlText w:val="%2."/>
      <w:lvlJc w:val="left"/>
      <w:pPr>
        <w:ind w:left="1440" w:hanging="360"/>
      </w:pPr>
    </w:lvl>
    <w:lvl w:ilvl="2" w:tplc="27971029" w:tentative="1">
      <w:start w:val="1"/>
      <w:numFmt w:val="lowerRoman"/>
      <w:lvlText w:val="%3."/>
      <w:lvlJc w:val="right"/>
      <w:pPr>
        <w:ind w:left="2160" w:hanging="180"/>
      </w:pPr>
    </w:lvl>
    <w:lvl w:ilvl="3" w:tplc="27971029" w:tentative="1">
      <w:start w:val="1"/>
      <w:numFmt w:val="decimal"/>
      <w:lvlText w:val="%4."/>
      <w:lvlJc w:val="left"/>
      <w:pPr>
        <w:ind w:left="2880" w:hanging="360"/>
      </w:pPr>
    </w:lvl>
    <w:lvl w:ilvl="4" w:tplc="27971029" w:tentative="1">
      <w:start w:val="1"/>
      <w:numFmt w:val="lowerLetter"/>
      <w:lvlText w:val="%5."/>
      <w:lvlJc w:val="left"/>
      <w:pPr>
        <w:ind w:left="3600" w:hanging="360"/>
      </w:pPr>
    </w:lvl>
    <w:lvl w:ilvl="5" w:tplc="27971029" w:tentative="1">
      <w:start w:val="1"/>
      <w:numFmt w:val="lowerRoman"/>
      <w:lvlText w:val="%6."/>
      <w:lvlJc w:val="right"/>
      <w:pPr>
        <w:ind w:left="4320" w:hanging="180"/>
      </w:pPr>
    </w:lvl>
    <w:lvl w:ilvl="6" w:tplc="27971029" w:tentative="1">
      <w:start w:val="1"/>
      <w:numFmt w:val="decimal"/>
      <w:lvlText w:val="%7."/>
      <w:lvlJc w:val="left"/>
      <w:pPr>
        <w:ind w:left="5040" w:hanging="360"/>
      </w:pPr>
    </w:lvl>
    <w:lvl w:ilvl="7" w:tplc="27971029" w:tentative="1">
      <w:start w:val="1"/>
      <w:numFmt w:val="lowerLetter"/>
      <w:lvlText w:val="%8."/>
      <w:lvlJc w:val="left"/>
      <w:pPr>
        <w:ind w:left="5760" w:hanging="360"/>
      </w:pPr>
    </w:lvl>
    <w:lvl w:ilvl="8" w:tplc="2797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7">
    <w:multiLevelType w:val="hybridMultilevel"/>
    <w:lvl w:ilvl="0" w:tplc="23685094">
      <w:start w:val="1"/>
      <w:numFmt w:val="decimal"/>
      <w:lvlText w:val="%1."/>
      <w:lvlJc w:val="left"/>
      <w:pPr>
        <w:ind w:left="720" w:hanging="360"/>
      </w:pPr>
    </w:lvl>
    <w:lvl w:ilvl="1" w:tplc="23685094" w:tentative="1">
      <w:start w:val="1"/>
      <w:numFmt w:val="lowerLetter"/>
      <w:lvlText w:val="%2."/>
      <w:lvlJc w:val="left"/>
      <w:pPr>
        <w:ind w:left="1440" w:hanging="360"/>
      </w:pPr>
    </w:lvl>
    <w:lvl w:ilvl="2" w:tplc="23685094" w:tentative="1">
      <w:start w:val="1"/>
      <w:numFmt w:val="lowerRoman"/>
      <w:lvlText w:val="%3."/>
      <w:lvlJc w:val="right"/>
      <w:pPr>
        <w:ind w:left="2160" w:hanging="180"/>
      </w:pPr>
    </w:lvl>
    <w:lvl w:ilvl="3" w:tplc="23685094" w:tentative="1">
      <w:start w:val="1"/>
      <w:numFmt w:val="decimal"/>
      <w:lvlText w:val="%4."/>
      <w:lvlJc w:val="left"/>
      <w:pPr>
        <w:ind w:left="2880" w:hanging="360"/>
      </w:pPr>
    </w:lvl>
    <w:lvl w:ilvl="4" w:tplc="23685094" w:tentative="1">
      <w:start w:val="1"/>
      <w:numFmt w:val="lowerLetter"/>
      <w:lvlText w:val="%5."/>
      <w:lvlJc w:val="left"/>
      <w:pPr>
        <w:ind w:left="3600" w:hanging="360"/>
      </w:pPr>
    </w:lvl>
    <w:lvl w:ilvl="5" w:tplc="23685094" w:tentative="1">
      <w:start w:val="1"/>
      <w:numFmt w:val="lowerRoman"/>
      <w:lvlText w:val="%6."/>
      <w:lvlJc w:val="right"/>
      <w:pPr>
        <w:ind w:left="4320" w:hanging="180"/>
      </w:pPr>
    </w:lvl>
    <w:lvl w:ilvl="6" w:tplc="23685094" w:tentative="1">
      <w:start w:val="1"/>
      <w:numFmt w:val="decimal"/>
      <w:lvlText w:val="%7."/>
      <w:lvlJc w:val="left"/>
      <w:pPr>
        <w:ind w:left="5040" w:hanging="360"/>
      </w:pPr>
    </w:lvl>
    <w:lvl w:ilvl="7" w:tplc="23685094" w:tentative="1">
      <w:start w:val="1"/>
      <w:numFmt w:val="lowerLetter"/>
      <w:lvlText w:val="%8."/>
      <w:lvlJc w:val="left"/>
      <w:pPr>
        <w:ind w:left="5760" w:hanging="360"/>
      </w:pPr>
    </w:lvl>
    <w:lvl w:ilvl="8" w:tplc="2368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6">
    <w:multiLevelType w:val="hybridMultilevel"/>
    <w:lvl w:ilvl="0" w:tplc="95339887">
      <w:start w:val="1"/>
      <w:numFmt w:val="decimal"/>
      <w:lvlText w:val="%1."/>
      <w:lvlJc w:val="left"/>
      <w:pPr>
        <w:ind w:left="720" w:hanging="360"/>
      </w:pPr>
    </w:lvl>
    <w:lvl w:ilvl="1" w:tplc="95339887" w:tentative="1">
      <w:start w:val="1"/>
      <w:numFmt w:val="lowerLetter"/>
      <w:lvlText w:val="%2."/>
      <w:lvlJc w:val="left"/>
      <w:pPr>
        <w:ind w:left="1440" w:hanging="360"/>
      </w:pPr>
    </w:lvl>
    <w:lvl w:ilvl="2" w:tplc="95339887" w:tentative="1">
      <w:start w:val="1"/>
      <w:numFmt w:val="lowerRoman"/>
      <w:lvlText w:val="%3."/>
      <w:lvlJc w:val="right"/>
      <w:pPr>
        <w:ind w:left="2160" w:hanging="180"/>
      </w:pPr>
    </w:lvl>
    <w:lvl w:ilvl="3" w:tplc="95339887" w:tentative="1">
      <w:start w:val="1"/>
      <w:numFmt w:val="decimal"/>
      <w:lvlText w:val="%4."/>
      <w:lvlJc w:val="left"/>
      <w:pPr>
        <w:ind w:left="2880" w:hanging="360"/>
      </w:pPr>
    </w:lvl>
    <w:lvl w:ilvl="4" w:tplc="95339887" w:tentative="1">
      <w:start w:val="1"/>
      <w:numFmt w:val="lowerLetter"/>
      <w:lvlText w:val="%5."/>
      <w:lvlJc w:val="left"/>
      <w:pPr>
        <w:ind w:left="3600" w:hanging="360"/>
      </w:pPr>
    </w:lvl>
    <w:lvl w:ilvl="5" w:tplc="95339887" w:tentative="1">
      <w:start w:val="1"/>
      <w:numFmt w:val="lowerRoman"/>
      <w:lvlText w:val="%6."/>
      <w:lvlJc w:val="right"/>
      <w:pPr>
        <w:ind w:left="4320" w:hanging="180"/>
      </w:pPr>
    </w:lvl>
    <w:lvl w:ilvl="6" w:tplc="95339887" w:tentative="1">
      <w:start w:val="1"/>
      <w:numFmt w:val="decimal"/>
      <w:lvlText w:val="%7."/>
      <w:lvlJc w:val="left"/>
      <w:pPr>
        <w:ind w:left="5040" w:hanging="360"/>
      </w:pPr>
    </w:lvl>
    <w:lvl w:ilvl="7" w:tplc="95339887" w:tentative="1">
      <w:start w:val="1"/>
      <w:numFmt w:val="lowerLetter"/>
      <w:lvlText w:val="%8."/>
      <w:lvlJc w:val="left"/>
      <w:pPr>
        <w:ind w:left="5760" w:hanging="360"/>
      </w:pPr>
    </w:lvl>
    <w:lvl w:ilvl="8" w:tplc="95339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5">
    <w:multiLevelType w:val="hybridMultilevel"/>
    <w:lvl w:ilvl="0" w:tplc="14144252">
      <w:start w:val="1"/>
      <w:numFmt w:val="decimal"/>
      <w:lvlText w:val="%1."/>
      <w:lvlJc w:val="left"/>
      <w:pPr>
        <w:ind w:left="720" w:hanging="360"/>
      </w:pPr>
    </w:lvl>
    <w:lvl w:ilvl="1" w:tplc="14144252" w:tentative="1">
      <w:start w:val="1"/>
      <w:numFmt w:val="lowerLetter"/>
      <w:lvlText w:val="%2."/>
      <w:lvlJc w:val="left"/>
      <w:pPr>
        <w:ind w:left="1440" w:hanging="360"/>
      </w:pPr>
    </w:lvl>
    <w:lvl w:ilvl="2" w:tplc="14144252" w:tentative="1">
      <w:start w:val="1"/>
      <w:numFmt w:val="lowerRoman"/>
      <w:lvlText w:val="%3."/>
      <w:lvlJc w:val="right"/>
      <w:pPr>
        <w:ind w:left="2160" w:hanging="180"/>
      </w:pPr>
    </w:lvl>
    <w:lvl w:ilvl="3" w:tplc="14144252" w:tentative="1">
      <w:start w:val="1"/>
      <w:numFmt w:val="decimal"/>
      <w:lvlText w:val="%4."/>
      <w:lvlJc w:val="left"/>
      <w:pPr>
        <w:ind w:left="2880" w:hanging="360"/>
      </w:pPr>
    </w:lvl>
    <w:lvl w:ilvl="4" w:tplc="14144252" w:tentative="1">
      <w:start w:val="1"/>
      <w:numFmt w:val="lowerLetter"/>
      <w:lvlText w:val="%5."/>
      <w:lvlJc w:val="left"/>
      <w:pPr>
        <w:ind w:left="3600" w:hanging="360"/>
      </w:pPr>
    </w:lvl>
    <w:lvl w:ilvl="5" w:tplc="14144252" w:tentative="1">
      <w:start w:val="1"/>
      <w:numFmt w:val="lowerRoman"/>
      <w:lvlText w:val="%6."/>
      <w:lvlJc w:val="right"/>
      <w:pPr>
        <w:ind w:left="4320" w:hanging="180"/>
      </w:pPr>
    </w:lvl>
    <w:lvl w:ilvl="6" w:tplc="14144252" w:tentative="1">
      <w:start w:val="1"/>
      <w:numFmt w:val="decimal"/>
      <w:lvlText w:val="%7."/>
      <w:lvlJc w:val="left"/>
      <w:pPr>
        <w:ind w:left="5040" w:hanging="360"/>
      </w:pPr>
    </w:lvl>
    <w:lvl w:ilvl="7" w:tplc="14144252" w:tentative="1">
      <w:start w:val="1"/>
      <w:numFmt w:val="lowerLetter"/>
      <w:lvlText w:val="%8."/>
      <w:lvlJc w:val="left"/>
      <w:pPr>
        <w:ind w:left="5760" w:hanging="360"/>
      </w:pPr>
    </w:lvl>
    <w:lvl w:ilvl="8" w:tplc="1414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4">
    <w:multiLevelType w:val="hybridMultilevel"/>
    <w:lvl w:ilvl="0" w:tplc="53570938">
      <w:start w:val="1"/>
      <w:numFmt w:val="decimal"/>
      <w:lvlText w:val="%1."/>
      <w:lvlJc w:val="left"/>
      <w:pPr>
        <w:ind w:left="720" w:hanging="360"/>
      </w:pPr>
    </w:lvl>
    <w:lvl w:ilvl="1" w:tplc="53570938" w:tentative="1">
      <w:start w:val="1"/>
      <w:numFmt w:val="lowerLetter"/>
      <w:lvlText w:val="%2."/>
      <w:lvlJc w:val="left"/>
      <w:pPr>
        <w:ind w:left="1440" w:hanging="360"/>
      </w:pPr>
    </w:lvl>
    <w:lvl w:ilvl="2" w:tplc="53570938" w:tentative="1">
      <w:start w:val="1"/>
      <w:numFmt w:val="lowerRoman"/>
      <w:lvlText w:val="%3."/>
      <w:lvlJc w:val="right"/>
      <w:pPr>
        <w:ind w:left="2160" w:hanging="180"/>
      </w:pPr>
    </w:lvl>
    <w:lvl w:ilvl="3" w:tplc="53570938" w:tentative="1">
      <w:start w:val="1"/>
      <w:numFmt w:val="decimal"/>
      <w:lvlText w:val="%4."/>
      <w:lvlJc w:val="left"/>
      <w:pPr>
        <w:ind w:left="2880" w:hanging="360"/>
      </w:pPr>
    </w:lvl>
    <w:lvl w:ilvl="4" w:tplc="53570938" w:tentative="1">
      <w:start w:val="1"/>
      <w:numFmt w:val="lowerLetter"/>
      <w:lvlText w:val="%5."/>
      <w:lvlJc w:val="left"/>
      <w:pPr>
        <w:ind w:left="3600" w:hanging="360"/>
      </w:pPr>
    </w:lvl>
    <w:lvl w:ilvl="5" w:tplc="53570938" w:tentative="1">
      <w:start w:val="1"/>
      <w:numFmt w:val="lowerRoman"/>
      <w:lvlText w:val="%6."/>
      <w:lvlJc w:val="right"/>
      <w:pPr>
        <w:ind w:left="4320" w:hanging="180"/>
      </w:pPr>
    </w:lvl>
    <w:lvl w:ilvl="6" w:tplc="53570938" w:tentative="1">
      <w:start w:val="1"/>
      <w:numFmt w:val="decimal"/>
      <w:lvlText w:val="%7."/>
      <w:lvlJc w:val="left"/>
      <w:pPr>
        <w:ind w:left="5040" w:hanging="360"/>
      </w:pPr>
    </w:lvl>
    <w:lvl w:ilvl="7" w:tplc="53570938" w:tentative="1">
      <w:start w:val="1"/>
      <w:numFmt w:val="lowerLetter"/>
      <w:lvlText w:val="%8."/>
      <w:lvlJc w:val="left"/>
      <w:pPr>
        <w:ind w:left="5760" w:hanging="360"/>
      </w:pPr>
    </w:lvl>
    <w:lvl w:ilvl="8" w:tplc="5357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3">
    <w:multiLevelType w:val="hybridMultilevel"/>
    <w:lvl w:ilvl="0" w:tplc="68686369">
      <w:start w:val="1"/>
      <w:numFmt w:val="decimal"/>
      <w:lvlText w:val="%1."/>
      <w:lvlJc w:val="left"/>
      <w:pPr>
        <w:ind w:left="720" w:hanging="360"/>
      </w:pPr>
    </w:lvl>
    <w:lvl w:ilvl="1" w:tplc="68686369" w:tentative="1">
      <w:start w:val="1"/>
      <w:numFmt w:val="lowerLetter"/>
      <w:lvlText w:val="%2."/>
      <w:lvlJc w:val="left"/>
      <w:pPr>
        <w:ind w:left="1440" w:hanging="360"/>
      </w:pPr>
    </w:lvl>
    <w:lvl w:ilvl="2" w:tplc="68686369" w:tentative="1">
      <w:start w:val="1"/>
      <w:numFmt w:val="lowerRoman"/>
      <w:lvlText w:val="%3."/>
      <w:lvlJc w:val="right"/>
      <w:pPr>
        <w:ind w:left="2160" w:hanging="180"/>
      </w:pPr>
    </w:lvl>
    <w:lvl w:ilvl="3" w:tplc="68686369" w:tentative="1">
      <w:start w:val="1"/>
      <w:numFmt w:val="decimal"/>
      <w:lvlText w:val="%4."/>
      <w:lvlJc w:val="left"/>
      <w:pPr>
        <w:ind w:left="2880" w:hanging="360"/>
      </w:pPr>
    </w:lvl>
    <w:lvl w:ilvl="4" w:tplc="68686369" w:tentative="1">
      <w:start w:val="1"/>
      <w:numFmt w:val="lowerLetter"/>
      <w:lvlText w:val="%5."/>
      <w:lvlJc w:val="left"/>
      <w:pPr>
        <w:ind w:left="3600" w:hanging="360"/>
      </w:pPr>
    </w:lvl>
    <w:lvl w:ilvl="5" w:tplc="68686369" w:tentative="1">
      <w:start w:val="1"/>
      <w:numFmt w:val="lowerRoman"/>
      <w:lvlText w:val="%6."/>
      <w:lvlJc w:val="right"/>
      <w:pPr>
        <w:ind w:left="4320" w:hanging="180"/>
      </w:pPr>
    </w:lvl>
    <w:lvl w:ilvl="6" w:tplc="68686369" w:tentative="1">
      <w:start w:val="1"/>
      <w:numFmt w:val="decimal"/>
      <w:lvlText w:val="%7."/>
      <w:lvlJc w:val="left"/>
      <w:pPr>
        <w:ind w:left="5040" w:hanging="360"/>
      </w:pPr>
    </w:lvl>
    <w:lvl w:ilvl="7" w:tplc="68686369" w:tentative="1">
      <w:start w:val="1"/>
      <w:numFmt w:val="lowerLetter"/>
      <w:lvlText w:val="%8."/>
      <w:lvlJc w:val="left"/>
      <w:pPr>
        <w:ind w:left="5760" w:hanging="360"/>
      </w:pPr>
    </w:lvl>
    <w:lvl w:ilvl="8" w:tplc="6868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2">
    <w:multiLevelType w:val="hybridMultilevel"/>
    <w:lvl w:ilvl="0" w:tplc="58169226">
      <w:start w:val="1"/>
      <w:numFmt w:val="decimal"/>
      <w:lvlText w:val="%1."/>
      <w:lvlJc w:val="left"/>
      <w:pPr>
        <w:ind w:left="720" w:hanging="360"/>
      </w:pPr>
    </w:lvl>
    <w:lvl w:ilvl="1" w:tplc="58169226" w:tentative="1">
      <w:start w:val="1"/>
      <w:numFmt w:val="lowerLetter"/>
      <w:lvlText w:val="%2."/>
      <w:lvlJc w:val="left"/>
      <w:pPr>
        <w:ind w:left="1440" w:hanging="360"/>
      </w:pPr>
    </w:lvl>
    <w:lvl w:ilvl="2" w:tplc="58169226" w:tentative="1">
      <w:start w:val="1"/>
      <w:numFmt w:val="lowerRoman"/>
      <w:lvlText w:val="%3."/>
      <w:lvlJc w:val="right"/>
      <w:pPr>
        <w:ind w:left="2160" w:hanging="180"/>
      </w:pPr>
    </w:lvl>
    <w:lvl w:ilvl="3" w:tplc="58169226" w:tentative="1">
      <w:start w:val="1"/>
      <w:numFmt w:val="decimal"/>
      <w:lvlText w:val="%4."/>
      <w:lvlJc w:val="left"/>
      <w:pPr>
        <w:ind w:left="2880" w:hanging="360"/>
      </w:pPr>
    </w:lvl>
    <w:lvl w:ilvl="4" w:tplc="58169226" w:tentative="1">
      <w:start w:val="1"/>
      <w:numFmt w:val="lowerLetter"/>
      <w:lvlText w:val="%5."/>
      <w:lvlJc w:val="left"/>
      <w:pPr>
        <w:ind w:left="3600" w:hanging="360"/>
      </w:pPr>
    </w:lvl>
    <w:lvl w:ilvl="5" w:tplc="58169226" w:tentative="1">
      <w:start w:val="1"/>
      <w:numFmt w:val="lowerRoman"/>
      <w:lvlText w:val="%6."/>
      <w:lvlJc w:val="right"/>
      <w:pPr>
        <w:ind w:left="4320" w:hanging="180"/>
      </w:pPr>
    </w:lvl>
    <w:lvl w:ilvl="6" w:tplc="58169226" w:tentative="1">
      <w:start w:val="1"/>
      <w:numFmt w:val="decimal"/>
      <w:lvlText w:val="%7."/>
      <w:lvlJc w:val="left"/>
      <w:pPr>
        <w:ind w:left="5040" w:hanging="360"/>
      </w:pPr>
    </w:lvl>
    <w:lvl w:ilvl="7" w:tplc="58169226" w:tentative="1">
      <w:start w:val="1"/>
      <w:numFmt w:val="lowerLetter"/>
      <w:lvlText w:val="%8."/>
      <w:lvlJc w:val="left"/>
      <w:pPr>
        <w:ind w:left="5760" w:hanging="360"/>
      </w:pPr>
    </w:lvl>
    <w:lvl w:ilvl="8" w:tplc="5816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1">
    <w:multiLevelType w:val="hybridMultilevel"/>
    <w:lvl w:ilvl="0" w:tplc="65683323">
      <w:start w:val="1"/>
      <w:numFmt w:val="decimal"/>
      <w:lvlText w:val="%1."/>
      <w:lvlJc w:val="left"/>
      <w:pPr>
        <w:ind w:left="720" w:hanging="360"/>
      </w:pPr>
    </w:lvl>
    <w:lvl w:ilvl="1" w:tplc="65683323" w:tentative="1">
      <w:start w:val="1"/>
      <w:numFmt w:val="lowerLetter"/>
      <w:lvlText w:val="%2."/>
      <w:lvlJc w:val="left"/>
      <w:pPr>
        <w:ind w:left="1440" w:hanging="360"/>
      </w:pPr>
    </w:lvl>
    <w:lvl w:ilvl="2" w:tplc="65683323" w:tentative="1">
      <w:start w:val="1"/>
      <w:numFmt w:val="lowerRoman"/>
      <w:lvlText w:val="%3."/>
      <w:lvlJc w:val="right"/>
      <w:pPr>
        <w:ind w:left="2160" w:hanging="180"/>
      </w:pPr>
    </w:lvl>
    <w:lvl w:ilvl="3" w:tplc="65683323" w:tentative="1">
      <w:start w:val="1"/>
      <w:numFmt w:val="decimal"/>
      <w:lvlText w:val="%4."/>
      <w:lvlJc w:val="left"/>
      <w:pPr>
        <w:ind w:left="2880" w:hanging="360"/>
      </w:pPr>
    </w:lvl>
    <w:lvl w:ilvl="4" w:tplc="65683323" w:tentative="1">
      <w:start w:val="1"/>
      <w:numFmt w:val="lowerLetter"/>
      <w:lvlText w:val="%5."/>
      <w:lvlJc w:val="left"/>
      <w:pPr>
        <w:ind w:left="3600" w:hanging="360"/>
      </w:pPr>
    </w:lvl>
    <w:lvl w:ilvl="5" w:tplc="65683323" w:tentative="1">
      <w:start w:val="1"/>
      <w:numFmt w:val="lowerRoman"/>
      <w:lvlText w:val="%6."/>
      <w:lvlJc w:val="right"/>
      <w:pPr>
        <w:ind w:left="4320" w:hanging="180"/>
      </w:pPr>
    </w:lvl>
    <w:lvl w:ilvl="6" w:tplc="65683323" w:tentative="1">
      <w:start w:val="1"/>
      <w:numFmt w:val="decimal"/>
      <w:lvlText w:val="%7."/>
      <w:lvlJc w:val="left"/>
      <w:pPr>
        <w:ind w:left="5040" w:hanging="360"/>
      </w:pPr>
    </w:lvl>
    <w:lvl w:ilvl="7" w:tplc="65683323" w:tentative="1">
      <w:start w:val="1"/>
      <w:numFmt w:val="lowerLetter"/>
      <w:lvlText w:val="%8."/>
      <w:lvlJc w:val="left"/>
      <w:pPr>
        <w:ind w:left="5760" w:hanging="360"/>
      </w:pPr>
    </w:lvl>
    <w:lvl w:ilvl="8" w:tplc="6568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0">
    <w:multiLevelType w:val="hybridMultilevel"/>
    <w:lvl w:ilvl="0" w:tplc="32170271">
      <w:start w:val="1"/>
      <w:numFmt w:val="decimal"/>
      <w:lvlText w:val="%1."/>
      <w:lvlJc w:val="left"/>
      <w:pPr>
        <w:ind w:left="720" w:hanging="360"/>
      </w:pPr>
    </w:lvl>
    <w:lvl w:ilvl="1" w:tplc="32170271" w:tentative="1">
      <w:start w:val="1"/>
      <w:numFmt w:val="lowerLetter"/>
      <w:lvlText w:val="%2."/>
      <w:lvlJc w:val="left"/>
      <w:pPr>
        <w:ind w:left="1440" w:hanging="360"/>
      </w:pPr>
    </w:lvl>
    <w:lvl w:ilvl="2" w:tplc="32170271" w:tentative="1">
      <w:start w:val="1"/>
      <w:numFmt w:val="lowerRoman"/>
      <w:lvlText w:val="%3."/>
      <w:lvlJc w:val="right"/>
      <w:pPr>
        <w:ind w:left="2160" w:hanging="180"/>
      </w:pPr>
    </w:lvl>
    <w:lvl w:ilvl="3" w:tplc="32170271" w:tentative="1">
      <w:start w:val="1"/>
      <w:numFmt w:val="decimal"/>
      <w:lvlText w:val="%4."/>
      <w:lvlJc w:val="left"/>
      <w:pPr>
        <w:ind w:left="2880" w:hanging="360"/>
      </w:pPr>
    </w:lvl>
    <w:lvl w:ilvl="4" w:tplc="32170271" w:tentative="1">
      <w:start w:val="1"/>
      <w:numFmt w:val="lowerLetter"/>
      <w:lvlText w:val="%5."/>
      <w:lvlJc w:val="left"/>
      <w:pPr>
        <w:ind w:left="3600" w:hanging="360"/>
      </w:pPr>
    </w:lvl>
    <w:lvl w:ilvl="5" w:tplc="32170271" w:tentative="1">
      <w:start w:val="1"/>
      <w:numFmt w:val="lowerRoman"/>
      <w:lvlText w:val="%6."/>
      <w:lvlJc w:val="right"/>
      <w:pPr>
        <w:ind w:left="4320" w:hanging="180"/>
      </w:pPr>
    </w:lvl>
    <w:lvl w:ilvl="6" w:tplc="32170271" w:tentative="1">
      <w:start w:val="1"/>
      <w:numFmt w:val="decimal"/>
      <w:lvlText w:val="%7."/>
      <w:lvlJc w:val="left"/>
      <w:pPr>
        <w:ind w:left="5040" w:hanging="360"/>
      </w:pPr>
    </w:lvl>
    <w:lvl w:ilvl="7" w:tplc="32170271" w:tentative="1">
      <w:start w:val="1"/>
      <w:numFmt w:val="lowerLetter"/>
      <w:lvlText w:val="%8."/>
      <w:lvlJc w:val="left"/>
      <w:pPr>
        <w:ind w:left="5760" w:hanging="360"/>
      </w:pPr>
    </w:lvl>
    <w:lvl w:ilvl="8" w:tplc="3217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9">
    <w:multiLevelType w:val="hybridMultilevel"/>
    <w:lvl w:ilvl="0" w:tplc="24910752">
      <w:start w:val="1"/>
      <w:numFmt w:val="decimal"/>
      <w:lvlText w:val="%1."/>
      <w:lvlJc w:val="left"/>
      <w:pPr>
        <w:ind w:left="720" w:hanging="360"/>
      </w:pPr>
    </w:lvl>
    <w:lvl w:ilvl="1" w:tplc="24910752" w:tentative="1">
      <w:start w:val="1"/>
      <w:numFmt w:val="lowerLetter"/>
      <w:lvlText w:val="%2."/>
      <w:lvlJc w:val="left"/>
      <w:pPr>
        <w:ind w:left="1440" w:hanging="360"/>
      </w:pPr>
    </w:lvl>
    <w:lvl w:ilvl="2" w:tplc="24910752" w:tentative="1">
      <w:start w:val="1"/>
      <w:numFmt w:val="lowerRoman"/>
      <w:lvlText w:val="%3."/>
      <w:lvlJc w:val="right"/>
      <w:pPr>
        <w:ind w:left="2160" w:hanging="180"/>
      </w:pPr>
    </w:lvl>
    <w:lvl w:ilvl="3" w:tplc="24910752" w:tentative="1">
      <w:start w:val="1"/>
      <w:numFmt w:val="decimal"/>
      <w:lvlText w:val="%4."/>
      <w:lvlJc w:val="left"/>
      <w:pPr>
        <w:ind w:left="2880" w:hanging="360"/>
      </w:pPr>
    </w:lvl>
    <w:lvl w:ilvl="4" w:tplc="24910752" w:tentative="1">
      <w:start w:val="1"/>
      <w:numFmt w:val="lowerLetter"/>
      <w:lvlText w:val="%5."/>
      <w:lvlJc w:val="left"/>
      <w:pPr>
        <w:ind w:left="3600" w:hanging="360"/>
      </w:pPr>
    </w:lvl>
    <w:lvl w:ilvl="5" w:tplc="24910752" w:tentative="1">
      <w:start w:val="1"/>
      <w:numFmt w:val="lowerRoman"/>
      <w:lvlText w:val="%6."/>
      <w:lvlJc w:val="right"/>
      <w:pPr>
        <w:ind w:left="4320" w:hanging="180"/>
      </w:pPr>
    </w:lvl>
    <w:lvl w:ilvl="6" w:tplc="24910752" w:tentative="1">
      <w:start w:val="1"/>
      <w:numFmt w:val="decimal"/>
      <w:lvlText w:val="%7."/>
      <w:lvlJc w:val="left"/>
      <w:pPr>
        <w:ind w:left="5040" w:hanging="360"/>
      </w:pPr>
    </w:lvl>
    <w:lvl w:ilvl="7" w:tplc="24910752" w:tentative="1">
      <w:start w:val="1"/>
      <w:numFmt w:val="lowerLetter"/>
      <w:lvlText w:val="%8."/>
      <w:lvlJc w:val="left"/>
      <w:pPr>
        <w:ind w:left="5760" w:hanging="360"/>
      </w:pPr>
    </w:lvl>
    <w:lvl w:ilvl="8" w:tplc="2491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8">
    <w:multiLevelType w:val="hybridMultilevel"/>
    <w:lvl w:ilvl="0" w:tplc="19121888">
      <w:start w:val="1"/>
      <w:numFmt w:val="decimal"/>
      <w:lvlText w:val="%1."/>
      <w:lvlJc w:val="left"/>
      <w:pPr>
        <w:ind w:left="720" w:hanging="360"/>
      </w:pPr>
    </w:lvl>
    <w:lvl w:ilvl="1" w:tplc="19121888" w:tentative="1">
      <w:start w:val="1"/>
      <w:numFmt w:val="lowerLetter"/>
      <w:lvlText w:val="%2."/>
      <w:lvlJc w:val="left"/>
      <w:pPr>
        <w:ind w:left="1440" w:hanging="360"/>
      </w:pPr>
    </w:lvl>
    <w:lvl w:ilvl="2" w:tplc="19121888" w:tentative="1">
      <w:start w:val="1"/>
      <w:numFmt w:val="lowerRoman"/>
      <w:lvlText w:val="%3."/>
      <w:lvlJc w:val="right"/>
      <w:pPr>
        <w:ind w:left="2160" w:hanging="180"/>
      </w:pPr>
    </w:lvl>
    <w:lvl w:ilvl="3" w:tplc="19121888" w:tentative="1">
      <w:start w:val="1"/>
      <w:numFmt w:val="decimal"/>
      <w:lvlText w:val="%4."/>
      <w:lvlJc w:val="left"/>
      <w:pPr>
        <w:ind w:left="2880" w:hanging="360"/>
      </w:pPr>
    </w:lvl>
    <w:lvl w:ilvl="4" w:tplc="19121888" w:tentative="1">
      <w:start w:val="1"/>
      <w:numFmt w:val="lowerLetter"/>
      <w:lvlText w:val="%5."/>
      <w:lvlJc w:val="left"/>
      <w:pPr>
        <w:ind w:left="3600" w:hanging="360"/>
      </w:pPr>
    </w:lvl>
    <w:lvl w:ilvl="5" w:tplc="19121888" w:tentative="1">
      <w:start w:val="1"/>
      <w:numFmt w:val="lowerRoman"/>
      <w:lvlText w:val="%6."/>
      <w:lvlJc w:val="right"/>
      <w:pPr>
        <w:ind w:left="4320" w:hanging="180"/>
      </w:pPr>
    </w:lvl>
    <w:lvl w:ilvl="6" w:tplc="19121888" w:tentative="1">
      <w:start w:val="1"/>
      <w:numFmt w:val="decimal"/>
      <w:lvlText w:val="%7."/>
      <w:lvlJc w:val="left"/>
      <w:pPr>
        <w:ind w:left="5040" w:hanging="360"/>
      </w:pPr>
    </w:lvl>
    <w:lvl w:ilvl="7" w:tplc="19121888" w:tentative="1">
      <w:start w:val="1"/>
      <w:numFmt w:val="lowerLetter"/>
      <w:lvlText w:val="%8."/>
      <w:lvlJc w:val="left"/>
      <w:pPr>
        <w:ind w:left="5760" w:hanging="360"/>
      </w:pPr>
    </w:lvl>
    <w:lvl w:ilvl="8" w:tplc="19121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7">
    <w:multiLevelType w:val="hybridMultilevel"/>
    <w:lvl w:ilvl="0" w:tplc="73364157">
      <w:start w:val="1"/>
      <w:numFmt w:val="decimal"/>
      <w:lvlText w:val="%1."/>
      <w:lvlJc w:val="left"/>
      <w:pPr>
        <w:ind w:left="720" w:hanging="360"/>
      </w:pPr>
    </w:lvl>
    <w:lvl w:ilvl="1" w:tplc="73364157" w:tentative="1">
      <w:start w:val="1"/>
      <w:numFmt w:val="lowerLetter"/>
      <w:lvlText w:val="%2."/>
      <w:lvlJc w:val="left"/>
      <w:pPr>
        <w:ind w:left="1440" w:hanging="360"/>
      </w:pPr>
    </w:lvl>
    <w:lvl w:ilvl="2" w:tplc="73364157" w:tentative="1">
      <w:start w:val="1"/>
      <w:numFmt w:val="lowerRoman"/>
      <w:lvlText w:val="%3."/>
      <w:lvlJc w:val="right"/>
      <w:pPr>
        <w:ind w:left="2160" w:hanging="180"/>
      </w:pPr>
    </w:lvl>
    <w:lvl w:ilvl="3" w:tplc="73364157" w:tentative="1">
      <w:start w:val="1"/>
      <w:numFmt w:val="decimal"/>
      <w:lvlText w:val="%4."/>
      <w:lvlJc w:val="left"/>
      <w:pPr>
        <w:ind w:left="2880" w:hanging="360"/>
      </w:pPr>
    </w:lvl>
    <w:lvl w:ilvl="4" w:tplc="73364157" w:tentative="1">
      <w:start w:val="1"/>
      <w:numFmt w:val="lowerLetter"/>
      <w:lvlText w:val="%5."/>
      <w:lvlJc w:val="left"/>
      <w:pPr>
        <w:ind w:left="3600" w:hanging="360"/>
      </w:pPr>
    </w:lvl>
    <w:lvl w:ilvl="5" w:tplc="73364157" w:tentative="1">
      <w:start w:val="1"/>
      <w:numFmt w:val="lowerRoman"/>
      <w:lvlText w:val="%6."/>
      <w:lvlJc w:val="right"/>
      <w:pPr>
        <w:ind w:left="4320" w:hanging="180"/>
      </w:pPr>
    </w:lvl>
    <w:lvl w:ilvl="6" w:tplc="73364157" w:tentative="1">
      <w:start w:val="1"/>
      <w:numFmt w:val="decimal"/>
      <w:lvlText w:val="%7."/>
      <w:lvlJc w:val="left"/>
      <w:pPr>
        <w:ind w:left="5040" w:hanging="360"/>
      </w:pPr>
    </w:lvl>
    <w:lvl w:ilvl="7" w:tplc="73364157" w:tentative="1">
      <w:start w:val="1"/>
      <w:numFmt w:val="lowerLetter"/>
      <w:lvlText w:val="%8."/>
      <w:lvlJc w:val="left"/>
      <w:pPr>
        <w:ind w:left="5760" w:hanging="360"/>
      </w:pPr>
    </w:lvl>
    <w:lvl w:ilvl="8" w:tplc="7336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6">
    <w:multiLevelType w:val="hybridMultilevel"/>
    <w:lvl w:ilvl="0" w:tplc="30648795">
      <w:start w:val="1"/>
      <w:numFmt w:val="decimal"/>
      <w:lvlText w:val="%1."/>
      <w:lvlJc w:val="left"/>
      <w:pPr>
        <w:ind w:left="720" w:hanging="360"/>
      </w:pPr>
    </w:lvl>
    <w:lvl w:ilvl="1" w:tplc="30648795" w:tentative="1">
      <w:start w:val="1"/>
      <w:numFmt w:val="lowerLetter"/>
      <w:lvlText w:val="%2."/>
      <w:lvlJc w:val="left"/>
      <w:pPr>
        <w:ind w:left="1440" w:hanging="360"/>
      </w:pPr>
    </w:lvl>
    <w:lvl w:ilvl="2" w:tplc="30648795" w:tentative="1">
      <w:start w:val="1"/>
      <w:numFmt w:val="lowerRoman"/>
      <w:lvlText w:val="%3."/>
      <w:lvlJc w:val="right"/>
      <w:pPr>
        <w:ind w:left="2160" w:hanging="180"/>
      </w:pPr>
    </w:lvl>
    <w:lvl w:ilvl="3" w:tplc="30648795" w:tentative="1">
      <w:start w:val="1"/>
      <w:numFmt w:val="decimal"/>
      <w:lvlText w:val="%4."/>
      <w:lvlJc w:val="left"/>
      <w:pPr>
        <w:ind w:left="2880" w:hanging="360"/>
      </w:pPr>
    </w:lvl>
    <w:lvl w:ilvl="4" w:tplc="30648795" w:tentative="1">
      <w:start w:val="1"/>
      <w:numFmt w:val="lowerLetter"/>
      <w:lvlText w:val="%5."/>
      <w:lvlJc w:val="left"/>
      <w:pPr>
        <w:ind w:left="3600" w:hanging="360"/>
      </w:pPr>
    </w:lvl>
    <w:lvl w:ilvl="5" w:tplc="30648795" w:tentative="1">
      <w:start w:val="1"/>
      <w:numFmt w:val="lowerRoman"/>
      <w:lvlText w:val="%6."/>
      <w:lvlJc w:val="right"/>
      <w:pPr>
        <w:ind w:left="4320" w:hanging="180"/>
      </w:pPr>
    </w:lvl>
    <w:lvl w:ilvl="6" w:tplc="30648795" w:tentative="1">
      <w:start w:val="1"/>
      <w:numFmt w:val="decimal"/>
      <w:lvlText w:val="%7."/>
      <w:lvlJc w:val="left"/>
      <w:pPr>
        <w:ind w:left="5040" w:hanging="360"/>
      </w:pPr>
    </w:lvl>
    <w:lvl w:ilvl="7" w:tplc="30648795" w:tentative="1">
      <w:start w:val="1"/>
      <w:numFmt w:val="lowerLetter"/>
      <w:lvlText w:val="%8."/>
      <w:lvlJc w:val="left"/>
      <w:pPr>
        <w:ind w:left="5760" w:hanging="360"/>
      </w:pPr>
    </w:lvl>
    <w:lvl w:ilvl="8" w:tplc="3064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5">
    <w:multiLevelType w:val="hybridMultilevel"/>
    <w:lvl w:ilvl="0" w:tplc="83382838">
      <w:start w:val="1"/>
      <w:numFmt w:val="decimal"/>
      <w:lvlText w:val="%1."/>
      <w:lvlJc w:val="left"/>
      <w:pPr>
        <w:ind w:left="720" w:hanging="360"/>
      </w:pPr>
    </w:lvl>
    <w:lvl w:ilvl="1" w:tplc="83382838" w:tentative="1">
      <w:start w:val="1"/>
      <w:numFmt w:val="lowerLetter"/>
      <w:lvlText w:val="%2."/>
      <w:lvlJc w:val="left"/>
      <w:pPr>
        <w:ind w:left="1440" w:hanging="360"/>
      </w:pPr>
    </w:lvl>
    <w:lvl w:ilvl="2" w:tplc="83382838" w:tentative="1">
      <w:start w:val="1"/>
      <w:numFmt w:val="lowerRoman"/>
      <w:lvlText w:val="%3."/>
      <w:lvlJc w:val="right"/>
      <w:pPr>
        <w:ind w:left="2160" w:hanging="180"/>
      </w:pPr>
    </w:lvl>
    <w:lvl w:ilvl="3" w:tplc="83382838" w:tentative="1">
      <w:start w:val="1"/>
      <w:numFmt w:val="decimal"/>
      <w:lvlText w:val="%4."/>
      <w:lvlJc w:val="left"/>
      <w:pPr>
        <w:ind w:left="2880" w:hanging="360"/>
      </w:pPr>
    </w:lvl>
    <w:lvl w:ilvl="4" w:tplc="83382838" w:tentative="1">
      <w:start w:val="1"/>
      <w:numFmt w:val="lowerLetter"/>
      <w:lvlText w:val="%5."/>
      <w:lvlJc w:val="left"/>
      <w:pPr>
        <w:ind w:left="3600" w:hanging="360"/>
      </w:pPr>
    </w:lvl>
    <w:lvl w:ilvl="5" w:tplc="83382838" w:tentative="1">
      <w:start w:val="1"/>
      <w:numFmt w:val="lowerRoman"/>
      <w:lvlText w:val="%6."/>
      <w:lvlJc w:val="right"/>
      <w:pPr>
        <w:ind w:left="4320" w:hanging="180"/>
      </w:pPr>
    </w:lvl>
    <w:lvl w:ilvl="6" w:tplc="83382838" w:tentative="1">
      <w:start w:val="1"/>
      <w:numFmt w:val="decimal"/>
      <w:lvlText w:val="%7."/>
      <w:lvlJc w:val="left"/>
      <w:pPr>
        <w:ind w:left="5040" w:hanging="360"/>
      </w:pPr>
    </w:lvl>
    <w:lvl w:ilvl="7" w:tplc="83382838" w:tentative="1">
      <w:start w:val="1"/>
      <w:numFmt w:val="lowerLetter"/>
      <w:lvlText w:val="%8."/>
      <w:lvlJc w:val="left"/>
      <w:pPr>
        <w:ind w:left="5760" w:hanging="360"/>
      </w:pPr>
    </w:lvl>
    <w:lvl w:ilvl="8" w:tplc="8338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4">
    <w:multiLevelType w:val="hybridMultilevel"/>
    <w:lvl w:ilvl="0" w:tplc="78994258">
      <w:start w:val="1"/>
      <w:numFmt w:val="decimal"/>
      <w:lvlText w:val="%1."/>
      <w:lvlJc w:val="left"/>
      <w:pPr>
        <w:ind w:left="720" w:hanging="360"/>
      </w:pPr>
    </w:lvl>
    <w:lvl w:ilvl="1" w:tplc="78994258" w:tentative="1">
      <w:start w:val="1"/>
      <w:numFmt w:val="lowerLetter"/>
      <w:lvlText w:val="%2."/>
      <w:lvlJc w:val="left"/>
      <w:pPr>
        <w:ind w:left="1440" w:hanging="360"/>
      </w:pPr>
    </w:lvl>
    <w:lvl w:ilvl="2" w:tplc="78994258" w:tentative="1">
      <w:start w:val="1"/>
      <w:numFmt w:val="lowerRoman"/>
      <w:lvlText w:val="%3."/>
      <w:lvlJc w:val="right"/>
      <w:pPr>
        <w:ind w:left="2160" w:hanging="180"/>
      </w:pPr>
    </w:lvl>
    <w:lvl w:ilvl="3" w:tplc="78994258" w:tentative="1">
      <w:start w:val="1"/>
      <w:numFmt w:val="decimal"/>
      <w:lvlText w:val="%4."/>
      <w:lvlJc w:val="left"/>
      <w:pPr>
        <w:ind w:left="2880" w:hanging="360"/>
      </w:pPr>
    </w:lvl>
    <w:lvl w:ilvl="4" w:tplc="78994258" w:tentative="1">
      <w:start w:val="1"/>
      <w:numFmt w:val="lowerLetter"/>
      <w:lvlText w:val="%5."/>
      <w:lvlJc w:val="left"/>
      <w:pPr>
        <w:ind w:left="3600" w:hanging="360"/>
      </w:pPr>
    </w:lvl>
    <w:lvl w:ilvl="5" w:tplc="78994258" w:tentative="1">
      <w:start w:val="1"/>
      <w:numFmt w:val="lowerRoman"/>
      <w:lvlText w:val="%6."/>
      <w:lvlJc w:val="right"/>
      <w:pPr>
        <w:ind w:left="4320" w:hanging="180"/>
      </w:pPr>
    </w:lvl>
    <w:lvl w:ilvl="6" w:tplc="78994258" w:tentative="1">
      <w:start w:val="1"/>
      <w:numFmt w:val="decimal"/>
      <w:lvlText w:val="%7."/>
      <w:lvlJc w:val="left"/>
      <w:pPr>
        <w:ind w:left="5040" w:hanging="360"/>
      </w:pPr>
    </w:lvl>
    <w:lvl w:ilvl="7" w:tplc="78994258" w:tentative="1">
      <w:start w:val="1"/>
      <w:numFmt w:val="lowerLetter"/>
      <w:lvlText w:val="%8."/>
      <w:lvlJc w:val="left"/>
      <w:pPr>
        <w:ind w:left="5760" w:hanging="360"/>
      </w:pPr>
    </w:lvl>
    <w:lvl w:ilvl="8" w:tplc="7899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3">
    <w:multiLevelType w:val="hybridMultilevel"/>
    <w:lvl w:ilvl="0" w:tplc="15005338">
      <w:start w:val="1"/>
      <w:numFmt w:val="decimal"/>
      <w:lvlText w:val="%1."/>
      <w:lvlJc w:val="left"/>
      <w:pPr>
        <w:ind w:left="720" w:hanging="360"/>
      </w:pPr>
    </w:lvl>
    <w:lvl w:ilvl="1" w:tplc="15005338" w:tentative="1">
      <w:start w:val="1"/>
      <w:numFmt w:val="lowerLetter"/>
      <w:lvlText w:val="%2."/>
      <w:lvlJc w:val="left"/>
      <w:pPr>
        <w:ind w:left="1440" w:hanging="360"/>
      </w:pPr>
    </w:lvl>
    <w:lvl w:ilvl="2" w:tplc="15005338" w:tentative="1">
      <w:start w:val="1"/>
      <w:numFmt w:val="lowerRoman"/>
      <w:lvlText w:val="%3."/>
      <w:lvlJc w:val="right"/>
      <w:pPr>
        <w:ind w:left="2160" w:hanging="180"/>
      </w:pPr>
    </w:lvl>
    <w:lvl w:ilvl="3" w:tplc="15005338" w:tentative="1">
      <w:start w:val="1"/>
      <w:numFmt w:val="decimal"/>
      <w:lvlText w:val="%4."/>
      <w:lvlJc w:val="left"/>
      <w:pPr>
        <w:ind w:left="2880" w:hanging="360"/>
      </w:pPr>
    </w:lvl>
    <w:lvl w:ilvl="4" w:tplc="15005338" w:tentative="1">
      <w:start w:val="1"/>
      <w:numFmt w:val="lowerLetter"/>
      <w:lvlText w:val="%5."/>
      <w:lvlJc w:val="left"/>
      <w:pPr>
        <w:ind w:left="3600" w:hanging="360"/>
      </w:pPr>
    </w:lvl>
    <w:lvl w:ilvl="5" w:tplc="15005338" w:tentative="1">
      <w:start w:val="1"/>
      <w:numFmt w:val="lowerRoman"/>
      <w:lvlText w:val="%6."/>
      <w:lvlJc w:val="right"/>
      <w:pPr>
        <w:ind w:left="4320" w:hanging="180"/>
      </w:pPr>
    </w:lvl>
    <w:lvl w:ilvl="6" w:tplc="15005338" w:tentative="1">
      <w:start w:val="1"/>
      <w:numFmt w:val="decimal"/>
      <w:lvlText w:val="%7."/>
      <w:lvlJc w:val="left"/>
      <w:pPr>
        <w:ind w:left="5040" w:hanging="360"/>
      </w:pPr>
    </w:lvl>
    <w:lvl w:ilvl="7" w:tplc="15005338" w:tentative="1">
      <w:start w:val="1"/>
      <w:numFmt w:val="lowerLetter"/>
      <w:lvlText w:val="%8."/>
      <w:lvlJc w:val="left"/>
      <w:pPr>
        <w:ind w:left="5760" w:hanging="360"/>
      </w:pPr>
    </w:lvl>
    <w:lvl w:ilvl="8" w:tplc="1500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2">
    <w:multiLevelType w:val="hybridMultilevel"/>
    <w:lvl w:ilvl="0" w:tplc="80947704">
      <w:start w:val="1"/>
      <w:numFmt w:val="decimal"/>
      <w:lvlText w:val="%1."/>
      <w:lvlJc w:val="left"/>
      <w:pPr>
        <w:ind w:left="720" w:hanging="360"/>
      </w:pPr>
    </w:lvl>
    <w:lvl w:ilvl="1" w:tplc="80947704" w:tentative="1">
      <w:start w:val="1"/>
      <w:numFmt w:val="lowerLetter"/>
      <w:lvlText w:val="%2."/>
      <w:lvlJc w:val="left"/>
      <w:pPr>
        <w:ind w:left="1440" w:hanging="360"/>
      </w:pPr>
    </w:lvl>
    <w:lvl w:ilvl="2" w:tplc="80947704" w:tentative="1">
      <w:start w:val="1"/>
      <w:numFmt w:val="lowerRoman"/>
      <w:lvlText w:val="%3."/>
      <w:lvlJc w:val="right"/>
      <w:pPr>
        <w:ind w:left="2160" w:hanging="180"/>
      </w:pPr>
    </w:lvl>
    <w:lvl w:ilvl="3" w:tplc="80947704" w:tentative="1">
      <w:start w:val="1"/>
      <w:numFmt w:val="decimal"/>
      <w:lvlText w:val="%4."/>
      <w:lvlJc w:val="left"/>
      <w:pPr>
        <w:ind w:left="2880" w:hanging="360"/>
      </w:pPr>
    </w:lvl>
    <w:lvl w:ilvl="4" w:tplc="80947704" w:tentative="1">
      <w:start w:val="1"/>
      <w:numFmt w:val="lowerLetter"/>
      <w:lvlText w:val="%5."/>
      <w:lvlJc w:val="left"/>
      <w:pPr>
        <w:ind w:left="3600" w:hanging="360"/>
      </w:pPr>
    </w:lvl>
    <w:lvl w:ilvl="5" w:tplc="80947704" w:tentative="1">
      <w:start w:val="1"/>
      <w:numFmt w:val="lowerRoman"/>
      <w:lvlText w:val="%6."/>
      <w:lvlJc w:val="right"/>
      <w:pPr>
        <w:ind w:left="4320" w:hanging="180"/>
      </w:pPr>
    </w:lvl>
    <w:lvl w:ilvl="6" w:tplc="80947704" w:tentative="1">
      <w:start w:val="1"/>
      <w:numFmt w:val="decimal"/>
      <w:lvlText w:val="%7."/>
      <w:lvlJc w:val="left"/>
      <w:pPr>
        <w:ind w:left="5040" w:hanging="360"/>
      </w:pPr>
    </w:lvl>
    <w:lvl w:ilvl="7" w:tplc="80947704" w:tentative="1">
      <w:start w:val="1"/>
      <w:numFmt w:val="lowerLetter"/>
      <w:lvlText w:val="%8."/>
      <w:lvlJc w:val="left"/>
      <w:pPr>
        <w:ind w:left="5760" w:hanging="360"/>
      </w:pPr>
    </w:lvl>
    <w:lvl w:ilvl="8" w:tplc="8094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1">
    <w:multiLevelType w:val="hybridMultilevel"/>
    <w:lvl w:ilvl="0" w:tplc="82191199">
      <w:start w:val="1"/>
      <w:numFmt w:val="decimal"/>
      <w:lvlText w:val="%1."/>
      <w:lvlJc w:val="left"/>
      <w:pPr>
        <w:ind w:left="720" w:hanging="360"/>
      </w:pPr>
    </w:lvl>
    <w:lvl w:ilvl="1" w:tplc="82191199" w:tentative="1">
      <w:start w:val="1"/>
      <w:numFmt w:val="lowerLetter"/>
      <w:lvlText w:val="%2."/>
      <w:lvlJc w:val="left"/>
      <w:pPr>
        <w:ind w:left="1440" w:hanging="360"/>
      </w:pPr>
    </w:lvl>
    <w:lvl w:ilvl="2" w:tplc="82191199" w:tentative="1">
      <w:start w:val="1"/>
      <w:numFmt w:val="lowerRoman"/>
      <w:lvlText w:val="%3."/>
      <w:lvlJc w:val="right"/>
      <w:pPr>
        <w:ind w:left="2160" w:hanging="180"/>
      </w:pPr>
    </w:lvl>
    <w:lvl w:ilvl="3" w:tplc="82191199" w:tentative="1">
      <w:start w:val="1"/>
      <w:numFmt w:val="decimal"/>
      <w:lvlText w:val="%4."/>
      <w:lvlJc w:val="left"/>
      <w:pPr>
        <w:ind w:left="2880" w:hanging="360"/>
      </w:pPr>
    </w:lvl>
    <w:lvl w:ilvl="4" w:tplc="82191199" w:tentative="1">
      <w:start w:val="1"/>
      <w:numFmt w:val="lowerLetter"/>
      <w:lvlText w:val="%5."/>
      <w:lvlJc w:val="left"/>
      <w:pPr>
        <w:ind w:left="3600" w:hanging="360"/>
      </w:pPr>
    </w:lvl>
    <w:lvl w:ilvl="5" w:tplc="82191199" w:tentative="1">
      <w:start w:val="1"/>
      <w:numFmt w:val="lowerRoman"/>
      <w:lvlText w:val="%6."/>
      <w:lvlJc w:val="right"/>
      <w:pPr>
        <w:ind w:left="4320" w:hanging="180"/>
      </w:pPr>
    </w:lvl>
    <w:lvl w:ilvl="6" w:tplc="82191199" w:tentative="1">
      <w:start w:val="1"/>
      <w:numFmt w:val="decimal"/>
      <w:lvlText w:val="%7."/>
      <w:lvlJc w:val="left"/>
      <w:pPr>
        <w:ind w:left="5040" w:hanging="360"/>
      </w:pPr>
    </w:lvl>
    <w:lvl w:ilvl="7" w:tplc="82191199" w:tentative="1">
      <w:start w:val="1"/>
      <w:numFmt w:val="lowerLetter"/>
      <w:lvlText w:val="%8."/>
      <w:lvlJc w:val="left"/>
      <w:pPr>
        <w:ind w:left="5760" w:hanging="360"/>
      </w:pPr>
    </w:lvl>
    <w:lvl w:ilvl="8" w:tplc="8219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0">
    <w:multiLevelType w:val="hybridMultilevel"/>
    <w:lvl w:ilvl="0" w:tplc="63274837">
      <w:start w:val="1"/>
      <w:numFmt w:val="decimal"/>
      <w:lvlText w:val="%1."/>
      <w:lvlJc w:val="left"/>
      <w:pPr>
        <w:ind w:left="720" w:hanging="360"/>
      </w:pPr>
    </w:lvl>
    <w:lvl w:ilvl="1" w:tplc="63274837" w:tentative="1">
      <w:start w:val="1"/>
      <w:numFmt w:val="lowerLetter"/>
      <w:lvlText w:val="%2."/>
      <w:lvlJc w:val="left"/>
      <w:pPr>
        <w:ind w:left="1440" w:hanging="360"/>
      </w:pPr>
    </w:lvl>
    <w:lvl w:ilvl="2" w:tplc="63274837" w:tentative="1">
      <w:start w:val="1"/>
      <w:numFmt w:val="lowerRoman"/>
      <w:lvlText w:val="%3."/>
      <w:lvlJc w:val="right"/>
      <w:pPr>
        <w:ind w:left="2160" w:hanging="180"/>
      </w:pPr>
    </w:lvl>
    <w:lvl w:ilvl="3" w:tplc="63274837" w:tentative="1">
      <w:start w:val="1"/>
      <w:numFmt w:val="decimal"/>
      <w:lvlText w:val="%4."/>
      <w:lvlJc w:val="left"/>
      <w:pPr>
        <w:ind w:left="2880" w:hanging="360"/>
      </w:pPr>
    </w:lvl>
    <w:lvl w:ilvl="4" w:tplc="63274837" w:tentative="1">
      <w:start w:val="1"/>
      <w:numFmt w:val="lowerLetter"/>
      <w:lvlText w:val="%5."/>
      <w:lvlJc w:val="left"/>
      <w:pPr>
        <w:ind w:left="3600" w:hanging="360"/>
      </w:pPr>
    </w:lvl>
    <w:lvl w:ilvl="5" w:tplc="63274837" w:tentative="1">
      <w:start w:val="1"/>
      <w:numFmt w:val="lowerRoman"/>
      <w:lvlText w:val="%6."/>
      <w:lvlJc w:val="right"/>
      <w:pPr>
        <w:ind w:left="4320" w:hanging="180"/>
      </w:pPr>
    </w:lvl>
    <w:lvl w:ilvl="6" w:tplc="63274837" w:tentative="1">
      <w:start w:val="1"/>
      <w:numFmt w:val="decimal"/>
      <w:lvlText w:val="%7."/>
      <w:lvlJc w:val="left"/>
      <w:pPr>
        <w:ind w:left="5040" w:hanging="360"/>
      </w:pPr>
    </w:lvl>
    <w:lvl w:ilvl="7" w:tplc="63274837" w:tentative="1">
      <w:start w:val="1"/>
      <w:numFmt w:val="lowerLetter"/>
      <w:lvlText w:val="%8."/>
      <w:lvlJc w:val="left"/>
      <w:pPr>
        <w:ind w:left="5760" w:hanging="360"/>
      </w:pPr>
    </w:lvl>
    <w:lvl w:ilvl="8" w:tplc="63274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9">
    <w:multiLevelType w:val="hybridMultilevel"/>
    <w:lvl w:ilvl="0" w:tplc="56844753">
      <w:start w:val="1"/>
      <w:numFmt w:val="decimal"/>
      <w:lvlText w:val="%1."/>
      <w:lvlJc w:val="left"/>
      <w:pPr>
        <w:ind w:left="720" w:hanging="360"/>
      </w:pPr>
    </w:lvl>
    <w:lvl w:ilvl="1" w:tplc="56844753" w:tentative="1">
      <w:start w:val="1"/>
      <w:numFmt w:val="lowerLetter"/>
      <w:lvlText w:val="%2."/>
      <w:lvlJc w:val="left"/>
      <w:pPr>
        <w:ind w:left="1440" w:hanging="360"/>
      </w:pPr>
    </w:lvl>
    <w:lvl w:ilvl="2" w:tplc="56844753" w:tentative="1">
      <w:start w:val="1"/>
      <w:numFmt w:val="lowerRoman"/>
      <w:lvlText w:val="%3."/>
      <w:lvlJc w:val="right"/>
      <w:pPr>
        <w:ind w:left="2160" w:hanging="180"/>
      </w:pPr>
    </w:lvl>
    <w:lvl w:ilvl="3" w:tplc="56844753" w:tentative="1">
      <w:start w:val="1"/>
      <w:numFmt w:val="decimal"/>
      <w:lvlText w:val="%4."/>
      <w:lvlJc w:val="left"/>
      <w:pPr>
        <w:ind w:left="2880" w:hanging="360"/>
      </w:pPr>
    </w:lvl>
    <w:lvl w:ilvl="4" w:tplc="56844753" w:tentative="1">
      <w:start w:val="1"/>
      <w:numFmt w:val="lowerLetter"/>
      <w:lvlText w:val="%5."/>
      <w:lvlJc w:val="left"/>
      <w:pPr>
        <w:ind w:left="3600" w:hanging="360"/>
      </w:pPr>
    </w:lvl>
    <w:lvl w:ilvl="5" w:tplc="56844753" w:tentative="1">
      <w:start w:val="1"/>
      <w:numFmt w:val="lowerRoman"/>
      <w:lvlText w:val="%6."/>
      <w:lvlJc w:val="right"/>
      <w:pPr>
        <w:ind w:left="4320" w:hanging="180"/>
      </w:pPr>
    </w:lvl>
    <w:lvl w:ilvl="6" w:tplc="56844753" w:tentative="1">
      <w:start w:val="1"/>
      <w:numFmt w:val="decimal"/>
      <w:lvlText w:val="%7."/>
      <w:lvlJc w:val="left"/>
      <w:pPr>
        <w:ind w:left="5040" w:hanging="360"/>
      </w:pPr>
    </w:lvl>
    <w:lvl w:ilvl="7" w:tplc="56844753" w:tentative="1">
      <w:start w:val="1"/>
      <w:numFmt w:val="lowerLetter"/>
      <w:lvlText w:val="%8."/>
      <w:lvlJc w:val="left"/>
      <w:pPr>
        <w:ind w:left="5760" w:hanging="360"/>
      </w:pPr>
    </w:lvl>
    <w:lvl w:ilvl="8" w:tplc="5684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8">
    <w:multiLevelType w:val="hybridMultilevel"/>
    <w:lvl w:ilvl="0" w:tplc="61528991">
      <w:start w:val="1"/>
      <w:numFmt w:val="decimal"/>
      <w:lvlText w:val="%1."/>
      <w:lvlJc w:val="left"/>
      <w:pPr>
        <w:ind w:left="720" w:hanging="360"/>
      </w:pPr>
    </w:lvl>
    <w:lvl w:ilvl="1" w:tplc="61528991" w:tentative="1">
      <w:start w:val="1"/>
      <w:numFmt w:val="lowerLetter"/>
      <w:lvlText w:val="%2."/>
      <w:lvlJc w:val="left"/>
      <w:pPr>
        <w:ind w:left="1440" w:hanging="360"/>
      </w:pPr>
    </w:lvl>
    <w:lvl w:ilvl="2" w:tplc="61528991" w:tentative="1">
      <w:start w:val="1"/>
      <w:numFmt w:val="lowerRoman"/>
      <w:lvlText w:val="%3."/>
      <w:lvlJc w:val="right"/>
      <w:pPr>
        <w:ind w:left="2160" w:hanging="180"/>
      </w:pPr>
    </w:lvl>
    <w:lvl w:ilvl="3" w:tplc="61528991" w:tentative="1">
      <w:start w:val="1"/>
      <w:numFmt w:val="decimal"/>
      <w:lvlText w:val="%4."/>
      <w:lvlJc w:val="left"/>
      <w:pPr>
        <w:ind w:left="2880" w:hanging="360"/>
      </w:pPr>
    </w:lvl>
    <w:lvl w:ilvl="4" w:tplc="61528991" w:tentative="1">
      <w:start w:val="1"/>
      <w:numFmt w:val="lowerLetter"/>
      <w:lvlText w:val="%5."/>
      <w:lvlJc w:val="left"/>
      <w:pPr>
        <w:ind w:left="3600" w:hanging="360"/>
      </w:pPr>
    </w:lvl>
    <w:lvl w:ilvl="5" w:tplc="61528991" w:tentative="1">
      <w:start w:val="1"/>
      <w:numFmt w:val="lowerRoman"/>
      <w:lvlText w:val="%6."/>
      <w:lvlJc w:val="right"/>
      <w:pPr>
        <w:ind w:left="4320" w:hanging="180"/>
      </w:pPr>
    </w:lvl>
    <w:lvl w:ilvl="6" w:tplc="61528991" w:tentative="1">
      <w:start w:val="1"/>
      <w:numFmt w:val="decimal"/>
      <w:lvlText w:val="%7."/>
      <w:lvlJc w:val="left"/>
      <w:pPr>
        <w:ind w:left="5040" w:hanging="360"/>
      </w:pPr>
    </w:lvl>
    <w:lvl w:ilvl="7" w:tplc="61528991" w:tentative="1">
      <w:start w:val="1"/>
      <w:numFmt w:val="lowerLetter"/>
      <w:lvlText w:val="%8."/>
      <w:lvlJc w:val="left"/>
      <w:pPr>
        <w:ind w:left="5760" w:hanging="360"/>
      </w:pPr>
    </w:lvl>
    <w:lvl w:ilvl="8" w:tplc="6152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7">
    <w:multiLevelType w:val="hybridMultilevel"/>
    <w:lvl w:ilvl="0" w:tplc="51550827">
      <w:start w:val="1"/>
      <w:numFmt w:val="decimal"/>
      <w:lvlText w:val="%1."/>
      <w:lvlJc w:val="left"/>
      <w:pPr>
        <w:ind w:left="720" w:hanging="360"/>
      </w:pPr>
    </w:lvl>
    <w:lvl w:ilvl="1" w:tplc="51550827" w:tentative="1">
      <w:start w:val="1"/>
      <w:numFmt w:val="lowerLetter"/>
      <w:lvlText w:val="%2."/>
      <w:lvlJc w:val="left"/>
      <w:pPr>
        <w:ind w:left="1440" w:hanging="360"/>
      </w:pPr>
    </w:lvl>
    <w:lvl w:ilvl="2" w:tplc="51550827" w:tentative="1">
      <w:start w:val="1"/>
      <w:numFmt w:val="lowerRoman"/>
      <w:lvlText w:val="%3."/>
      <w:lvlJc w:val="right"/>
      <w:pPr>
        <w:ind w:left="2160" w:hanging="180"/>
      </w:pPr>
    </w:lvl>
    <w:lvl w:ilvl="3" w:tplc="51550827" w:tentative="1">
      <w:start w:val="1"/>
      <w:numFmt w:val="decimal"/>
      <w:lvlText w:val="%4."/>
      <w:lvlJc w:val="left"/>
      <w:pPr>
        <w:ind w:left="2880" w:hanging="360"/>
      </w:pPr>
    </w:lvl>
    <w:lvl w:ilvl="4" w:tplc="51550827" w:tentative="1">
      <w:start w:val="1"/>
      <w:numFmt w:val="lowerLetter"/>
      <w:lvlText w:val="%5."/>
      <w:lvlJc w:val="left"/>
      <w:pPr>
        <w:ind w:left="3600" w:hanging="360"/>
      </w:pPr>
    </w:lvl>
    <w:lvl w:ilvl="5" w:tplc="51550827" w:tentative="1">
      <w:start w:val="1"/>
      <w:numFmt w:val="lowerRoman"/>
      <w:lvlText w:val="%6."/>
      <w:lvlJc w:val="right"/>
      <w:pPr>
        <w:ind w:left="4320" w:hanging="180"/>
      </w:pPr>
    </w:lvl>
    <w:lvl w:ilvl="6" w:tplc="51550827" w:tentative="1">
      <w:start w:val="1"/>
      <w:numFmt w:val="decimal"/>
      <w:lvlText w:val="%7."/>
      <w:lvlJc w:val="left"/>
      <w:pPr>
        <w:ind w:left="5040" w:hanging="360"/>
      </w:pPr>
    </w:lvl>
    <w:lvl w:ilvl="7" w:tplc="51550827" w:tentative="1">
      <w:start w:val="1"/>
      <w:numFmt w:val="lowerLetter"/>
      <w:lvlText w:val="%8."/>
      <w:lvlJc w:val="left"/>
      <w:pPr>
        <w:ind w:left="5760" w:hanging="360"/>
      </w:pPr>
    </w:lvl>
    <w:lvl w:ilvl="8" w:tplc="5155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6">
    <w:multiLevelType w:val="hybridMultilevel"/>
    <w:lvl w:ilvl="0" w:tplc="30425918">
      <w:start w:val="1"/>
      <w:numFmt w:val="decimal"/>
      <w:lvlText w:val="%1."/>
      <w:lvlJc w:val="left"/>
      <w:pPr>
        <w:ind w:left="720" w:hanging="360"/>
      </w:pPr>
    </w:lvl>
    <w:lvl w:ilvl="1" w:tplc="30425918" w:tentative="1">
      <w:start w:val="1"/>
      <w:numFmt w:val="lowerLetter"/>
      <w:lvlText w:val="%2."/>
      <w:lvlJc w:val="left"/>
      <w:pPr>
        <w:ind w:left="1440" w:hanging="360"/>
      </w:pPr>
    </w:lvl>
    <w:lvl w:ilvl="2" w:tplc="30425918" w:tentative="1">
      <w:start w:val="1"/>
      <w:numFmt w:val="lowerRoman"/>
      <w:lvlText w:val="%3."/>
      <w:lvlJc w:val="right"/>
      <w:pPr>
        <w:ind w:left="2160" w:hanging="180"/>
      </w:pPr>
    </w:lvl>
    <w:lvl w:ilvl="3" w:tplc="30425918" w:tentative="1">
      <w:start w:val="1"/>
      <w:numFmt w:val="decimal"/>
      <w:lvlText w:val="%4."/>
      <w:lvlJc w:val="left"/>
      <w:pPr>
        <w:ind w:left="2880" w:hanging="360"/>
      </w:pPr>
    </w:lvl>
    <w:lvl w:ilvl="4" w:tplc="30425918" w:tentative="1">
      <w:start w:val="1"/>
      <w:numFmt w:val="lowerLetter"/>
      <w:lvlText w:val="%5."/>
      <w:lvlJc w:val="left"/>
      <w:pPr>
        <w:ind w:left="3600" w:hanging="360"/>
      </w:pPr>
    </w:lvl>
    <w:lvl w:ilvl="5" w:tplc="30425918" w:tentative="1">
      <w:start w:val="1"/>
      <w:numFmt w:val="lowerRoman"/>
      <w:lvlText w:val="%6."/>
      <w:lvlJc w:val="right"/>
      <w:pPr>
        <w:ind w:left="4320" w:hanging="180"/>
      </w:pPr>
    </w:lvl>
    <w:lvl w:ilvl="6" w:tplc="30425918" w:tentative="1">
      <w:start w:val="1"/>
      <w:numFmt w:val="decimal"/>
      <w:lvlText w:val="%7."/>
      <w:lvlJc w:val="left"/>
      <w:pPr>
        <w:ind w:left="5040" w:hanging="360"/>
      </w:pPr>
    </w:lvl>
    <w:lvl w:ilvl="7" w:tplc="30425918" w:tentative="1">
      <w:start w:val="1"/>
      <w:numFmt w:val="lowerLetter"/>
      <w:lvlText w:val="%8."/>
      <w:lvlJc w:val="left"/>
      <w:pPr>
        <w:ind w:left="5760" w:hanging="360"/>
      </w:pPr>
    </w:lvl>
    <w:lvl w:ilvl="8" w:tplc="3042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5">
    <w:multiLevelType w:val="hybridMultilevel"/>
    <w:lvl w:ilvl="0" w:tplc="35380239">
      <w:start w:val="1"/>
      <w:numFmt w:val="decimal"/>
      <w:lvlText w:val="%1."/>
      <w:lvlJc w:val="left"/>
      <w:pPr>
        <w:ind w:left="720" w:hanging="360"/>
      </w:pPr>
    </w:lvl>
    <w:lvl w:ilvl="1" w:tplc="35380239" w:tentative="1">
      <w:start w:val="1"/>
      <w:numFmt w:val="lowerLetter"/>
      <w:lvlText w:val="%2."/>
      <w:lvlJc w:val="left"/>
      <w:pPr>
        <w:ind w:left="1440" w:hanging="360"/>
      </w:pPr>
    </w:lvl>
    <w:lvl w:ilvl="2" w:tplc="35380239" w:tentative="1">
      <w:start w:val="1"/>
      <w:numFmt w:val="lowerRoman"/>
      <w:lvlText w:val="%3."/>
      <w:lvlJc w:val="right"/>
      <w:pPr>
        <w:ind w:left="2160" w:hanging="180"/>
      </w:pPr>
    </w:lvl>
    <w:lvl w:ilvl="3" w:tplc="35380239" w:tentative="1">
      <w:start w:val="1"/>
      <w:numFmt w:val="decimal"/>
      <w:lvlText w:val="%4."/>
      <w:lvlJc w:val="left"/>
      <w:pPr>
        <w:ind w:left="2880" w:hanging="360"/>
      </w:pPr>
    </w:lvl>
    <w:lvl w:ilvl="4" w:tplc="35380239" w:tentative="1">
      <w:start w:val="1"/>
      <w:numFmt w:val="lowerLetter"/>
      <w:lvlText w:val="%5."/>
      <w:lvlJc w:val="left"/>
      <w:pPr>
        <w:ind w:left="3600" w:hanging="360"/>
      </w:pPr>
    </w:lvl>
    <w:lvl w:ilvl="5" w:tplc="35380239" w:tentative="1">
      <w:start w:val="1"/>
      <w:numFmt w:val="lowerRoman"/>
      <w:lvlText w:val="%6."/>
      <w:lvlJc w:val="right"/>
      <w:pPr>
        <w:ind w:left="4320" w:hanging="180"/>
      </w:pPr>
    </w:lvl>
    <w:lvl w:ilvl="6" w:tplc="35380239" w:tentative="1">
      <w:start w:val="1"/>
      <w:numFmt w:val="decimal"/>
      <w:lvlText w:val="%7."/>
      <w:lvlJc w:val="left"/>
      <w:pPr>
        <w:ind w:left="5040" w:hanging="360"/>
      </w:pPr>
    </w:lvl>
    <w:lvl w:ilvl="7" w:tplc="35380239" w:tentative="1">
      <w:start w:val="1"/>
      <w:numFmt w:val="lowerLetter"/>
      <w:lvlText w:val="%8."/>
      <w:lvlJc w:val="left"/>
      <w:pPr>
        <w:ind w:left="5760" w:hanging="360"/>
      </w:pPr>
    </w:lvl>
    <w:lvl w:ilvl="8" w:tplc="3538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4">
    <w:multiLevelType w:val="hybridMultilevel"/>
    <w:lvl w:ilvl="0" w:tplc="32248916">
      <w:start w:val="1"/>
      <w:numFmt w:val="decimal"/>
      <w:lvlText w:val="%1."/>
      <w:lvlJc w:val="left"/>
      <w:pPr>
        <w:ind w:left="720" w:hanging="360"/>
      </w:pPr>
    </w:lvl>
    <w:lvl w:ilvl="1" w:tplc="32248916" w:tentative="1">
      <w:start w:val="1"/>
      <w:numFmt w:val="lowerLetter"/>
      <w:lvlText w:val="%2."/>
      <w:lvlJc w:val="left"/>
      <w:pPr>
        <w:ind w:left="1440" w:hanging="360"/>
      </w:pPr>
    </w:lvl>
    <w:lvl w:ilvl="2" w:tplc="32248916" w:tentative="1">
      <w:start w:val="1"/>
      <w:numFmt w:val="lowerRoman"/>
      <w:lvlText w:val="%3."/>
      <w:lvlJc w:val="right"/>
      <w:pPr>
        <w:ind w:left="2160" w:hanging="180"/>
      </w:pPr>
    </w:lvl>
    <w:lvl w:ilvl="3" w:tplc="32248916" w:tentative="1">
      <w:start w:val="1"/>
      <w:numFmt w:val="decimal"/>
      <w:lvlText w:val="%4."/>
      <w:lvlJc w:val="left"/>
      <w:pPr>
        <w:ind w:left="2880" w:hanging="360"/>
      </w:pPr>
    </w:lvl>
    <w:lvl w:ilvl="4" w:tplc="32248916" w:tentative="1">
      <w:start w:val="1"/>
      <w:numFmt w:val="lowerLetter"/>
      <w:lvlText w:val="%5."/>
      <w:lvlJc w:val="left"/>
      <w:pPr>
        <w:ind w:left="3600" w:hanging="360"/>
      </w:pPr>
    </w:lvl>
    <w:lvl w:ilvl="5" w:tplc="32248916" w:tentative="1">
      <w:start w:val="1"/>
      <w:numFmt w:val="lowerRoman"/>
      <w:lvlText w:val="%6."/>
      <w:lvlJc w:val="right"/>
      <w:pPr>
        <w:ind w:left="4320" w:hanging="180"/>
      </w:pPr>
    </w:lvl>
    <w:lvl w:ilvl="6" w:tplc="32248916" w:tentative="1">
      <w:start w:val="1"/>
      <w:numFmt w:val="decimal"/>
      <w:lvlText w:val="%7."/>
      <w:lvlJc w:val="left"/>
      <w:pPr>
        <w:ind w:left="5040" w:hanging="360"/>
      </w:pPr>
    </w:lvl>
    <w:lvl w:ilvl="7" w:tplc="32248916" w:tentative="1">
      <w:start w:val="1"/>
      <w:numFmt w:val="lowerLetter"/>
      <w:lvlText w:val="%8."/>
      <w:lvlJc w:val="left"/>
      <w:pPr>
        <w:ind w:left="5760" w:hanging="360"/>
      </w:pPr>
    </w:lvl>
    <w:lvl w:ilvl="8" w:tplc="3224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3">
    <w:multiLevelType w:val="hybridMultilevel"/>
    <w:lvl w:ilvl="0" w:tplc="70433496">
      <w:start w:val="1"/>
      <w:numFmt w:val="decimal"/>
      <w:lvlText w:val="%1."/>
      <w:lvlJc w:val="left"/>
      <w:pPr>
        <w:ind w:left="720" w:hanging="360"/>
      </w:pPr>
    </w:lvl>
    <w:lvl w:ilvl="1" w:tplc="70433496" w:tentative="1">
      <w:start w:val="1"/>
      <w:numFmt w:val="lowerLetter"/>
      <w:lvlText w:val="%2."/>
      <w:lvlJc w:val="left"/>
      <w:pPr>
        <w:ind w:left="1440" w:hanging="360"/>
      </w:pPr>
    </w:lvl>
    <w:lvl w:ilvl="2" w:tplc="70433496" w:tentative="1">
      <w:start w:val="1"/>
      <w:numFmt w:val="lowerRoman"/>
      <w:lvlText w:val="%3."/>
      <w:lvlJc w:val="right"/>
      <w:pPr>
        <w:ind w:left="2160" w:hanging="180"/>
      </w:pPr>
    </w:lvl>
    <w:lvl w:ilvl="3" w:tplc="70433496" w:tentative="1">
      <w:start w:val="1"/>
      <w:numFmt w:val="decimal"/>
      <w:lvlText w:val="%4."/>
      <w:lvlJc w:val="left"/>
      <w:pPr>
        <w:ind w:left="2880" w:hanging="360"/>
      </w:pPr>
    </w:lvl>
    <w:lvl w:ilvl="4" w:tplc="70433496" w:tentative="1">
      <w:start w:val="1"/>
      <w:numFmt w:val="lowerLetter"/>
      <w:lvlText w:val="%5."/>
      <w:lvlJc w:val="left"/>
      <w:pPr>
        <w:ind w:left="3600" w:hanging="360"/>
      </w:pPr>
    </w:lvl>
    <w:lvl w:ilvl="5" w:tplc="70433496" w:tentative="1">
      <w:start w:val="1"/>
      <w:numFmt w:val="lowerRoman"/>
      <w:lvlText w:val="%6."/>
      <w:lvlJc w:val="right"/>
      <w:pPr>
        <w:ind w:left="4320" w:hanging="180"/>
      </w:pPr>
    </w:lvl>
    <w:lvl w:ilvl="6" w:tplc="70433496" w:tentative="1">
      <w:start w:val="1"/>
      <w:numFmt w:val="decimal"/>
      <w:lvlText w:val="%7."/>
      <w:lvlJc w:val="left"/>
      <w:pPr>
        <w:ind w:left="5040" w:hanging="360"/>
      </w:pPr>
    </w:lvl>
    <w:lvl w:ilvl="7" w:tplc="70433496" w:tentative="1">
      <w:start w:val="1"/>
      <w:numFmt w:val="lowerLetter"/>
      <w:lvlText w:val="%8."/>
      <w:lvlJc w:val="left"/>
      <w:pPr>
        <w:ind w:left="5760" w:hanging="360"/>
      </w:pPr>
    </w:lvl>
    <w:lvl w:ilvl="8" w:tplc="7043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2">
    <w:multiLevelType w:val="hybridMultilevel"/>
    <w:lvl w:ilvl="0" w:tplc="51072833">
      <w:start w:val="1"/>
      <w:numFmt w:val="decimal"/>
      <w:lvlText w:val="%1."/>
      <w:lvlJc w:val="left"/>
      <w:pPr>
        <w:ind w:left="720" w:hanging="360"/>
      </w:pPr>
    </w:lvl>
    <w:lvl w:ilvl="1" w:tplc="51072833" w:tentative="1">
      <w:start w:val="1"/>
      <w:numFmt w:val="lowerLetter"/>
      <w:lvlText w:val="%2."/>
      <w:lvlJc w:val="left"/>
      <w:pPr>
        <w:ind w:left="1440" w:hanging="360"/>
      </w:pPr>
    </w:lvl>
    <w:lvl w:ilvl="2" w:tplc="51072833" w:tentative="1">
      <w:start w:val="1"/>
      <w:numFmt w:val="lowerRoman"/>
      <w:lvlText w:val="%3."/>
      <w:lvlJc w:val="right"/>
      <w:pPr>
        <w:ind w:left="2160" w:hanging="180"/>
      </w:pPr>
    </w:lvl>
    <w:lvl w:ilvl="3" w:tplc="51072833" w:tentative="1">
      <w:start w:val="1"/>
      <w:numFmt w:val="decimal"/>
      <w:lvlText w:val="%4."/>
      <w:lvlJc w:val="left"/>
      <w:pPr>
        <w:ind w:left="2880" w:hanging="360"/>
      </w:pPr>
    </w:lvl>
    <w:lvl w:ilvl="4" w:tplc="51072833" w:tentative="1">
      <w:start w:val="1"/>
      <w:numFmt w:val="lowerLetter"/>
      <w:lvlText w:val="%5."/>
      <w:lvlJc w:val="left"/>
      <w:pPr>
        <w:ind w:left="3600" w:hanging="360"/>
      </w:pPr>
    </w:lvl>
    <w:lvl w:ilvl="5" w:tplc="51072833" w:tentative="1">
      <w:start w:val="1"/>
      <w:numFmt w:val="lowerRoman"/>
      <w:lvlText w:val="%6."/>
      <w:lvlJc w:val="right"/>
      <w:pPr>
        <w:ind w:left="4320" w:hanging="180"/>
      </w:pPr>
    </w:lvl>
    <w:lvl w:ilvl="6" w:tplc="51072833" w:tentative="1">
      <w:start w:val="1"/>
      <w:numFmt w:val="decimal"/>
      <w:lvlText w:val="%7."/>
      <w:lvlJc w:val="left"/>
      <w:pPr>
        <w:ind w:left="5040" w:hanging="360"/>
      </w:pPr>
    </w:lvl>
    <w:lvl w:ilvl="7" w:tplc="51072833" w:tentative="1">
      <w:start w:val="1"/>
      <w:numFmt w:val="lowerLetter"/>
      <w:lvlText w:val="%8."/>
      <w:lvlJc w:val="left"/>
      <w:pPr>
        <w:ind w:left="5760" w:hanging="360"/>
      </w:pPr>
    </w:lvl>
    <w:lvl w:ilvl="8" w:tplc="5107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1">
    <w:multiLevelType w:val="hybridMultilevel"/>
    <w:lvl w:ilvl="0" w:tplc="93561062">
      <w:start w:val="1"/>
      <w:numFmt w:val="decimal"/>
      <w:lvlText w:val="%1."/>
      <w:lvlJc w:val="left"/>
      <w:pPr>
        <w:ind w:left="720" w:hanging="360"/>
      </w:pPr>
    </w:lvl>
    <w:lvl w:ilvl="1" w:tplc="93561062" w:tentative="1">
      <w:start w:val="1"/>
      <w:numFmt w:val="lowerLetter"/>
      <w:lvlText w:val="%2."/>
      <w:lvlJc w:val="left"/>
      <w:pPr>
        <w:ind w:left="1440" w:hanging="360"/>
      </w:pPr>
    </w:lvl>
    <w:lvl w:ilvl="2" w:tplc="93561062" w:tentative="1">
      <w:start w:val="1"/>
      <w:numFmt w:val="lowerRoman"/>
      <w:lvlText w:val="%3."/>
      <w:lvlJc w:val="right"/>
      <w:pPr>
        <w:ind w:left="2160" w:hanging="180"/>
      </w:pPr>
    </w:lvl>
    <w:lvl w:ilvl="3" w:tplc="93561062" w:tentative="1">
      <w:start w:val="1"/>
      <w:numFmt w:val="decimal"/>
      <w:lvlText w:val="%4."/>
      <w:lvlJc w:val="left"/>
      <w:pPr>
        <w:ind w:left="2880" w:hanging="360"/>
      </w:pPr>
    </w:lvl>
    <w:lvl w:ilvl="4" w:tplc="93561062" w:tentative="1">
      <w:start w:val="1"/>
      <w:numFmt w:val="lowerLetter"/>
      <w:lvlText w:val="%5."/>
      <w:lvlJc w:val="left"/>
      <w:pPr>
        <w:ind w:left="3600" w:hanging="360"/>
      </w:pPr>
    </w:lvl>
    <w:lvl w:ilvl="5" w:tplc="93561062" w:tentative="1">
      <w:start w:val="1"/>
      <w:numFmt w:val="lowerRoman"/>
      <w:lvlText w:val="%6."/>
      <w:lvlJc w:val="right"/>
      <w:pPr>
        <w:ind w:left="4320" w:hanging="180"/>
      </w:pPr>
    </w:lvl>
    <w:lvl w:ilvl="6" w:tplc="93561062" w:tentative="1">
      <w:start w:val="1"/>
      <w:numFmt w:val="decimal"/>
      <w:lvlText w:val="%7."/>
      <w:lvlJc w:val="left"/>
      <w:pPr>
        <w:ind w:left="5040" w:hanging="360"/>
      </w:pPr>
    </w:lvl>
    <w:lvl w:ilvl="7" w:tplc="93561062" w:tentative="1">
      <w:start w:val="1"/>
      <w:numFmt w:val="lowerLetter"/>
      <w:lvlText w:val="%8."/>
      <w:lvlJc w:val="left"/>
      <w:pPr>
        <w:ind w:left="5760" w:hanging="360"/>
      </w:pPr>
    </w:lvl>
    <w:lvl w:ilvl="8" w:tplc="9356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0">
    <w:multiLevelType w:val="hybridMultilevel"/>
    <w:lvl w:ilvl="0" w:tplc="48440483">
      <w:start w:val="1"/>
      <w:numFmt w:val="decimal"/>
      <w:lvlText w:val="%1."/>
      <w:lvlJc w:val="left"/>
      <w:pPr>
        <w:ind w:left="720" w:hanging="360"/>
      </w:pPr>
    </w:lvl>
    <w:lvl w:ilvl="1" w:tplc="48440483" w:tentative="1">
      <w:start w:val="1"/>
      <w:numFmt w:val="lowerLetter"/>
      <w:lvlText w:val="%2."/>
      <w:lvlJc w:val="left"/>
      <w:pPr>
        <w:ind w:left="1440" w:hanging="360"/>
      </w:pPr>
    </w:lvl>
    <w:lvl w:ilvl="2" w:tplc="48440483" w:tentative="1">
      <w:start w:val="1"/>
      <w:numFmt w:val="lowerRoman"/>
      <w:lvlText w:val="%3."/>
      <w:lvlJc w:val="right"/>
      <w:pPr>
        <w:ind w:left="2160" w:hanging="180"/>
      </w:pPr>
    </w:lvl>
    <w:lvl w:ilvl="3" w:tplc="48440483" w:tentative="1">
      <w:start w:val="1"/>
      <w:numFmt w:val="decimal"/>
      <w:lvlText w:val="%4."/>
      <w:lvlJc w:val="left"/>
      <w:pPr>
        <w:ind w:left="2880" w:hanging="360"/>
      </w:pPr>
    </w:lvl>
    <w:lvl w:ilvl="4" w:tplc="48440483" w:tentative="1">
      <w:start w:val="1"/>
      <w:numFmt w:val="lowerLetter"/>
      <w:lvlText w:val="%5."/>
      <w:lvlJc w:val="left"/>
      <w:pPr>
        <w:ind w:left="3600" w:hanging="360"/>
      </w:pPr>
    </w:lvl>
    <w:lvl w:ilvl="5" w:tplc="48440483" w:tentative="1">
      <w:start w:val="1"/>
      <w:numFmt w:val="lowerRoman"/>
      <w:lvlText w:val="%6."/>
      <w:lvlJc w:val="right"/>
      <w:pPr>
        <w:ind w:left="4320" w:hanging="180"/>
      </w:pPr>
    </w:lvl>
    <w:lvl w:ilvl="6" w:tplc="48440483" w:tentative="1">
      <w:start w:val="1"/>
      <w:numFmt w:val="decimal"/>
      <w:lvlText w:val="%7."/>
      <w:lvlJc w:val="left"/>
      <w:pPr>
        <w:ind w:left="5040" w:hanging="360"/>
      </w:pPr>
    </w:lvl>
    <w:lvl w:ilvl="7" w:tplc="48440483" w:tentative="1">
      <w:start w:val="1"/>
      <w:numFmt w:val="lowerLetter"/>
      <w:lvlText w:val="%8."/>
      <w:lvlJc w:val="left"/>
      <w:pPr>
        <w:ind w:left="5760" w:hanging="360"/>
      </w:pPr>
    </w:lvl>
    <w:lvl w:ilvl="8" w:tplc="4844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9">
    <w:multiLevelType w:val="hybridMultilevel"/>
    <w:lvl w:ilvl="0" w:tplc="61732786">
      <w:start w:val="1"/>
      <w:numFmt w:val="decimal"/>
      <w:lvlText w:val="%1."/>
      <w:lvlJc w:val="left"/>
      <w:pPr>
        <w:ind w:left="720" w:hanging="360"/>
      </w:pPr>
    </w:lvl>
    <w:lvl w:ilvl="1" w:tplc="61732786" w:tentative="1">
      <w:start w:val="1"/>
      <w:numFmt w:val="lowerLetter"/>
      <w:lvlText w:val="%2."/>
      <w:lvlJc w:val="left"/>
      <w:pPr>
        <w:ind w:left="1440" w:hanging="360"/>
      </w:pPr>
    </w:lvl>
    <w:lvl w:ilvl="2" w:tplc="61732786" w:tentative="1">
      <w:start w:val="1"/>
      <w:numFmt w:val="lowerRoman"/>
      <w:lvlText w:val="%3."/>
      <w:lvlJc w:val="right"/>
      <w:pPr>
        <w:ind w:left="2160" w:hanging="180"/>
      </w:pPr>
    </w:lvl>
    <w:lvl w:ilvl="3" w:tplc="61732786" w:tentative="1">
      <w:start w:val="1"/>
      <w:numFmt w:val="decimal"/>
      <w:lvlText w:val="%4."/>
      <w:lvlJc w:val="left"/>
      <w:pPr>
        <w:ind w:left="2880" w:hanging="360"/>
      </w:pPr>
    </w:lvl>
    <w:lvl w:ilvl="4" w:tplc="61732786" w:tentative="1">
      <w:start w:val="1"/>
      <w:numFmt w:val="lowerLetter"/>
      <w:lvlText w:val="%5."/>
      <w:lvlJc w:val="left"/>
      <w:pPr>
        <w:ind w:left="3600" w:hanging="360"/>
      </w:pPr>
    </w:lvl>
    <w:lvl w:ilvl="5" w:tplc="61732786" w:tentative="1">
      <w:start w:val="1"/>
      <w:numFmt w:val="lowerRoman"/>
      <w:lvlText w:val="%6."/>
      <w:lvlJc w:val="right"/>
      <w:pPr>
        <w:ind w:left="4320" w:hanging="180"/>
      </w:pPr>
    </w:lvl>
    <w:lvl w:ilvl="6" w:tplc="61732786" w:tentative="1">
      <w:start w:val="1"/>
      <w:numFmt w:val="decimal"/>
      <w:lvlText w:val="%7."/>
      <w:lvlJc w:val="left"/>
      <w:pPr>
        <w:ind w:left="5040" w:hanging="360"/>
      </w:pPr>
    </w:lvl>
    <w:lvl w:ilvl="7" w:tplc="61732786" w:tentative="1">
      <w:start w:val="1"/>
      <w:numFmt w:val="lowerLetter"/>
      <w:lvlText w:val="%8."/>
      <w:lvlJc w:val="left"/>
      <w:pPr>
        <w:ind w:left="5760" w:hanging="360"/>
      </w:pPr>
    </w:lvl>
    <w:lvl w:ilvl="8" w:tplc="6173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8">
    <w:multiLevelType w:val="hybridMultilevel"/>
    <w:lvl w:ilvl="0" w:tplc="59732395">
      <w:start w:val="1"/>
      <w:numFmt w:val="decimal"/>
      <w:lvlText w:val="%1."/>
      <w:lvlJc w:val="left"/>
      <w:pPr>
        <w:ind w:left="720" w:hanging="360"/>
      </w:pPr>
    </w:lvl>
    <w:lvl w:ilvl="1" w:tplc="59732395" w:tentative="1">
      <w:start w:val="1"/>
      <w:numFmt w:val="lowerLetter"/>
      <w:lvlText w:val="%2."/>
      <w:lvlJc w:val="left"/>
      <w:pPr>
        <w:ind w:left="1440" w:hanging="360"/>
      </w:pPr>
    </w:lvl>
    <w:lvl w:ilvl="2" w:tplc="59732395" w:tentative="1">
      <w:start w:val="1"/>
      <w:numFmt w:val="lowerRoman"/>
      <w:lvlText w:val="%3."/>
      <w:lvlJc w:val="right"/>
      <w:pPr>
        <w:ind w:left="2160" w:hanging="180"/>
      </w:pPr>
    </w:lvl>
    <w:lvl w:ilvl="3" w:tplc="59732395" w:tentative="1">
      <w:start w:val="1"/>
      <w:numFmt w:val="decimal"/>
      <w:lvlText w:val="%4."/>
      <w:lvlJc w:val="left"/>
      <w:pPr>
        <w:ind w:left="2880" w:hanging="360"/>
      </w:pPr>
    </w:lvl>
    <w:lvl w:ilvl="4" w:tplc="59732395" w:tentative="1">
      <w:start w:val="1"/>
      <w:numFmt w:val="lowerLetter"/>
      <w:lvlText w:val="%5."/>
      <w:lvlJc w:val="left"/>
      <w:pPr>
        <w:ind w:left="3600" w:hanging="360"/>
      </w:pPr>
    </w:lvl>
    <w:lvl w:ilvl="5" w:tplc="59732395" w:tentative="1">
      <w:start w:val="1"/>
      <w:numFmt w:val="lowerRoman"/>
      <w:lvlText w:val="%6."/>
      <w:lvlJc w:val="right"/>
      <w:pPr>
        <w:ind w:left="4320" w:hanging="180"/>
      </w:pPr>
    </w:lvl>
    <w:lvl w:ilvl="6" w:tplc="59732395" w:tentative="1">
      <w:start w:val="1"/>
      <w:numFmt w:val="decimal"/>
      <w:lvlText w:val="%7."/>
      <w:lvlJc w:val="left"/>
      <w:pPr>
        <w:ind w:left="5040" w:hanging="360"/>
      </w:pPr>
    </w:lvl>
    <w:lvl w:ilvl="7" w:tplc="59732395" w:tentative="1">
      <w:start w:val="1"/>
      <w:numFmt w:val="lowerLetter"/>
      <w:lvlText w:val="%8."/>
      <w:lvlJc w:val="left"/>
      <w:pPr>
        <w:ind w:left="5760" w:hanging="360"/>
      </w:pPr>
    </w:lvl>
    <w:lvl w:ilvl="8" w:tplc="5973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7">
    <w:multiLevelType w:val="hybridMultilevel"/>
    <w:lvl w:ilvl="0" w:tplc="86755589">
      <w:start w:val="1"/>
      <w:numFmt w:val="decimal"/>
      <w:lvlText w:val="%1."/>
      <w:lvlJc w:val="left"/>
      <w:pPr>
        <w:ind w:left="720" w:hanging="360"/>
      </w:pPr>
    </w:lvl>
    <w:lvl w:ilvl="1" w:tplc="86755589" w:tentative="1">
      <w:start w:val="1"/>
      <w:numFmt w:val="lowerLetter"/>
      <w:lvlText w:val="%2."/>
      <w:lvlJc w:val="left"/>
      <w:pPr>
        <w:ind w:left="1440" w:hanging="360"/>
      </w:pPr>
    </w:lvl>
    <w:lvl w:ilvl="2" w:tplc="86755589" w:tentative="1">
      <w:start w:val="1"/>
      <w:numFmt w:val="lowerRoman"/>
      <w:lvlText w:val="%3."/>
      <w:lvlJc w:val="right"/>
      <w:pPr>
        <w:ind w:left="2160" w:hanging="180"/>
      </w:pPr>
    </w:lvl>
    <w:lvl w:ilvl="3" w:tplc="86755589" w:tentative="1">
      <w:start w:val="1"/>
      <w:numFmt w:val="decimal"/>
      <w:lvlText w:val="%4."/>
      <w:lvlJc w:val="left"/>
      <w:pPr>
        <w:ind w:left="2880" w:hanging="360"/>
      </w:pPr>
    </w:lvl>
    <w:lvl w:ilvl="4" w:tplc="86755589" w:tentative="1">
      <w:start w:val="1"/>
      <w:numFmt w:val="lowerLetter"/>
      <w:lvlText w:val="%5."/>
      <w:lvlJc w:val="left"/>
      <w:pPr>
        <w:ind w:left="3600" w:hanging="360"/>
      </w:pPr>
    </w:lvl>
    <w:lvl w:ilvl="5" w:tplc="86755589" w:tentative="1">
      <w:start w:val="1"/>
      <w:numFmt w:val="lowerRoman"/>
      <w:lvlText w:val="%6."/>
      <w:lvlJc w:val="right"/>
      <w:pPr>
        <w:ind w:left="4320" w:hanging="180"/>
      </w:pPr>
    </w:lvl>
    <w:lvl w:ilvl="6" w:tplc="86755589" w:tentative="1">
      <w:start w:val="1"/>
      <w:numFmt w:val="decimal"/>
      <w:lvlText w:val="%7."/>
      <w:lvlJc w:val="left"/>
      <w:pPr>
        <w:ind w:left="5040" w:hanging="360"/>
      </w:pPr>
    </w:lvl>
    <w:lvl w:ilvl="7" w:tplc="86755589" w:tentative="1">
      <w:start w:val="1"/>
      <w:numFmt w:val="lowerLetter"/>
      <w:lvlText w:val="%8."/>
      <w:lvlJc w:val="left"/>
      <w:pPr>
        <w:ind w:left="5760" w:hanging="360"/>
      </w:pPr>
    </w:lvl>
    <w:lvl w:ilvl="8" w:tplc="8675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6">
    <w:multiLevelType w:val="hybridMultilevel"/>
    <w:lvl w:ilvl="0" w:tplc="98177902">
      <w:start w:val="1"/>
      <w:numFmt w:val="decimal"/>
      <w:lvlText w:val="%1."/>
      <w:lvlJc w:val="left"/>
      <w:pPr>
        <w:ind w:left="720" w:hanging="360"/>
      </w:pPr>
    </w:lvl>
    <w:lvl w:ilvl="1" w:tplc="98177902" w:tentative="1">
      <w:start w:val="1"/>
      <w:numFmt w:val="lowerLetter"/>
      <w:lvlText w:val="%2."/>
      <w:lvlJc w:val="left"/>
      <w:pPr>
        <w:ind w:left="1440" w:hanging="360"/>
      </w:pPr>
    </w:lvl>
    <w:lvl w:ilvl="2" w:tplc="98177902" w:tentative="1">
      <w:start w:val="1"/>
      <w:numFmt w:val="lowerRoman"/>
      <w:lvlText w:val="%3."/>
      <w:lvlJc w:val="right"/>
      <w:pPr>
        <w:ind w:left="2160" w:hanging="180"/>
      </w:pPr>
    </w:lvl>
    <w:lvl w:ilvl="3" w:tplc="98177902" w:tentative="1">
      <w:start w:val="1"/>
      <w:numFmt w:val="decimal"/>
      <w:lvlText w:val="%4."/>
      <w:lvlJc w:val="left"/>
      <w:pPr>
        <w:ind w:left="2880" w:hanging="360"/>
      </w:pPr>
    </w:lvl>
    <w:lvl w:ilvl="4" w:tplc="98177902" w:tentative="1">
      <w:start w:val="1"/>
      <w:numFmt w:val="lowerLetter"/>
      <w:lvlText w:val="%5."/>
      <w:lvlJc w:val="left"/>
      <w:pPr>
        <w:ind w:left="3600" w:hanging="360"/>
      </w:pPr>
    </w:lvl>
    <w:lvl w:ilvl="5" w:tplc="98177902" w:tentative="1">
      <w:start w:val="1"/>
      <w:numFmt w:val="lowerRoman"/>
      <w:lvlText w:val="%6."/>
      <w:lvlJc w:val="right"/>
      <w:pPr>
        <w:ind w:left="4320" w:hanging="180"/>
      </w:pPr>
    </w:lvl>
    <w:lvl w:ilvl="6" w:tplc="98177902" w:tentative="1">
      <w:start w:val="1"/>
      <w:numFmt w:val="decimal"/>
      <w:lvlText w:val="%7."/>
      <w:lvlJc w:val="left"/>
      <w:pPr>
        <w:ind w:left="5040" w:hanging="360"/>
      </w:pPr>
    </w:lvl>
    <w:lvl w:ilvl="7" w:tplc="98177902" w:tentative="1">
      <w:start w:val="1"/>
      <w:numFmt w:val="lowerLetter"/>
      <w:lvlText w:val="%8."/>
      <w:lvlJc w:val="left"/>
      <w:pPr>
        <w:ind w:left="5760" w:hanging="360"/>
      </w:pPr>
    </w:lvl>
    <w:lvl w:ilvl="8" w:tplc="9817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5">
    <w:multiLevelType w:val="hybridMultilevel"/>
    <w:lvl w:ilvl="0" w:tplc="99863192">
      <w:start w:val="1"/>
      <w:numFmt w:val="decimal"/>
      <w:lvlText w:val="%1."/>
      <w:lvlJc w:val="left"/>
      <w:pPr>
        <w:ind w:left="720" w:hanging="360"/>
      </w:pPr>
    </w:lvl>
    <w:lvl w:ilvl="1" w:tplc="99863192" w:tentative="1">
      <w:start w:val="1"/>
      <w:numFmt w:val="lowerLetter"/>
      <w:lvlText w:val="%2."/>
      <w:lvlJc w:val="left"/>
      <w:pPr>
        <w:ind w:left="1440" w:hanging="360"/>
      </w:pPr>
    </w:lvl>
    <w:lvl w:ilvl="2" w:tplc="99863192" w:tentative="1">
      <w:start w:val="1"/>
      <w:numFmt w:val="lowerRoman"/>
      <w:lvlText w:val="%3."/>
      <w:lvlJc w:val="right"/>
      <w:pPr>
        <w:ind w:left="2160" w:hanging="180"/>
      </w:pPr>
    </w:lvl>
    <w:lvl w:ilvl="3" w:tplc="99863192" w:tentative="1">
      <w:start w:val="1"/>
      <w:numFmt w:val="decimal"/>
      <w:lvlText w:val="%4."/>
      <w:lvlJc w:val="left"/>
      <w:pPr>
        <w:ind w:left="2880" w:hanging="360"/>
      </w:pPr>
    </w:lvl>
    <w:lvl w:ilvl="4" w:tplc="99863192" w:tentative="1">
      <w:start w:val="1"/>
      <w:numFmt w:val="lowerLetter"/>
      <w:lvlText w:val="%5."/>
      <w:lvlJc w:val="left"/>
      <w:pPr>
        <w:ind w:left="3600" w:hanging="360"/>
      </w:pPr>
    </w:lvl>
    <w:lvl w:ilvl="5" w:tplc="99863192" w:tentative="1">
      <w:start w:val="1"/>
      <w:numFmt w:val="lowerRoman"/>
      <w:lvlText w:val="%6."/>
      <w:lvlJc w:val="right"/>
      <w:pPr>
        <w:ind w:left="4320" w:hanging="180"/>
      </w:pPr>
    </w:lvl>
    <w:lvl w:ilvl="6" w:tplc="99863192" w:tentative="1">
      <w:start w:val="1"/>
      <w:numFmt w:val="decimal"/>
      <w:lvlText w:val="%7."/>
      <w:lvlJc w:val="left"/>
      <w:pPr>
        <w:ind w:left="5040" w:hanging="360"/>
      </w:pPr>
    </w:lvl>
    <w:lvl w:ilvl="7" w:tplc="99863192" w:tentative="1">
      <w:start w:val="1"/>
      <w:numFmt w:val="lowerLetter"/>
      <w:lvlText w:val="%8."/>
      <w:lvlJc w:val="left"/>
      <w:pPr>
        <w:ind w:left="5760" w:hanging="360"/>
      </w:pPr>
    </w:lvl>
    <w:lvl w:ilvl="8" w:tplc="9986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4">
    <w:multiLevelType w:val="hybridMultilevel"/>
    <w:lvl w:ilvl="0" w:tplc="65066358">
      <w:start w:val="1"/>
      <w:numFmt w:val="decimal"/>
      <w:lvlText w:val="%1."/>
      <w:lvlJc w:val="left"/>
      <w:pPr>
        <w:ind w:left="720" w:hanging="360"/>
      </w:pPr>
    </w:lvl>
    <w:lvl w:ilvl="1" w:tplc="65066358" w:tentative="1">
      <w:start w:val="1"/>
      <w:numFmt w:val="lowerLetter"/>
      <w:lvlText w:val="%2."/>
      <w:lvlJc w:val="left"/>
      <w:pPr>
        <w:ind w:left="1440" w:hanging="360"/>
      </w:pPr>
    </w:lvl>
    <w:lvl w:ilvl="2" w:tplc="65066358" w:tentative="1">
      <w:start w:val="1"/>
      <w:numFmt w:val="lowerRoman"/>
      <w:lvlText w:val="%3."/>
      <w:lvlJc w:val="right"/>
      <w:pPr>
        <w:ind w:left="2160" w:hanging="180"/>
      </w:pPr>
    </w:lvl>
    <w:lvl w:ilvl="3" w:tplc="65066358" w:tentative="1">
      <w:start w:val="1"/>
      <w:numFmt w:val="decimal"/>
      <w:lvlText w:val="%4."/>
      <w:lvlJc w:val="left"/>
      <w:pPr>
        <w:ind w:left="2880" w:hanging="360"/>
      </w:pPr>
    </w:lvl>
    <w:lvl w:ilvl="4" w:tplc="65066358" w:tentative="1">
      <w:start w:val="1"/>
      <w:numFmt w:val="lowerLetter"/>
      <w:lvlText w:val="%5."/>
      <w:lvlJc w:val="left"/>
      <w:pPr>
        <w:ind w:left="3600" w:hanging="360"/>
      </w:pPr>
    </w:lvl>
    <w:lvl w:ilvl="5" w:tplc="65066358" w:tentative="1">
      <w:start w:val="1"/>
      <w:numFmt w:val="lowerRoman"/>
      <w:lvlText w:val="%6."/>
      <w:lvlJc w:val="right"/>
      <w:pPr>
        <w:ind w:left="4320" w:hanging="180"/>
      </w:pPr>
    </w:lvl>
    <w:lvl w:ilvl="6" w:tplc="65066358" w:tentative="1">
      <w:start w:val="1"/>
      <w:numFmt w:val="decimal"/>
      <w:lvlText w:val="%7."/>
      <w:lvlJc w:val="left"/>
      <w:pPr>
        <w:ind w:left="5040" w:hanging="360"/>
      </w:pPr>
    </w:lvl>
    <w:lvl w:ilvl="7" w:tplc="65066358" w:tentative="1">
      <w:start w:val="1"/>
      <w:numFmt w:val="lowerLetter"/>
      <w:lvlText w:val="%8."/>
      <w:lvlJc w:val="left"/>
      <w:pPr>
        <w:ind w:left="5760" w:hanging="360"/>
      </w:pPr>
    </w:lvl>
    <w:lvl w:ilvl="8" w:tplc="6506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3">
    <w:multiLevelType w:val="hybridMultilevel"/>
    <w:lvl w:ilvl="0" w:tplc="87383783">
      <w:start w:val="1"/>
      <w:numFmt w:val="decimal"/>
      <w:lvlText w:val="%1."/>
      <w:lvlJc w:val="left"/>
      <w:pPr>
        <w:ind w:left="720" w:hanging="360"/>
      </w:pPr>
    </w:lvl>
    <w:lvl w:ilvl="1" w:tplc="87383783" w:tentative="1">
      <w:start w:val="1"/>
      <w:numFmt w:val="lowerLetter"/>
      <w:lvlText w:val="%2."/>
      <w:lvlJc w:val="left"/>
      <w:pPr>
        <w:ind w:left="1440" w:hanging="360"/>
      </w:pPr>
    </w:lvl>
    <w:lvl w:ilvl="2" w:tplc="87383783" w:tentative="1">
      <w:start w:val="1"/>
      <w:numFmt w:val="lowerRoman"/>
      <w:lvlText w:val="%3."/>
      <w:lvlJc w:val="right"/>
      <w:pPr>
        <w:ind w:left="2160" w:hanging="180"/>
      </w:pPr>
    </w:lvl>
    <w:lvl w:ilvl="3" w:tplc="87383783" w:tentative="1">
      <w:start w:val="1"/>
      <w:numFmt w:val="decimal"/>
      <w:lvlText w:val="%4."/>
      <w:lvlJc w:val="left"/>
      <w:pPr>
        <w:ind w:left="2880" w:hanging="360"/>
      </w:pPr>
    </w:lvl>
    <w:lvl w:ilvl="4" w:tplc="87383783" w:tentative="1">
      <w:start w:val="1"/>
      <w:numFmt w:val="lowerLetter"/>
      <w:lvlText w:val="%5."/>
      <w:lvlJc w:val="left"/>
      <w:pPr>
        <w:ind w:left="3600" w:hanging="360"/>
      </w:pPr>
    </w:lvl>
    <w:lvl w:ilvl="5" w:tplc="87383783" w:tentative="1">
      <w:start w:val="1"/>
      <w:numFmt w:val="lowerRoman"/>
      <w:lvlText w:val="%6."/>
      <w:lvlJc w:val="right"/>
      <w:pPr>
        <w:ind w:left="4320" w:hanging="180"/>
      </w:pPr>
    </w:lvl>
    <w:lvl w:ilvl="6" w:tplc="87383783" w:tentative="1">
      <w:start w:val="1"/>
      <w:numFmt w:val="decimal"/>
      <w:lvlText w:val="%7."/>
      <w:lvlJc w:val="left"/>
      <w:pPr>
        <w:ind w:left="5040" w:hanging="360"/>
      </w:pPr>
    </w:lvl>
    <w:lvl w:ilvl="7" w:tplc="87383783" w:tentative="1">
      <w:start w:val="1"/>
      <w:numFmt w:val="lowerLetter"/>
      <w:lvlText w:val="%8."/>
      <w:lvlJc w:val="left"/>
      <w:pPr>
        <w:ind w:left="5760" w:hanging="360"/>
      </w:pPr>
    </w:lvl>
    <w:lvl w:ilvl="8" w:tplc="8738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2">
    <w:multiLevelType w:val="hybridMultilevel"/>
    <w:lvl w:ilvl="0" w:tplc="46755189">
      <w:start w:val="1"/>
      <w:numFmt w:val="decimal"/>
      <w:lvlText w:val="%1."/>
      <w:lvlJc w:val="left"/>
      <w:pPr>
        <w:ind w:left="720" w:hanging="360"/>
      </w:pPr>
    </w:lvl>
    <w:lvl w:ilvl="1" w:tplc="46755189" w:tentative="1">
      <w:start w:val="1"/>
      <w:numFmt w:val="lowerLetter"/>
      <w:lvlText w:val="%2."/>
      <w:lvlJc w:val="left"/>
      <w:pPr>
        <w:ind w:left="1440" w:hanging="360"/>
      </w:pPr>
    </w:lvl>
    <w:lvl w:ilvl="2" w:tplc="46755189" w:tentative="1">
      <w:start w:val="1"/>
      <w:numFmt w:val="lowerRoman"/>
      <w:lvlText w:val="%3."/>
      <w:lvlJc w:val="right"/>
      <w:pPr>
        <w:ind w:left="2160" w:hanging="180"/>
      </w:pPr>
    </w:lvl>
    <w:lvl w:ilvl="3" w:tplc="46755189" w:tentative="1">
      <w:start w:val="1"/>
      <w:numFmt w:val="decimal"/>
      <w:lvlText w:val="%4."/>
      <w:lvlJc w:val="left"/>
      <w:pPr>
        <w:ind w:left="2880" w:hanging="360"/>
      </w:pPr>
    </w:lvl>
    <w:lvl w:ilvl="4" w:tplc="46755189" w:tentative="1">
      <w:start w:val="1"/>
      <w:numFmt w:val="lowerLetter"/>
      <w:lvlText w:val="%5."/>
      <w:lvlJc w:val="left"/>
      <w:pPr>
        <w:ind w:left="3600" w:hanging="360"/>
      </w:pPr>
    </w:lvl>
    <w:lvl w:ilvl="5" w:tplc="46755189" w:tentative="1">
      <w:start w:val="1"/>
      <w:numFmt w:val="lowerRoman"/>
      <w:lvlText w:val="%6."/>
      <w:lvlJc w:val="right"/>
      <w:pPr>
        <w:ind w:left="4320" w:hanging="180"/>
      </w:pPr>
    </w:lvl>
    <w:lvl w:ilvl="6" w:tplc="46755189" w:tentative="1">
      <w:start w:val="1"/>
      <w:numFmt w:val="decimal"/>
      <w:lvlText w:val="%7."/>
      <w:lvlJc w:val="left"/>
      <w:pPr>
        <w:ind w:left="5040" w:hanging="360"/>
      </w:pPr>
    </w:lvl>
    <w:lvl w:ilvl="7" w:tplc="46755189" w:tentative="1">
      <w:start w:val="1"/>
      <w:numFmt w:val="lowerLetter"/>
      <w:lvlText w:val="%8."/>
      <w:lvlJc w:val="left"/>
      <w:pPr>
        <w:ind w:left="5760" w:hanging="360"/>
      </w:pPr>
    </w:lvl>
    <w:lvl w:ilvl="8" w:tplc="4675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1">
    <w:multiLevelType w:val="hybridMultilevel"/>
    <w:lvl w:ilvl="0" w:tplc="19676708">
      <w:start w:val="1"/>
      <w:numFmt w:val="decimal"/>
      <w:lvlText w:val="%1."/>
      <w:lvlJc w:val="left"/>
      <w:pPr>
        <w:ind w:left="720" w:hanging="360"/>
      </w:pPr>
    </w:lvl>
    <w:lvl w:ilvl="1" w:tplc="19676708" w:tentative="1">
      <w:start w:val="1"/>
      <w:numFmt w:val="lowerLetter"/>
      <w:lvlText w:val="%2."/>
      <w:lvlJc w:val="left"/>
      <w:pPr>
        <w:ind w:left="1440" w:hanging="360"/>
      </w:pPr>
    </w:lvl>
    <w:lvl w:ilvl="2" w:tplc="19676708" w:tentative="1">
      <w:start w:val="1"/>
      <w:numFmt w:val="lowerRoman"/>
      <w:lvlText w:val="%3."/>
      <w:lvlJc w:val="right"/>
      <w:pPr>
        <w:ind w:left="2160" w:hanging="180"/>
      </w:pPr>
    </w:lvl>
    <w:lvl w:ilvl="3" w:tplc="19676708" w:tentative="1">
      <w:start w:val="1"/>
      <w:numFmt w:val="decimal"/>
      <w:lvlText w:val="%4."/>
      <w:lvlJc w:val="left"/>
      <w:pPr>
        <w:ind w:left="2880" w:hanging="360"/>
      </w:pPr>
    </w:lvl>
    <w:lvl w:ilvl="4" w:tplc="19676708" w:tentative="1">
      <w:start w:val="1"/>
      <w:numFmt w:val="lowerLetter"/>
      <w:lvlText w:val="%5."/>
      <w:lvlJc w:val="left"/>
      <w:pPr>
        <w:ind w:left="3600" w:hanging="360"/>
      </w:pPr>
    </w:lvl>
    <w:lvl w:ilvl="5" w:tplc="19676708" w:tentative="1">
      <w:start w:val="1"/>
      <w:numFmt w:val="lowerRoman"/>
      <w:lvlText w:val="%6."/>
      <w:lvlJc w:val="right"/>
      <w:pPr>
        <w:ind w:left="4320" w:hanging="180"/>
      </w:pPr>
    </w:lvl>
    <w:lvl w:ilvl="6" w:tplc="19676708" w:tentative="1">
      <w:start w:val="1"/>
      <w:numFmt w:val="decimal"/>
      <w:lvlText w:val="%7."/>
      <w:lvlJc w:val="left"/>
      <w:pPr>
        <w:ind w:left="5040" w:hanging="360"/>
      </w:pPr>
    </w:lvl>
    <w:lvl w:ilvl="7" w:tplc="19676708" w:tentative="1">
      <w:start w:val="1"/>
      <w:numFmt w:val="lowerLetter"/>
      <w:lvlText w:val="%8."/>
      <w:lvlJc w:val="left"/>
      <w:pPr>
        <w:ind w:left="5760" w:hanging="360"/>
      </w:pPr>
    </w:lvl>
    <w:lvl w:ilvl="8" w:tplc="19676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0">
    <w:multiLevelType w:val="hybridMultilevel"/>
    <w:lvl w:ilvl="0" w:tplc="88717237">
      <w:start w:val="1"/>
      <w:numFmt w:val="decimal"/>
      <w:lvlText w:val="%1."/>
      <w:lvlJc w:val="left"/>
      <w:pPr>
        <w:ind w:left="720" w:hanging="360"/>
      </w:pPr>
    </w:lvl>
    <w:lvl w:ilvl="1" w:tplc="88717237" w:tentative="1">
      <w:start w:val="1"/>
      <w:numFmt w:val="lowerLetter"/>
      <w:lvlText w:val="%2."/>
      <w:lvlJc w:val="left"/>
      <w:pPr>
        <w:ind w:left="1440" w:hanging="360"/>
      </w:pPr>
    </w:lvl>
    <w:lvl w:ilvl="2" w:tplc="88717237" w:tentative="1">
      <w:start w:val="1"/>
      <w:numFmt w:val="lowerRoman"/>
      <w:lvlText w:val="%3."/>
      <w:lvlJc w:val="right"/>
      <w:pPr>
        <w:ind w:left="2160" w:hanging="180"/>
      </w:pPr>
    </w:lvl>
    <w:lvl w:ilvl="3" w:tplc="88717237" w:tentative="1">
      <w:start w:val="1"/>
      <w:numFmt w:val="decimal"/>
      <w:lvlText w:val="%4."/>
      <w:lvlJc w:val="left"/>
      <w:pPr>
        <w:ind w:left="2880" w:hanging="360"/>
      </w:pPr>
    </w:lvl>
    <w:lvl w:ilvl="4" w:tplc="88717237" w:tentative="1">
      <w:start w:val="1"/>
      <w:numFmt w:val="lowerLetter"/>
      <w:lvlText w:val="%5."/>
      <w:lvlJc w:val="left"/>
      <w:pPr>
        <w:ind w:left="3600" w:hanging="360"/>
      </w:pPr>
    </w:lvl>
    <w:lvl w:ilvl="5" w:tplc="88717237" w:tentative="1">
      <w:start w:val="1"/>
      <w:numFmt w:val="lowerRoman"/>
      <w:lvlText w:val="%6."/>
      <w:lvlJc w:val="right"/>
      <w:pPr>
        <w:ind w:left="4320" w:hanging="180"/>
      </w:pPr>
    </w:lvl>
    <w:lvl w:ilvl="6" w:tplc="88717237" w:tentative="1">
      <w:start w:val="1"/>
      <w:numFmt w:val="decimal"/>
      <w:lvlText w:val="%7."/>
      <w:lvlJc w:val="left"/>
      <w:pPr>
        <w:ind w:left="5040" w:hanging="360"/>
      </w:pPr>
    </w:lvl>
    <w:lvl w:ilvl="7" w:tplc="88717237" w:tentative="1">
      <w:start w:val="1"/>
      <w:numFmt w:val="lowerLetter"/>
      <w:lvlText w:val="%8."/>
      <w:lvlJc w:val="left"/>
      <w:pPr>
        <w:ind w:left="5760" w:hanging="360"/>
      </w:pPr>
    </w:lvl>
    <w:lvl w:ilvl="8" w:tplc="8871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9">
    <w:multiLevelType w:val="hybridMultilevel"/>
    <w:lvl w:ilvl="0" w:tplc="72813258">
      <w:start w:val="1"/>
      <w:numFmt w:val="decimal"/>
      <w:lvlText w:val="%1."/>
      <w:lvlJc w:val="left"/>
      <w:pPr>
        <w:ind w:left="720" w:hanging="360"/>
      </w:pPr>
    </w:lvl>
    <w:lvl w:ilvl="1" w:tplc="72813258" w:tentative="1">
      <w:start w:val="1"/>
      <w:numFmt w:val="lowerLetter"/>
      <w:lvlText w:val="%2."/>
      <w:lvlJc w:val="left"/>
      <w:pPr>
        <w:ind w:left="1440" w:hanging="360"/>
      </w:pPr>
    </w:lvl>
    <w:lvl w:ilvl="2" w:tplc="72813258" w:tentative="1">
      <w:start w:val="1"/>
      <w:numFmt w:val="lowerRoman"/>
      <w:lvlText w:val="%3."/>
      <w:lvlJc w:val="right"/>
      <w:pPr>
        <w:ind w:left="2160" w:hanging="180"/>
      </w:pPr>
    </w:lvl>
    <w:lvl w:ilvl="3" w:tplc="72813258" w:tentative="1">
      <w:start w:val="1"/>
      <w:numFmt w:val="decimal"/>
      <w:lvlText w:val="%4."/>
      <w:lvlJc w:val="left"/>
      <w:pPr>
        <w:ind w:left="2880" w:hanging="360"/>
      </w:pPr>
    </w:lvl>
    <w:lvl w:ilvl="4" w:tplc="72813258" w:tentative="1">
      <w:start w:val="1"/>
      <w:numFmt w:val="lowerLetter"/>
      <w:lvlText w:val="%5."/>
      <w:lvlJc w:val="left"/>
      <w:pPr>
        <w:ind w:left="3600" w:hanging="360"/>
      </w:pPr>
    </w:lvl>
    <w:lvl w:ilvl="5" w:tplc="72813258" w:tentative="1">
      <w:start w:val="1"/>
      <w:numFmt w:val="lowerRoman"/>
      <w:lvlText w:val="%6."/>
      <w:lvlJc w:val="right"/>
      <w:pPr>
        <w:ind w:left="4320" w:hanging="180"/>
      </w:pPr>
    </w:lvl>
    <w:lvl w:ilvl="6" w:tplc="72813258" w:tentative="1">
      <w:start w:val="1"/>
      <w:numFmt w:val="decimal"/>
      <w:lvlText w:val="%7."/>
      <w:lvlJc w:val="left"/>
      <w:pPr>
        <w:ind w:left="5040" w:hanging="360"/>
      </w:pPr>
    </w:lvl>
    <w:lvl w:ilvl="7" w:tplc="72813258" w:tentative="1">
      <w:start w:val="1"/>
      <w:numFmt w:val="lowerLetter"/>
      <w:lvlText w:val="%8."/>
      <w:lvlJc w:val="left"/>
      <w:pPr>
        <w:ind w:left="5760" w:hanging="360"/>
      </w:pPr>
    </w:lvl>
    <w:lvl w:ilvl="8" w:tplc="7281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8">
    <w:multiLevelType w:val="hybridMultilevel"/>
    <w:lvl w:ilvl="0" w:tplc="66754130">
      <w:start w:val="1"/>
      <w:numFmt w:val="decimal"/>
      <w:lvlText w:val="%1."/>
      <w:lvlJc w:val="left"/>
      <w:pPr>
        <w:ind w:left="720" w:hanging="360"/>
      </w:pPr>
    </w:lvl>
    <w:lvl w:ilvl="1" w:tplc="66754130" w:tentative="1">
      <w:start w:val="1"/>
      <w:numFmt w:val="lowerLetter"/>
      <w:lvlText w:val="%2."/>
      <w:lvlJc w:val="left"/>
      <w:pPr>
        <w:ind w:left="1440" w:hanging="360"/>
      </w:pPr>
    </w:lvl>
    <w:lvl w:ilvl="2" w:tplc="66754130" w:tentative="1">
      <w:start w:val="1"/>
      <w:numFmt w:val="lowerRoman"/>
      <w:lvlText w:val="%3."/>
      <w:lvlJc w:val="right"/>
      <w:pPr>
        <w:ind w:left="2160" w:hanging="180"/>
      </w:pPr>
    </w:lvl>
    <w:lvl w:ilvl="3" w:tplc="66754130" w:tentative="1">
      <w:start w:val="1"/>
      <w:numFmt w:val="decimal"/>
      <w:lvlText w:val="%4."/>
      <w:lvlJc w:val="left"/>
      <w:pPr>
        <w:ind w:left="2880" w:hanging="360"/>
      </w:pPr>
    </w:lvl>
    <w:lvl w:ilvl="4" w:tplc="66754130" w:tentative="1">
      <w:start w:val="1"/>
      <w:numFmt w:val="lowerLetter"/>
      <w:lvlText w:val="%5."/>
      <w:lvlJc w:val="left"/>
      <w:pPr>
        <w:ind w:left="3600" w:hanging="360"/>
      </w:pPr>
    </w:lvl>
    <w:lvl w:ilvl="5" w:tplc="66754130" w:tentative="1">
      <w:start w:val="1"/>
      <w:numFmt w:val="lowerRoman"/>
      <w:lvlText w:val="%6."/>
      <w:lvlJc w:val="right"/>
      <w:pPr>
        <w:ind w:left="4320" w:hanging="180"/>
      </w:pPr>
    </w:lvl>
    <w:lvl w:ilvl="6" w:tplc="66754130" w:tentative="1">
      <w:start w:val="1"/>
      <w:numFmt w:val="decimal"/>
      <w:lvlText w:val="%7."/>
      <w:lvlJc w:val="left"/>
      <w:pPr>
        <w:ind w:left="5040" w:hanging="360"/>
      </w:pPr>
    </w:lvl>
    <w:lvl w:ilvl="7" w:tplc="66754130" w:tentative="1">
      <w:start w:val="1"/>
      <w:numFmt w:val="lowerLetter"/>
      <w:lvlText w:val="%8."/>
      <w:lvlJc w:val="left"/>
      <w:pPr>
        <w:ind w:left="5760" w:hanging="360"/>
      </w:pPr>
    </w:lvl>
    <w:lvl w:ilvl="8" w:tplc="6675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76070919">
      <w:start w:val="1"/>
      <w:numFmt w:val="decimal"/>
      <w:lvlText w:val="%1."/>
      <w:lvlJc w:val="left"/>
      <w:pPr>
        <w:ind w:left="720" w:hanging="360"/>
      </w:pPr>
    </w:lvl>
    <w:lvl w:ilvl="1" w:tplc="76070919" w:tentative="1">
      <w:start w:val="1"/>
      <w:numFmt w:val="lowerLetter"/>
      <w:lvlText w:val="%2."/>
      <w:lvlJc w:val="left"/>
      <w:pPr>
        <w:ind w:left="1440" w:hanging="360"/>
      </w:pPr>
    </w:lvl>
    <w:lvl w:ilvl="2" w:tplc="76070919" w:tentative="1">
      <w:start w:val="1"/>
      <w:numFmt w:val="lowerRoman"/>
      <w:lvlText w:val="%3."/>
      <w:lvlJc w:val="right"/>
      <w:pPr>
        <w:ind w:left="2160" w:hanging="180"/>
      </w:pPr>
    </w:lvl>
    <w:lvl w:ilvl="3" w:tplc="76070919" w:tentative="1">
      <w:start w:val="1"/>
      <w:numFmt w:val="decimal"/>
      <w:lvlText w:val="%4."/>
      <w:lvlJc w:val="left"/>
      <w:pPr>
        <w:ind w:left="2880" w:hanging="360"/>
      </w:pPr>
    </w:lvl>
    <w:lvl w:ilvl="4" w:tplc="76070919" w:tentative="1">
      <w:start w:val="1"/>
      <w:numFmt w:val="lowerLetter"/>
      <w:lvlText w:val="%5."/>
      <w:lvlJc w:val="left"/>
      <w:pPr>
        <w:ind w:left="3600" w:hanging="360"/>
      </w:pPr>
    </w:lvl>
    <w:lvl w:ilvl="5" w:tplc="76070919" w:tentative="1">
      <w:start w:val="1"/>
      <w:numFmt w:val="lowerRoman"/>
      <w:lvlText w:val="%6."/>
      <w:lvlJc w:val="right"/>
      <w:pPr>
        <w:ind w:left="4320" w:hanging="180"/>
      </w:pPr>
    </w:lvl>
    <w:lvl w:ilvl="6" w:tplc="76070919" w:tentative="1">
      <w:start w:val="1"/>
      <w:numFmt w:val="decimal"/>
      <w:lvlText w:val="%7."/>
      <w:lvlJc w:val="left"/>
      <w:pPr>
        <w:ind w:left="5040" w:hanging="360"/>
      </w:pPr>
    </w:lvl>
    <w:lvl w:ilvl="7" w:tplc="76070919" w:tentative="1">
      <w:start w:val="1"/>
      <w:numFmt w:val="lowerLetter"/>
      <w:lvlText w:val="%8."/>
      <w:lvlJc w:val="left"/>
      <w:pPr>
        <w:ind w:left="5760" w:hanging="360"/>
      </w:pPr>
    </w:lvl>
    <w:lvl w:ilvl="8" w:tplc="7607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88799712">
      <w:start w:val="1"/>
      <w:numFmt w:val="decimal"/>
      <w:lvlText w:val="%1."/>
      <w:lvlJc w:val="left"/>
      <w:pPr>
        <w:ind w:left="720" w:hanging="360"/>
      </w:pPr>
    </w:lvl>
    <w:lvl w:ilvl="1" w:tplc="88799712" w:tentative="1">
      <w:start w:val="1"/>
      <w:numFmt w:val="lowerLetter"/>
      <w:lvlText w:val="%2."/>
      <w:lvlJc w:val="left"/>
      <w:pPr>
        <w:ind w:left="1440" w:hanging="360"/>
      </w:pPr>
    </w:lvl>
    <w:lvl w:ilvl="2" w:tplc="88799712" w:tentative="1">
      <w:start w:val="1"/>
      <w:numFmt w:val="lowerRoman"/>
      <w:lvlText w:val="%3."/>
      <w:lvlJc w:val="right"/>
      <w:pPr>
        <w:ind w:left="2160" w:hanging="180"/>
      </w:pPr>
    </w:lvl>
    <w:lvl w:ilvl="3" w:tplc="88799712" w:tentative="1">
      <w:start w:val="1"/>
      <w:numFmt w:val="decimal"/>
      <w:lvlText w:val="%4."/>
      <w:lvlJc w:val="left"/>
      <w:pPr>
        <w:ind w:left="2880" w:hanging="360"/>
      </w:pPr>
    </w:lvl>
    <w:lvl w:ilvl="4" w:tplc="88799712" w:tentative="1">
      <w:start w:val="1"/>
      <w:numFmt w:val="lowerLetter"/>
      <w:lvlText w:val="%5."/>
      <w:lvlJc w:val="left"/>
      <w:pPr>
        <w:ind w:left="3600" w:hanging="360"/>
      </w:pPr>
    </w:lvl>
    <w:lvl w:ilvl="5" w:tplc="88799712" w:tentative="1">
      <w:start w:val="1"/>
      <w:numFmt w:val="lowerRoman"/>
      <w:lvlText w:val="%6."/>
      <w:lvlJc w:val="right"/>
      <w:pPr>
        <w:ind w:left="4320" w:hanging="180"/>
      </w:pPr>
    </w:lvl>
    <w:lvl w:ilvl="6" w:tplc="88799712" w:tentative="1">
      <w:start w:val="1"/>
      <w:numFmt w:val="decimal"/>
      <w:lvlText w:val="%7."/>
      <w:lvlJc w:val="left"/>
      <w:pPr>
        <w:ind w:left="5040" w:hanging="360"/>
      </w:pPr>
    </w:lvl>
    <w:lvl w:ilvl="7" w:tplc="88799712" w:tentative="1">
      <w:start w:val="1"/>
      <w:numFmt w:val="lowerLetter"/>
      <w:lvlText w:val="%8."/>
      <w:lvlJc w:val="left"/>
      <w:pPr>
        <w:ind w:left="5760" w:hanging="360"/>
      </w:pPr>
    </w:lvl>
    <w:lvl w:ilvl="8" w:tplc="8879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75089511">
      <w:start w:val="1"/>
      <w:numFmt w:val="decimal"/>
      <w:lvlText w:val="%1."/>
      <w:lvlJc w:val="left"/>
      <w:pPr>
        <w:ind w:left="720" w:hanging="360"/>
      </w:pPr>
    </w:lvl>
    <w:lvl w:ilvl="1" w:tplc="75089511" w:tentative="1">
      <w:start w:val="1"/>
      <w:numFmt w:val="lowerLetter"/>
      <w:lvlText w:val="%2."/>
      <w:lvlJc w:val="left"/>
      <w:pPr>
        <w:ind w:left="1440" w:hanging="360"/>
      </w:pPr>
    </w:lvl>
    <w:lvl w:ilvl="2" w:tplc="75089511" w:tentative="1">
      <w:start w:val="1"/>
      <w:numFmt w:val="lowerRoman"/>
      <w:lvlText w:val="%3."/>
      <w:lvlJc w:val="right"/>
      <w:pPr>
        <w:ind w:left="2160" w:hanging="180"/>
      </w:pPr>
    </w:lvl>
    <w:lvl w:ilvl="3" w:tplc="75089511" w:tentative="1">
      <w:start w:val="1"/>
      <w:numFmt w:val="decimal"/>
      <w:lvlText w:val="%4."/>
      <w:lvlJc w:val="left"/>
      <w:pPr>
        <w:ind w:left="2880" w:hanging="360"/>
      </w:pPr>
    </w:lvl>
    <w:lvl w:ilvl="4" w:tplc="75089511" w:tentative="1">
      <w:start w:val="1"/>
      <w:numFmt w:val="lowerLetter"/>
      <w:lvlText w:val="%5."/>
      <w:lvlJc w:val="left"/>
      <w:pPr>
        <w:ind w:left="3600" w:hanging="360"/>
      </w:pPr>
    </w:lvl>
    <w:lvl w:ilvl="5" w:tplc="75089511" w:tentative="1">
      <w:start w:val="1"/>
      <w:numFmt w:val="lowerRoman"/>
      <w:lvlText w:val="%6."/>
      <w:lvlJc w:val="right"/>
      <w:pPr>
        <w:ind w:left="4320" w:hanging="180"/>
      </w:pPr>
    </w:lvl>
    <w:lvl w:ilvl="6" w:tplc="75089511" w:tentative="1">
      <w:start w:val="1"/>
      <w:numFmt w:val="decimal"/>
      <w:lvlText w:val="%7."/>
      <w:lvlJc w:val="left"/>
      <w:pPr>
        <w:ind w:left="5040" w:hanging="360"/>
      </w:pPr>
    </w:lvl>
    <w:lvl w:ilvl="7" w:tplc="75089511" w:tentative="1">
      <w:start w:val="1"/>
      <w:numFmt w:val="lowerLetter"/>
      <w:lvlText w:val="%8."/>
      <w:lvlJc w:val="left"/>
      <w:pPr>
        <w:ind w:left="5760" w:hanging="360"/>
      </w:pPr>
    </w:lvl>
    <w:lvl w:ilvl="8" w:tplc="7508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50452065">
      <w:start w:val="1"/>
      <w:numFmt w:val="decimal"/>
      <w:lvlText w:val="%1."/>
      <w:lvlJc w:val="left"/>
      <w:pPr>
        <w:ind w:left="720" w:hanging="360"/>
      </w:pPr>
    </w:lvl>
    <w:lvl w:ilvl="1" w:tplc="50452065" w:tentative="1">
      <w:start w:val="1"/>
      <w:numFmt w:val="lowerLetter"/>
      <w:lvlText w:val="%2."/>
      <w:lvlJc w:val="left"/>
      <w:pPr>
        <w:ind w:left="1440" w:hanging="360"/>
      </w:pPr>
    </w:lvl>
    <w:lvl w:ilvl="2" w:tplc="50452065" w:tentative="1">
      <w:start w:val="1"/>
      <w:numFmt w:val="lowerRoman"/>
      <w:lvlText w:val="%3."/>
      <w:lvlJc w:val="right"/>
      <w:pPr>
        <w:ind w:left="2160" w:hanging="180"/>
      </w:pPr>
    </w:lvl>
    <w:lvl w:ilvl="3" w:tplc="50452065" w:tentative="1">
      <w:start w:val="1"/>
      <w:numFmt w:val="decimal"/>
      <w:lvlText w:val="%4."/>
      <w:lvlJc w:val="left"/>
      <w:pPr>
        <w:ind w:left="2880" w:hanging="360"/>
      </w:pPr>
    </w:lvl>
    <w:lvl w:ilvl="4" w:tplc="50452065" w:tentative="1">
      <w:start w:val="1"/>
      <w:numFmt w:val="lowerLetter"/>
      <w:lvlText w:val="%5."/>
      <w:lvlJc w:val="left"/>
      <w:pPr>
        <w:ind w:left="3600" w:hanging="360"/>
      </w:pPr>
    </w:lvl>
    <w:lvl w:ilvl="5" w:tplc="50452065" w:tentative="1">
      <w:start w:val="1"/>
      <w:numFmt w:val="lowerRoman"/>
      <w:lvlText w:val="%6."/>
      <w:lvlJc w:val="right"/>
      <w:pPr>
        <w:ind w:left="4320" w:hanging="180"/>
      </w:pPr>
    </w:lvl>
    <w:lvl w:ilvl="6" w:tplc="50452065" w:tentative="1">
      <w:start w:val="1"/>
      <w:numFmt w:val="decimal"/>
      <w:lvlText w:val="%7."/>
      <w:lvlJc w:val="left"/>
      <w:pPr>
        <w:ind w:left="5040" w:hanging="360"/>
      </w:pPr>
    </w:lvl>
    <w:lvl w:ilvl="7" w:tplc="50452065" w:tentative="1">
      <w:start w:val="1"/>
      <w:numFmt w:val="lowerLetter"/>
      <w:lvlText w:val="%8."/>
      <w:lvlJc w:val="left"/>
      <w:pPr>
        <w:ind w:left="5760" w:hanging="360"/>
      </w:pPr>
    </w:lvl>
    <w:lvl w:ilvl="8" w:tplc="5045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82859519">
      <w:start w:val="1"/>
      <w:numFmt w:val="decimal"/>
      <w:lvlText w:val="%1."/>
      <w:lvlJc w:val="left"/>
      <w:pPr>
        <w:ind w:left="720" w:hanging="360"/>
      </w:pPr>
    </w:lvl>
    <w:lvl w:ilvl="1" w:tplc="82859519" w:tentative="1">
      <w:start w:val="1"/>
      <w:numFmt w:val="lowerLetter"/>
      <w:lvlText w:val="%2."/>
      <w:lvlJc w:val="left"/>
      <w:pPr>
        <w:ind w:left="1440" w:hanging="360"/>
      </w:pPr>
    </w:lvl>
    <w:lvl w:ilvl="2" w:tplc="82859519" w:tentative="1">
      <w:start w:val="1"/>
      <w:numFmt w:val="lowerRoman"/>
      <w:lvlText w:val="%3."/>
      <w:lvlJc w:val="right"/>
      <w:pPr>
        <w:ind w:left="2160" w:hanging="180"/>
      </w:pPr>
    </w:lvl>
    <w:lvl w:ilvl="3" w:tplc="82859519" w:tentative="1">
      <w:start w:val="1"/>
      <w:numFmt w:val="decimal"/>
      <w:lvlText w:val="%4."/>
      <w:lvlJc w:val="left"/>
      <w:pPr>
        <w:ind w:left="2880" w:hanging="360"/>
      </w:pPr>
    </w:lvl>
    <w:lvl w:ilvl="4" w:tplc="82859519" w:tentative="1">
      <w:start w:val="1"/>
      <w:numFmt w:val="lowerLetter"/>
      <w:lvlText w:val="%5."/>
      <w:lvlJc w:val="left"/>
      <w:pPr>
        <w:ind w:left="3600" w:hanging="360"/>
      </w:pPr>
    </w:lvl>
    <w:lvl w:ilvl="5" w:tplc="82859519" w:tentative="1">
      <w:start w:val="1"/>
      <w:numFmt w:val="lowerRoman"/>
      <w:lvlText w:val="%6."/>
      <w:lvlJc w:val="right"/>
      <w:pPr>
        <w:ind w:left="4320" w:hanging="180"/>
      </w:pPr>
    </w:lvl>
    <w:lvl w:ilvl="6" w:tplc="82859519" w:tentative="1">
      <w:start w:val="1"/>
      <w:numFmt w:val="decimal"/>
      <w:lvlText w:val="%7."/>
      <w:lvlJc w:val="left"/>
      <w:pPr>
        <w:ind w:left="5040" w:hanging="360"/>
      </w:pPr>
    </w:lvl>
    <w:lvl w:ilvl="7" w:tplc="82859519" w:tentative="1">
      <w:start w:val="1"/>
      <w:numFmt w:val="lowerLetter"/>
      <w:lvlText w:val="%8."/>
      <w:lvlJc w:val="left"/>
      <w:pPr>
        <w:ind w:left="5760" w:hanging="360"/>
      </w:pPr>
    </w:lvl>
    <w:lvl w:ilvl="8" w:tplc="8285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57416602">
      <w:start w:val="1"/>
      <w:numFmt w:val="decimal"/>
      <w:lvlText w:val="%1."/>
      <w:lvlJc w:val="left"/>
      <w:pPr>
        <w:ind w:left="720" w:hanging="360"/>
      </w:pPr>
    </w:lvl>
    <w:lvl w:ilvl="1" w:tplc="57416602" w:tentative="1">
      <w:start w:val="1"/>
      <w:numFmt w:val="lowerLetter"/>
      <w:lvlText w:val="%2."/>
      <w:lvlJc w:val="left"/>
      <w:pPr>
        <w:ind w:left="1440" w:hanging="360"/>
      </w:pPr>
    </w:lvl>
    <w:lvl w:ilvl="2" w:tplc="57416602" w:tentative="1">
      <w:start w:val="1"/>
      <w:numFmt w:val="lowerRoman"/>
      <w:lvlText w:val="%3."/>
      <w:lvlJc w:val="right"/>
      <w:pPr>
        <w:ind w:left="2160" w:hanging="180"/>
      </w:pPr>
    </w:lvl>
    <w:lvl w:ilvl="3" w:tplc="57416602" w:tentative="1">
      <w:start w:val="1"/>
      <w:numFmt w:val="decimal"/>
      <w:lvlText w:val="%4."/>
      <w:lvlJc w:val="left"/>
      <w:pPr>
        <w:ind w:left="2880" w:hanging="360"/>
      </w:pPr>
    </w:lvl>
    <w:lvl w:ilvl="4" w:tplc="57416602" w:tentative="1">
      <w:start w:val="1"/>
      <w:numFmt w:val="lowerLetter"/>
      <w:lvlText w:val="%5."/>
      <w:lvlJc w:val="left"/>
      <w:pPr>
        <w:ind w:left="3600" w:hanging="360"/>
      </w:pPr>
    </w:lvl>
    <w:lvl w:ilvl="5" w:tplc="57416602" w:tentative="1">
      <w:start w:val="1"/>
      <w:numFmt w:val="lowerRoman"/>
      <w:lvlText w:val="%6."/>
      <w:lvlJc w:val="right"/>
      <w:pPr>
        <w:ind w:left="4320" w:hanging="180"/>
      </w:pPr>
    </w:lvl>
    <w:lvl w:ilvl="6" w:tplc="57416602" w:tentative="1">
      <w:start w:val="1"/>
      <w:numFmt w:val="decimal"/>
      <w:lvlText w:val="%7."/>
      <w:lvlJc w:val="left"/>
      <w:pPr>
        <w:ind w:left="5040" w:hanging="360"/>
      </w:pPr>
    </w:lvl>
    <w:lvl w:ilvl="7" w:tplc="57416602" w:tentative="1">
      <w:start w:val="1"/>
      <w:numFmt w:val="lowerLetter"/>
      <w:lvlText w:val="%8."/>
      <w:lvlJc w:val="left"/>
      <w:pPr>
        <w:ind w:left="5760" w:hanging="360"/>
      </w:pPr>
    </w:lvl>
    <w:lvl w:ilvl="8" w:tplc="5741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52506190">
      <w:start w:val="1"/>
      <w:numFmt w:val="decimal"/>
      <w:lvlText w:val="%1."/>
      <w:lvlJc w:val="left"/>
      <w:pPr>
        <w:ind w:left="720" w:hanging="360"/>
      </w:pPr>
    </w:lvl>
    <w:lvl w:ilvl="1" w:tplc="52506190" w:tentative="1">
      <w:start w:val="1"/>
      <w:numFmt w:val="lowerLetter"/>
      <w:lvlText w:val="%2."/>
      <w:lvlJc w:val="left"/>
      <w:pPr>
        <w:ind w:left="1440" w:hanging="360"/>
      </w:pPr>
    </w:lvl>
    <w:lvl w:ilvl="2" w:tplc="52506190" w:tentative="1">
      <w:start w:val="1"/>
      <w:numFmt w:val="lowerRoman"/>
      <w:lvlText w:val="%3."/>
      <w:lvlJc w:val="right"/>
      <w:pPr>
        <w:ind w:left="2160" w:hanging="180"/>
      </w:pPr>
    </w:lvl>
    <w:lvl w:ilvl="3" w:tplc="52506190" w:tentative="1">
      <w:start w:val="1"/>
      <w:numFmt w:val="decimal"/>
      <w:lvlText w:val="%4."/>
      <w:lvlJc w:val="left"/>
      <w:pPr>
        <w:ind w:left="2880" w:hanging="360"/>
      </w:pPr>
    </w:lvl>
    <w:lvl w:ilvl="4" w:tplc="52506190" w:tentative="1">
      <w:start w:val="1"/>
      <w:numFmt w:val="lowerLetter"/>
      <w:lvlText w:val="%5."/>
      <w:lvlJc w:val="left"/>
      <w:pPr>
        <w:ind w:left="3600" w:hanging="360"/>
      </w:pPr>
    </w:lvl>
    <w:lvl w:ilvl="5" w:tplc="52506190" w:tentative="1">
      <w:start w:val="1"/>
      <w:numFmt w:val="lowerRoman"/>
      <w:lvlText w:val="%6."/>
      <w:lvlJc w:val="right"/>
      <w:pPr>
        <w:ind w:left="4320" w:hanging="180"/>
      </w:pPr>
    </w:lvl>
    <w:lvl w:ilvl="6" w:tplc="52506190" w:tentative="1">
      <w:start w:val="1"/>
      <w:numFmt w:val="decimal"/>
      <w:lvlText w:val="%7."/>
      <w:lvlJc w:val="left"/>
      <w:pPr>
        <w:ind w:left="5040" w:hanging="360"/>
      </w:pPr>
    </w:lvl>
    <w:lvl w:ilvl="7" w:tplc="52506190" w:tentative="1">
      <w:start w:val="1"/>
      <w:numFmt w:val="lowerLetter"/>
      <w:lvlText w:val="%8."/>
      <w:lvlJc w:val="left"/>
      <w:pPr>
        <w:ind w:left="5760" w:hanging="360"/>
      </w:pPr>
    </w:lvl>
    <w:lvl w:ilvl="8" w:tplc="5250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26891022">
      <w:start w:val="1"/>
      <w:numFmt w:val="decimal"/>
      <w:lvlText w:val="%1."/>
      <w:lvlJc w:val="left"/>
      <w:pPr>
        <w:ind w:left="720" w:hanging="360"/>
      </w:pPr>
    </w:lvl>
    <w:lvl w:ilvl="1" w:tplc="26891022" w:tentative="1">
      <w:start w:val="1"/>
      <w:numFmt w:val="lowerLetter"/>
      <w:lvlText w:val="%2."/>
      <w:lvlJc w:val="left"/>
      <w:pPr>
        <w:ind w:left="1440" w:hanging="360"/>
      </w:pPr>
    </w:lvl>
    <w:lvl w:ilvl="2" w:tplc="26891022" w:tentative="1">
      <w:start w:val="1"/>
      <w:numFmt w:val="lowerRoman"/>
      <w:lvlText w:val="%3."/>
      <w:lvlJc w:val="right"/>
      <w:pPr>
        <w:ind w:left="2160" w:hanging="180"/>
      </w:pPr>
    </w:lvl>
    <w:lvl w:ilvl="3" w:tplc="26891022" w:tentative="1">
      <w:start w:val="1"/>
      <w:numFmt w:val="decimal"/>
      <w:lvlText w:val="%4."/>
      <w:lvlJc w:val="left"/>
      <w:pPr>
        <w:ind w:left="2880" w:hanging="360"/>
      </w:pPr>
    </w:lvl>
    <w:lvl w:ilvl="4" w:tplc="26891022" w:tentative="1">
      <w:start w:val="1"/>
      <w:numFmt w:val="lowerLetter"/>
      <w:lvlText w:val="%5."/>
      <w:lvlJc w:val="left"/>
      <w:pPr>
        <w:ind w:left="3600" w:hanging="360"/>
      </w:pPr>
    </w:lvl>
    <w:lvl w:ilvl="5" w:tplc="26891022" w:tentative="1">
      <w:start w:val="1"/>
      <w:numFmt w:val="lowerRoman"/>
      <w:lvlText w:val="%6."/>
      <w:lvlJc w:val="right"/>
      <w:pPr>
        <w:ind w:left="4320" w:hanging="180"/>
      </w:pPr>
    </w:lvl>
    <w:lvl w:ilvl="6" w:tplc="26891022" w:tentative="1">
      <w:start w:val="1"/>
      <w:numFmt w:val="decimal"/>
      <w:lvlText w:val="%7."/>
      <w:lvlJc w:val="left"/>
      <w:pPr>
        <w:ind w:left="5040" w:hanging="360"/>
      </w:pPr>
    </w:lvl>
    <w:lvl w:ilvl="7" w:tplc="26891022" w:tentative="1">
      <w:start w:val="1"/>
      <w:numFmt w:val="lowerLetter"/>
      <w:lvlText w:val="%8."/>
      <w:lvlJc w:val="left"/>
      <w:pPr>
        <w:ind w:left="5760" w:hanging="360"/>
      </w:pPr>
    </w:lvl>
    <w:lvl w:ilvl="8" w:tplc="2689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52091501">
      <w:start w:val="1"/>
      <w:numFmt w:val="decimal"/>
      <w:lvlText w:val="%1."/>
      <w:lvlJc w:val="left"/>
      <w:pPr>
        <w:ind w:left="720" w:hanging="360"/>
      </w:pPr>
    </w:lvl>
    <w:lvl w:ilvl="1" w:tplc="52091501" w:tentative="1">
      <w:start w:val="1"/>
      <w:numFmt w:val="lowerLetter"/>
      <w:lvlText w:val="%2."/>
      <w:lvlJc w:val="left"/>
      <w:pPr>
        <w:ind w:left="1440" w:hanging="360"/>
      </w:pPr>
    </w:lvl>
    <w:lvl w:ilvl="2" w:tplc="52091501" w:tentative="1">
      <w:start w:val="1"/>
      <w:numFmt w:val="lowerRoman"/>
      <w:lvlText w:val="%3."/>
      <w:lvlJc w:val="right"/>
      <w:pPr>
        <w:ind w:left="2160" w:hanging="180"/>
      </w:pPr>
    </w:lvl>
    <w:lvl w:ilvl="3" w:tplc="52091501" w:tentative="1">
      <w:start w:val="1"/>
      <w:numFmt w:val="decimal"/>
      <w:lvlText w:val="%4."/>
      <w:lvlJc w:val="left"/>
      <w:pPr>
        <w:ind w:left="2880" w:hanging="360"/>
      </w:pPr>
    </w:lvl>
    <w:lvl w:ilvl="4" w:tplc="52091501" w:tentative="1">
      <w:start w:val="1"/>
      <w:numFmt w:val="lowerLetter"/>
      <w:lvlText w:val="%5."/>
      <w:lvlJc w:val="left"/>
      <w:pPr>
        <w:ind w:left="3600" w:hanging="360"/>
      </w:pPr>
    </w:lvl>
    <w:lvl w:ilvl="5" w:tplc="52091501" w:tentative="1">
      <w:start w:val="1"/>
      <w:numFmt w:val="lowerRoman"/>
      <w:lvlText w:val="%6."/>
      <w:lvlJc w:val="right"/>
      <w:pPr>
        <w:ind w:left="4320" w:hanging="180"/>
      </w:pPr>
    </w:lvl>
    <w:lvl w:ilvl="6" w:tplc="52091501" w:tentative="1">
      <w:start w:val="1"/>
      <w:numFmt w:val="decimal"/>
      <w:lvlText w:val="%7."/>
      <w:lvlJc w:val="left"/>
      <w:pPr>
        <w:ind w:left="5040" w:hanging="360"/>
      </w:pPr>
    </w:lvl>
    <w:lvl w:ilvl="7" w:tplc="52091501" w:tentative="1">
      <w:start w:val="1"/>
      <w:numFmt w:val="lowerLetter"/>
      <w:lvlText w:val="%8."/>
      <w:lvlJc w:val="left"/>
      <w:pPr>
        <w:ind w:left="5760" w:hanging="360"/>
      </w:pPr>
    </w:lvl>
    <w:lvl w:ilvl="8" w:tplc="5209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81016179">
      <w:start w:val="1"/>
      <w:numFmt w:val="decimal"/>
      <w:lvlText w:val="%1."/>
      <w:lvlJc w:val="left"/>
      <w:pPr>
        <w:ind w:left="720" w:hanging="360"/>
      </w:pPr>
    </w:lvl>
    <w:lvl w:ilvl="1" w:tplc="81016179" w:tentative="1">
      <w:start w:val="1"/>
      <w:numFmt w:val="lowerLetter"/>
      <w:lvlText w:val="%2."/>
      <w:lvlJc w:val="left"/>
      <w:pPr>
        <w:ind w:left="1440" w:hanging="360"/>
      </w:pPr>
    </w:lvl>
    <w:lvl w:ilvl="2" w:tplc="81016179" w:tentative="1">
      <w:start w:val="1"/>
      <w:numFmt w:val="lowerRoman"/>
      <w:lvlText w:val="%3."/>
      <w:lvlJc w:val="right"/>
      <w:pPr>
        <w:ind w:left="2160" w:hanging="180"/>
      </w:pPr>
    </w:lvl>
    <w:lvl w:ilvl="3" w:tplc="81016179" w:tentative="1">
      <w:start w:val="1"/>
      <w:numFmt w:val="decimal"/>
      <w:lvlText w:val="%4."/>
      <w:lvlJc w:val="left"/>
      <w:pPr>
        <w:ind w:left="2880" w:hanging="360"/>
      </w:pPr>
    </w:lvl>
    <w:lvl w:ilvl="4" w:tplc="81016179" w:tentative="1">
      <w:start w:val="1"/>
      <w:numFmt w:val="lowerLetter"/>
      <w:lvlText w:val="%5."/>
      <w:lvlJc w:val="left"/>
      <w:pPr>
        <w:ind w:left="3600" w:hanging="360"/>
      </w:pPr>
    </w:lvl>
    <w:lvl w:ilvl="5" w:tplc="81016179" w:tentative="1">
      <w:start w:val="1"/>
      <w:numFmt w:val="lowerRoman"/>
      <w:lvlText w:val="%6."/>
      <w:lvlJc w:val="right"/>
      <w:pPr>
        <w:ind w:left="4320" w:hanging="180"/>
      </w:pPr>
    </w:lvl>
    <w:lvl w:ilvl="6" w:tplc="81016179" w:tentative="1">
      <w:start w:val="1"/>
      <w:numFmt w:val="decimal"/>
      <w:lvlText w:val="%7."/>
      <w:lvlJc w:val="left"/>
      <w:pPr>
        <w:ind w:left="5040" w:hanging="360"/>
      </w:pPr>
    </w:lvl>
    <w:lvl w:ilvl="7" w:tplc="81016179" w:tentative="1">
      <w:start w:val="1"/>
      <w:numFmt w:val="lowerLetter"/>
      <w:lvlText w:val="%8."/>
      <w:lvlJc w:val="left"/>
      <w:pPr>
        <w:ind w:left="5760" w:hanging="360"/>
      </w:pPr>
    </w:lvl>
    <w:lvl w:ilvl="8" w:tplc="8101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24691930">
      <w:start w:val="1"/>
      <w:numFmt w:val="decimal"/>
      <w:lvlText w:val="%1."/>
      <w:lvlJc w:val="left"/>
      <w:pPr>
        <w:ind w:left="720" w:hanging="360"/>
      </w:pPr>
    </w:lvl>
    <w:lvl w:ilvl="1" w:tplc="24691930" w:tentative="1">
      <w:start w:val="1"/>
      <w:numFmt w:val="lowerLetter"/>
      <w:lvlText w:val="%2."/>
      <w:lvlJc w:val="left"/>
      <w:pPr>
        <w:ind w:left="1440" w:hanging="360"/>
      </w:pPr>
    </w:lvl>
    <w:lvl w:ilvl="2" w:tplc="24691930" w:tentative="1">
      <w:start w:val="1"/>
      <w:numFmt w:val="lowerRoman"/>
      <w:lvlText w:val="%3."/>
      <w:lvlJc w:val="right"/>
      <w:pPr>
        <w:ind w:left="2160" w:hanging="180"/>
      </w:pPr>
    </w:lvl>
    <w:lvl w:ilvl="3" w:tplc="24691930" w:tentative="1">
      <w:start w:val="1"/>
      <w:numFmt w:val="decimal"/>
      <w:lvlText w:val="%4."/>
      <w:lvlJc w:val="left"/>
      <w:pPr>
        <w:ind w:left="2880" w:hanging="360"/>
      </w:pPr>
    </w:lvl>
    <w:lvl w:ilvl="4" w:tplc="24691930" w:tentative="1">
      <w:start w:val="1"/>
      <w:numFmt w:val="lowerLetter"/>
      <w:lvlText w:val="%5."/>
      <w:lvlJc w:val="left"/>
      <w:pPr>
        <w:ind w:left="3600" w:hanging="360"/>
      </w:pPr>
    </w:lvl>
    <w:lvl w:ilvl="5" w:tplc="24691930" w:tentative="1">
      <w:start w:val="1"/>
      <w:numFmt w:val="lowerRoman"/>
      <w:lvlText w:val="%6."/>
      <w:lvlJc w:val="right"/>
      <w:pPr>
        <w:ind w:left="4320" w:hanging="180"/>
      </w:pPr>
    </w:lvl>
    <w:lvl w:ilvl="6" w:tplc="24691930" w:tentative="1">
      <w:start w:val="1"/>
      <w:numFmt w:val="decimal"/>
      <w:lvlText w:val="%7."/>
      <w:lvlJc w:val="left"/>
      <w:pPr>
        <w:ind w:left="5040" w:hanging="360"/>
      </w:pPr>
    </w:lvl>
    <w:lvl w:ilvl="7" w:tplc="24691930" w:tentative="1">
      <w:start w:val="1"/>
      <w:numFmt w:val="lowerLetter"/>
      <w:lvlText w:val="%8."/>
      <w:lvlJc w:val="left"/>
      <w:pPr>
        <w:ind w:left="5760" w:hanging="360"/>
      </w:pPr>
    </w:lvl>
    <w:lvl w:ilvl="8" w:tplc="2469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82894855">
      <w:start w:val="1"/>
      <w:numFmt w:val="decimal"/>
      <w:lvlText w:val="%1."/>
      <w:lvlJc w:val="left"/>
      <w:pPr>
        <w:ind w:left="720" w:hanging="360"/>
      </w:pPr>
    </w:lvl>
    <w:lvl w:ilvl="1" w:tplc="82894855" w:tentative="1">
      <w:start w:val="1"/>
      <w:numFmt w:val="lowerLetter"/>
      <w:lvlText w:val="%2."/>
      <w:lvlJc w:val="left"/>
      <w:pPr>
        <w:ind w:left="1440" w:hanging="360"/>
      </w:pPr>
    </w:lvl>
    <w:lvl w:ilvl="2" w:tplc="82894855" w:tentative="1">
      <w:start w:val="1"/>
      <w:numFmt w:val="lowerRoman"/>
      <w:lvlText w:val="%3."/>
      <w:lvlJc w:val="right"/>
      <w:pPr>
        <w:ind w:left="2160" w:hanging="180"/>
      </w:pPr>
    </w:lvl>
    <w:lvl w:ilvl="3" w:tplc="82894855" w:tentative="1">
      <w:start w:val="1"/>
      <w:numFmt w:val="decimal"/>
      <w:lvlText w:val="%4."/>
      <w:lvlJc w:val="left"/>
      <w:pPr>
        <w:ind w:left="2880" w:hanging="360"/>
      </w:pPr>
    </w:lvl>
    <w:lvl w:ilvl="4" w:tplc="82894855" w:tentative="1">
      <w:start w:val="1"/>
      <w:numFmt w:val="lowerLetter"/>
      <w:lvlText w:val="%5."/>
      <w:lvlJc w:val="left"/>
      <w:pPr>
        <w:ind w:left="3600" w:hanging="360"/>
      </w:pPr>
    </w:lvl>
    <w:lvl w:ilvl="5" w:tplc="82894855" w:tentative="1">
      <w:start w:val="1"/>
      <w:numFmt w:val="lowerRoman"/>
      <w:lvlText w:val="%6."/>
      <w:lvlJc w:val="right"/>
      <w:pPr>
        <w:ind w:left="4320" w:hanging="180"/>
      </w:pPr>
    </w:lvl>
    <w:lvl w:ilvl="6" w:tplc="82894855" w:tentative="1">
      <w:start w:val="1"/>
      <w:numFmt w:val="decimal"/>
      <w:lvlText w:val="%7."/>
      <w:lvlJc w:val="left"/>
      <w:pPr>
        <w:ind w:left="5040" w:hanging="360"/>
      </w:pPr>
    </w:lvl>
    <w:lvl w:ilvl="7" w:tplc="82894855" w:tentative="1">
      <w:start w:val="1"/>
      <w:numFmt w:val="lowerLetter"/>
      <w:lvlText w:val="%8."/>
      <w:lvlJc w:val="left"/>
      <w:pPr>
        <w:ind w:left="5760" w:hanging="360"/>
      </w:pPr>
    </w:lvl>
    <w:lvl w:ilvl="8" w:tplc="8289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49088025">
      <w:start w:val="1"/>
      <w:numFmt w:val="decimal"/>
      <w:lvlText w:val="%1."/>
      <w:lvlJc w:val="left"/>
      <w:pPr>
        <w:ind w:left="720" w:hanging="360"/>
      </w:pPr>
    </w:lvl>
    <w:lvl w:ilvl="1" w:tplc="49088025" w:tentative="1">
      <w:start w:val="1"/>
      <w:numFmt w:val="lowerLetter"/>
      <w:lvlText w:val="%2."/>
      <w:lvlJc w:val="left"/>
      <w:pPr>
        <w:ind w:left="1440" w:hanging="360"/>
      </w:pPr>
    </w:lvl>
    <w:lvl w:ilvl="2" w:tplc="49088025" w:tentative="1">
      <w:start w:val="1"/>
      <w:numFmt w:val="lowerRoman"/>
      <w:lvlText w:val="%3."/>
      <w:lvlJc w:val="right"/>
      <w:pPr>
        <w:ind w:left="2160" w:hanging="180"/>
      </w:pPr>
    </w:lvl>
    <w:lvl w:ilvl="3" w:tplc="49088025" w:tentative="1">
      <w:start w:val="1"/>
      <w:numFmt w:val="decimal"/>
      <w:lvlText w:val="%4."/>
      <w:lvlJc w:val="left"/>
      <w:pPr>
        <w:ind w:left="2880" w:hanging="360"/>
      </w:pPr>
    </w:lvl>
    <w:lvl w:ilvl="4" w:tplc="49088025" w:tentative="1">
      <w:start w:val="1"/>
      <w:numFmt w:val="lowerLetter"/>
      <w:lvlText w:val="%5."/>
      <w:lvlJc w:val="left"/>
      <w:pPr>
        <w:ind w:left="3600" w:hanging="360"/>
      </w:pPr>
    </w:lvl>
    <w:lvl w:ilvl="5" w:tplc="49088025" w:tentative="1">
      <w:start w:val="1"/>
      <w:numFmt w:val="lowerRoman"/>
      <w:lvlText w:val="%6."/>
      <w:lvlJc w:val="right"/>
      <w:pPr>
        <w:ind w:left="4320" w:hanging="180"/>
      </w:pPr>
    </w:lvl>
    <w:lvl w:ilvl="6" w:tplc="49088025" w:tentative="1">
      <w:start w:val="1"/>
      <w:numFmt w:val="decimal"/>
      <w:lvlText w:val="%7."/>
      <w:lvlJc w:val="left"/>
      <w:pPr>
        <w:ind w:left="5040" w:hanging="360"/>
      </w:pPr>
    </w:lvl>
    <w:lvl w:ilvl="7" w:tplc="49088025" w:tentative="1">
      <w:start w:val="1"/>
      <w:numFmt w:val="lowerLetter"/>
      <w:lvlText w:val="%8."/>
      <w:lvlJc w:val="left"/>
      <w:pPr>
        <w:ind w:left="5760" w:hanging="360"/>
      </w:pPr>
    </w:lvl>
    <w:lvl w:ilvl="8" w:tplc="4908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818385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  <w:num w:numId="26829">
    <w:abstractNumId w:val="26829"/>
  </w:num>
  <w:num w:numId="26830">
    <w:abstractNumId w:val="26830"/>
  </w:num>
  <w:num w:numId="26831">
    <w:abstractNumId w:val="26831"/>
  </w:num>
  <w:num w:numId="26832">
    <w:abstractNumId w:val="26832"/>
  </w:num>
  <w:num w:numId="26833">
    <w:abstractNumId w:val="26833"/>
  </w:num>
  <w:num w:numId="26834">
    <w:abstractNumId w:val="26834"/>
  </w:num>
  <w:num w:numId="26835">
    <w:abstractNumId w:val="26835"/>
  </w:num>
  <w:num w:numId="26836">
    <w:abstractNumId w:val="26836"/>
  </w:num>
  <w:num w:numId="26837">
    <w:abstractNumId w:val="26837"/>
  </w:num>
  <w:num w:numId="26838">
    <w:abstractNumId w:val="26838"/>
  </w:num>
  <w:num w:numId="26839">
    <w:abstractNumId w:val="26839"/>
  </w:num>
  <w:num w:numId="26840">
    <w:abstractNumId w:val="26840"/>
  </w:num>
  <w:num w:numId="26841">
    <w:abstractNumId w:val="26841"/>
  </w:num>
  <w:num w:numId="26842">
    <w:abstractNumId w:val="26842"/>
  </w:num>
  <w:num w:numId="26843">
    <w:abstractNumId w:val="26843"/>
  </w:num>
  <w:num w:numId="26844">
    <w:abstractNumId w:val="26844"/>
  </w:num>
  <w:num w:numId="26845">
    <w:abstractNumId w:val="26845"/>
  </w:num>
  <w:num w:numId="26846">
    <w:abstractNumId w:val="26846"/>
  </w:num>
  <w:num w:numId="26847">
    <w:abstractNumId w:val="26847"/>
  </w:num>
  <w:num w:numId="26848">
    <w:abstractNumId w:val="26848"/>
  </w:num>
  <w:num w:numId="26849">
    <w:abstractNumId w:val="26849"/>
  </w:num>
  <w:num w:numId="26850">
    <w:abstractNumId w:val="26850"/>
  </w:num>
  <w:num w:numId="26851">
    <w:abstractNumId w:val="26851"/>
  </w:num>
  <w:num w:numId="26852">
    <w:abstractNumId w:val="26852"/>
  </w:num>
  <w:num w:numId="26853">
    <w:abstractNumId w:val="26853"/>
  </w:num>
  <w:num w:numId="26854">
    <w:abstractNumId w:val="26854"/>
  </w:num>
  <w:num w:numId="26855">
    <w:abstractNumId w:val="26855"/>
  </w:num>
  <w:num w:numId="26856">
    <w:abstractNumId w:val="26856"/>
  </w:num>
  <w:num w:numId="26857">
    <w:abstractNumId w:val="26857"/>
  </w:num>
  <w:num w:numId="26858">
    <w:abstractNumId w:val="26858"/>
  </w:num>
  <w:num w:numId="26859">
    <w:abstractNumId w:val="26859"/>
  </w:num>
  <w:num w:numId="26860">
    <w:abstractNumId w:val="26860"/>
  </w:num>
  <w:num w:numId="26861">
    <w:abstractNumId w:val="26861"/>
  </w:num>
  <w:num w:numId="26862">
    <w:abstractNumId w:val="26862"/>
  </w:num>
  <w:num w:numId="26863">
    <w:abstractNumId w:val="26863"/>
  </w:num>
  <w:num w:numId="26864">
    <w:abstractNumId w:val="26864"/>
  </w:num>
  <w:num w:numId="26865">
    <w:abstractNumId w:val="26865"/>
  </w:num>
  <w:num w:numId="26866">
    <w:abstractNumId w:val="26866"/>
  </w:num>
  <w:num w:numId="26867">
    <w:abstractNumId w:val="26867"/>
  </w:num>
  <w:num w:numId="26868">
    <w:abstractNumId w:val="26868"/>
  </w:num>
  <w:num w:numId="26869">
    <w:abstractNumId w:val="26869"/>
  </w:num>
  <w:num w:numId="26870">
    <w:abstractNumId w:val="26870"/>
  </w:num>
  <w:num w:numId="26871">
    <w:abstractNumId w:val="26871"/>
  </w:num>
  <w:num w:numId="26872">
    <w:abstractNumId w:val="26872"/>
  </w:num>
  <w:num w:numId="26873">
    <w:abstractNumId w:val="26873"/>
  </w:num>
  <w:num w:numId="26874">
    <w:abstractNumId w:val="26874"/>
  </w:num>
  <w:num w:numId="26875">
    <w:abstractNumId w:val="26875"/>
  </w:num>
  <w:num w:numId="26876">
    <w:abstractNumId w:val="26876"/>
  </w:num>
  <w:num w:numId="26877">
    <w:abstractNumId w:val="26877"/>
  </w:num>
  <w:num w:numId="26878">
    <w:abstractNumId w:val="26878"/>
  </w:num>
  <w:num w:numId="26879">
    <w:abstractNumId w:val="26879"/>
  </w:num>
  <w:num w:numId="26880">
    <w:abstractNumId w:val="26880"/>
  </w:num>
  <w:num w:numId="26881">
    <w:abstractNumId w:val="26881"/>
  </w:num>
  <w:num w:numId="26882">
    <w:abstractNumId w:val="26882"/>
  </w:num>
  <w:num w:numId="26883">
    <w:abstractNumId w:val="26883"/>
  </w:num>
  <w:num w:numId="26884">
    <w:abstractNumId w:val="26884"/>
  </w:num>
  <w:num w:numId="26885">
    <w:abstractNumId w:val="26885"/>
  </w:num>
  <w:num w:numId="26886">
    <w:abstractNumId w:val="26886"/>
  </w:num>
  <w:num w:numId="26887">
    <w:abstractNumId w:val="26887"/>
  </w:num>
  <w:num w:numId="26888">
    <w:abstractNumId w:val="26888"/>
  </w:num>
  <w:num w:numId="26889">
    <w:abstractNumId w:val="26889"/>
  </w:num>
  <w:num w:numId="26890">
    <w:abstractNumId w:val="26890"/>
  </w:num>
  <w:num w:numId="26891">
    <w:abstractNumId w:val="26891"/>
  </w:num>
  <w:num w:numId="26892">
    <w:abstractNumId w:val="26892"/>
  </w:num>
  <w:num w:numId="26893">
    <w:abstractNumId w:val="26893"/>
  </w:num>
  <w:num w:numId="26894">
    <w:abstractNumId w:val="26894"/>
  </w:num>
  <w:num w:numId="26895">
    <w:abstractNumId w:val="26895"/>
  </w:num>
  <w:num w:numId="26896">
    <w:abstractNumId w:val="26896"/>
  </w:num>
  <w:num w:numId="26897">
    <w:abstractNumId w:val="26897"/>
  </w:num>
  <w:num w:numId="26898">
    <w:abstractNumId w:val="26898"/>
  </w:num>
  <w:num w:numId="26899">
    <w:abstractNumId w:val="26899"/>
  </w:num>
  <w:num w:numId="26900">
    <w:abstractNumId w:val="26900"/>
  </w:num>
  <w:num w:numId="26901">
    <w:abstractNumId w:val="26901"/>
  </w:num>
  <w:num w:numId="26902">
    <w:abstractNumId w:val="26902"/>
  </w:num>
  <w:num w:numId="26903">
    <w:abstractNumId w:val="26903"/>
  </w:num>
  <w:num w:numId="26904">
    <w:abstractNumId w:val="26904"/>
  </w:num>
  <w:num w:numId="26905">
    <w:abstractNumId w:val="26905"/>
  </w:num>
  <w:num w:numId="26906">
    <w:abstractNumId w:val="26906"/>
  </w:num>
  <w:num w:numId="26907">
    <w:abstractNumId w:val="26907"/>
  </w:num>
  <w:num w:numId="26908">
    <w:abstractNumId w:val="26908"/>
  </w:num>
  <w:num w:numId="26909">
    <w:abstractNumId w:val="26909"/>
  </w:num>
  <w:num w:numId="26910">
    <w:abstractNumId w:val="26910"/>
  </w:num>
  <w:num w:numId="26911">
    <w:abstractNumId w:val="26911"/>
  </w:num>
  <w:num w:numId="26912">
    <w:abstractNumId w:val="26912"/>
  </w:num>
  <w:num w:numId="26913">
    <w:abstractNumId w:val="26913"/>
  </w:num>
  <w:num w:numId="26914">
    <w:abstractNumId w:val="26914"/>
  </w:num>
  <w:num w:numId="26915">
    <w:abstractNumId w:val="26915"/>
  </w:num>
  <w:num w:numId="26916">
    <w:abstractNumId w:val="26916"/>
  </w:num>
  <w:num w:numId="26917">
    <w:abstractNumId w:val="26917"/>
  </w:num>
  <w:num w:numId="26918">
    <w:abstractNumId w:val="26918"/>
  </w:num>
  <w:num w:numId="26919">
    <w:abstractNumId w:val="26919"/>
  </w:num>
  <w:num w:numId="26920">
    <w:abstractNumId w:val="26920"/>
  </w:num>
  <w:num w:numId="26921">
    <w:abstractNumId w:val="26921"/>
  </w:num>
  <w:num w:numId="26922">
    <w:abstractNumId w:val="269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6067590" Type="http://schemas.openxmlformats.org/officeDocument/2006/relationships/comments" Target="comments.xml"/><Relationship Id="rId917465548" Type="http://schemas.microsoft.com/office/2011/relationships/commentsExtended" Target="commentsExtended.xml"/><Relationship Id="rId88062622" Type="http://schemas.openxmlformats.org/officeDocument/2006/relationships/image" Target="media/imgrId88062622.jpg"/><Relationship Id="rId166964106d34f3ed7" Type="http://schemas.openxmlformats.org/officeDocument/2006/relationships/hyperlink" Target="https://iservice.lombardini.it/jsp/Template2/manuale.jsp?id=96&amp;parent=1000" TargetMode="External"/><Relationship Id="rId715764106d34f4149" Type="http://schemas.openxmlformats.org/officeDocument/2006/relationships/hyperlink" Target="https://iservice.lombardini.it/jsp/Template2/manuale.jsp?id=97&amp;parent=1000" TargetMode="External"/><Relationship Id="rId903864106d3500077" Type="http://schemas.openxmlformats.org/officeDocument/2006/relationships/hyperlink" Target="https://iservice.lombardini.it/jsp/Template2/manuale.jsp?id=97&amp;parent=1000" TargetMode="External"/><Relationship Id="rId110464106d35003e0" Type="http://schemas.openxmlformats.org/officeDocument/2006/relationships/hyperlink" Target="https://iservice.lombardini.it/jsp/Template2/manuale.jsp?id=176&amp;parent=1000" TargetMode="External"/><Relationship Id="rId828564106d3500745" Type="http://schemas.openxmlformats.org/officeDocument/2006/relationships/hyperlink" Target="https://iservice.lombardini.it/jsp/Template2/manuale.jsp?id=176&amp;parent=1000" TargetMode="External"/><Relationship Id="rId709864106d3500b87" Type="http://schemas.openxmlformats.org/officeDocument/2006/relationships/hyperlink" Target="https://iservice.lombardini.it/jsp/Template2/manuale.jsp?id=176&amp;parent=1000" TargetMode="External"/><Relationship Id="rId292164106d3500d48" Type="http://schemas.openxmlformats.org/officeDocument/2006/relationships/hyperlink" Target="https://iservice.lombardini.it/jsp/Template2/manuale.jsp?id=177&amp;parent=1000" TargetMode="External"/><Relationship Id="rId634364106d3500ec3" Type="http://schemas.openxmlformats.org/officeDocument/2006/relationships/hyperlink" Target="https://iservice.lombardini.it/jsp/Template2/manuale.jsp?id=178&amp;parent=1000" TargetMode="External"/><Relationship Id="rId648464106d3501034" Type="http://schemas.openxmlformats.org/officeDocument/2006/relationships/hyperlink" Target="https://iservice.lombardini.it/jsp/Template2/manuale.jsp?id=179&amp;parent=1000" TargetMode="External"/><Relationship Id="rId413764106d35011ea" Type="http://schemas.openxmlformats.org/officeDocument/2006/relationships/hyperlink" Target="https://iservice.lombardini.it/jsp/Template2/manuale.jsp?id=180&amp;parent=1000" TargetMode="External"/><Relationship Id="rId174464106d3501589" Type="http://schemas.openxmlformats.org/officeDocument/2006/relationships/hyperlink" Target="https://iservice.lombardini.it/jsp/Template2/manuale.jsp?id=181&amp;parent=1000" TargetMode="External"/><Relationship Id="rId279864106d3501805" Type="http://schemas.openxmlformats.org/officeDocument/2006/relationships/hyperlink" Target="https://iservice.lombardini.it/jsp/Template2/manuale.jsp?id=182&amp;parent=1000" TargetMode="External"/><Relationship Id="rId431964106d3501a8d" Type="http://schemas.openxmlformats.org/officeDocument/2006/relationships/hyperlink" Target="https://iservice.lombardini.it/jsp/Template2/manuale.jsp?id=364&amp;parent=1000" TargetMode="External"/><Relationship Id="rId601864106d3501e10" Type="http://schemas.openxmlformats.org/officeDocument/2006/relationships/hyperlink" Target="https://iservice.lombardini.it/jsp/Template2/manuale.jsp?id=183&amp;parent=1000" TargetMode="External"/><Relationship Id="rId945164106d3501f79" Type="http://schemas.openxmlformats.org/officeDocument/2006/relationships/hyperlink" Target="https://iservice.lombardini.it/jsp/Template2/manuale.jsp?id=184&amp;parent=1000" TargetMode="External"/><Relationship Id="rId592564106d35020e4" Type="http://schemas.openxmlformats.org/officeDocument/2006/relationships/hyperlink" Target="https://iservice.lombardini.it/jsp/Template2/manuale.jsp?id=185&amp;parent=1000" TargetMode="External"/><Relationship Id="rId425764106d3502251" Type="http://schemas.openxmlformats.org/officeDocument/2006/relationships/hyperlink" Target="https://iservice.lombardini.it/jsp/Template2/manuale.jsp?id=821&amp;parent=1000" TargetMode="External"/><Relationship Id="rId328564106d3502537" Type="http://schemas.openxmlformats.org/officeDocument/2006/relationships/hyperlink" Target="https://iservice.lombardini.it/jsp/Template4/manuale.jsp?id=2663&amp;parent=1088" TargetMode="External"/><Relationship Id="rId231364106d35027f7" Type="http://schemas.openxmlformats.org/officeDocument/2006/relationships/hyperlink" Target="https://iservice.lombardini.it/jsp/Template4/manuale.jsp?id=2665&amp;parent=1088" TargetMode="External"/><Relationship Id="rId558964106d3502bdf" Type="http://schemas.openxmlformats.org/officeDocument/2006/relationships/hyperlink" Target="https://iservice.lombardini.it/jsp/Template4/manuale.jsp?id=2666&amp;parent=1088" TargetMode="External"/><Relationship Id="rId706164106d3502fae" Type="http://schemas.openxmlformats.org/officeDocument/2006/relationships/hyperlink" Target="https://iservice.lombardini.it/jsp/Template4/manuale.jsp?id=2667&amp;parent=1088" TargetMode="External"/><Relationship Id="rId730964106d350327a" Type="http://schemas.openxmlformats.org/officeDocument/2006/relationships/hyperlink" Target="https://iservice.lombardini.it/jsp/Template4/manuale.jsp?id=2675&amp;parent=1088" TargetMode="External"/><Relationship Id="rId229964106d3503bf5" Type="http://schemas.openxmlformats.org/officeDocument/2006/relationships/hyperlink" Target="https://iservice.lombardini.it/jsp/Template2/manuale.jsp?id=822&amp;parent=1000" TargetMode="External"/><Relationship Id="rId869664106d3503d72" Type="http://schemas.openxmlformats.org/officeDocument/2006/relationships/hyperlink" Target="https://iservice.lombardini.it/jsp/Template2/manuale.jsp?id=822&amp;parent=1000" TargetMode="External"/><Relationship Id="rId186964106d3503edc" Type="http://schemas.openxmlformats.org/officeDocument/2006/relationships/hyperlink" Target="https://iservice.lombardini.it/jsp/Template2/manuale.jsp?id=822&amp;parent=1000" TargetMode="External"/><Relationship Id="rId378764106d3504188" Type="http://schemas.openxmlformats.org/officeDocument/2006/relationships/hyperlink" Target="https://iservice.lombardini.it/jsp/Template2/manuale.jsp?id=822&amp;parent=1000" TargetMode="External"/><Relationship Id="rId986064106d3521dab" Type="http://schemas.openxmlformats.org/officeDocument/2006/relationships/hyperlink" Target="https://iservice.lombardini.it/jsp/Template2/manuale.jsp?id=198&amp;parent=1000" TargetMode="External"/><Relationship Id="rId138964106d352a0e5" Type="http://schemas.openxmlformats.org/officeDocument/2006/relationships/hyperlink" Target="https://iservice.lombardini.it/jsp/Template2/manuale.jsp?id=152&amp;parent=1000" TargetMode="External"/><Relationship Id="rId167864106d35bc1e0" Type="http://schemas.openxmlformats.org/officeDocument/2006/relationships/hyperlink" Target="https://iservice.lombardini.it/jsp/Template2/manuale.jsp?id=154&amp;parent=1000" TargetMode="External"/><Relationship Id="rId561464106d35e5bdc" Type="http://schemas.openxmlformats.org/officeDocument/2006/relationships/hyperlink" Target="https://iservice.lombardini.it/jsp/Template2/manuale.jsp?id=154&amp;parent=1000" TargetMode="External"/><Relationship Id="rId392064106d3659fc3" Type="http://schemas.openxmlformats.org/officeDocument/2006/relationships/hyperlink" Target="https://iservice.lombardini.it/jsp/Template2/manuale.jsp?id=154&amp;parent=1000" TargetMode="External"/><Relationship Id="rId140164106d3669a21" Type="http://schemas.openxmlformats.org/officeDocument/2006/relationships/hyperlink" Target="https://iservice.lombardini.it/jsp/Template2/manuale.jsp?id=155&amp;parent=1000" TargetMode="External"/><Relationship Id="rId804164106d3673276" Type="http://schemas.openxmlformats.org/officeDocument/2006/relationships/hyperlink" Target="https://iservice.lombardini.it/jsp/Template2/manuale.jsp?id=155&amp;parent=1000" TargetMode="External"/><Relationship Id="rId822164106d36806d4" Type="http://schemas.openxmlformats.org/officeDocument/2006/relationships/hyperlink" Target="https://iservice.lombardini.it/jsp/Template2/manuale.jsp?id=155&amp;parent=1000" TargetMode="External"/><Relationship Id="rId404364106d3680ceb" Type="http://schemas.openxmlformats.org/officeDocument/2006/relationships/hyperlink" Target="https://iservice.lombardini.it/jsp/Template2/manuale.jsp?id=160&amp;parent=1000" TargetMode="External"/><Relationship Id="rId664564106d36a461d" Type="http://schemas.openxmlformats.org/officeDocument/2006/relationships/hyperlink" Target="https://iservice.lombardini.it/jsp/Template2/manuale.jsp?id=155&amp;parent=1000" TargetMode="External"/><Relationship Id="rId466064106d36eb6be" Type="http://schemas.openxmlformats.org/officeDocument/2006/relationships/hyperlink" Target="https://iservice.lombardini.it/jsp/Template2/manuale.jsp?id=148&amp;parent=1000" TargetMode="External"/><Relationship Id="rId800964106d3719c54" Type="http://schemas.openxmlformats.org/officeDocument/2006/relationships/hyperlink" Target="https://www.youtube.com/embed/Ba8qqxTx6wA?rel=0" TargetMode="External"/><Relationship Id="rId280864106d3801473" Type="http://schemas.openxmlformats.org/officeDocument/2006/relationships/hyperlink" Target="https://iservice.lombardini.it/jsp/Template2/manuale.jsp?id=822&amp;parent=1000" TargetMode="External"/><Relationship Id="rId940364106d3801d0f" Type="http://schemas.openxmlformats.org/officeDocument/2006/relationships/hyperlink" Target="https://iservice.lombardini.it/jsp/Template2/manuale.jsp?id=822&amp;parent=1000" TargetMode="External"/><Relationship Id="rId459164106d3801fb6" Type="http://schemas.openxmlformats.org/officeDocument/2006/relationships/hyperlink" Target="https://iservice.lombardini.it/jsp/Template2/manuale.jsp?id=822&amp;parent=1000" TargetMode="External"/><Relationship Id="rId997564106d3802382" Type="http://schemas.openxmlformats.org/officeDocument/2006/relationships/hyperlink" Target="https://iservice.lombardini.it/jsp/Template2/manuale.jsp?id=822&amp;parent=1000" TargetMode="External"/><Relationship Id="rId955364106d38459ed" Type="http://schemas.openxmlformats.org/officeDocument/2006/relationships/hyperlink" Target="https://iservice.lombardini.it/jsp/Template2/manuale.jsp?id=822&amp;parent=1000" TargetMode="External"/><Relationship Id="rId307564106d38b9551" Type="http://schemas.openxmlformats.org/officeDocument/2006/relationships/hyperlink" Target="https://iservice.lombardini.it/jsp/Template2/manuale.jsp?id=680&amp;parent=1000" TargetMode="External"/><Relationship Id="rId652064106d38b9edd" Type="http://schemas.openxmlformats.org/officeDocument/2006/relationships/hyperlink" Target="https://iservice.lombardini.it/jsp/Template2/manuale.jsp?id=822&amp;parent=1000" TargetMode="External"/><Relationship Id="rId490464106d38d1694" Type="http://schemas.openxmlformats.org/officeDocument/2006/relationships/hyperlink" Target="https://iservice.lombardini.it/jsp/Template2/manuale.jsp?id=822&amp;parent=1000" TargetMode="External"/><Relationship Id="rId865264106d38e01e3" Type="http://schemas.openxmlformats.org/officeDocument/2006/relationships/hyperlink" Target="https://iservice.lombardini.it/jsp/Template2/manuale.jsp?id=146&amp;parent=1000" TargetMode="External"/><Relationship Id="rId351564106d38e1185" Type="http://schemas.openxmlformats.org/officeDocument/2006/relationships/hyperlink" Target="https://iservice.lombardini.it/jsp/Template2/manuale.jsp?id=822&amp;parent=1000" TargetMode="External"/><Relationship Id="rId501164106d38e1b9f" Type="http://schemas.openxmlformats.org/officeDocument/2006/relationships/hyperlink" Target="https://iservice.lombardini.it/jsp/Template2/manuale.jsp?id=822&amp;parent=1000" TargetMode="External"/><Relationship Id="rId491964106d38e1fc6" Type="http://schemas.openxmlformats.org/officeDocument/2006/relationships/hyperlink" Target="https://iservice.lombardini.it/jsp/Template2/manuale.jsp?id=822&amp;parent=1000" TargetMode="External"/><Relationship Id="rId796464106d38e2a2f" Type="http://schemas.openxmlformats.org/officeDocument/2006/relationships/hyperlink" Target="https://iservice.lombardini.it/jsp/Template2/manuale.jsp?id=822&amp;parent=1000" TargetMode="External"/><Relationship Id="rId243164106d38e2e75" Type="http://schemas.openxmlformats.org/officeDocument/2006/relationships/hyperlink" Target="https://iservice.lombardini.it/jsp/Template2/manuale.jsp?id=822&amp;parent=1000" TargetMode="External"/><Relationship Id="rId639164106d3906d1c" Type="http://schemas.openxmlformats.org/officeDocument/2006/relationships/hyperlink" Target="https://iservice.lombardini.it/jsp/Template2/manuale.jsp?id=822&amp;parent=1000" TargetMode="External"/><Relationship Id="rId820964106d3a7bf8c" Type="http://schemas.openxmlformats.org/officeDocument/2006/relationships/hyperlink" Target="https://iservice.lombardini.it/jsp/Template2/manuale.jsp?id=822&amp;parent=1000" TargetMode="External"/><Relationship Id="rId344064106d3a7c11a" Type="http://schemas.openxmlformats.org/officeDocument/2006/relationships/hyperlink" Target="https://iservice.lombardini.it/jsp/Template2/manuale.jsp?id=822&amp;parent=1000" TargetMode="External"/><Relationship Id="rId685164106d3a7c9c9" Type="http://schemas.openxmlformats.org/officeDocument/2006/relationships/hyperlink" Target="https://iservice.lombardini.it/jsp/Template2/manuale.jsp?id=822&amp;parent=1000" TargetMode="External"/><Relationship Id="rId786464106d3a7d145" Type="http://schemas.openxmlformats.org/officeDocument/2006/relationships/hyperlink" Target="https://iservice.lombardini.it/jsp/Template2/manuale.jsp?id=822&amp;parent=1000" TargetMode="External"/><Relationship Id="rId334864106d3a9bea7" Type="http://schemas.openxmlformats.org/officeDocument/2006/relationships/hyperlink" Target="https://iservice.lombardini.it/jsp/Template2/manuale.jsp?id=822&amp;parent=1000" TargetMode="External"/><Relationship Id="rId329364106d3a9d721" Type="http://schemas.openxmlformats.org/officeDocument/2006/relationships/hyperlink" Target="https://iservice.lombardini.it/jsp/Template2/manuale.jsp?id=133&amp;parent=1000" TargetMode="External"/><Relationship Id="rId204264106d3ac6f33" Type="http://schemas.openxmlformats.org/officeDocument/2006/relationships/hyperlink" Target="https://iservice.lombardini.it/jsp/Template2/manuale.jsp?id=143&amp;parent=1000" TargetMode="External"/><Relationship Id="rId631964106d3ac7227" Type="http://schemas.openxmlformats.org/officeDocument/2006/relationships/hyperlink" Target="https://iservice.lombardini.it/jsp/Template2/manuale.jsp?id=822&amp;parent=1000" TargetMode="External"/><Relationship Id="rId421664106d3b776f8" Type="http://schemas.openxmlformats.org/officeDocument/2006/relationships/hyperlink" Target="https://iservice.lombardini.it/jsp/Template2/manuale.jsp?id=97&amp;parent=1000" TargetMode="External"/><Relationship Id="rId844364106d3b82131" Type="http://schemas.openxmlformats.org/officeDocument/2006/relationships/hyperlink" Target="https://iservice.lombardini.it/jsp/Template2/manuale.jsp?id=822&amp;parent=1000" TargetMode="External"/><Relationship Id="rId522964106d3b833f3" Type="http://schemas.openxmlformats.org/officeDocument/2006/relationships/hyperlink" Target="https://iservice.lombardini.it/jsp/Template2/manuale.jsp?id=822&amp;parent=1000" TargetMode="External"/><Relationship Id="rId587364106d3b83b1c" Type="http://schemas.openxmlformats.org/officeDocument/2006/relationships/hyperlink" Target="https://iservice.lombardini.it/jsp/Template2/manuale.jsp?id=822&amp;parent=1000" TargetMode="External"/><Relationship Id="rId748064106d3b9c1f3" Type="http://schemas.openxmlformats.org/officeDocument/2006/relationships/hyperlink" Target="https://iservice.lombardini.it/jsp/Template2/manuale.jsp?id=822&amp;parent=1000" TargetMode="External"/><Relationship Id="rId901164106d3bf12e5" Type="http://schemas.openxmlformats.org/officeDocument/2006/relationships/hyperlink" Target="https://iservice.lombardini.it/jsp/Template2/manuale.jsp?id=132&amp;parent=1000" TargetMode="External"/><Relationship Id="rId945964106d3c60529" Type="http://schemas.openxmlformats.org/officeDocument/2006/relationships/hyperlink" Target="https://iservice.lombardini.it/jsp/Template2/manuale.jsp?id=157&amp;parent=1000" TargetMode="External"/><Relationship Id="rId744964106d3c61976" Type="http://schemas.openxmlformats.org/officeDocument/2006/relationships/hyperlink" Target="https://iservice.lombardini.it/jsp/Template2/manuale.jsp?id=104&amp;parent=1000" TargetMode="External"/><Relationship Id="rId969264106d3c793c2" Type="http://schemas.openxmlformats.org/officeDocument/2006/relationships/hyperlink" Target="https://iservice.lombardini.it/jsp/Template2/manuale.jsp?id=822&amp;parent=1000" TargetMode="External"/><Relationship Id="rId979164106d3c9c6cf" Type="http://schemas.openxmlformats.org/officeDocument/2006/relationships/hyperlink" Target="https://iservice.lombardini.it/jsp/Template2/manuale.jsp?id=822&amp;parent=1000" TargetMode="External"/><Relationship Id="rId409264106d3cb6365" Type="http://schemas.openxmlformats.org/officeDocument/2006/relationships/hyperlink" Target="https://iservice.lombardini.it/jsp/Template2/manuale.jsp?id=128&amp;parent=1000" TargetMode="External"/><Relationship Id="rId937664106d3cb7bb0" Type="http://schemas.openxmlformats.org/officeDocument/2006/relationships/hyperlink" Target="https://iservice.lombardini.it/jsp/Template2/manuale.jsp?id=822&amp;parent=1000" TargetMode="External"/><Relationship Id="rId540964106d3d1faf2" Type="http://schemas.openxmlformats.org/officeDocument/2006/relationships/hyperlink" Target="https://iservice.lombardini.it/jsp/Template2/manuale.jsp?id=822&amp;parent=1000" TargetMode="External"/><Relationship Id="rId212264106d3d2e9e9" Type="http://schemas.openxmlformats.org/officeDocument/2006/relationships/hyperlink" Target="https://iservice.lombardini.it/jsp/Template2/manuale.jsp?id=113&amp;parent=1000" TargetMode="External"/><Relationship Id="rId375764106d3d47cc8" Type="http://schemas.openxmlformats.org/officeDocument/2006/relationships/hyperlink" Target="https://iservice.lombardini.it/jsp/Template2/manuale.jsp?id=113&amp;parent=1000" TargetMode="External"/><Relationship Id="rId633564106d3d6bf92" Type="http://schemas.openxmlformats.org/officeDocument/2006/relationships/hyperlink" Target="https://iservice.lombardini.it/jsp/Template2/manuale.jsp?id=822&amp;parent=1000" TargetMode="External"/><Relationship Id="rId291364106d3d864be" Type="http://schemas.openxmlformats.org/officeDocument/2006/relationships/hyperlink" Target="https://iservice.lombardini.it/jsp/Template2/manuale.jsp?id=822&amp;parent=1000" TargetMode="External"/><Relationship Id="rId171364106d3d9ab1f" Type="http://schemas.openxmlformats.org/officeDocument/2006/relationships/hyperlink" Target="https://iservice.lombardini.it/jsp/Template2/manuale.jsp?id=822&amp;parent=1000" TargetMode="External"/><Relationship Id="rId727064106d3d9b6b3" Type="http://schemas.openxmlformats.org/officeDocument/2006/relationships/hyperlink" Target="https://iservice.lombardini.it/jsp/Template2/manuale.jsp?id=822&amp;parent=1000" TargetMode="External"/><Relationship Id="rId297964106d3e201d9" Type="http://schemas.openxmlformats.org/officeDocument/2006/relationships/hyperlink" Target="https://iservice.lombardini.it/jsp/Template2/manuale.jsp?id=822&amp;parent=1000" TargetMode="External"/><Relationship Id="rId523264106d3e2a86e" Type="http://schemas.openxmlformats.org/officeDocument/2006/relationships/hyperlink" Target="https://iservice.lombardini.it/jsp/Template2/manuale.jsp?id=822&amp;parent=1000" TargetMode="External"/><Relationship Id="rId720164106d3e7b858" Type="http://schemas.openxmlformats.org/officeDocument/2006/relationships/hyperlink" Target="https://iservice.lombardini.it/jsp/Template2/manuale.jsp?id=822&amp;parent=1000" TargetMode="External"/><Relationship Id="rId922664106d3e85a5e" Type="http://schemas.openxmlformats.org/officeDocument/2006/relationships/hyperlink" Target="https://iservice.lombardini.it/jsp/Template2/manuale.jsp?id=822&amp;parent=1000" TargetMode="External"/><Relationship Id="rId358164106d3e8f5d1" Type="http://schemas.openxmlformats.org/officeDocument/2006/relationships/hyperlink" Target="https://iservice.lombardini.it/jsp/Template2/manuale.jsp?id=822&amp;parent=1000" TargetMode="External"/><Relationship Id="rId801664106d3e907a6" Type="http://schemas.openxmlformats.org/officeDocument/2006/relationships/hyperlink" Target="https://iservice.lombardini.it/jsp/Template2/manuale.jsp?id=822&amp;parent=1000" TargetMode="External"/><Relationship Id="rId893364106d351998d" Type="http://schemas.openxmlformats.org/officeDocument/2006/relationships/image" Target="media/imgrId893364106d351998d.jpg"/><Relationship Id="rId854064106d3521525" Type="http://schemas.openxmlformats.org/officeDocument/2006/relationships/image" Target="media/imgrId854064106d3521525.jpg"/><Relationship Id="rId412764106d3529820" Type="http://schemas.openxmlformats.org/officeDocument/2006/relationships/image" Target="media/imgrId412764106d3529820.jpg"/><Relationship Id="rId534564106d35311c1" Type="http://schemas.openxmlformats.org/officeDocument/2006/relationships/image" Target="media/imgrId534564106d35311c1.jpg"/><Relationship Id="rId582064106d3591d4a" Type="http://schemas.openxmlformats.org/officeDocument/2006/relationships/image" Target="media/imgrId582064106d3591d4a.jpg"/><Relationship Id="rId988864106d3597a0e" Type="http://schemas.openxmlformats.org/officeDocument/2006/relationships/image" Target="media/imgrId988864106d3597a0e.jpg"/><Relationship Id="rId702464106d35a05a2" Type="http://schemas.openxmlformats.org/officeDocument/2006/relationships/image" Target="media/imgrId702464106d35a05a2.jpg"/><Relationship Id="rId453964106d35aba17" Type="http://schemas.openxmlformats.org/officeDocument/2006/relationships/image" Target="media/imgrId453964106d35aba17.jpg"/><Relationship Id="rId408364106d35b5452" Type="http://schemas.openxmlformats.org/officeDocument/2006/relationships/image" Target="media/imgrId408364106d35b5452.jpg"/><Relationship Id="rId827064106d35bba66" Type="http://schemas.openxmlformats.org/officeDocument/2006/relationships/image" Target="media/imgrId827064106d35bba66.jpg"/><Relationship Id="rId454064106d35c6087" Type="http://schemas.openxmlformats.org/officeDocument/2006/relationships/image" Target="media/imgrId454064106d35c6087.jpg"/><Relationship Id="rId962264106d35cdddc" Type="http://schemas.openxmlformats.org/officeDocument/2006/relationships/image" Target="media/imgrId962264106d35cdddc.jpg"/><Relationship Id="rId634764106d35d578a" Type="http://schemas.openxmlformats.org/officeDocument/2006/relationships/image" Target="media/imgrId634764106d35d578a.jpg"/><Relationship Id="rId256564106d35e2c41" Type="http://schemas.openxmlformats.org/officeDocument/2006/relationships/image" Target="media/imgrId256564106d35e2c41.jpg"/><Relationship Id="rId129364106d3658244" Type="http://schemas.openxmlformats.org/officeDocument/2006/relationships/image" Target="media/imgrId129364106d3658244.jpg"/><Relationship Id="rId106764106d36691d4" Type="http://schemas.openxmlformats.org/officeDocument/2006/relationships/image" Target="media/imgrId106764106d36691d4.jpg"/><Relationship Id="rId344964106d3672d68" Type="http://schemas.openxmlformats.org/officeDocument/2006/relationships/image" Target="media/imgrId344964106d3672d68.jpg"/><Relationship Id="rId561864106d367c20f" Type="http://schemas.openxmlformats.org/officeDocument/2006/relationships/image" Target="media/imgrId561864106d367c20f.png"/><Relationship Id="rId567864106d367ff32" Type="http://schemas.openxmlformats.org/officeDocument/2006/relationships/image" Target="media/imgrId567864106d367ff32.jpg"/><Relationship Id="rId357264106d368b4e0" Type="http://schemas.openxmlformats.org/officeDocument/2006/relationships/image" Target="media/imgrId357264106d368b4e0.jpg"/><Relationship Id="rId444964106d3698769" Type="http://schemas.openxmlformats.org/officeDocument/2006/relationships/image" Target="media/imgrId444964106d3698769.jpg"/><Relationship Id="rId833564106d36a3c0e" Type="http://schemas.openxmlformats.org/officeDocument/2006/relationships/image" Target="media/imgrId833564106d36a3c0e.jpg"/><Relationship Id="rId629464106d36aff17" Type="http://schemas.openxmlformats.org/officeDocument/2006/relationships/image" Target="media/imgrId629464106d36aff17.jpg"/><Relationship Id="rId927464106d36b9acb" Type="http://schemas.openxmlformats.org/officeDocument/2006/relationships/image" Target="media/imgrId927464106d36b9acb.jpg"/><Relationship Id="rId263364106d36c1213" Type="http://schemas.openxmlformats.org/officeDocument/2006/relationships/image" Target="media/imgrId263364106d36c1213.jpg"/><Relationship Id="rId165264106d36c970f" Type="http://schemas.openxmlformats.org/officeDocument/2006/relationships/image" Target="media/imgrId165264106d36c970f.jpg"/><Relationship Id="rId165564106d36d307a" Type="http://schemas.openxmlformats.org/officeDocument/2006/relationships/image" Target="media/imgrId165564106d36d307a.jpg"/><Relationship Id="rId873864106d36d9a91" Type="http://schemas.openxmlformats.org/officeDocument/2006/relationships/image" Target="media/imgrId873864106d36d9a91.jpg"/><Relationship Id="rId350364106d36e3514" Type="http://schemas.openxmlformats.org/officeDocument/2006/relationships/image" Target="media/imgrId350364106d36e3514.jpg"/><Relationship Id="rId230364106d36ea946" Type="http://schemas.openxmlformats.org/officeDocument/2006/relationships/image" Target="media/imgrId230364106d36ea946.jpg"/><Relationship Id="rId132764106d36f240b" Type="http://schemas.openxmlformats.org/officeDocument/2006/relationships/image" Target="media/imgrId132764106d36f240b.jpg"/><Relationship Id="rId141464106d370887b" Type="http://schemas.openxmlformats.org/officeDocument/2006/relationships/image" Target="media/imgrId141464106d370887b.jpg"/><Relationship Id="rId256664106d37111c2" Type="http://schemas.openxmlformats.org/officeDocument/2006/relationships/image" Target="media/imgrId256664106d37111c2.jpg"/><Relationship Id="rId129664106d37194b0" Type="http://schemas.openxmlformats.org/officeDocument/2006/relationships/image" Target="media/imgrId129664106d37194b0.jpg"/><Relationship Id="rId580364106d371d8a5" Type="http://schemas.openxmlformats.org/officeDocument/2006/relationships/image" Target="media/imgrId580364106d371d8a5.jpg"/><Relationship Id="rId881864106d3728908" Type="http://schemas.openxmlformats.org/officeDocument/2006/relationships/image" Target="media/imgrId881864106d3728908.jpg"/><Relationship Id="rId613364106d373103e" Type="http://schemas.openxmlformats.org/officeDocument/2006/relationships/image" Target="media/imgrId613364106d373103e.jpg"/><Relationship Id="rId271364106d373754e" Type="http://schemas.openxmlformats.org/officeDocument/2006/relationships/image" Target="media/imgrId271364106d373754e.jpg"/><Relationship Id="rId567564106d374156b" Type="http://schemas.openxmlformats.org/officeDocument/2006/relationships/image" Target="media/imgrId567564106d374156b.jpg"/><Relationship Id="rId100464106d374b371" Type="http://schemas.openxmlformats.org/officeDocument/2006/relationships/image" Target="media/imgrId100464106d374b371.jpg"/><Relationship Id="rId253064106d3751945" Type="http://schemas.openxmlformats.org/officeDocument/2006/relationships/image" Target="media/imgrId253064106d3751945.jpg"/><Relationship Id="rId422564106d3758cbc" Type="http://schemas.openxmlformats.org/officeDocument/2006/relationships/image" Target="media/imgrId422564106d3758cbc.jpg"/><Relationship Id="rId486864106d3766e4c" Type="http://schemas.openxmlformats.org/officeDocument/2006/relationships/image" Target="media/imgrId486864106d3766e4c.jpg"/><Relationship Id="rId669864106d376ec20" Type="http://schemas.openxmlformats.org/officeDocument/2006/relationships/image" Target="media/imgrId669864106d376ec20.jpg"/><Relationship Id="rId422564106d37d3ae9" Type="http://schemas.openxmlformats.org/officeDocument/2006/relationships/image" Target="media/imgrId422564106d37d3ae9.jpg"/><Relationship Id="rId850164106d37dc462" Type="http://schemas.openxmlformats.org/officeDocument/2006/relationships/image" Target="media/imgrId850164106d37dc462.jpg"/><Relationship Id="rId712664106d37e380f" Type="http://schemas.openxmlformats.org/officeDocument/2006/relationships/image" Target="media/imgrId712664106d37e380f.jpg"/><Relationship Id="rId768264106d37e9c02" Type="http://schemas.openxmlformats.org/officeDocument/2006/relationships/image" Target="media/imgrId768264106d37e9c02.jpg"/><Relationship Id="rId610264106d37f0bee" Type="http://schemas.openxmlformats.org/officeDocument/2006/relationships/image" Target="media/imgrId610264106d37f0bee.jpg"/><Relationship Id="rId230364106d380082b" Type="http://schemas.openxmlformats.org/officeDocument/2006/relationships/image" Target="media/imgrId230364106d380082b.jpg"/><Relationship Id="rId370964106d3808564" Type="http://schemas.openxmlformats.org/officeDocument/2006/relationships/image" Target="media/imgrId370964106d3808564.jpg"/><Relationship Id="rId778464106d3810cf9" Type="http://schemas.openxmlformats.org/officeDocument/2006/relationships/image" Target="media/imgrId778464106d3810cf9.jpg"/><Relationship Id="rId727964106d3819361" Type="http://schemas.openxmlformats.org/officeDocument/2006/relationships/image" Target="media/imgrId727964106d3819361.jpg"/><Relationship Id="rId427864106d3823286" Type="http://schemas.openxmlformats.org/officeDocument/2006/relationships/image" Target="media/imgrId427864106d3823286.jpg"/><Relationship Id="rId459164106d382b6ad" Type="http://schemas.openxmlformats.org/officeDocument/2006/relationships/image" Target="media/imgrId459164106d382b6ad.jpg"/><Relationship Id="rId930264106d3833cbf" Type="http://schemas.openxmlformats.org/officeDocument/2006/relationships/image" Target="media/imgrId930264106d3833cbf.jpg"/><Relationship Id="rId456464106d383be53" Type="http://schemas.openxmlformats.org/officeDocument/2006/relationships/image" Target="media/imgrId456464106d383be53.jpg"/><Relationship Id="rId192864106d3842668" Type="http://schemas.openxmlformats.org/officeDocument/2006/relationships/image" Target="media/imgrId192864106d3842668.jpg"/><Relationship Id="rId944564106d38a1eca" Type="http://schemas.openxmlformats.org/officeDocument/2006/relationships/image" Target="media/imgrId944564106d38a1eca.jpg"/><Relationship Id="rId535564106d38aa124" Type="http://schemas.openxmlformats.org/officeDocument/2006/relationships/image" Target="media/imgrId535564106d38aa124.jpg"/><Relationship Id="rId995064106d38b267f" Type="http://schemas.openxmlformats.org/officeDocument/2006/relationships/image" Target="media/imgrId995064106d38b267f.jpg"/><Relationship Id="rId827264106d38b8ea1" Type="http://schemas.openxmlformats.org/officeDocument/2006/relationships/image" Target="media/imgrId827264106d38b8ea1.jpg"/><Relationship Id="rId813164106d38c1c9c" Type="http://schemas.openxmlformats.org/officeDocument/2006/relationships/image" Target="media/imgrId813164106d38c1c9c.jpg"/><Relationship Id="rId470164106d38c88c6" Type="http://schemas.openxmlformats.org/officeDocument/2006/relationships/image" Target="media/imgrId470164106d38c88c6.gif"/><Relationship Id="rId140064106d38d02cb" Type="http://schemas.openxmlformats.org/officeDocument/2006/relationships/image" Target="media/imgrId140064106d38d02cb.jpg"/><Relationship Id="rId678964106d38d7aa8" Type="http://schemas.openxmlformats.org/officeDocument/2006/relationships/image" Target="media/imgrId678964106d38d7aa8.jpg"/><Relationship Id="rId278364106d38df70d" Type="http://schemas.openxmlformats.org/officeDocument/2006/relationships/image" Target="media/imgrId278364106d38df70d.jpg"/><Relationship Id="rId636964106d38eb46d" Type="http://schemas.openxmlformats.org/officeDocument/2006/relationships/image" Target="media/imgrId636964106d38eb46d.jpg"/><Relationship Id="rId702364106d38f3bcd" Type="http://schemas.openxmlformats.org/officeDocument/2006/relationships/image" Target="media/imgrId702364106d38f3bcd.jpg"/><Relationship Id="rId161164106d3905a63" Type="http://schemas.openxmlformats.org/officeDocument/2006/relationships/image" Target="media/imgrId161164106d3905a63.jpg"/><Relationship Id="rId634264106d390f144" Type="http://schemas.openxmlformats.org/officeDocument/2006/relationships/image" Target="media/imgrId634264106d390f144.jpg"/><Relationship Id="rId684564106d39144bc" Type="http://schemas.openxmlformats.org/officeDocument/2006/relationships/image" Target="media/imgrId684564106d39144bc.jpg"/><Relationship Id="rId864664106d396b2ec" Type="http://schemas.openxmlformats.org/officeDocument/2006/relationships/image" Target="media/imgrId864664106d396b2ec.jpg"/><Relationship Id="rId201564106d3972d9d" Type="http://schemas.openxmlformats.org/officeDocument/2006/relationships/image" Target="media/imgrId201564106d3972d9d.jpg"/><Relationship Id="rId806964106d397c882" Type="http://schemas.openxmlformats.org/officeDocument/2006/relationships/image" Target="media/imgrId806964106d397c882.jpg"/><Relationship Id="rId955564106d39850e3" Type="http://schemas.openxmlformats.org/officeDocument/2006/relationships/image" Target="media/imgrId955564106d39850e3.jpg"/><Relationship Id="rId732664106d398e206" Type="http://schemas.openxmlformats.org/officeDocument/2006/relationships/image" Target="media/imgrId732664106d398e206.jpg"/><Relationship Id="rId409964106d3994f33" Type="http://schemas.openxmlformats.org/officeDocument/2006/relationships/image" Target="media/imgrId409964106d3994f33.jpg"/><Relationship Id="rId259464106d399eaf5" Type="http://schemas.openxmlformats.org/officeDocument/2006/relationships/image" Target="media/imgrId259464106d399eaf5.jpg"/><Relationship Id="rId473164106d39a22f8" Type="http://schemas.openxmlformats.org/officeDocument/2006/relationships/image" Target="media/imgrId473164106d39a22f8.jpg"/><Relationship Id="rId594264106d39ae36b" Type="http://schemas.openxmlformats.org/officeDocument/2006/relationships/image" Target="media/imgrId594264106d39ae36b.jpg"/><Relationship Id="rId207864106d39b9103" Type="http://schemas.openxmlformats.org/officeDocument/2006/relationships/image" Target="media/imgrId207864106d39b9103.jpg"/><Relationship Id="rId716664106d39bf8e8" Type="http://schemas.openxmlformats.org/officeDocument/2006/relationships/image" Target="media/imgrId716664106d39bf8e8.jpg"/><Relationship Id="rId483464106d39c86ed" Type="http://schemas.openxmlformats.org/officeDocument/2006/relationships/image" Target="media/imgrId483464106d39c86ed.jpg"/><Relationship Id="rId621164106d39d087b" Type="http://schemas.openxmlformats.org/officeDocument/2006/relationships/image" Target="media/imgrId621164106d39d087b.jpg"/><Relationship Id="rId945964106d39d6a39" Type="http://schemas.openxmlformats.org/officeDocument/2006/relationships/image" Target="media/imgrId945964106d39d6a39.jpg"/><Relationship Id="rId127464106d39e2189" Type="http://schemas.openxmlformats.org/officeDocument/2006/relationships/image" Target="media/imgrId127464106d39e2189.jpg"/><Relationship Id="rId237864106d39ea5d4" Type="http://schemas.openxmlformats.org/officeDocument/2006/relationships/image" Target="media/imgrId237864106d39ea5d4.jpg"/><Relationship Id="rId300464106d39f138a" Type="http://schemas.openxmlformats.org/officeDocument/2006/relationships/image" Target="media/imgrId300464106d39f138a.jpg"/><Relationship Id="rId474264106d3a09e4a" Type="http://schemas.openxmlformats.org/officeDocument/2006/relationships/image" Target="media/imgrId474264106d3a09e4a.jpg"/><Relationship Id="rId444764106d3a126a7" Type="http://schemas.openxmlformats.org/officeDocument/2006/relationships/image" Target="media/imgrId444764106d3a126a7.jpg"/><Relationship Id="rId196564106d3a6cfc9" Type="http://schemas.openxmlformats.org/officeDocument/2006/relationships/image" Target="media/imgrId196564106d3a6cfc9.jpg"/><Relationship Id="rId188964106d3a74cf7" Type="http://schemas.openxmlformats.org/officeDocument/2006/relationships/image" Target="media/imgrId188964106d3a74cf7.jpg"/><Relationship Id="rId467764106d3a7b453" Type="http://schemas.openxmlformats.org/officeDocument/2006/relationships/image" Target="media/imgrId467764106d3a7b453.jpg"/><Relationship Id="rId328864106d3a86377" Type="http://schemas.openxmlformats.org/officeDocument/2006/relationships/image" Target="media/imgrId328864106d3a86377.jpg"/><Relationship Id="rId522964106d3a8bb02" Type="http://schemas.openxmlformats.org/officeDocument/2006/relationships/image" Target="media/imgrId522964106d3a8bb02.jpg"/><Relationship Id="rId627264106d3a944ac" Type="http://schemas.openxmlformats.org/officeDocument/2006/relationships/image" Target="media/imgrId627264106d3a944ac.jpg"/><Relationship Id="rId257864106d3a9b506" Type="http://schemas.openxmlformats.org/officeDocument/2006/relationships/image" Target="media/imgrId257864106d3a9b506.jpg"/><Relationship Id="rId784464106d3aa5986" Type="http://schemas.openxmlformats.org/officeDocument/2006/relationships/image" Target="media/imgrId784464106d3aa5986.jpg"/><Relationship Id="rId778864106d3aae726" Type="http://schemas.openxmlformats.org/officeDocument/2006/relationships/image" Target="media/imgrId778864106d3aae726.jpg"/><Relationship Id="rId729864106d3ab7447" Type="http://schemas.openxmlformats.org/officeDocument/2006/relationships/image" Target="media/imgrId729864106d3ab7447.jpg"/><Relationship Id="rId864964106d3abfd16" Type="http://schemas.openxmlformats.org/officeDocument/2006/relationships/image" Target="media/imgrId864964106d3abfd16.jpg"/><Relationship Id="rId105364106d3ac62b7" Type="http://schemas.openxmlformats.org/officeDocument/2006/relationships/image" Target="media/imgrId105364106d3ac62b7.jpg"/><Relationship Id="rId283264106d3ad05d6" Type="http://schemas.openxmlformats.org/officeDocument/2006/relationships/image" Target="media/imgrId283264106d3ad05d6.jpg"/><Relationship Id="rId847464106d3ad6e26" Type="http://schemas.openxmlformats.org/officeDocument/2006/relationships/image" Target="media/imgrId847464106d3ad6e26.jpg"/><Relationship Id="rId489264106d3ade350" Type="http://schemas.openxmlformats.org/officeDocument/2006/relationships/image" Target="media/imgrId489264106d3ade350.jpg"/><Relationship Id="rId589964106d3ae5bdf" Type="http://schemas.openxmlformats.org/officeDocument/2006/relationships/image" Target="media/imgrId589964106d3ae5bdf.jpg"/><Relationship Id="rId954664106d3aedbfd" Type="http://schemas.openxmlformats.org/officeDocument/2006/relationships/image" Target="media/imgrId954664106d3aedbfd.jpg"/><Relationship Id="rId616164106d3b04f34" Type="http://schemas.openxmlformats.org/officeDocument/2006/relationships/image" Target="media/imgrId616164106d3b04f34.jpg"/><Relationship Id="rId153264106d3b0cf92" Type="http://schemas.openxmlformats.org/officeDocument/2006/relationships/image" Target="media/imgrId153264106d3b0cf92.jpg"/><Relationship Id="rId738564106d3b1538c" Type="http://schemas.openxmlformats.org/officeDocument/2006/relationships/image" Target="media/imgrId738564106d3b1538c.jpg"/><Relationship Id="rId733264106d3b69441" Type="http://schemas.openxmlformats.org/officeDocument/2006/relationships/image" Target="media/imgrId733264106d3b69441.jpg"/><Relationship Id="rId489564106d3b733e9" Type="http://schemas.openxmlformats.org/officeDocument/2006/relationships/image" Target="media/imgrId489564106d3b733e9.jpg"/><Relationship Id="rId507664106d3b76d67" Type="http://schemas.openxmlformats.org/officeDocument/2006/relationships/image" Target="media/imgrId507664106d3b76d67.jpg"/><Relationship Id="rId697364106d3b7d054" Type="http://schemas.openxmlformats.org/officeDocument/2006/relationships/image" Target="media/imgrId697364106d3b7d054.jpg"/><Relationship Id="rId755564106d3b813bc" Type="http://schemas.openxmlformats.org/officeDocument/2006/relationships/image" Target="media/imgrId755564106d3b813bc.jpg"/><Relationship Id="rId274064106d3b8c4bd" Type="http://schemas.openxmlformats.org/officeDocument/2006/relationships/image" Target="media/imgrId274064106d3b8c4bd.jpg"/><Relationship Id="rId441264106d3b941e1" Type="http://schemas.openxmlformats.org/officeDocument/2006/relationships/image" Target="media/imgrId441264106d3b941e1.jpg"/><Relationship Id="rId963764106d3b9a4b2" Type="http://schemas.openxmlformats.org/officeDocument/2006/relationships/image" Target="media/imgrId963764106d3b9a4b2.jpg"/><Relationship Id="rId248364106d3ba4902" Type="http://schemas.openxmlformats.org/officeDocument/2006/relationships/image" Target="media/imgrId248364106d3ba4902.jpg"/><Relationship Id="rId377264106d3bad033" Type="http://schemas.openxmlformats.org/officeDocument/2006/relationships/image" Target="media/imgrId377264106d3bad033.jpg"/><Relationship Id="rId823564106d3bb1c53" Type="http://schemas.openxmlformats.org/officeDocument/2006/relationships/image" Target="media/imgrId823564106d3bb1c53.jpg"/><Relationship Id="rId881764106d3bbc1c5" Type="http://schemas.openxmlformats.org/officeDocument/2006/relationships/image" Target="media/imgrId881764106d3bbc1c5.jpg"/><Relationship Id="rId369464106d3bc31bb" Type="http://schemas.openxmlformats.org/officeDocument/2006/relationships/image" Target="media/imgrId369464106d3bc31bb.jpg"/><Relationship Id="rId336664106d3bccddb" Type="http://schemas.openxmlformats.org/officeDocument/2006/relationships/image" Target="media/imgrId336664106d3bccddb.jpg"/><Relationship Id="rId159064106d3bd65d1" Type="http://schemas.openxmlformats.org/officeDocument/2006/relationships/image" Target="media/imgrId159064106d3bd65d1.jpg"/><Relationship Id="rId965264106d3bde3c0" Type="http://schemas.openxmlformats.org/officeDocument/2006/relationships/image" Target="media/imgrId965264106d3bde3c0.jpg"/><Relationship Id="rId523964106d3be5974" Type="http://schemas.openxmlformats.org/officeDocument/2006/relationships/image" Target="media/imgrId523964106d3be5974.jpg"/><Relationship Id="rId872064106d3bf099b" Type="http://schemas.openxmlformats.org/officeDocument/2006/relationships/image" Target="media/imgrId872064106d3bf099b.jpg"/><Relationship Id="rId767264106d3c030e8" Type="http://schemas.openxmlformats.org/officeDocument/2006/relationships/image" Target="media/imgrId767264106d3c030e8.jpg"/><Relationship Id="rId482664106d3c5f8dd" Type="http://schemas.openxmlformats.org/officeDocument/2006/relationships/image" Target="media/imgrId482664106d3c5f8dd.jpg"/><Relationship Id="rId473764106d3c68392" Type="http://schemas.openxmlformats.org/officeDocument/2006/relationships/image" Target="media/imgrId473764106d3c68392.jpg"/><Relationship Id="rId807864106d3c716bc" Type="http://schemas.openxmlformats.org/officeDocument/2006/relationships/image" Target="media/imgrId807864106d3c716bc.jpg"/><Relationship Id="rId352964106d3c7882b" Type="http://schemas.openxmlformats.org/officeDocument/2006/relationships/image" Target="media/imgrId352964106d3c7882b.jpg"/><Relationship Id="rId169364106d3c857e6" Type="http://schemas.openxmlformats.org/officeDocument/2006/relationships/image" Target="media/imgrId169364106d3c857e6.jpg"/><Relationship Id="rId988864106d3c8e296" Type="http://schemas.openxmlformats.org/officeDocument/2006/relationships/image" Target="media/imgrId988864106d3c8e296.jpg"/><Relationship Id="rId450464106d3c942e5" Type="http://schemas.openxmlformats.org/officeDocument/2006/relationships/image" Target="media/imgrId450464106d3c942e5.jpg"/><Relationship Id="rId829364106d3c9b132" Type="http://schemas.openxmlformats.org/officeDocument/2006/relationships/image" Target="media/imgrId829364106d3c9b132.jpg"/><Relationship Id="rId824964106d3ca444a" Type="http://schemas.openxmlformats.org/officeDocument/2006/relationships/image" Target="media/imgrId824964106d3ca444a.jpg"/><Relationship Id="rId857964106d3cab78b" Type="http://schemas.openxmlformats.org/officeDocument/2006/relationships/image" Target="media/imgrId857964106d3cab78b.jpg"/><Relationship Id="rId582164106d3cb522e" Type="http://schemas.openxmlformats.org/officeDocument/2006/relationships/image" Target="media/imgrId582164106d3cb522e.jpg"/><Relationship Id="rId851164106d3cbfa5b" Type="http://schemas.openxmlformats.org/officeDocument/2006/relationships/image" Target="media/imgrId851164106d3cbfa5b.jpg"/><Relationship Id="rId748064106d3cc4575" Type="http://schemas.openxmlformats.org/officeDocument/2006/relationships/image" Target="media/imgrId748064106d3cc4575.jpg"/><Relationship Id="rId341964106d3ccf71a" Type="http://schemas.openxmlformats.org/officeDocument/2006/relationships/image" Target="media/imgrId341964106d3ccf71a.jpg"/><Relationship Id="rId185364106d3cd629e" Type="http://schemas.openxmlformats.org/officeDocument/2006/relationships/image" Target="media/imgrId185364106d3cd629e.jpg"/><Relationship Id="rId166664106d3cdee84" Type="http://schemas.openxmlformats.org/officeDocument/2006/relationships/image" Target="media/imgrId166664106d3cdee84.jpg"/><Relationship Id="rId311964106d3d1e530" Type="http://schemas.openxmlformats.org/officeDocument/2006/relationships/image" Target="media/imgrId311964106d3d1e530.jpg"/><Relationship Id="rId904664106d3d26a43" Type="http://schemas.openxmlformats.org/officeDocument/2006/relationships/image" Target="media/imgrId904664106d3d26a43.jpg"/><Relationship Id="rId504764106d3d2e199" Type="http://schemas.openxmlformats.org/officeDocument/2006/relationships/image" Target="media/imgrId504764106d3d2e199.jpg"/><Relationship Id="rId923264106d3d3591a" Type="http://schemas.openxmlformats.org/officeDocument/2006/relationships/image" Target="media/imgrId923264106d3d3591a.jpg"/><Relationship Id="rId489164106d3d3d8d7" Type="http://schemas.openxmlformats.org/officeDocument/2006/relationships/image" Target="media/imgrId489164106d3d3d8d7.jpg"/><Relationship Id="rId384364106d3d4709e" Type="http://schemas.openxmlformats.org/officeDocument/2006/relationships/image" Target="media/imgrId384364106d3d4709e.jpg"/><Relationship Id="rId724564106d3d528fe" Type="http://schemas.openxmlformats.org/officeDocument/2006/relationships/image" Target="media/imgrId724564106d3d528fe.jpg"/><Relationship Id="rId180564106d3d5b2d5" Type="http://schemas.openxmlformats.org/officeDocument/2006/relationships/image" Target="media/imgrId180564106d3d5b2d5.jpg"/><Relationship Id="rId292664106d3d64254" Type="http://schemas.openxmlformats.org/officeDocument/2006/relationships/image" Target="media/imgrId292664106d3d64254.jpg"/><Relationship Id="rId241064106d3d6a525" Type="http://schemas.openxmlformats.org/officeDocument/2006/relationships/image" Target="media/imgrId241064106d3d6a525.jpg"/><Relationship Id="rId145964106d3d74b65" Type="http://schemas.openxmlformats.org/officeDocument/2006/relationships/image" Target="media/imgrId145964106d3d74b65.jpg"/><Relationship Id="rId137764106d3d7dbff" Type="http://schemas.openxmlformats.org/officeDocument/2006/relationships/image" Target="media/imgrId137764106d3d7dbff.jpg"/><Relationship Id="rId203964106d3d84628" Type="http://schemas.openxmlformats.org/officeDocument/2006/relationships/image" Target="media/imgrId203964106d3d84628.jpg"/><Relationship Id="rId676564106d3d8eb7f" Type="http://schemas.openxmlformats.org/officeDocument/2006/relationships/image" Target="media/imgrId676564106d3d8eb7f.jpg"/><Relationship Id="rId839664106d3d98776" Type="http://schemas.openxmlformats.org/officeDocument/2006/relationships/image" Target="media/imgrId839664106d3d98776.jpg"/><Relationship Id="rId290064106d3da47e4" Type="http://schemas.openxmlformats.org/officeDocument/2006/relationships/image" Target="media/imgrId290064106d3da47e4.jpg"/><Relationship Id="rId422064106d3dada44" Type="http://schemas.openxmlformats.org/officeDocument/2006/relationships/image" Target="media/imgrId422064106d3dada44.jpg"/><Relationship Id="rId542664106d3db7818" Type="http://schemas.openxmlformats.org/officeDocument/2006/relationships/image" Target="media/imgrId542664106d3db7818.jpg"/><Relationship Id="rId841364106d3dc1c55" Type="http://schemas.openxmlformats.org/officeDocument/2006/relationships/image" Target="media/imgrId841364106d3dc1c55.jpg"/><Relationship Id="rId781064106d3dc86a1" Type="http://schemas.openxmlformats.org/officeDocument/2006/relationships/image" Target="media/imgrId781064106d3dc86a1.jpg"/><Relationship Id="rId444764106d3e04ddf" Type="http://schemas.openxmlformats.org/officeDocument/2006/relationships/image" Target="media/imgrId444764106d3e04ddf.jpg"/><Relationship Id="rId961564106d3e0f2a1" Type="http://schemas.openxmlformats.org/officeDocument/2006/relationships/image" Target="media/imgrId961564106d3e0f2a1.jpg"/><Relationship Id="rId430864106d3e194a1" Type="http://schemas.openxmlformats.org/officeDocument/2006/relationships/image" Target="media/imgrId430864106d3e194a1.jpg"/><Relationship Id="rId517564106d3e1f9d5" Type="http://schemas.openxmlformats.org/officeDocument/2006/relationships/image" Target="media/imgrId517564106d3e1f9d5.jpg"/><Relationship Id="rId963464106d3e294ac" Type="http://schemas.openxmlformats.org/officeDocument/2006/relationships/image" Target="media/imgrId963464106d3e294ac.jpg"/><Relationship Id="rId348964106d3e33436" Type="http://schemas.openxmlformats.org/officeDocument/2006/relationships/image" Target="media/imgrId348964106d3e33436.jpg"/><Relationship Id="rId159264106d3e3cbdc" Type="http://schemas.openxmlformats.org/officeDocument/2006/relationships/image" Target="media/imgrId159264106d3e3cbdc.jpg"/><Relationship Id="rId156464106d3e43dfa" Type="http://schemas.openxmlformats.org/officeDocument/2006/relationships/image" Target="media/imgrId156464106d3e43dfa.jpg"/><Relationship Id="rId550164106d3e4e211" Type="http://schemas.openxmlformats.org/officeDocument/2006/relationships/image" Target="media/imgrId550164106d3e4e211.jpg"/><Relationship Id="rId827264106d3e57f74" Type="http://schemas.openxmlformats.org/officeDocument/2006/relationships/image" Target="media/imgrId827264106d3e57f74.jpg"/><Relationship Id="rId274064106d3e5ecf9" Type="http://schemas.openxmlformats.org/officeDocument/2006/relationships/image" Target="media/imgrId274064106d3e5ecf9.jpg"/><Relationship Id="rId500964106d3e688a9" Type="http://schemas.openxmlformats.org/officeDocument/2006/relationships/image" Target="media/imgrId500964106d3e688a9.jpg"/><Relationship Id="rId234264106d3e70973" Type="http://schemas.openxmlformats.org/officeDocument/2006/relationships/image" Target="media/imgrId234264106d3e70973.jpg"/><Relationship Id="rId270864106d3e7a261" Type="http://schemas.openxmlformats.org/officeDocument/2006/relationships/image" Target="media/imgrId270864106d3e7a261.jpg"/><Relationship Id="rId170764106d3e84d5b" Type="http://schemas.openxmlformats.org/officeDocument/2006/relationships/image" Target="media/imgrId170764106d3e84d5b.jpg"/><Relationship Id="rId555164106d3e8e83d" Type="http://schemas.openxmlformats.org/officeDocument/2006/relationships/image" Target="media/imgrId555164106d3e8e83d.jpg"/><Relationship Id="rId766364106d3eb214b" Type="http://schemas.openxmlformats.org/officeDocument/2006/relationships/image" Target="media/imgrId766364106d3eb214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062622" Type="http://schemas.openxmlformats.org/officeDocument/2006/relationships/image" Target="media/imgrId880626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