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64181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705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310409" w:name="ctxt"/>
    <w:bookmarkEnd w:id="13104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24464107c1e0c6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14964107c1e0c8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58464107c1e0cd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10364107c1e0d1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55564107c1e0d6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43264107c1e0d8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16464107c1e0d9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47864107c1e0db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00864107c1e0dd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11764107c1e0de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65664107c1e0e0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41164107c1e0e1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32064107c1e0e2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58664107c1e0e4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74764107c1e0e6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21964107c1e0e7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62864107c1e0ea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95864107c1e0ec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10864107c1e0f0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47064107c1e0f6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37364107c1e0fd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14664107c1e0ff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22064107c1e104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74364107c1e10b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474764107c1e10d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4639145" name="name969264107c1e2779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28064107c1e27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834593" name="name303564107c1e2f3d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2564107c1e2f3c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61264107c1e2fc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5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78937" name="name929364107c1e37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264107c1e37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97364107c1e38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43901" name="name939464107c1e3f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264107c1e3f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15747" name="name174064107c1e46b6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79864107c1e46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49264" name="name405464107c1e4ef3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72164107c1e4e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10926" name="name716264107c1e5835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54764107c1e58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631970" name="name646264107c1e63ef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93164107c1e63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91491" name="name133964107c1e6ee8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74964107c1e6e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75430" name="name899064107c1e75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064107c1e75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18464107c1e76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88866" name="name553964107c1e7e58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39064107c1e7e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669783" name="name252264107c1e8882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12464107c1e88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139470" name="name217864107c1e91d8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26264107c1e91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10366" name="name931864107c1e98b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764107c1e98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15264107c1e9b2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8957373" name="name492664107c1ea947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08964107c1ea9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49274" name="name506664107c1eb06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664107c1eb0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72964107c1eb2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5698415" name="name553164107c1ec0fb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39864107c1ec0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86564107c1ec1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03174" name="name845964107c1eca3a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51764107c1eca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729264107c1eca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4364107c1eca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22480" name="name246764107c1ed3a9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28764107c1ed3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80227" name="name730964107c1edb1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864107c1edb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409264107c1edb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76864107c1edc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295739" name="name241264107c1ee5a3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88464107c1ee5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0241129" name="name161964107c1eed34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26764107c1eed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23432" name="name108164107c1f00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464107c1f00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855264107c1f01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91378" name="name753264107c1f0737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32564107c1f07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11544" name="name898464107c1f122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264107c1f12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79411" name="name799064107c1f1b85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42264107c1f1b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15897" name="name736064107c1f23fe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41064107c1f23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61087" name="name337464107c1f2a50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58864107c1f2a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88250" name="name657464107c1f310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764107c1f31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6044279" name="name855564107c1f37bb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17364107c1f37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61168" name="name236464107c1f3f4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864107c1f3f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292364107c1f40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40717" name="name984364107c1f46d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264107c1f46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401394" name="name982764107c1f507f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63664107c1f50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15742" name="name820564107c1f58b4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44664107c1f58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00446" name="name605764107c1f6124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03864107c1f61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5564107c1f61c1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33224" name="name391364107c1f687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464107c1f68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80301" name="name673864107c1f74b5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87164107c1f74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37784" name="name183864107c1f7d63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67264107c1f7d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27838" name="name780664107c1f842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764107c1f84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5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4174" name="name474864107c1f8d8e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35064107c1f8d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78540" name="name878064107c1f97ee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09164107c1f97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8992" name="name221764107c1f9e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364107c1f9e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548188" name="name567364107c1fa85d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71264107c1fa8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215386" name="name118464107c1fb173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59264107c1fb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01652" name="name346364107c1fb7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264107c1fb7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78190" name="name275164107c1fc141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84264107c1fc1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51989" name="name787864107c1fc8e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1164107c1fc8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36079" name="name610964107c1fd18b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95664107c1fd1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61225" name="name569964107c1fd81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864107c1fd8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181984" name="name831264107c1fe0bf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63864107c1fe0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751" name="name164464107c1fe76a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5964107c1fe7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60364107c1fe8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120864107c1fe8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99164107c1fe8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54364107c1fe9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04508" name="name381964107c1ff1ba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54764107c1ff1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97959" name="name726164107c2004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564107c2004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50776" name="name379764107c200e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564107c200e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639" name="name117364107c2017d7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79264107c2017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167455" name="name296764107c2020e5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09664107c2020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896356" name="name647864107c2029bd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06264107c2029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83677" name="name364264107c203290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32564107c2032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49520" name="name805664107c20372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464107c2037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01464107c203a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27356" name="name514164107c20414d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05864107c2041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92485" name="name546964107c2047f7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01864107c2047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37356" name="name927164107c205072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67664107c2050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08901" name="name197064107c20578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164107c2057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518564107c2058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37764107c2058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32834" name="name560464107c20611b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92964107c2061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07841" name="name869964107c20679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4864107c2067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948667" name="name312464107c206ee3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16064107c206e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275064107c2070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6773" name="name820164107c20788f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00864107c2078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18340" name="name814964107c20806d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55064107c2080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65164107c2081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92364107c2081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492264107c2082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77964107c2082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80164107c2083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610864107c2083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47321" name="name534764107c208bfb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38364107c208b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472589" name="name291464107c2094b7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65164107c2094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647919" name="name824864107c209cf8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98464107c209c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3264107c209e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701431" name="name533464107c20a628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73464107c20a627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006096" name="name446464107c20ad00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92164107c20ad0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97250" name="name765864107c20b3d3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83864107c20b3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97117" name="name336064107c20bb1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864107c20bb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668426" name="name467264107c20c3ce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62764107c20c3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38738" name="name533064107c20cb86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31164107c20cb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592922" name="name164464107c20d3bc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17264107c20d3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08609" name="name811964107c20db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964107c20db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342525" name="name474264107c20e4a5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55864107c20e4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7743" name="name293464107c20e8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864107c20e8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8705615" name="name912064107c210065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92964107c2100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2115014" name="name824864107c210bfb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66064107c210b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49387" name="name895764107c2112d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764107c2112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17636" name="name710964107c211bfa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15064107c211b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333411" name="name951564107c2124c2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28864107c2124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70954" name="name656264107c212b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164107c212b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232811" name="name116464107c213797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41364107c2137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473584" name="name891464107c214000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67264107c2140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68356" name="name505864107c2146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064107c2146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949447" name="name470564107c2151c3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79664107c2151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6437" name="name489764107c2159ef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79064107c2159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3635860" name="name980364107c216160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14264107c2161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74967" name="name835964107c216954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53764107c2169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86234" name="name821564107c216d7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364107c216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8764107c216e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2464107c216e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9364107c216f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994964107c216f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622659" name="name312964107c217682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50764107c2176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358108" name="name748864107c217ecc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77164107c217e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43336" name="name741464107c2186a5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50264107c2186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63538" name="name753664107c218d8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364107c218d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30364107c218e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93664107c218f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73706" name="name708264107c219735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33064107c2197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62622" name="name278964107c219e43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45464107c219e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163787" name="name299064107c21a6da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22864107c21a6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40214" name="name967664107c21b021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35464107c21b0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46862" name="name398764107c21b4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664107c21b4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25864107c21b5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881464107c21b5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9029" name="name409664107c21be93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57664107c21be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69746" name="name745164107c21c5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064107c21c5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4155" name="name673264107c21cc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564107c21cc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12439" name="name125264107c21d3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164107c21d3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7040" name="name397764107c21db9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964107c21db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308948" name="name515764107c21e5a6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24564107c21e5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9117" name="name846264107c21eb85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85564107c21eb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610775" name="name995564107c21f10f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74764107c21f1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47695" name="name849664107c220536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99264107c2205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96826" name="name710664107c220e86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71864107c220e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97895" name="name505064107c2214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564107c2214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812364107c22156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330410" name="name259064107c221d97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52464107c221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71636" name="name238464107c2225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864107c2225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82964107c2226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18564107c22278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85664107c2228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63581" name="name321864107c2230ba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73064107c2230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64274" name="name877764107c2238cc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24064107c2238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92112" name="name837864107c223f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464107c223f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305664107c2241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32527" name="name261164107c2247ec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58364107c2247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66708" name="name978764107c2251c3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58364107c2251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99848" name="name646964107c2258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064107c2258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05730" name="name787764107c226390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19764107c2263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48718" name="name900364107c226b1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664107c226b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96479" name="name109364107c2274aa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48164107c2274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54774" name="name739764107c227e4e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11664107c227e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51924" name="name615264107c2285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564107c2285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65169" name="name763664107c228d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764107c228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7788720" name="name164764107c22948c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99764107c2294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28464107c2295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27108" name="name918964107c229b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364107c229b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48681" name="name654764107c22a453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63664107c22a4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115164107c22a5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89264107c22a6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48551" name="name407664107c22af24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23564107c22af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338179" name="name867464107c22b4fa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89964107c22b4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56601" name="name860664107c22bb6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764107c22bb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68264107c22bc0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45239" name="name343164107c22c7a4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58964107c22c7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34750" name="name121264107c22d06f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98164107c22d0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531690" name="name893864107c22d97a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96664107c22d9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62648" name="name431464107c22e0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464107c22e0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63864107c22e1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39717" name="name934264107c22e9cf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00964107c22e9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02387" name="name978864107c22f15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664107c22f1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45178" name="name783464107c2304f7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76964107c2304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566764107c2306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324264107c23073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844" name="name562664107c230f83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96464107c230f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69504" name="name528464107c23180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164107c2318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109798" name="name367164107c2320c0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64164107c2320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1354" name="name281764107c2327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364107c2327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756889" name="name748564107c23306e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68264107c2330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7707595" name="name122464107c233a39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43964107c233a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49729" name="name834764107c234182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97864107c2341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09169" name="name109964107c23466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064107c2346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62064107c2346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48591" name="name287164107c2355d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564107c2355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79892" name="name256464107c235a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764107c235a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14960" name="name749664107c2362c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564107c2362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30863" name="name921964107c236f0f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34564107c236f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89354" name="name104864107c2375e0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62764107c2375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9435" name="name620864107c237bec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64664107c237b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41223" name="name378864107c2382a5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31364107c2382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96164107c2384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64108" name="name817264107c2389eb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02464107c2389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74004" name="name297364107c239325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57264107c2393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55312" name="name241464107c239c77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74064107c239c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3764107c239e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10326" name="name288964107c23a6b1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58764107c23a6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59373" name="name583264107c23b119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68964107c23b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85164107c23b3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26664107c23b4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64674" name="name921564107c23ba79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90264107c23ba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03334" name="name646064107c23c294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27664107c23c2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26481" name="name344364107c23cc17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62764107c23cc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35730" name="name182864107c23d5bd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31564107c23d5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66768" name="name935864107c23dc8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664107c23dc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180989" name="name168964107c23e5d9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28664107c23e5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74601" name="name241364107c23ef8d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62864107c23ef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81351" name="name549864107c2404ef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14064107c2404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17523" name="name801264107c240bc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564107c240b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51926" name="name437164107c241507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88164107c2415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9964107c2416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691373" name="name518764107c241d1e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76864107c241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17625" name="name999464107c242460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00664107c2424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12344" name="name903464107c242d4c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87064107c242d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72064" name="name276864107c24353c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61164107c2435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55843" name="name780864107c243eec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39964107c243e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27522" name="name180064107c2445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064107c2445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5051" name="name991064107c244fce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80964107c244f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13287" name="name979764107c245729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10264107c2457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666130" name="name827064107c246063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68664107c2460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1964107c2461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35805" name="name443764107c246a9b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98964107c246a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0364107c246b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695269" name="name399264107c247244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15464107c2472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75464107c2473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5764107c2474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794304" name="name515564107c247db3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45164107c247d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005">
    <w:multiLevelType w:val="hybridMultilevel"/>
    <w:lvl w:ilvl="0" w:tplc="39573496">
      <w:start w:val="1"/>
      <w:numFmt w:val="decimal"/>
      <w:lvlText w:val="%1."/>
      <w:lvlJc w:val="left"/>
      <w:pPr>
        <w:ind w:left="720" w:hanging="360"/>
      </w:pPr>
    </w:lvl>
    <w:lvl w:ilvl="1" w:tplc="39573496" w:tentative="1">
      <w:start w:val="1"/>
      <w:numFmt w:val="lowerLetter"/>
      <w:lvlText w:val="%2."/>
      <w:lvlJc w:val="left"/>
      <w:pPr>
        <w:ind w:left="1440" w:hanging="360"/>
      </w:pPr>
    </w:lvl>
    <w:lvl w:ilvl="2" w:tplc="39573496" w:tentative="1">
      <w:start w:val="1"/>
      <w:numFmt w:val="lowerRoman"/>
      <w:lvlText w:val="%3."/>
      <w:lvlJc w:val="right"/>
      <w:pPr>
        <w:ind w:left="2160" w:hanging="180"/>
      </w:pPr>
    </w:lvl>
    <w:lvl w:ilvl="3" w:tplc="39573496" w:tentative="1">
      <w:start w:val="1"/>
      <w:numFmt w:val="decimal"/>
      <w:lvlText w:val="%4."/>
      <w:lvlJc w:val="left"/>
      <w:pPr>
        <w:ind w:left="2880" w:hanging="360"/>
      </w:pPr>
    </w:lvl>
    <w:lvl w:ilvl="4" w:tplc="39573496" w:tentative="1">
      <w:start w:val="1"/>
      <w:numFmt w:val="lowerLetter"/>
      <w:lvlText w:val="%5."/>
      <w:lvlJc w:val="left"/>
      <w:pPr>
        <w:ind w:left="3600" w:hanging="360"/>
      </w:pPr>
    </w:lvl>
    <w:lvl w:ilvl="5" w:tplc="39573496" w:tentative="1">
      <w:start w:val="1"/>
      <w:numFmt w:val="lowerRoman"/>
      <w:lvlText w:val="%6."/>
      <w:lvlJc w:val="right"/>
      <w:pPr>
        <w:ind w:left="4320" w:hanging="180"/>
      </w:pPr>
    </w:lvl>
    <w:lvl w:ilvl="6" w:tplc="39573496" w:tentative="1">
      <w:start w:val="1"/>
      <w:numFmt w:val="decimal"/>
      <w:lvlText w:val="%7."/>
      <w:lvlJc w:val="left"/>
      <w:pPr>
        <w:ind w:left="5040" w:hanging="360"/>
      </w:pPr>
    </w:lvl>
    <w:lvl w:ilvl="7" w:tplc="39573496" w:tentative="1">
      <w:start w:val="1"/>
      <w:numFmt w:val="lowerLetter"/>
      <w:lvlText w:val="%8."/>
      <w:lvlJc w:val="left"/>
      <w:pPr>
        <w:ind w:left="5760" w:hanging="360"/>
      </w:pPr>
    </w:lvl>
    <w:lvl w:ilvl="8" w:tplc="3957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4">
    <w:multiLevelType w:val="hybridMultilevel"/>
    <w:lvl w:ilvl="0" w:tplc="63899273">
      <w:start w:val="1"/>
      <w:numFmt w:val="decimal"/>
      <w:lvlText w:val="%1."/>
      <w:lvlJc w:val="left"/>
      <w:pPr>
        <w:ind w:left="720" w:hanging="360"/>
      </w:pPr>
    </w:lvl>
    <w:lvl w:ilvl="1" w:tplc="63899273" w:tentative="1">
      <w:start w:val="1"/>
      <w:numFmt w:val="lowerLetter"/>
      <w:lvlText w:val="%2."/>
      <w:lvlJc w:val="left"/>
      <w:pPr>
        <w:ind w:left="1440" w:hanging="360"/>
      </w:pPr>
    </w:lvl>
    <w:lvl w:ilvl="2" w:tplc="63899273" w:tentative="1">
      <w:start w:val="1"/>
      <w:numFmt w:val="lowerRoman"/>
      <w:lvlText w:val="%3."/>
      <w:lvlJc w:val="right"/>
      <w:pPr>
        <w:ind w:left="2160" w:hanging="180"/>
      </w:pPr>
    </w:lvl>
    <w:lvl w:ilvl="3" w:tplc="63899273" w:tentative="1">
      <w:start w:val="1"/>
      <w:numFmt w:val="decimal"/>
      <w:lvlText w:val="%4."/>
      <w:lvlJc w:val="left"/>
      <w:pPr>
        <w:ind w:left="2880" w:hanging="360"/>
      </w:pPr>
    </w:lvl>
    <w:lvl w:ilvl="4" w:tplc="63899273" w:tentative="1">
      <w:start w:val="1"/>
      <w:numFmt w:val="lowerLetter"/>
      <w:lvlText w:val="%5."/>
      <w:lvlJc w:val="left"/>
      <w:pPr>
        <w:ind w:left="3600" w:hanging="360"/>
      </w:pPr>
    </w:lvl>
    <w:lvl w:ilvl="5" w:tplc="63899273" w:tentative="1">
      <w:start w:val="1"/>
      <w:numFmt w:val="lowerRoman"/>
      <w:lvlText w:val="%6."/>
      <w:lvlJc w:val="right"/>
      <w:pPr>
        <w:ind w:left="4320" w:hanging="180"/>
      </w:pPr>
    </w:lvl>
    <w:lvl w:ilvl="6" w:tplc="63899273" w:tentative="1">
      <w:start w:val="1"/>
      <w:numFmt w:val="decimal"/>
      <w:lvlText w:val="%7."/>
      <w:lvlJc w:val="left"/>
      <w:pPr>
        <w:ind w:left="5040" w:hanging="360"/>
      </w:pPr>
    </w:lvl>
    <w:lvl w:ilvl="7" w:tplc="63899273" w:tentative="1">
      <w:start w:val="1"/>
      <w:numFmt w:val="lowerLetter"/>
      <w:lvlText w:val="%8."/>
      <w:lvlJc w:val="left"/>
      <w:pPr>
        <w:ind w:left="5760" w:hanging="360"/>
      </w:pPr>
    </w:lvl>
    <w:lvl w:ilvl="8" w:tplc="63899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3">
    <w:multiLevelType w:val="hybridMultilevel"/>
    <w:lvl w:ilvl="0" w:tplc="57801143">
      <w:start w:val="1"/>
      <w:numFmt w:val="decimal"/>
      <w:lvlText w:val="%1."/>
      <w:lvlJc w:val="left"/>
      <w:pPr>
        <w:ind w:left="720" w:hanging="360"/>
      </w:pPr>
    </w:lvl>
    <w:lvl w:ilvl="1" w:tplc="57801143" w:tentative="1">
      <w:start w:val="1"/>
      <w:numFmt w:val="lowerLetter"/>
      <w:lvlText w:val="%2."/>
      <w:lvlJc w:val="left"/>
      <w:pPr>
        <w:ind w:left="1440" w:hanging="360"/>
      </w:pPr>
    </w:lvl>
    <w:lvl w:ilvl="2" w:tplc="57801143" w:tentative="1">
      <w:start w:val="1"/>
      <w:numFmt w:val="lowerRoman"/>
      <w:lvlText w:val="%3."/>
      <w:lvlJc w:val="right"/>
      <w:pPr>
        <w:ind w:left="2160" w:hanging="180"/>
      </w:pPr>
    </w:lvl>
    <w:lvl w:ilvl="3" w:tplc="57801143" w:tentative="1">
      <w:start w:val="1"/>
      <w:numFmt w:val="decimal"/>
      <w:lvlText w:val="%4."/>
      <w:lvlJc w:val="left"/>
      <w:pPr>
        <w:ind w:left="2880" w:hanging="360"/>
      </w:pPr>
    </w:lvl>
    <w:lvl w:ilvl="4" w:tplc="57801143" w:tentative="1">
      <w:start w:val="1"/>
      <w:numFmt w:val="lowerLetter"/>
      <w:lvlText w:val="%5."/>
      <w:lvlJc w:val="left"/>
      <w:pPr>
        <w:ind w:left="3600" w:hanging="360"/>
      </w:pPr>
    </w:lvl>
    <w:lvl w:ilvl="5" w:tplc="57801143" w:tentative="1">
      <w:start w:val="1"/>
      <w:numFmt w:val="lowerRoman"/>
      <w:lvlText w:val="%6."/>
      <w:lvlJc w:val="right"/>
      <w:pPr>
        <w:ind w:left="4320" w:hanging="180"/>
      </w:pPr>
    </w:lvl>
    <w:lvl w:ilvl="6" w:tplc="57801143" w:tentative="1">
      <w:start w:val="1"/>
      <w:numFmt w:val="decimal"/>
      <w:lvlText w:val="%7."/>
      <w:lvlJc w:val="left"/>
      <w:pPr>
        <w:ind w:left="5040" w:hanging="360"/>
      </w:pPr>
    </w:lvl>
    <w:lvl w:ilvl="7" w:tplc="57801143" w:tentative="1">
      <w:start w:val="1"/>
      <w:numFmt w:val="lowerLetter"/>
      <w:lvlText w:val="%8."/>
      <w:lvlJc w:val="left"/>
      <w:pPr>
        <w:ind w:left="5760" w:hanging="360"/>
      </w:pPr>
    </w:lvl>
    <w:lvl w:ilvl="8" w:tplc="5780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2">
    <w:multiLevelType w:val="hybridMultilevel"/>
    <w:lvl w:ilvl="0" w:tplc="23122056">
      <w:start w:val="1"/>
      <w:numFmt w:val="decimal"/>
      <w:lvlText w:val="%1."/>
      <w:lvlJc w:val="left"/>
      <w:pPr>
        <w:ind w:left="720" w:hanging="360"/>
      </w:pPr>
    </w:lvl>
    <w:lvl w:ilvl="1" w:tplc="23122056" w:tentative="1">
      <w:start w:val="1"/>
      <w:numFmt w:val="lowerLetter"/>
      <w:lvlText w:val="%2."/>
      <w:lvlJc w:val="left"/>
      <w:pPr>
        <w:ind w:left="1440" w:hanging="360"/>
      </w:pPr>
    </w:lvl>
    <w:lvl w:ilvl="2" w:tplc="23122056" w:tentative="1">
      <w:start w:val="1"/>
      <w:numFmt w:val="lowerRoman"/>
      <w:lvlText w:val="%3."/>
      <w:lvlJc w:val="right"/>
      <w:pPr>
        <w:ind w:left="2160" w:hanging="180"/>
      </w:pPr>
    </w:lvl>
    <w:lvl w:ilvl="3" w:tplc="23122056" w:tentative="1">
      <w:start w:val="1"/>
      <w:numFmt w:val="decimal"/>
      <w:lvlText w:val="%4."/>
      <w:lvlJc w:val="left"/>
      <w:pPr>
        <w:ind w:left="2880" w:hanging="360"/>
      </w:pPr>
    </w:lvl>
    <w:lvl w:ilvl="4" w:tplc="23122056" w:tentative="1">
      <w:start w:val="1"/>
      <w:numFmt w:val="lowerLetter"/>
      <w:lvlText w:val="%5."/>
      <w:lvlJc w:val="left"/>
      <w:pPr>
        <w:ind w:left="3600" w:hanging="360"/>
      </w:pPr>
    </w:lvl>
    <w:lvl w:ilvl="5" w:tplc="23122056" w:tentative="1">
      <w:start w:val="1"/>
      <w:numFmt w:val="lowerRoman"/>
      <w:lvlText w:val="%6."/>
      <w:lvlJc w:val="right"/>
      <w:pPr>
        <w:ind w:left="4320" w:hanging="180"/>
      </w:pPr>
    </w:lvl>
    <w:lvl w:ilvl="6" w:tplc="23122056" w:tentative="1">
      <w:start w:val="1"/>
      <w:numFmt w:val="decimal"/>
      <w:lvlText w:val="%7."/>
      <w:lvlJc w:val="left"/>
      <w:pPr>
        <w:ind w:left="5040" w:hanging="360"/>
      </w:pPr>
    </w:lvl>
    <w:lvl w:ilvl="7" w:tplc="23122056" w:tentative="1">
      <w:start w:val="1"/>
      <w:numFmt w:val="lowerLetter"/>
      <w:lvlText w:val="%8."/>
      <w:lvlJc w:val="left"/>
      <w:pPr>
        <w:ind w:left="5760" w:hanging="360"/>
      </w:pPr>
    </w:lvl>
    <w:lvl w:ilvl="8" w:tplc="2312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1">
    <w:multiLevelType w:val="hybridMultilevel"/>
    <w:lvl w:ilvl="0" w:tplc="91278983">
      <w:start w:val="1"/>
      <w:numFmt w:val="decimal"/>
      <w:lvlText w:val="%1."/>
      <w:lvlJc w:val="left"/>
      <w:pPr>
        <w:ind w:left="720" w:hanging="360"/>
      </w:pPr>
    </w:lvl>
    <w:lvl w:ilvl="1" w:tplc="91278983" w:tentative="1">
      <w:start w:val="1"/>
      <w:numFmt w:val="lowerLetter"/>
      <w:lvlText w:val="%2."/>
      <w:lvlJc w:val="left"/>
      <w:pPr>
        <w:ind w:left="1440" w:hanging="360"/>
      </w:pPr>
    </w:lvl>
    <w:lvl w:ilvl="2" w:tplc="91278983" w:tentative="1">
      <w:start w:val="1"/>
      <w:numFmt w:val="lowerRoman"/>
      <w:lvlText w:val="%3."/>
      <w:lvlJc w:val="right"/>
      <w:pPr>
        <w:ind w:left="2160" w:hanging="180"/>
      </w:pPr>
    </w:lvl>
    <w:lvl w:ilvl="3" w:tplc="91278983" w:tentative="1">
      <w:start w:val="1"/>
      <w:numFmt w:val="decimal"/>
      <w:lvlText w:val="%4."/>
      <w:lvlJc w:val="left"/>
      <w:pPr>
        <w:ind w:left="2880" w:hanging="360"/>
      </w:pPr>
    </w:lvl>
    <w:lvl w:ilvl="4" w:tplc="91278983" w:tentative="1">
      <w:start w:val="1"/>
      <w:numFmt w:val="lowerLetter"/>
      <w:lvlText w:val="%5."/>
      <w:lvlJc w:val="left"/>
      <w:pPr>
        <w:ind w:left="3600" w:hanging="360"/>
      </w:pPr>
    </w:lvl>
    <w:lvl w:ilvl="5" w:tplc="91278983" w:tentative="1">
      <w:start w:val="1"/>
      <w:numFmt w:val="lowerRoman"/>
      <w:lvlText w:val="%6."/>
      <w:lvlJc w:val="right"/>
      <w:pPr>
        <w:ind w:left="4320" w:hanging="180"/>
      </w:pPr>
    </w:lvl>
    <w:lvl w:ilvl="6" w:tplc="91278983" w:tentative="1">
      <w:start w:val="1"/>
      <w:numFmt w:val="decimal"/>
      <w:lvlText w:val="%7."/>
      <w:lvlJc w:val="left"/>
      <w:pPr>
        <w:ind w:left="5040" w:hanging="360"/>
      </w:pPr>
    </w:lvl>
    <w:lvl w:ilvl="7" w:tplc="91278983" w:tentative="1">
      <w:start w:val="1"/>
      <w:numFmt w:val="lowerLetter"/>
      <w:lvlText w:val="%8."/>
      <w:lvlJc w:val="left"/>
      <w:pPr>
        <w:ind w:left="5760" w:hanging="360"/>
      </w:pPr>
    </w:lvl>
    <w:lvl w:ilvl="8" w:tplc="9127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0">
    <w:multiLevelType w:val="hybridMultilevel"/>
    <w:lvl w:ilvl="0" w:tplc="83939920">
      <w:start w:val="1"/>
      <w:numFmt w:val="decimal"/>
      <w:lvlText w:val="%1."/>
      <w:lvlJc w:val="left"/>
      <w:pPr>
        <w:ind w:left="720" w:hanging="360"/>
      </w:pPr>
    </w:lvl>
    <w:lvl w:ilvl="1" w:tplc="83939920" w:tentative="1">
      <w:start w:val="1"/>
      <w:numFmt w:val="lowerLetter"/>
      <w:lvlText w:val="%2."/>
      <w:lvlJc w:val="left"/>
      <w:pPr>
        <w:ind w:left="1440" w:hanging="360"/>
      </w:pPr>
    </w:lvl>
    <w:lvl w:ilvl="2" w:tplc="83939920" w:tentative="1">
      <w:start w:val="1"/>
      <w:numFmt w:val="lowerRoman"/>
      <w:lvlText w:val="%3."/>
      <w:lvlJc w:val="right"/>
      <w:pPr>
        <w:ind w:left="2160" w:hanging="180"/>
      </w:pPr>
    </w:lvl>
    <w:lvl w:ilvl="3" w:tplc="83939920" w:tentative="1">
      <w:start w:val="1"/>
      <w:numFmt w:val="decimal"/>
      <w:lvlText w:val="%4."/>
      <w:lvlJc w:val="left"/>
      <w:pPr>
        <w:ind w:left="2880" w:hanging="360"/>
      </w:pPr>
    </w:lvl>
    <w:lvl w:ilvl="4" w:tplc="83939920" w:tentative="1">
      <w:start w:val="1"/>
      <w:numFmt w:val="lowerLetter"/>
      <w:lvlText w:val="%5."/>
      <w:lvlJc w:val="left"/>
      <w:pPr>
        <w:ind w:left="3600" w:hanging="360"/>
      </w:pPr>
    </w:lvl>
    <w:lvl w:ilvl="5" w:tplc="83939920" w:tentative="1">
      <w:start w:val="1"/>
      <w:numFmt w:val="lowerRoman"/>
      <w:lvlText w:val="%6."/>
      <w:lvlJc w:val="right"/>
      <w:pPr>
        <w:ind w:left="4320" w:hanging="180"/>
      </w:pPr>
    </w:lvl>
    <w:lvl w:ilvl="6" w:tplc="83939920" w:tentative="1">
      <w:start w:val="1"/>
      <w:numFmt w:val="decimal"/>
      <w:lvlText w:val="%7."/>
      <w:lvlJc w:val="left"/>
      <w:pPr>
        <w:ind w:left="5040" w:hanging="360"/>
      </w:pPr>
    </w:lvl>
    <w:lvl w:ilvl="7" w:tplc="83939920" w:tentative="1">
      <w:start w:val="1"/>
      <w:numFmt w:val="lowerLetter"/>
      <w:lvlText w:val="%8."/>
      <w:lvlJc w:val="left"/>
      <w:pPr>
        <w:ind w:left="5760" w:hanging="360"/>
      </w:pPr>
    </w:lvl>
    <w:lvl w:ilvl="8" w:tplc="8393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9">
    <w:multiLevelType w:val="hybridMultilevel"/>
    <w:lvl w:ilvl="0" w:tplc="38807166">
      <w:start w:val="1"/>
      <w:numFmt w:val="decimal"/>
      <w:lvlText w:val="%1."/>
      <w:lvlJc w:val="left"/>
      <w:pPr>
        <w:ind w:left="720" w:hanging="360"/>
      </w:pPr>
    </w:lvl>
    <w:lvl w:ilvl="1" w:tplc="38807166" w:tentative="1">
      <w:start w:val="1"/>
      <w:numFmt w:val="lowerLetter"/>
      <w:lvlText w:val="%2."/>
      <w:lvlJc w:val="left"/>
      <w:pPr>
        <w:ind w:left="1440" w:hanging="360"/>
      </w:pPr>
    </w:lvl>
    <w:lvl w:ilvl="2" w:tplc="38807166" w:tentative="1">
      <w:start w:val="1"/>
      <w:numFmt w:val="lowerRoman"/>
      <w:lvlText w:val="%3."/>
      <w:lvlJc w:val="right"/>
      <w:pPr>
        <w:ind w:left="2160" w:hanging="180"/>
      </w:pPr>
    </w:lvl>
    <w:lvl w:ilvl="3" w:tplc="38807166" w:tentative="1">
      <w:start w:val="1"/>
      <w:numFmt w:val="decimal"/>
      <w:lvlText w:val="%4."/>
      <w:lvlJc w:val="left"/>
      <w:pPr>
        <w:ind w:left="2880" w:hanging="360"/>
      </w:pPr>
    </w:lvl>
    <w:lvl w:ilvl="4" w:tplc="38807166" w:tentative="1">
      <w:start w:val="1"/>
      <w:numFmt w:val="lowerLetter"/>
      <w:lvlText w:val="%5."/>
      <w:lvlJc w:val="left"/>
      <w:pPr>
        <w:ind w:left="3600" w:hanging="360"/>
      </w:pPr>
    </w:lvl>
    <w:lvl w:ilvl="5" w:tplc="38807166" w:tentative="1">
      <w:start w:val="1"/>
      <w:numFmt w:val="lowerRoman"/>
      <w:lvlText w:val="%6."/>
      <w:lvlJc w:val="right"/>
      <w:pPr>
        <w:ind w:left="4320" w:hanging="180"/>
      </w:pPr>
    </w:lvl>
    <w:lvl w:ilvl="6" w:tplc="38807166" w:tentative="1">
      <w:start w:val="1"/>
      <w:numFmt w:val="decimal"/>
      <w:lvlText w:val="%7."/>
      <w:lvlJc w:val="left"/>
      <w:pPr>
        <w:ind w:left="5040" w:hanging="360"/>
      </w:pPr>
    </w:lvl>
    <w:lvl w:ilvl="7" w:tplc="38807166" w:tentative="1">
      <w:start w:val="1"/>
      <w:numFmt w:val="lowerLetter"/>
      <w:lvlText w:val="%8."/>
      <w:lvlJc w:val="left"/>
      <w:pPr>
        <w:ind w:left="5760" w:hanging="360"/>
      </w:pPr>
    </w:lvl>
    <w:lvl w:ilvl="8" w:tplc="3880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8">
    <w:multiLevelType w:val="hybridMultilevel"/>
    <w:lvl w:ilvl="0" w:tplc="35166270">
      <w:start w:val="1"/>
      <w:numFmt w:val="decimal"/>
      <w:lvlText w:val="%1."/>
      <w:lvlJc w:val="left"/>
      <w:pPr>
        <w:ind w:left="720" w:hanging="360"/>
      </w:pPr>
    </w:lvl>
    <w:lvl w:ilvl="1" w:tplc="35166270" w:tentative="1">
      <w:start w:val="1"/>
      <w:numFmt w:val="lowerLetter"/>
      <w:lvlText w:val="%2."/>
      <w:lvlJc w:val="left"/>
      <w:pPr>
        <w:ind w:left="1440" w:hanging="360"/>
      </w:pPr>
    </w:lvl>
    <w:lvl w:ilvl="2" w:tplc="35166270" w:tentative="1">
      <w:start w:val="1"/>
      <w:numFmt w:val="lowerRoman"/>
      <w:lvlText w:val="%3."/>
      <w:lvlJc w:val="right"/>
      <w:pPr>
        <w:ind w:left="2160" w:hanging="180"/>
      </w:pPr>
    </w:lvl>
    <w:lvl w:ilvl="3" w:tplc="35166270" w:tentative="1">
      <w:start w:val="1"/>
      <w:numFmt w:val="decimal"/>
      <w:lvlText w:val="%4."/>
      <w:lvlJc w:val="left"/>
      <w:pPr>
        <w:ind w:left="2880" w:hanging="360"/>
      </w:pPr>
    </w:lvl>
    <w:lvl w:ilvl="4" w:tplc="35166270" w:tentative="1">
      <w:start w:val="1"/>
      <w:numFmt w:val="lowerLetter"/>
      <w:lvlText w:val="%5."/>
      <w:lvlJc w:val="left"/>
      <w:pPr>
        <w:ind w:left="3600" w:hanging="360"/>
      </w:pPr>
    </w:lvl>
    <w:lvl w:ilvl="5" w:tplc="35166270" w:tentative="1">
      <w:start w:val="1"/>
      <w:numFmt w:val="lowerRoman"/>
      <w:lvlText w:val="%6."/>
      <w:lvlJc w:val="right"/>
      <w:pPr>
        <w:ind w:left="4320" w:hanging="180"/>
      </w:pPr>
    </w:lvl>
    <w:lvl w:ilvl="6" w:tplc="35166270" w:tentative="1">
      <w:start w:val="1"/>
      <w:numFmt w:val="decimal"/>
      <w:lvlText w:val="%7."/>
      <w:lvlJc w:val="left"/>
      <w:pPr>
        <w:ind w:left="5040" w:hanging="360"/>
      </w:pPr>
    </w:lvl>
    <w:lvl w:ilvl="7" w:tplc="35166270" w:tentative="1">
      <w:start w:val="1"/>
      <w:numFmt w:val="lowerLetter"/>
      <w:lvlText w:val="%8."/>
      <w:lvlJc w:val="left"/>
      <w:pPr>
        <w:ind w:left="5760" w:hanging="360"/>
      </w:pPr>
    </w:lvl>
    <w:lvl w:ilvl="8" w:tplc="3516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7">
    <w:multiLevelType w:val="hybridMultilevel"/>
    <w:lvl w:ilvl="0" w:tplc="87097689">
      <w:start w:val="1"/>
      <w:numFmt w:val="decimal"/>
      <w:lvlText w:val="%1."/>
      <w:lvlJc w:val="left"/>
      <w:pPr>
        <w:ind w:left="720" w:hanging="360"/>
      </w:pPr>
    </w:lvl>
    <w:lvl w:ilvl="1" w:tplc="87097689" w:tentative="1">
      <w:start w:val="1"/>
      <w:numFmt w:val="lowerLetter"/>
      <w:lvlText w:val="%2."/>
      <w:lvlJc w:val="left"/>
      <w:pPr>
        <w:ind w:left="1440" w:hanging="360"/>
      </w:pPr>
    </w:lvl>
    <w:lvl w:ilvl="2" w:tplc="87097689" w:tentative="1">
      <w:start w:val="1"/>
      <w:numFmt w:val="lowerRoman"/>
      <w:lvlText w:val="%3."/>
      <w:lvlJc w:val="right"/>
      <w:pPr>
        <w:ind w:left="2160" w:hanging="180"/>
      </w:pPr>
    </w:lvl>
    <w:lvl w:ilvl="3" w:tplc="87097689" w:tentative="1">
      <w:start w:val="1"/>
      <w:numFmt w:val="decimal"/>
      <w:lvlText w:val="%4."/>
      <w:lvlJc w:val="left"/>
      <w:pPr>
        <w:ind w:left="2880" w:hanging="360"/>
      </w:pPr>
    </w:lvl>
    <w:lvl w:ilvl="4" w:tplc="87097689" w:tentative="1">
      <w:start w:val="1"/>
      <w:numFmt w:val="lowerLetter"/>
      <w:lvlText w:val="%5."/>
      <w:lvlJc w:val="left"/>
      <w:pPr>
        <w:ind w:left="3600" w:hanging="360"/>
      </w:pPr>
    </w:lvl>
    <w:lvl w:ilvl="5" w:tplc="87097689" w:tentative="1">
      <w:start w:val="1"/>
      <w:numFmt w:val="lowerRoman"/>
      <w:lvlText w:val="%6."/>
      <w:lvlJc w:val="right"/>
      <w:pPr>
        <w:ind w:left="4320" w:hanging="180"/>
      </w:pPr>
    </w:lvl>
    <w:lvl w:ilvl="6" w:tplc="87097689" w:tentative="1">
      <w:start w:val="1"/>
      <w:numFmt w:val="decimal"/>
      <w:lvlText w:val="%7."/>
      <w:lvlJc w:val="left"/>
      <w:pPr>
        <w:ind w:left="5040" w:hanging="360"/>
      </w:pPr>
    </w:lvl>
    <w:lvl w:ilvl="7" w:tplc="87097689" w:tentative="1">
      <w:start w:val="1"/>
      <w:numFmt w:val="lowerLetter"/>
      <w:lvlText w:val="%8."/>
      <w:lvlJc w:val="left"/>
      <w:pPr>
        <w:ind w:left="5760" w:hanging="360"/>
      </w:pPr>
    </w:lvl>
    <w:lvl w:ilvl="8" w:tplc="87097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6">
    <w:multiLevelType w:val="hybridMultilevel"/>
    <w:lvl w:ilvl="0" w:tplc="43847235">
      <w:start w:val="1"/>
      <w:numFmt w:val="decimal"/>
      <w:lvlText w:val="%1."/>
      <w:lvlJc w:val="left"/>
      <w:pPr>
        <w:ind w:left="720" w:hanging="360"/>
      </w:pPr>
    </w:lvl>
    <w:lvl w:ilvl="1" w:tplc="43847235" w:tentative="1">
      <w:start w:val="1"/>
      <w:numFmt w:val="lowerLetter"/>
      <w:lvlText w:val="%2."/>
      <w:lvlJc w:val="left"/>
      <w:pPr>
        <w:ind w:left="1440" w:hanging="360"/>
      </w:pPr>
    </w:lvl>
    <w:lvl w:ilvl="2" w:tplc="43847235" w:tentative="1">
      <w:start w:val="1"/>
      <w:numFmt w:val="lowerRoman"/>
      <w:lvlText w:val="%3."/>
      <w:lvlJc w:val="right"/>
      <w:pPr>
        <w:ind w:left="2160" w:hanging="180"/>
      </w:pPr>
    </w:lvl>
    <w:lvl w:ilvl="3" w:tplc="43847235" w:tentative="1">
      <w:start w:val="1"/>
      <w:numFmt w:val="decimal"/>
      <w:lvlText w:val="%4."/>
      <w:lvlJc w:val="left"/>
      <w:pPr>
        <w:ind w:left="2880" w:hanging="360"/>
      </w:pPr>
    </w:lvl>
    <w:lvl w:ilvl="4" w:tplc="43847235" w:tentative="1">
      <w:start w:val="1"/>
      <w:numFmt w:val="lowerLetter"/>
      <w:lvlText w:val="%5."/>
      <w:lvlJc w:val="left"/>
      <w:pPr>
        <w:ind w:left="3600" w:hanging="360"/>
      </w:pPr>
    </w:lvl>
    <w:lvl w:ilvl="5" w:tplc="43847235" w:tentative="1">
      <w:start w:val="1"/>
      <w:numFmt w:val="lowerRoman"/>
      <w:lvlText w:val="%6."/>
      <w:lvlJc w:val="right"/>
      <w:pPr>
        <w:ind w:left="4320" w:hanging="180"/>
      </w:pPr>
    </w:lvl>
    <w:lvl w:ilvl="6" w:tplc="43847235" w:tentative="1">
      <w:start w:val="1"/>
      <w:numFmt w:val="decimal"/>
      <w:lvlText w:val="%7."/>
      <w:lvlJc w:val="left"/>
      <w:pPr>
        <w:ind w:left="5040" w:hanging="360"/>
      </w:pPr>
    </w:lvl>
    <w:lvl w:ilvl="7" w:tplc="43847235" w:tentative="1">
      <w:start w:val="1"/>
      <w:numFmt w:val="lowerLetter"/>
      <w:lvlText w:val="%8."/>
      <w:lvlJc w:val="left"/>
      <w:pPr>
        <w:ind w:left="5760" w:hanging="360"/>
      </w:pPr>
    </w:lvl>
    <w:lvl w:ilvl="8" w:tplc="43847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5">
    <w:multiLevelType w:val="hybridMultilevel"/>
    <w:lvl w:ilvl="0" w:tplc="86596110">
      <w:start w:val="1"/>
      <w:numFmt w:val="decimal"/>
      <w:lvlText w:val="%1."/>
      <w:lvlJc w:val="left"/>
      <w:pPr>
        <w:ind w:left="720" w:hanging="360"/>
      </w:pPr>
    </w:lvl>
    <w:lvl w:ilvl="1" w:tplc="86596110" w:tentative="1">
      <w:start w:val="1"/>
      <w:numFmt w:val="lowerLetter"/>
      <w:lvlText w:val="%2."/>
      <w:lvlJc w:val="left"/>
      <w:pPr>
        <w:ind w:left="1440" w:hanging="360"/>
      </w:pPr>
    </w:lvl>
    <w:lvl w:ilvl="2" w:tplc="86596110" w:tentative="1">
      <w:start w:val="1"/>
      <w:numFmt w:val="lowerRoman"/>
      <w:lvlText w:val="%3."/>
      <w:lvlJc w:val="right"/>
      <w:pPr>
        <w:ind w:left="2160" w:hanging="180"/>
      </w:pPr>
    </w:lvl>
    <w:lvl w:ilvl="3" w:tplc="86596110" w:tentative="1">
      <w:start w:val="1"/>
      <w:numFmt w:val="decimal"/>
      <w:lvlText w:val="%4."/>
      <w:lvlJc w:val="left"/>
      <w:pPr>
        <w:ind w:left="2880" w:hanging="360"/>
      </w:pPr>
    </w:lvl>
    <w:lvl w:ilvl="4" w:tplc="86596110" w:tentative="1">
      <w:start w:val="1"/>
      <w:numFmt w:val="lowerLetter"/>
      <w:lvlText w:val="%5."/>
      <w:lvlJc w:val="left"/>
      <w:pPr>
        <w:ind w:left="3600" w:hanging="360"/>
      </w:pPr>
    </w:lvl>
    <w:lvl w:ilvl="5" w:tplc="86596110" w:tentative="1">
      <w:start w:val="1"/>
      <w:numFmt w:val="lowerRoman"/>
      <w:lvlText w:val="%6."/>
      <w:lvlJc w:val="right"/>
      <w:pPr>
        <w:ind w:left="4320" w:hanging="180"/>
      </w:pPr>
    </w:lvl>
    <w:lvl w:ilvl="6" w:tplc="86596110" w:tentative="1">
      <w:start w:val="1"/>
      <w:numFmt w:val="decimal"/>
      <w:lvlText w:val="%7."/>
      <w:lvlJc w:val="left"/>
      <w:pPr>
        <w:ind w:left="5040" w:hanging="360"/>
      </w:pPr>
    </w:lvl>
    <w:lvl w:ilvl="7" w:tplc="86596110" w:tentative="1">
      <w:start w:val="1"/>
      <w:numFmt w:val="lowerLetter"/>
      <w:lvlText w:val="%8."/>
      <w:lvlJc w:val="left"/>
      <w:pPr>
        <w:ind w:left="5760" w:hanging="360"/>
      </w:pPr>
    </w:lvl>
    <w:lvl w:ilvl="8" w:tplc="8659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4">
    <w:multiLevelType w:val="hybridMultilevel"/>
    <w:lvl w:ilvl="0" w:tplc="91452711">
      <w:start w:val="1"/>
      <w:numFmt w:val="decimal"/>
      <w:lvlText w:val="%1."/>
      <w:lvlJc w:val="left"/>
      <w:pPr>
        <w:ind w:left="720" w:hanging="360"/>
      </w:pPr>
    </w:lvl>
    <w:lvl w:ilvl="1" w:tplc="91452711" w:tentative="1">
      <w:start w:val="1"/>
      <w:numFmt w:val="lowerLetter"/>
      <w:lvlText w:val="%2."/>
      <w:lvlJc w:val="left"/>
      <w:pPr>
        <w:ind w:left="1440" w:hanging="360"/>
      </w:pPr>
    </w:lvl>
    <w:lvl w:ilvl="2" w:tplc="91452711" w:tentative="1">
      <w:start w:val="1"/>
      <w:numFmt w:val="lowerRoman"/>
      <w:lvlText w:val="%3."/>
      <w:lvlJc w:val="right"/>
      <w:pPr>
        <w:ind w:left="2160" w:hanging="180"/>
      </w:pPr>
    </w:lvl>
    <w:lvl w:ilvl="3" w:tplc="91452711" w:tentative="1">
      <w:start w:val="1"/>
      <w:numFmt w:val="decimal"/>
      <w:lvlText w:val="%4."/>
      <w:lvlJc w:val="left"/>
      <w:pPr>
        <w:ind w:left="2880" w:hanging="360"/>
      </w:pPr>
    </w:lvl>
    <w:lvl w:ilvl="4" w:tplc="91452711" w:tentative="1">
      <w:start w:val="1"/>
      <w:numFmt w:val="lowerLetter"/>
      <w:lvlText w:val="%5."/>
      <w:lvlJc w:val="left"/>
      <w:pPr>
        <w:ind w:left="3600" w:hanging="360"/>
      </w:pPr>
    </w:lvl>
    <w:lvl w:ilvl="5" w:tplc="91452711" w:tentative="1">
      <w:start w:val="1"/>
      <w:numFmt w:val="lowerRoman"/>
      <w:lvlText w:val="%6."/>
      <w:lvlJc w:val="right"/>
      <w:pPr>
        <w:ind w:left="4320" w:hanging="180"/>
      </w:pPr>
    </w:lvl>
    <w:lvl w:ilvl="6" w:tplc="91452711" w:tentative="1">
      <w:start w:val="1"/>
      <w:numFmt w:val="decimal"/>
      <w:lvlText w:val="%7."/>
      <w:lvlJc w:val="left"/>
      <w:pPr>
        <w:ind w:left="5040" w:hanging="360"/>
      </w:pPr>
    </w:lvl>
    <w:lvl w:ilvl="7" w:tplc="91452711" w:tentative="1">
      <w:start w:val="1"/>
      <w:numFmt w:val="lowerLetter"/>
      <w:lvlText w:val="%8."/>
      <w:lvlJc w:val="left"/>
      <w:pPr>
        <w:ind w:left="5760" w:hanging="360"/>
      </w:pPr>
    </w:lvl>
    <w:lvl w:ilvl="8" w:tplc="91452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3">
    <w:multiLevelType w:val="hybridMultilevel"/>
    <w:lvl w:ilvl="0" w:tplc="56143562">
      <w:start w:val="1"/>
      <w:numFmt w:val="decimal"/>
      <w:lvlText w:val="%1."/>
      <w:lvlJc w:val="left"/>
      <w:pPr>
        <w:ind w:left="720" w:hanging="360"/>
      </w:pPr>
    </w:lvl>
    <w:lvl w:ilvl="1" w:tplc="56143562" w:tentative="1">
      <w:start w:val="1"/>
      <w:numFmt w:val="lowerLetter"/>
      <w:lvlText w:val="%2."/>
      <w:lvlJc w:val="left"/>
      <w:pPr>
        <w:ind w:left="1440" w:hanging="360"/>
      </w:pPr>
    </w:lvl>
    <w:lvl w:ilvl="2" w:tplc="56143562" w:tentative="1">
      <w:start w:val="1"/>
      <w:numFmt w:val="lowerRoman"/>
      <w:lvlText w:val="%3."/>
      <w:lvlJc w:val="right"/>
      <w:pPr>
        <w:ind w:left="2160" w:hanging="180"/>
      </w:pPr>
    </w:lvl>
    <w:lvl w:ilvl="3" w:tplc="56143562" w:tentative="1">
      <w:start w:val="1"/>
      <w:numFmt w:val="decimal"/>
      <w:lvlText w:val="%4."/>
      <w:lvlJc w:val="left"/>
      <w:pPr>
        <w:ind w:left="2880" w:hanging="360"/>
      </w:pPr>
    </w:lvl>
    <w:lvl w:ilvl="4" w:tplc="56143562" w:tentative="1">
      <w:start w:val="1"/>
      <w:numFmt w:val="lowerLetter"/>
      <w:lvlText w:val="%5."/>
      <w:lvlJc w:val="left"/>
      <w:pPr>
        <w:ind w:left="3600" w:hanging="360"/>
      </w:pPr>
    </w:lvl>
    <w:lvl w:ilvl="5" w:tplc="56143562" w:tentative="1">
      <w:start w:val="1"/>
      <w:numFmt w:val="lowerRoman"/>
      <w:lvlText w:val="%6."/>
      <w:lvlJc w:val="right"/>
      <w:pPr>
        <w:ind w:left="4320" w:hanging="180"/>
      </w:pPr>
    </w:lvl>
    <w:lvl w:ilvl="6" w:tplc="56143562" w:tentative="1">
      <w:start w:val="1"/>
      <w:numFmt w:val="decimal"/>
      <w:lvlText w:val="%7."/>
      <w:lvlJc w:val="left"/>
      <w:pPr>
        <w:ind w:left="5040" w:hanging="360"/>
      </w:pPr>
    </w:lvl>
    <w:lvl w:ilvl="7" w:tplc="56143562" w:tentative="1">
      <w:start w:val="1"/>
      <w:numFmt w:val="lowerLetter"/>
      <w:lvlText w:val="%8."/>
      <w:lvlJc w:val="left"/>
      <w:pPr>
        <w:ind w:left="5760" w:hanging="360"/>
      </w:pPr>
    </w:lvl>
    <w:lvl w:ilvl="8" w:tplc="5614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2">
    <w:multiLevelType w:val="hybridMultilevel"/>
    <w:lvl w:ilvl="0" w:tplc="54866188">
      <w:start w:val="1"/>
      <w:numFmt w:val="decimal"/>
      <w:lvlText w:val="%1."/>
      <w:lvlJc w:val="left"/>
      <w:pPr>
        <w:ind w:left="720" w:hanging="360"/>
      </w:pPr>
    </w:lvl>
    <w:lvl w:ilvl="1" w:tplc="54866188" w:tentative="1">
      <w:start w:val="1"/>
      <w:numFmt w:val="lowerLetter"/>
      <w:lvlText w:val="%2."/>
      <w:lvlJc w:val="left"/>
      <w:pPr>
        <w:ind w:left="1440" w:hanging="360"/>
      </w:pPr>
    </w:lvl>
    <w:lvl w:ilvl="2" w:tplc="54866188" w:tentative="1">
      <w:start w:val="1"/>
      <w:numFmt w:val="lowerRoman"/>
      <w:lvlText w:val="%3."/>
      <w:lvlJc w:val="right"/>
      <w:pPr>
        <w:ind w:left="2160" w:hanging="180"/>
      </w:pPr>
    </w:lvl>
    <w:lvl w:ilvl="3" w:tplc="54866188" w:tentative="1">
      <w:start w:val="1"/>
      <w:numFmt w:val="decimal"/>
      <w:lvlText w:val="%4."/>
      <w:lvlJc w:val="left"/>
      <w:pPr>
        <w:ind w:left="2880" w:hanging="360"/>
      </w:pPr>
    </w:lvl>
    <w:lvl w:ilvl="4" w:tplc="54866188" w:tentative="1">
      <w:start w:val="1"/>
      <w:numFmt w:val="lowerLetter"/>
      <w:lvlText w:val="%5."/>
      <w:lvlJc w:val="left"/>
      <w:pPr>
        <w:ind w:left="3600" w:hanging="360"/>
      </w:pPr>
    </w:lvl>
    <w:lvl w:ilvl="5" w:tplc="54866188" w:tentative="1">
      <w:start w:val="1"/>
      <w:numFmt w:val="lowerRoman"/>
      <w:lvlText w:val="%6."/>
      <w:lvlJc w:val="right"/>
      <w:pPr>
        <w:ind w:left="4320" w:hanging="180"/>
      </w:pPr>
    </w:lvl>
    <w:lvl w:ilvl="6" w:tplc="54866188" w:tentative="1">
      <w:start w:val="1"/>
      <w:numFmt w:val="decimal"/>
      <w:lvlText w:val="%7."/>
      <w:lvlJc w:val="left"/>
      <w:pPr>
        <w:ind w:left="5040" w:hanging="360"/>
      </w:pPr>
    </w:lvl>
    <w:lvl w:ilvl="7" w:tplc="54866188" w:tentative="1">
      <w:start w:val="1"/>
      <w:numFmt w:val="lowerLetter"/>
      <w:lvlText w:val="%8."/>
      <w:lvlJc w:val="left"/>
      <w:pPr>
        <w:ind w:left="5760" w:hanging="360"/>
      </w:pPr>
    </w:lvl>
    <w:lvl w:ilvl="8" w:tplc="5486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1">
    <w:multiLevelType w:val="hybridMultilevel"/>
    <w:lvl w:ilvl="0" w:tplc="91934924">
      <w:start w:val="1"/>
      <w:numFmt w:val="decimal"/>
      <w:lvlText w:val="%1."/>
      <w:lvlJc w:val="left"/>
      <w:pPr>
        <w:ind w:left="720" w:hanging="360"/>
      </w:pPr>
    </w:lvl>
    <w:lvl w:ilvl="1" w:tplc="91934924" w:tentative="1">
      <w:start w:val="1"/>
      <w:numFmt w:val="lowerLetter"/>
      <w:lvlText w:val="%2."/>
      <w:lvlJc w:val="left"/>
      <w:pPr>
        <w:ind w:left="1440" w:hanging="360"/>
      </w:pPr>
    </w:lvl>
    <w:lvl w:ilvl="2" w:tplc="91934924" w:tentative="1">
      <w:start w:val="1"/>
      <w:numFmt w:val="lowerRoman"/>
      <w:lvlText w:val="%3."/>
      <w:lvlJc w:val="right"/>
      <w:pPr>
        <w:ind w:left="2160" w:hanging="180"/>
      </w:pPr>
    </w:lvl>
    <w:lvl w:ilvl="3" w:tplc="91934924" w:tentative="1">
      <w:start w:val="1"/>
      <w:numFmt w:val="decimal"/>
      <w:lvlText w:val="%4."/>
      <w:lvlJc w:val="left"/>
      <w:pPr>
        <w:ind w:left="2880" w:hanging="360"/>
      </w:pPr>
    </w:lvl>
    <w:lvl w:ilvl="4" w:tplc="91934924" w:tentative="1">
      <w:start w:val="1"/>
      <w:numFmt w:val="lowerLetter"/>
      <w:lvlText w:val="%5."/>
      <w:lvlJc w:val="left"/>
      <w:pPr>
        <w:ind w:left="3600" w:hanging="360"/>
      </w:pPr>
    </w:lvl>
    <w:lvl w:ilvl="5" w:tplc="91934924" w:tentative="1">
      <w:start w:val="1"/>
      <w:numFmt w:val="lowerRoman"/>
      <w:lvlText w:val="%6."/>
      <w:lvlJc w:val="right"/>
      <w:pPr>
        <w:ind w:left="4320" w:hanging="180"/>
      </w:pPr>
    </w:lvl>
    <w:lvl w:ilvl="6" w:tplc="91934924" w:tentative="1">
      <w:start w:val="1"/>
      <w:numFmt w:val="decimal"/>
      <w:lvlText w:val="%7."/>
      <w:lvlJc w:val="left"/>
      <w:pPr>
        <w:ind w:left="5040" w:hanging="360"/>
      </w:pPr>
    </w:lvl>
    <w:lvl w:ilvl="7" w:tplc="91934924" w:tentative="1">
      <w:start w:val="1"/>
      <w:numFmt w:val="lowerLetter"/>
      <w:lvlText w:val="%8."/>
      <w:lvlJc w:val="left"/>
      <w:pPr>
        <w:ind w:left="5760" w:hanging="360"/>
      </w:pPr>
    </w:lvl>
    <w:lvl w:ilvl="8" w:tplc="91934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0">
    <w:multiLevelType w:val="hybridMultilevel"/>
    <w:lvl w:ilvl="0" w:tplc="95034471">
      <w:start w:val="1"/>
      <w:numFmt w:val="decimal"/>
      <w:lvlText w:val="%1."/>
      <w:lvlJc w:val="left"/>
      <w:pPr>
        <w:ind w:left="720" w:hanging="360"/>
      </w:pPr>
    </w:lvl>
    <w:lvl w:ilvl="1" w:tplc="95034471" w:tentative="1">
      <w:start w:val="1"/>
      <w:numFmt w:val="lowerLetter"/>
      <w:lvlText w:val="%2."/>
      <w:lvlJc w:val="left"/>
      <w:pPr>
        <w:ind w:left="1440" w:hanging="360"/>
      </w:pPr>
    </w:lvl>
    <w:lvl w:ilvl="2" w:tplc="95034471" w:tentative="1">
      <w:start w:val="1"/>
      <w:numFmt w:val="lowerRoman"/>
      <w:lvlText w:val="%3."/>
      <w:lvlJc w:val="right"/>
      <w:pPr>
        <w:ind w:left="2160" w:hanging="180"/>
      </w:pPr>
    </w:lvl>
    <w:lvl w:ilvl="3" w:tplc="95034471" w:tentative="1">
      <w:start w:val="1"/>
      <w:numFmt w:val="decimal"/>
      <w:lvlText w:val="%4."/>
      <w:lvlJc w:val="left"/>
      <w:pPr>
        <w:ind w:left="2880" w:hanging="360"/>
      </w:pPr>
    </w:lvl>
    <w:lvl w:ilvl="4" w:tplc="95034471" w:tentative="1">
      <w:start w:val="1"/>
      <w:numFmt w:val="lowerLetter"/>
      <w:lvlText w:val="%5."/>
      <w:lvlJc w:val="left"/>
      <w:pPr>
        <w:ind w:left="3600" w:hanging="360"/>
      </w:pPr>
    </w:lvl>
    <w:lvl w:ilvl="5" w:tplc="95034471" w:tentative="1">
      <w:start w:val="1"/>
      <w:numFmt w:val="lowerRoman"/>
      <w:lvlText w:val="%6."/>
      <w:lvlJc w:val="right"/>
      <w:pPr>
        <w:ind w:left="4320" w:hanging="180"/>
      </w:pPr>
    </w:lvl>
    <w:lvl w:ilvl="6" w:tplc="95034471" w:tentative="1">
      <w:start w:val="1"/>
      <w:numFmt w:val="decimal"/>
      <w:lvlText w:val="%7."/>
      <w:lvlJc w:val="left"/>
      <w:pPr>
        <w:ind w:left="5040" w:hanging="360"/>
      </w:pPr>
    </w:lvl>
    <w:lvl w:ilvl="7" w:tplc="95034471" w:tentative="1">
      <w:start w:val="1"/>
      <w:numFmt w:val="lowerLetter"/>
      <w:lvlText w:val="%8."/>
      <w:lvlJc w:val="left"/>
      <w:pPr>
        <w:ind w:left="5760" w:hanging="360"/>
      </w:pPr>
    </w:lvl>
    <w:lvl w:ilvl="8" w:tplc="9503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9">
    <w:multiLevelType w:val="hybridMultilevel"/>
    <w:lvl w:ilvl="0" w:tplc="70424396">
      <w:start w:val="1"/>
      <w:numFmt w:val="decimal"/>
      <w:lvlText w:val="%1."/>
      <w:lvlJc w:val="left"/>
      <w:pPr>
        <w:ind w:left="720" w:hanging="360"/>
      </w:pPr>
    </w:lvl>
    <w:lvl w:ilvl="1" w:tplc="70424396" w:tentative="1">
      <w:start w:val="1"/>
      <w:numFmt w:val="lowerLetter"/>
      <w:lvlText w:val="%2."/>
      <w:lvlJc w:val="left"/>
      <w:pPr>
        <w:ind w:left="1440" w:hanging="360"/>
      </w:pPr>
    </w:lvl>
    <w:lvl w:ilvl="2" w:tplc="70424396" w:tentative="1">
      <w:start w:val="1"/>
      <w:numFmt w:val="lowerRoman"/>
      <w:lvlText w:val="%3."/>
      <w:lvlJc w:val="right"/>
      <w:pPr>
        <w:ind w:left="2160" w:hanging="180"/>
      </w:pPr>
    </w:lvl>
    <w:lvl w:ilvl="3" w:tplc="70424396" w:tentative="1">
      <w:start w:val="1"/>
      <w:numFmt w:val="decimal"/>
      <w:lvlText w:val="%4."/>
      <w:lvlJc w:val="left"/>
      <w:pPr>
        <w:ind w:left="2880" w:hanging="360"/>
      </w:pPr>
    </w:lvl>
    <w:lvl w:ilvl="4" w:tplc="70424396" w:tentative="1">
      <w:start w:val="1"/>
      <w:numFmt w:val="lowerLetter"/>
      <w:lvlText w:val="%5."/>
      <w:lvlJc w:val="left"/>
      <w:pPr>
        <w:ind w:left="3600" w:hanging="360"/>
      </w:pPr>
    </w:lvl>
    <w:lvl w:ilvl="5" w:tplc="70424396" w:tentative="1">
      <w:start w:val="1"/>
      <w:numFmt w:val="lowerRoman"/>
      <w:lvlText w:val="%6."/>
      <w:lvlJc w:val="right"/>
      <w:pPr>
        <w:ind w:left="4320" w:hanging="180"/>
      </w:pPr>
    </w:lvl>
    <w:lvl w:ilvl="6" w:tplc="70424396" w:tentative="1">
      <w:start w:val="1"/>
      <w:numFmt w:val="decimal"/>
      <w:lvlText w:val="%7."/>
      <w:lvlJc w:val="left"/>
      <w:pPr>
        <w:ind w:left="5040" w:hanging="360"/>
      </w:pPr>
    </w:lvl>
    <w:lvl w:ilvl="7" w:tplc="70424396" w:tentative="1">
      <w:start w:val="1"/>
      <w:numFmt w:val="lowerLetter"/>
      <w:lvlText w:val="%8."/>
      <w:lvlJc w:val="left"/>
      <w:pPr>
        <w:ind w:left="5760" w:hanging="360"/>
      </w:pPr>
    </w:lvl>
    <w:lvl w:ilvl="8" w:tplc="70424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8">
    <w:multiLevelType w:val="hybridMultilevel"/>
    <w:lvl w:ilvl="0" w:tplc="70849189">
      <w:start w:val="1"/>
      <w:numFmt w:val="decimal"/>
      <w:lvlText w:val="%1."/>
      <w:lvlJc w:val="left"/>
      <w:pPr>
        <w:ind w:left="720" w:hanging="360"/>
      </w:pPr>
    </w:lvl>
    <w:lvl w:ilvl="1" w:tplc="70849189" w:tentative="1">
      <w:start w:val="1"/>
      <w:numFmt w:val="lowerLetter"/>
      <w:lvlText w:val="%2."/>
      <w:lvlJc w:val="left"/>
      <w:pPr>
        <w:ind w:left="1440" w:hanging="360"/>
      </w:pPr>
    </w:lvl>
    <w:lvl w:ilvl="2" w:tplc="70849189" w:tentative="1">
      <w:start w:val="1"/>
      <w:numFmt w:val="lowerRoman"/>
      <w:lvlText w:val="%3."/>
      <w:lvlJc w:val="right"/>
      <w:pPr>
        <w:ind w:left="2160" w:hanging="180"/>
      </w:pPr>
    </w:lvl>
    <w:lvl w:ilvl="3" w:tplc="70849189" w:tentative="1">
      <w:start w:val="1"/>
      <w:numFmt w:val="decimal"/>
      <w:lvlText w:val="%4."/>
      <w:lvlJc w:val="left"/>
      <w:pPr>
        <w:ind w:left="2880" w:hanging="360"/>
      </w:pPr>
    </w:lvl>
    <w:lvl w:ilvl="4" w:tplc="70849189" w:tentative="1">
      <w:start w:val="1"/>
      <w:numFmt w:val="lowerLetter"/>
      <w:lvlText w:val="%5."/>
      <w:lvlJc w:val="left"/>
      <w:pPr>
        <w:ind w:left="3600" w:hanging="360"/>
      </w:pPr>
    </w:lvl>
    <w:lvl w:ilvl="5" w:tplc="70849189" w:tentative="1">
      <w:start w:val="1"/>
      <w:numFmt w:val="lowerRoman"/>
      <w:lvlText w:val="%6."/>
      <w:lvlJc w:val="right"/>
      <w:pPr>
        <w:ind w:left="4320" w:hanging="180"/>
      </w:pPr>
    </w:lvl>
    <w:lvl w:ilvl="6" w:tplc="70849189" w:tentative="1">
      <w:start w:val="1"/>
      <w:numFmt w:val="decimal"/>
      <w:lvlText w:val="%7."/>
      <w:lvlJc w:val="left"/>
      <w:pPr>
        <w:ind w:left="5040" w:hanging="360"/>
      </w:pPr>
    </w:lvl>
    <w:lvl w:ilvl="7" w:tplc="70849189" w:tentative="1">
      <w:start w:val="1"/>
      <w:numFmt w:val="lowerLetter"/>
      <w:lvlText w:val="%8."/>
      <w:lvlJc w:val="left"/>
      <w:pPr>
        <w:ind w:left="5760" w:hanging="360"/>
      </w:pPr>
    </w:lvl>
    <w:lvl w:ilvl="8" w:tplc="7084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7">
    <w:multiLevelType w:val="hybridMultilevel"/>
    <w:lvl w:ilvl="0" w:tplc="23466237">
      <w:start w:val="1"/>
      <w:numFmt w:val="decimal"/>
      <w:lvlText w:val="%1."/>
      <w:lvlJc w:val="left"/>
      <w:pPr>
        <w:ind w:left="720" w:hanging="360"/>
      </w:pPr>
    </w:lvl>
    <w:lvl w:ilvl="1" w:tplc="23466237" w:tentative="1">
      <w:start w:val="1"/>
      <w:numFmt w:val="lowerLetter"/>
      <w:lvlText w:val="%2."/>
      <w:lvlJc w:val="left"/>
      <w:pPr>
        <w:ind w:left="1440" w:hanging="360"/>
      </w:pPr>
    </w:lvl>
    <w:lvl w:ilvl="2" w:tplc="23466237" w:tentative="1">
      <w:start w:val="1"/>
      <w:numFmt w:val="lowerRoman"/>
      <w:lvlText w:val="%3."/>
      <w:lvlJc w:val="right"/>
      <w:pPr>
        <w:ind w:left="2160" w:hanging="180"/>
      </w:pPr>
    </w:lvl>
    <w:lvl w:ilvl="3" w:tplc="23466237" w:tentative="1">
      <w:start w:val="1"/>
      <w:numFmt w:val="decimal"/>
      <w:lvlText w:val="%4."/>
      <w:lvlJc w:val="left"/>
      <w:pPr>
        <w:ind w:left="2880" w:hanging="360"/>
      </w:pPr>
    </w:lvl>
    <w:lvl w:ilvl="4" w:tplc="23466237" w:tentative="1">
      <w:start w:val="1"/>
      <w:numFmt w:val="lowerLetter"/>
      <w:lvlText w:val="%5."/>
      <w:lvlJc w:val="left"/>
      <w:pPr>
        <w:ind w:left="3600" w:hanging="360"/>
      </w:pPr>
    </w:lvl>
    <w:lvl w:ilvl="5" w:tplc="23466237" w:tentative="1">
      <w:start w:val="1"/>
      <w:numFmt w:val="lowerRoman"/>
      <w:lvlText w:val="%6."/>
      <w:lvlJc w:val="right"/>
      <w:pPr>
        <w:ind w:left="4320" w:hanging="180"/>
      </w:pPr>
    </w:lvl>
    <w:lvl w:ilvl="6" w:tplc="23466237" w:tentative="1">
      <w:start w:val="1"/>
      <w:numFmt w:val="decimal"/>
      <w:lvlText w:val="%7."/>
      <w:lvlJc w:val="left"/>
      <w:pPr>
        <w:ind w:left="5040" w:hanging="360"/>
      </w:pPr>
    </w:lvl>
    <w:lvl w:ilvl="7" w:tplc="23466237" w:tentative="1">
      <w:start w:val="1"/>
      <w:numFmt w:val="lowerLetter"/>
      <w:lvlText w:val="%8."/>
      <w:lvlJc w:val="left"/>
      <w:pPr>
        <w:ind w:left="5760" w:hanging="360"/>
      </w:pPr>
    </w:lvl>
    <w:lvl w:ilvl="8" w:tplc="2346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6">
    <w:multiLevelType w:val="hybridMultilevel"/>
    <w:lvl w:ilvl="0" w:tplc="95650798">
      <w:start w:val="1"/>
      <w:numFmt w:val="decimal"/>
      <w:lvlText w:val="%1."/>
      <w:lvlJc w:val="left"/>
      <w:pPr>
        <w:ind w:left="720" w:hanging="360"/>
      </w:pPr>
    </w:lvl>
    <w:lvl w:ilvl="1" w:tplc="95650798" w:tentative="1">
      <w:start w:val="1"/>
      <w:numFmt w:val="lowerLetter"/>
      <w:lvlText w:val="%2."/>
      <w:lvlJc w:val="left"/>
      <w:pPr>
        <w:ind w:left="1440" w:hanging="360"/>
      </w:pPr>
    </w:lvl>
    <w:lvl w:ilvl="2" w:tplc="95650798" w:tentative="1">
      <w:start w:val="1"/>
      <w:numFmt w:val="lowerRoman"/>
      <w:lvlText w:val="%3."/>
      <w:lvlJc w:val="right"/>
      <w:pPr>
        <w:ind w:left="2160" w:hanging="180"/>
      </w:pPr>
    </w:lvl>
    <w:lvl w:ilvl="3" w:tplc="95650798" w:tentative="1">
      <w:start w:val="1"/>
      <w:numFmt w:val="decimal"/>
      <w:lvlText w:val="%4."/>
      <w:lvlJc w:val="left"/>
      <w:pPr>
        <w:ind w:left="2880" w:hanging="360"/>
      </w:pPr>
    </w:lvl>
    <w:lvl w:ilvl="4" w:tplc="95650798" w:tentative="1">
      <w:start w:val="1"/>
      <w:numFmt w:val="lowerLetter"/>
      <w:lvlText w:val="%5."/>
      <w:lvlJc w:val="left"/>
      <w:pPr>
        <w:ind w:left="3600" w:hanging="360"/>
      </w:pPr>
    </w:lvl>
    <w:lvl w:ilvl="5" w:tplc="95650798" w:tentative="1">
      <w:start w:val="1"/>
      <w:numFmt w:val="lowerRoman"/>
      <w:lvlText w:val="%6."/>
      <w:lvlJc w:val="right"/>
      <w:pPr>
        <w:ind w:left="4320" w:hanging="180"/>
      </w:pPr>
    </w:lvl>
    <w:lvl w:ilvl="6" w:tplc="95650798" w:tentative="1">
      <w:start w:val="1"/>
      <w:numFmt w:val="decimal"/>
      <w:lvlText w:val="%7."/>
      <w:lvlJc w:val="left"/>
      <w:pPr>
        <w:ind w:left="5040" w:hanging="360"/>
      </w:pPr>
    </w:lvl>
    <w:lvl w:ilvl="7" w:tplc="95650798" w:tentative="1">
      <w:start w:val="1"/>
      <w:numFmt w:val="lowerLetter"/>
      <w:lvlText w:val="%8."/>
      <w:lvlJc w:val="left"/>
      <w:pPr>
        <w:ind w:left="5760" w:hanging="360"/>
      </w:pPr>
    </w:lvl>
    <w:lvl w:ilvl="8" w:tplc="9565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5">
    <w:multiLevelType w:val="hybridMultilevel"/>
    <w:lvl w:ilvl="0" w:tplc="12896437">
      <w:start w:val="1"/>
      <w:numFmt w:val="decimal"/>
      <w:lvlText w:val="%1."/>
      <w:lvlJc w:val="left"/>
      <w:pPr>
        <w:ind w:left="720" w:hanging="360"/>
      </w:pPr>
    </w:lvl>
    <w:lvl w:ilvl="1" w:tplc="12896437" w:tentative="1">
      <w:start w:val="1"/>
      <w:numFmt w:val="lowerLetter"/>
      <w:lvlText w:val="%2."/>
      <w:lvlJc w:val="left"/>
      <w:pPr>
        <w:ind w:left="1440" w:hanging="360"/>
      </w:pPr>
    </w:lvl>
    <w:lvl w:ilvl="2" w:tplc="12896437" w:tentative="1">
      <w:start w:val="1"/>
      <w:numFmt w:val="lowerRoman"/>
      <w:lvlText w:val="%3."/>
      <w:lvlJc w:val="right"/>
      <w:pPr>
        <w:ind w:left="2160" w:hanging="180"/>
      </w:pPr>
    </w:lvl>
    <w:lvl w:ilvl="3" w:tplc="12896437" w:tentative="1">
      <w:start w:val="1"/>
      <w:numFmt w:val="decimal"/>
      <w:lvlText w:val="%4."/>
      <w:lvlJc w:val="left"/>
      <w:pPr>
        <w:ind w:left="2880" w:hanging="360"/>
      </w:pPr>
    </w:lvl>
    <w:lvl w:ilvl="4" w:tplc="12896437" w:tentative="1">
      <w:start w:val="1"/>
      <w:numFmt w:val="lowerLetter"/>
      <w:lvlText w:val="%5."/>
      <w:lvlJc w:val="left"/>
      <w:pPr>
        <w:ind w:left="3600" w:hanging="360"/>
      </w:pPr>
    </w:lvl>
    <w:lvl w:ilvl="5" w:tplc="12896437" w:tentative="1">
      <w:start w:val="1"/>
      <w:numFmt w:val="lowerRoman"/>
      <w:lvlText w:val="%6."/>
      <w:lvlJc w:val="right"/>
      <w:pPr>
        <w:ind w:left="4320" w:hanging="180"/>
      </w:pPr>
    </w:lvl>
    <w:lvl w:ilvl="6" w:tplc="12896437" w:tentative="1">
      <w:start w:val="1"/>
      <w:numFmt w:val="decimal"/>
      <w:lvlText w:val="%7."/>
      <w:lvlJc w:val="left"/>
      <w:pPr>
        <w:ind w:left="5040" w:hanging="360"/>
      </w:pPr>
    </w:lvl>
    <w:lvl w:ilvl="7" w:tplc="12896437" w:tentative="1">
      <w:start w:val="1"/>
      <w:numFmt w:val="lowerLetter"/>
      <w:lvlText w:val="%8."/>
      <w:lvlJc w:val="left"/>
      <w:pPr>
        <w:ind w:left="5760" w:hanging="360"/>
      </w:pPr>
    </w:lvl>
    <w:lvl w:ilvl="8" w:tplc="1289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4">
    <w:multiLevelType w:val="hybridMultilevel"/>
    <w:lvl w:ilvl="0" w:tplc="19872581">
      <w:start w:val="1"/>
      <w:numFmt w:val="decimal"/>
      <w:lvlText w:val="%1."/>
      <w:lvlJc w:val="left"/>
      <w:pPr>
        <w:ind w:left="720" w:hanging="360"/>
      </w:pPr>
    </w:lvl>
    <w:lvl w:ilvl="1" w:tplc="19872581" w:tentative="1">
      <w:start w:val="1"/>
      <w:numFmt w:val="lowerLetter"/>
      <w:lvlText w:val="%2."/>
      <w:lvlJc w:val="left"/>
      <w:pPr>
        <w:ind w:left="1440" w:hanging="360"/>
      </w:pPr>
    </w:lvl>
    <w:lvl w:ilvl="2" w:tplc="19872581" w:tentative="1">
      <w:start w:val="1"/>
      <w:numFmt w:val="lowerRoman"/>
      <w:lvlText w:val="%3."/>
      <w:lvlJc w:val="right"/>
      <w:pPr>
        <w:ind w:left="2160" w:hanging="180"/>
      </w:pPr>
    </w:lvl>
    <w:lvl w:ilvl="3" w:tplc="19872581" w:tentative="1">
      <w:start w:val="1"/>
      <w:numFmt w:val="decimal"/>
      <w:lvlText w:val="%4."/>
      <w:lvlJc w:val="left"/>
      <w:pPr>
        <w:ind w:left="2880" w:hanging="360"/>
      </w:pPr>
    </w:lvl>
    <w:lvl w:ilvl="4" w:tplc="19872581" w:tentative="1">
      <w:start w:val="1"/>
      <w:numFmt w:val="lowerLetter"/>
      <w:lvlText w:val="%5."/>
      <w:lvlJc w:val="left"/>
      <w:pPr>
        <w:ind w:left="3600" w:hanging="360"/>
      </w:pPr>
    </w:lvl>
    <w:lvl w:ilvl="5" w:tplc="19872581" w:tentative="1">
      <w:start w:val="1"/>
      <w:numFmt w:val="lowerRoman"/>
      <w:lvlText w:val="%6."/>
      <w:lvlJc w:val="right"/>
      <w:pPr>
        <w:ind w:left="4320" w:hanging="180"/>
      </w:pPr>
    </w:lvl>
    <w:lvl w:ilvl="6" w:tplc="19872581" w:tentative="1">
      <w:start w:val="1"/>
      <w:numFmt w:val="decimal"/>
      <w:lvlText w:val="%7."/>
      <w:lvlJc w:val="left"/>
      <w:pPr>
        <w:ind w:left="5040" w:hanging="360"/>
      </w:pPr>
    </w:lvl>
    <w:lvl w:ilvl="7" w:tplc="19872581" w:tentative="1">
      <w:start w:val="1"/>
      <w:numFmt w:val="lowerLetter"/>
      <w:lvlText w:val="%8."/>
      <w:lvlJc w:val="left"/>
      <w:pPr>
        <w:ind w:left="5760" w:hanging="360"/>
      </w:pPr>
    </w:lvl>
    <w:lvl w:ilvl="8" w:tplc="19872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3">
    <w:multiLevelType w:val="hybridMultilevel"/>
    <w:lvl w:ilvl="0" w:tplc="16602401">
      <w:start w:val="1"/>
      <w:numFmt w:val="decimal"/>
      <w:lvlText w:val="%1."/>
      <w:lvlJc w:val="left"/>
      <w:pPr>
        <w:ind w:left="720" w:hanging="360"/>
      </w:pPr>
    </w:lvl>
    <w:lvl w:ilvl="1" w:tplc="16602401" w:tentative="1">
      <w:start w:val="1"/>
      <w:numFmt w:val="lowerLetter"/>
      <w:lvlText w:val="%2."/>
      <w:lvlJc w:val="left"/>
      <w:pPr>
        <w:ind w:left="1440" w:hanging="360"/>
      </w:pPr>
    </w:lvl>
    <w:lvl w:ilvl="2" w:tplc="16602401" w:tentative="1">
      <w:start w:val="1"/>
      <w:numFmt w:val="lowerRoman"/>
      <w:lvlText w:val="%3."/>
      <w:lvlJc w:val="right"/>
      <w:pPr>
        <w:ind w:left="2160" w:hanging="180"/>
      </w:pPr>
    </w:lvl>
    <w:lvl w:ilvl="3" w:tplc="16602401" w:tentative="1">
      <w:start w:val="1"/>
      <w:numFmt w:val="decimal"/>
      <w:lvlText w:val="%4."/>
      <w:lvlJc w:val="left"/>
      <w:pPr>
        <w:ind w:left="2880" w:hanging="360"/>
      </w:pPr>
    </w:lvl>
    <w:lvl w:ilvl="4" w:tplc="16602401" w:tentative="1">
      <w:start w:val="1"/>
      <w:numFmt w:val="lowerLetter"/>
      <w:lvlText w:val="%5."/>
      <w:lvlJc w:val="left"/>
      <w:pPr>
        <w:ind w:left="3600" w:hanging="360"/>
      </w:pPr>
    </w:lvl>
    <w:lvl w:ilvl="5" w:tplc="16602401" w:tentative="1">
      <w:start w:val="1"/>
      <w:numFmt w:val="lowerRoman"/>
      <w:lvlText w:val="%6."/>
      <w:lvlJc w:val="right"/>
      <w:pPr>
        <w:ind w:left="4320" w:hanging="180"/>
      </w:pPr>
    </w:lvl>
    <w:lvl w:ilvl="6" w:tplc="16602401" w:tentative="1">
      <w:start w:val="1"/>
      <w:numFmt w:val="decimal"/>
      <w:lvlText w:val="%7."/>
      <w:lvlJc w:val="left"/>
      <w:pPr>
        <w:ind w:left="5040" w:hanging="360"/>
      </w:pPr>
    </w:lvl>
    <w:lvl w:ilvl="7" w:tplc="16602401" w:tentative="1">
      <w:start w:val="1"/>
      <w:numFmt w:val="lowerLetter"/>
      <w:lvlText w:val="%8."/>
      <w:lvlJc w:val="left"/>
      <w:pPr>
        <w:ind w:left="5760" w:hanging="360"/>
      </w:pPr>
    </w:lvl>
    <w:lvl w:ilvl="8" w:tplc="16602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2">
    <w:multiLevelType w:val="hybridMultilevel"/>
    <w:lvl w:ilvl="0" w:tplc="76175323">
      <w:start w:val="1"/>
      <w:numFmt w:val="decimal"/>
      <w:lvlText w:val="%1."/>
      <w:lvlJc w:val="left"/>
      <w:pPr>
        <w:ind w:left="720" w:hanging="360"/>
      </w:pPr>
    </w:lvl>
    <w:lvl w:ilvl="1" w:tplc="76175323" w:tentative="1">
      <w:start w:val="1"/>
      <w:numFmt w:val="lowerLetter"/>
      <w:lvlText w:val="%2."/>
      <w:lvlJc w:val="left"/>
      <w:pPr>
        <w:ind w:left="1440" w:hanging="360"/>
      </w:pPr>
    </w:lvl>
    <w:lvl w:ilvl="2" w:tplc="76175323" w:tentative="1">
      <w:start w:val="1"/>
      <w:numFmt w:val="lowerRoman"/>
      <w:lvlText w:val="%3."/>
      <w:lvlJc w:val="right"/>
      <w:pPr>
        <w:ind w:left="2160" w:hanging="180"/>
      </w:pPr>
    </w:lvl>
    <w:lvl w:ilvl="3" w:tplc="76175323" w:tentative="1">
      <w:start w:val="1"/>
      <w:numFmt w:val="decimal"/>
      <w:lvlText w:val="%4."/>
      <w:lvlJc w:val="left"/>
      <w:pPr>
        <w:ind w:left="2880" w:hanging="360"/>
      </w:pPr>
    </w:lvl>
    <w:lvl w:ilvl="4" w:tplc="76175323" w:tentative="1">
      <w:start w:val="1"/>
      <w:numFmt w:val="lowerLetter"/>
      <w:lvlText w:val="%5."/>
      <w:lvlJc w:val="left"/>
      <w:pPr>
        <w:ind w:left="3600" w:hanging="360"/>
      </w:pPr>
    </w:lvl>
    <w:lvl w:ilvl="5" w:tplc="76175323" w:tentative="1">
      <w:start w:val="1"/>
      <w:numFmt w:val="lowerRoman"/>
      <w:lvlText w:val="%6."/>
      <w:lvlJc w:val="right"/>
      <w:pPr>
        <w:ind w:left="4320" w:hanging="180"/>
      </w:pPr>
    </w:lvl>
    <w:lvl w:ilvl="6" w:tplc="76175323" w:tentative="1">
      <w:start w:val="1"/>
      <w:numFmt w:val="decimal"/>
      <w:lvlText w:val="%7."/>
      <w:lvlJc w:val="left"/>
      <w:pPr>
        <w:ind w:left="5040" w:hanging="360"/>
      </w:pPr>
    </w:lvl>
    <w:lvl w:ilvl="7" w:tplc="76175323" w:tentative="1">
      <w:start w:val="1"/>
      <w:numFmt w:val="lowerLetter"/>
      <w:lvlText w:val="%8."/>
      <w:lvlJc w:val="left"/>
      <w:pPr>
        <w:ind w:left="5760" w:hanging="360"/>
      </w:pPr>
    </w:lvl>
    <w:lvl w:ilvl="8" w:tplc="76175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1">
    <w:multiLevelType w:val="hybridMultilevel"/>
    <w:lvl w:ilvl="0" w:tplc="62990796">
      <w:start w:val="1"/>
      <w:numFmt w:val="decimal"/>
      <w:lvlText w:val="%1."/>
      <w:lvlJc w:val="left"/>
      <w:pPr>
        <w:ind w:left="720" w:hanging="360"/>
      </w:pPr>
    </w:lvl>
    <w:lvl w:ilvl="1" w:tplc="62990796" w:tentative="1">
      <w:start w:val="1"/>
      <w:numFmt w:val="lowerLetter"/>
      <w:lvlText w:val="%2."/>
      <w:lvlJc w:val="left"/>
      <w:pPr>
        <w:ind w:left="1440" w:hanging="360"/>
      </w:pPr>
    </w:lvl>
    <w:lvl w:ilvl="2" w:tplc="62990796" w:tentative="1">
      <w:start w:val="1"/>
      <w:numFmt w:val="lowerRoman"/>
      <w:lvlText w:val="%3."/>
      <w:lvlJc w:val="right"/>
      <w:pPr>
        <w:ind w:left="2160" w:hanging="180"/>
      </w:pPr>
    </w:lvl>
    <w:lvl w:ilvl="3" w:tplc="62990796" w:tentative="1">
      <w:start w:val="1"/>
      <w:numFmt w:val="decimal"/>
      <w:lvlText w:val="%4."/>
      <w:lvlJc w:val="left"/>
      <w:pPr>
        <w:ind w:left="2880" w:hanging="360"/>
      </w:pPr>
    </w:lvl>
    <w:lvl w:ilvl="4" w:tplc="62990796" w:tentative="1">
      <w:start w:val="1"/>
      <w:numFmt w:val="lowerLetter"/>
      <w:lvlText w:val="%5."/>
      <w:lvlJc w:val="left"/>
      <w:pPr>
        <w:ind w:left="3600" w:hanging="360"/>
      </w:pPr>
    </w:lvl>
    <w:lvl w:ilvl="5" w:tplc="62990796" w:tentative="1">
      <w:start w:val="1"/>
      <w:numFmt w:val="lowerRoman"/>
      <w:lvlText w:val="%6."/>
      <w:lvlJc w:val="right"/>
      <w:pPr>
        <w:ind w:left="4320" w:hanging="180"/>
      </w:pPr>
    </w:lvl>
    <w:lvl w:ilvl="6" w:tplc="62990796" w:tentative="1">
      <w:start w:val="1"/>
      <w:numFmt w:val="decimal"/>
      <w:lvlText w:val="%7."/>
      <w:lvlJc w:val="left"/>
      <w:pPr>
        <w:ind w:left="5040" w:hanging="360"/>
      </w:pPr>
    </w:lvl>
    <w:lvl w:ilvl="7" w:tplc="62990796" w:tentative="1">
      <w:start w:val="1"/>
      <w:numFmt w:val="lowerLetter"/>
      <w:lvlText w:val="%8."/>
      <w:lvlJc w:val="left"/>
      <w:pPr>
        <w:ind w:left="5760" w:hanging="360"/>
      </w:pPr>
    </w:lvl>
    <w:lvl w:ilvl="8" w:tplc="62990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0">
    <w:multiLevelType w:val="hybridMultilevel"/>
    <w:lvl w:ilvl="0" w:tplc="92419770">
      <w:start w:val="1"/>
      <w:numFmt w:val="decimal"/>
      <w:lvlText w:val="%1."/>
      <w:lvlJc w:val="left"/>
      <w:pPr>
        <w:ind w:left="720" w:hanging="360"/>
      </w:pPr>
    </w:lvl>
    <w:lvl w:ilvl="1" w:tplc="92419770" w:tentative="1">
      <w:start w:val="1"/>
      <w:numFmt w:val="lowerLetter"/>
      <w:lvlText w:val="%2."/>
      <w:lvlJc w:val="left"/>
      <w:pPr>
        <w:ind w:left="1440" w:hanging="360"/>
      </w:pPr>
    </w:lvl>
    <w:lvl w:ilvl="2" w:tplc="92419770" w:tentative="1">
      <w:start w:val="1"/>
      <w:numFmt w:val="lowerRoman"/>
      <w:lvlText w:val="%3."/>
      <w:lvlJc w:val="right"/>
      <w:pPr>
        <w:ind w:left="2160" w:hanging="180"/>
      </w:pPr>
    </w:lvl>
    <w:lvl w:ilvl="3" w:tplc="92419770" w:tentative="1">
      <w:start w:val="1"/>
      <w:numFmt w:val="decimal"/>
      <w:lvlText w:val="%4."/>
      <w:lvlJc w:val="left"/>
      <w:pPr>
        <w:ind w:left="2880" w:hanging="360"/>
      </w:pPr>
    </w:lvl>
    <w:lvl w:ilvl="4" w:tplc="92419770" w:tentative="1">
      <w:start w:val="1"/>
      <w:numFmt w:val="lowerLetter"/>
      <w:lvlText w:val="%5."/>
      <w:lvlJc w:val="left"/>
      <w:pPr>
        <w:ind w:left="3600" w:hanging="360"/>
      </w:pPr>
    </w:lvl>
    <w:lvl w:ilvl="5" w:tplc="92419770" w:tentative="1">
      <w:start w:val="1"/>
      <w:numFmt w:val="lowerRoman"/>
      <w:lvlText w:val="%6."/>
      <w:lvlJc w:val="right"/>
      <w:pPr>
        <w:ind w:left="4320" w:hanging="180"/>
      </w:pPr>
    </w:lvl>
    <w:lvl w:ilvl="6" w:tplc="92419770" w:tentative="1">
      <w:start w:val="1"/>
      <w:numFmt w:val="decimal"/>
      <w:lvlText w:val="%7."/>
      <w:lvlJc w:val="left"/>
      <w:pPr>
        <w:ind w:left="5040" w:hanging="360"/>
      </w:pPr>
    </w:lvl>
    <w:lvl w:ilvl="7" w:tplc="92419770" w:tentative="1">
      <w:start w:val="1"/>
      <w:numFmt w:val="lowerLetter"/>
      <w:lvlText w:val="%8."/>
      <w:lvlJc w:val="left"/>
      <w:pPr>
        <w:ind w:left="5760" w:hanging="360"/>
      </w:pPr>
    </w:lvl>
    <w:lvl w:ilvl="8" w:tplc="92419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9">
    <w:multiLevelType w:val="hybridMultilevel"/>
    <w:lvl w:ilvl="0" w:tplc="69584481">
      <w:start w:val="1"/>
      <w:numFmt w:val="decimal"/>
      <w:lvlText w:val="%1."/>
      <w:lvlJc w:val="left"/>
      <w:pPr>
        <w:ind w:left="720" w:hanging="360"/>
      </w:pPr>
    </w:lvl>
    <w:lvl w:ilvl="1" w:tplc="69584481" w:tentative="1">
      <w:start w:val="1"/>
      <w:numFmt w:val="lowerLetter"/>
      <w:lvlText w:val="%2."/>
      <w:lvlJc w:val="left"/>
      <w:pPr>
        <w:ind w:left="1440" w:hanging="360"/>
      </w:pPr>
    </w:lvl>
    <w:lvl w:ilvl="2" w:tplc="69584481" w:tentative="1">
      <w:start w:val="1"/>
      <w:numFmt w:val="lowerRoman"/>
      <w:lvlText w:val="%3."/>
      <w:lvlJc w:val="right"/>
      <w:pPr>
        <w:ind w:left="2160" w:hanging="180"/>
      </w:pPr>
    </w:lvl>
    <w:lvl w:ilvl="3" w:tplc="69584481" w:tentative="1">
      <w:start w:val="1"/>
      <w:numFmt w:val="decimal"/>
      <w:lvlText w:val="%4."/>
      <w:lvlJc w:val="left"/>
      <w:pPr>
        <w:ind w:left="2880" w:hanging="360"/>
      </w:pPr>
    </w:lvl>
    <w:lvl w:ilvl="4" w:tplc="69584481" w:tentative="1">
      <w:start w:val="1"/>
      <w:numFmt w:val="lowerLetter"/>
      <w:lvlText w:val="%5."/>
      <w:lvlJc w:val="left"/>
      <w:pPr>
        <w:ind w:left="3600" w:hanging="360"/>
      </w:pPr>
    </w:lvl>
    <w:lvl w:ilvl="5" w:tplc="69584481" w:tentative="1">
      <w:start w:val="1"/>
      <w:numFmt w:val="lowerRoman"/>
      <w:lvlText w:val="%6."/>
      <w:lvlJc w:val="right"/>
      <w:pPr>
        <w:ind w:left="4320" w:hanging="180"/>
      </w:pPr>
    </w:lvl>
    <w:lvl w:ilvl="6" w:tplc="69584481" w:tentative="1">
      <w:start w:val="1"/>
      <w:numFmt w:val="decimal"/>
      <w:lvlText w:val="%7."/>
      <w:lvlJc w:val="left"/>
      <w:pPr>
        <w:ind w:left="5040" w:hanging="360"/>
      </w:pPr>
    </w:lvl>
    <w:lvl w:ilvl="7" w:tplc="69584481" w:tentative="1">
      <w:start w:val="1"/>
      <w:numFmt w:val="lowerLetter"/>
      <w:lvlText w:val="%8."/>
      <w:lvlJc w:val="left"/>
      <w:pPr>
        <w:ind w:left="5760" w:hanging="360"/>
      </w:pPr>
    </w:lvl>
    <w:lvl w:ilvl="8" w:tplc="69584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8">
    <w:multiLevelType w:val="hybridMultilevel"/>
    <w:lvl w:ilvl="0" w:tplc="74705771">
      <w:start w:val="1"/>
      <w:numFmt w:val="decimal"/>
      <w:lvlText w:val="%1."/>
      <w:lvlJc w:val="left"/>
      <w:pPr>
        <w:ind w:left="720" w:hanging="360"/>
      </w:pPr>
    </w:lvl>
    <w:lvl w:ilvl="1" w:tplc="74705771" w:tentative="1">
      <w:start w:val="1"/>
      <w:numFmt w:val="lowerLetter"/>
      <w:lvlText w:val="%2."/>
      <w:lvlJc w:val="left"/>
      <w:pPr>
        <w:ind w:left="1440" w:hanging="360"/>
      </w:pPr>
    </w:lvl>
    <w:lvl w:ilvl="2" w:tplc="74705771" w:tentative="1">
      <w:start w:val="1"/>
      <w:numFmt w:val="lowerRoman"/>
      <w:lvlText w:val="%3."/>
      <w:lvlJc w:val="right"/>
      <w:pPr>
        <w:ind w:left="2160" w:hanging="180"/>
      </w:pPr>
    </w:lvl>
    <w:lvl w:ilvl="3" w:tplc="74705771" w:tentative="1">
      <w:start w:val="1"/>
      <w:numFmt w:val="decimal"/>
      <w:lvlText w:val="%4."/>
      <w:lvlJc w:val="left"/>
      <w:pPr>
        <w:ind w:left="2880" w:hanging="360"/>
      </w:pPr>
    </w:lvl>
    <w:lvl w:ilvl="4" w:tplc="74705771" w:tentative="1">
      <w:start w:val="1"/>
      <w:numFmt w:val="lowerLetter"/>
      <w:lvlText w:val="%5."/>
      <w:lvlJc w:val="left"/>
      <w:pPr>
        <w:ind w:left="3600" w:hanging="360"/>
      </w:pPr>
    </w:lvl>
    <w:lvl w:ilvl="5" w:tplc="74705771" w:tentative="1">
      <w:start w:val="1"/>
      <w:numFmt w:val="lowerRoman"/>
      <w:lvlText w:val="%6."/>
      <w:lvlJc w:val="right"/>
      <w:pPr>
        <w:ind w:left="4320" w:hanging="180"/>
      </w:pPr>
    </w:lvl>
    <w:lvl w:ilvl="6" w:tplc="74705771" w:tentative="1">
      <w:start w:val="1"/>
      <w:numFmt w:val="decimal"/>
      <w:lvlText w:val="%7."/>
      <w:lvlJc w:val="left"/>
      <w:pPr>
        <w:ind w:left="5040" w:hanging="360"/>
      </w:pPr>
    </w:lvl>
    <w:lvl w:ilvl="7" w:tplc="74705771" w:tentative="1">
      <w:start w:val="1"/>
      <w:numFmt w:val="lowerLetter"/>
      <w:lvlText w:val="%8."/>
      <w:lvlJc w:val="left"/>
      <w:pPr>
        <w:ind w:left="5760" w:hanging="360"/>
      </w:pPr>
    </w:lvl>
    <w:lvl w:ilvl="8" w:tplc="74705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7">
    <w:multiLevelType w:val="hybridMultilevel"/>
    <w:lvl w:ilvl="0" w:tplc="42685209">
      <w:start w:val="1"/>
      <w:numFmt w:val="decimal"/>
      <w:lvlText w:val="%1."/>
      <w:lvlJc w:val="left"/>
      <w:pPr>
        <w:ind w:left="720" w:hanging="360"/>
      </w:pPr>
    </w:lvl>
    <w:lvl w:ilvl="1" w:tplc="42685209" w:tentative="1">
      <w:start w:val="1"/>
      <w:numFmt w:val="lowerLetter"/>
      <w:lvlText w:val="%2."/>
      <w:lvlJc w:val="left"/>
      <w:pPr>
        <w:ind w:left="1440" w:hanging="360"/>
      </w:pPr>
    </w:lvl>
    <w:lvl w:ilvl="2" w:tplc="42685209" w:tentative="1">
      <w:start w:val="1"/>
      <w:numFmt w:val="lowerRoman"/>
      <w:lvlText w:val="%3."/>
      <w:lvlJc w:val="right"/>
      <w:pPr>
        <w:ind w:left="2160" w:hanging="180"/>
      </w:pPr>
    </w:lvl>
    <w:lvl w:ilvl="3" w:tplc="42685209" w:tentative="1">
      <w:start w:val="1"/>
      <w:numFmt w:val="decimal"/>
      <w:lvlText w:val="%4."/>
      <w:lvlJc w:val="left"/>
      <w:pPr>
        <w:ind w:left="2880" w:hanging="360"/>
      </w:pPr>
    </w:lvl>
    <w:lvl w:ilvl="4" w:tplc="42685209" w:tentative="1">
      <w:start w:val="1"/>
      <w:numFmt w:val="lowerLetter"/>
      <w:lvlText w:val="%5."/>
      <w:lvlJc w:val="left"/>
      <w:pPr>
        <w:ind w:left="3600" w:hanging="360"/>
      </w:pPr>
    </w:lvl>
    <w:lvl w:ilvl="5" w:tplc="42685209" w:tentative="1">
      <w:start w:val="1"/>
      <w:numFmt w:val="lowerRoman"/>
      <w:lvlText w:val="%6."/>
      <w:lvlJc w:val="right"/>
      <w:pPr>
        <w:ind w:left="4320" w:hanging="180"/>
      </w:pPr>
    </w:lvl>
    <w:lvl w:ilvl="6" w:tplc="42685209" w:tentative="1">
      <w:start w:val="1"/>
      <w:numFmt w:val="decimal"/>
      <w:lvlText w:val="%7."/>
      <w:lvlJc w:val="left"/>
      <w:pPr>
        <w:ind w:left="5040" w:hanging="360"/>
      </w:pPr>
    </w:lvl>
    <w:lvl w:ilvl="7" w:tplc="42685209" w:tentative="1">
      <w:start w:val="1"/>
      <w:numFmt w:val="lowerLetter"/>
      <w:lvlText w:val="%8."/>
      <w:lvlJc w:val="left"/>
      <w:pPr>
        <w:ind w:left="5760" w:hanging="360"/>
      </w:pPr>
    </w:lvl>
    <w:lvl w:ilvl="8" w:tplc="4268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6">
    <w:multiLevelType w:val="hybridMultilevel"/>
    <w:lvl w:ilvl="0" w:tplc="15016739">
      <w:start w:val="1"/>
      <w:numFmt w:val="decimal"/>
      <w:lvlText w:val="%1."/>
      <w:lvlJc w:val="left"/>
      <w:pPr>
        <w:ind w:left="720" w:hanging="360"/>
      </w:pPr>
    </w:lvl>
    <w:lvl w:ilvl="1" w:tplc="15016739" w:tentative="1">
      <w:start w:val="1"/>
      <w:numFmt w:val="lowerLetter"/>
      <w:lvlText w:val="%2."/>
      <w:lvlJc w:val="left"/>
      <w:pPr>
        <w:ind w:left="1440" w:hanging="360"/>
      </w:pPr>
    </w:lvl>
    <w:lvl w:ilvl="2" w:tplc="15016739" w:tentative="1">
      <w:start w:val="1"/>
      <w:numFmt w:val="lowerRoman"/>
      <w:lvlText w:val="%3."/>
      <w:lvlJc w:val="right"/>
      <w:pPr>
        <w:ind w:left="2160" w:hanging="180"/>
      </w:pPr>
    </w:lvl>
    <w:lvl w:ilvl="3" w:tplc="15016739" w:tentative="1">
      <w:start w:val="1"/>
      <w:numFmt w:val="decimal"/>
      <w:lvlText w:val="%4."/>
      <w:lvlJc w:val="left"/>
      <w:pPr>
        <w:ind w:left="2880" w:hanging="360"/>
      </w:pPr>
    </w:lvl>
    <w:lvl w:ilvl="4" w:tplc="15016739" w:tentative="1">
      <w:start w:val="1"/>
      <w:numFmt w:val="lowerLetter"/>
      <w:lvlText w:val="%5."/>
      <w:lvlJc w:val="left"/>
      <w:pPr>
        <w:ind w:left="3600" w:hanging="360"/>
      </w:pPr>
    </w:lvl>
    <w:lvl w:ilvl="5" w:tplc="15016739" w:tentative="1">
      <w:start w:val="1"/>
      <w:numFmt w:val="lowerRoman"/>
      <w:lvlText w:val="%6."/>
      <w:lvlJc w:val="right"/>
      <w:pPr>
        <w:ind w:left="4320" w:hanging="180"/>
      </w:pPr>
    </w:lvl>
    <w:lvl w:ilvl="6" w:tplc="15016739" w:tentative="1">
      <w:start w:val="1"/>
      <w:numFmt w:val="decimal"/>
      <w:lvlText w:val="%7."/>
      <w:lvlJc w:val="left"/>
      <w:pPr>
        <w:ind w:left="5040" w:hanging="360"/>
      </w:pPr>
    </w:lvl>
    <w:lvl w:ilvl="7" w:tplc="15016739" w:tentative="1">
      <w:start w:val="1"/>
      <w:numFmt w:val="lowerLetter"/>
      <w:lvlText w:val="%8."/>
      <w:lvlJc w:val="left"/>
      <w:pPr>
        <w:ind w:left="5760" w:hanging="360"/>
      </w:pPr>
    </w:lvl>
    <w:lvl w:ilvl="8" w:tplc="15016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5">
    <w:multiLevelType w:val="hybridMultilevel"/>
    <w:lvl w:ilvl="0" w:tplc="26676498">
      <w:start w:val="1"/>
      <w:numFmt w:val="decimal"/>
      <w:lvlText w:val="%1."/>
      <w:lvlJc w:val="left"/>
      <w:pPr>
        <w:ind w:left="720" w:hanging="360"/>
      </w:pPr>
    </w:lvl>
    <w:lvl w:ilvl="1" w:tplc="26676498" w:tentative="1">
      <w:start w:val="1"/>
      <w:numFmt w:val="lowerLetter"/>
      <w:lvlText w:val="%2."/>
      <w:lvlJc w:val="left"/>
      <w:pPr>
        <w:ind w:left="1440" w:hanging="360"/>
      </w:pPr>
    </w:lvl>
    <w:lvl w:ilvl="2" w:tplc="26676498" w:tentative="1">
      <w:start w:val="1"/>
      <w:numFmt w:val="lowerRoman"/>
      <w:lvlText w:val="%3."/>
      <w:lvlJc w:val="right"/>
      <w:pPr>
        <w:ind w:left="2160" w:hanging="180"/>
      </w:pPr>
    </w:lvl>
    <w:lvl w:ilvl="3" w:tplc="26676498" w:tentative="1">
      <w:start w:val="1"/>
      <w:numFmt w:val="decimal"/>
      <w:lvlText w:val="%4."/>
      <w:lvlJc w:val="left"/>
      <w:pPr>
        <w:ind w:left="2880" w:hanging="360"/>
      </w:pPr>
    </w:lvl>
    <w:lvl w:ilvl="4" w:tplc="26676498" w:tentative="1">
      <w:start w:val="1"/>
      <w:numFmt w:val="lowerLetter"/>
      <w:lvlText w:val="%5."/>
      <w:lvlJc w:val="left"/>
      <w:pPr>
        <w:ind w:left="3600" w:hanging="360"/>
      </w:pPr>
    </w:lvl>
    <w:lvl w:ilvl="5" w:tplc="26676498" w:tentative="1">
      <w:start w:val="1"/>
      <w:numFmt w:val="lowerRoman"/>
      <w:lvlText w:val="%6."/>
      <w:lvlJc w:val="right"/>
      <w:pPr>
        <w:ind w:left="4320" w:hanging="180"/>
      </w:pPr>
    </w:lvl>
    <w:lvl w:ilvl="6" w:tplc="26676498" w:tentative="1">
      <w:start w:val="1"/>
      <w:numFmt w:val="decimal"/>
      <w:lvlText w:val="%7."/>
      <w:lvlJc w:val="left"/>
      <w:pPr>
        <w:ind w:left="5040" w:hanging="360"/>
      </w:pPr>
    </w:lvl>
    <w:lvl w:ilvl="7" w:tplc="26676498" w:tentative="1">
      <w:start w:val="1"/>
      <w:numFmt w:val="lowerLetter"/>
      <w:lvlText w:val="%8."/>
      <w:lvlJc w:val="left"/>
      <w:pPr>
        <w:ind w:left="5760" w:hanging="360"/>
      </w:pPr>
    </w:lvl>
    <w:lvl w:ilvl="8" w:tplc="2667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4">
    <w:multiLevelType w:val="hybridMultilevel"/>
    <w:lvl w:ilvl="0" w:tplc="79325507">
      <w:start w:val="1"/>
      <w:numFmt w:val="decimal"/>
      <w:lvlText w:val="%1."/>
      <w:lvlJc w:val="left"/>
      <w:pPr>
        <w:ind w:left="720" w:hanging="360"/>
      </w:pPr>
    </w:lvl>
    <w:lvl w:ilvl="1" w:tplc="79325507" w:tentative="1">
      <w:start w:val="1"/>
      <w:numFmt w:val="lowerLetter"/>
      <w:lvlText w:val="%2."/>
      <w:lvlJc w:val="left"/>
      <w:pPr>
        <w:ind w:left="1440" w:hanging="360"/>
      </w:pPr>
    </w:lvl>
    <w:lvl w:ilvl="2" w:tplc="79325507" w:tentative="1">
      <w:start w:val="1"/>
      <w:numFmt w:val="lowerRoman"/>
      <w:lvlText w:val="%3."/>
      <w:lvlJc w:val="right"/>
      <w:pPr>
        <w:ind w:left="2160" w:hanging="180"/>
      </w:pPr>
    </w:lvl>
    <w:lvl w:ilvl="3" w:tplc="79325507" w:tentative="1">
      <w:start w:val="1"/>
      <w:numFmt w:val="decimal"/>
      <w:lvlText w:val="%4."/>
      <w:lvlJc w:val="left"/>
      <w:pPr>
        <w:ind w:left="2880" w:hanging="360"/>
      </w:pPr>
    </w:lvl>
    <w:lvl w:ilvl="4" w:tplc="79325507" w:tentative="1">
      <w:start w:val="1"/>
      <w:numFmt w:val="lowerLetter"/>
      <w:lvlText w:val="%5."/>
      <w:lvlJc w:val="left"/>
      <w:pPr>
        <w:ind w:left="3600" w:hanging="360"/>
      </w:pPr>
    </w:lvl>
    <w:lvl w:ilvl="5" w:tplc="79325507" w:tentative="1">
      <w:start w:val="1"/>
      <w:numFmt w:val="lowerRoman"/>
      <w:lvlText w:val="%6."/>
      <w:lvlJc w:val="right"/>
      <w:pPr>
        <w:ind w:left="4320" w:hanging="180"/>
      </w:pPr>
    </w:lvl>
    <w:lvl w:ilvl="6" w:tplc="79325507" w:tentative="1">
      <w:start w:val="1"/>
      <w:numFmt w:val="decimal"/>
      <w:lvlText w:val="%7."/>
      <w:lvlJc w:val="left"/>
      <w:pPr>
        <w:ind w:left="5040" w:hanging="360"/>
      </w:pPr>
    </w:lvl>
    <w:lvl w:ilvl="7" w:tplc="79325507" w:tentative="1">
      <w:start w:val="1"/>
      <w:numFmt w:val="lowerLetter"/>
      <w:lvlText w:val="%8."/>
      <w:lvlJc w:val="left"/>
      <w:pPr>
        <w:ind w:left="5760" w:hanging="360"/>
      </w:pPr>
    </w:lvl>
    <w:lvl w:ilvl="8" w:tplc="7932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3">
    <w:multiLevelType w:val="hybridMultilevel"/>
    <w:lvl w:ilvl="0" w:tplc="70063357">
      <w:start w:val="1"/>
      <w:numFmt w:val="decimal"/>
      <w:lvlText w:val="%1."/>
      <w:lvlJc w:val="left"/>
      <w:pPr>
        <w:ind w:left="720" w:hanging="360"/>
      </w:pPr>
    </w:lvl>
    <w:lvl w:ilvl="1" w:tplc="70063357" w:tentative="1">
      <w:start w:val="1"/>
      <w:numFmt w:val="lowerLetter"/>
      <w:lvlText w:val="%2."/>
      <w:lvlJc w:val="left"/>
      <w:pPr>
        <w:ind w:left="1440" w:hanging="360"/>
      </w:pPr>
    </w:lvl>
    <w:lvl w:ilvl="2" w:tplc="70063357" w:tentative="1">
      <w:start w:val="1"/>
      <w:numFmt w:val="lowerRoman"/>
      <w:lvlText w:val="%3."/>
      <w:lvlJc w:val="right"/>
      <w:pPr>
        <w:ind w:left="2160" w:hanging="180"/>
      </w:pPr>
    </w:lvl>
    <w:lvl w:ilvl="3" w:tplc="70063357" w:tentative="1">
      <w:start w:val="1"/>
      <w:numFmt w:val="decimal"/>
      <w:lvlText w:val="%4."/>
      <w:lvlJc w:val="left"/>
      <w:pPr>
        <w:ind w:left="2880" w:hanging="360"/>
      </w:pPr>
    </w:lvl>
    <w:lvl w:ilvl="4" w:tplc="70063357" w:tentative="1">
      <w:start w:val="1"/>
      <w:numFmt w:val="lowerLetter"/>
      <w:lvlText w:val="%5."/>
      <w:lvlJc w:val="left"/>
      <w:pPr>
        <w:ind w:left="3600" w:hanging="360"/>
      </w:pPr>
    </w:lvl>
    <w:lvl w:ilvl="5" w:tplc="70063357" w:tentative="1">
      <w:start w:val="1"/>
      <w:numFmt w:val="lowerRoman"/>
      <w:lvlText w:val="%6."/>
      <w:lvlJc w:val="right"/>
      <w:pPr>
        <w:ind w:left="4320" w:hanging="180"/>
      </w:pPr>
    </w:lvl>
    <w:lvl w:ilvl="6" w:tplc="70063357" w:tentative="1">
      <w:start w:val="1"/>
      <w:numFmt w:val="decimal"/>
      <w:lvlText w:val="%7."/>
      <w:lvlJc w:val="left"/>
      <w:pPr>
        <w:ind w:left="5040" w:hanging="360"/>
      </w:pPr>
    </w:lvl>
    <w:lvl w:ilvl="7" w:tplc="70063357" w:tentative="1">
      <w:start w:val="1"/>
      <w:numFmt w:val="lowerLetter"/>
      <w:lvlText w:val="%8."/>
      <w:lvlJc w:val="left"/>
      <w:pPr>
        <w:ind w:left="5760" w:hanging="360"/>
      </w:pPr>
    </w:lvl>
    <w:lvl w:ilvl="8" w:tplc="70063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2">
    <w:multiLevelType w:val="hybridMultilevel"/>
    <w:lvl w:ilvl="0" w:tplc="74595530">
      <w:start w:val="1"/>
      <w:numFmt w:val="decimal"/>
      <w:lvlText w:val="%1."/>
      <w:lvlJc w:val="left"/>
      <w:pPr>
        <w:ind w:left="720" w:hanging="360"/>
      </w:pPr>
    </w:lvl>
    <w:lvl w:ilvl="1" w:tplc="74595530" w:tentative="1">
      <w:start w:val="1"/>
      <w:numFmt w:val="lowerLetter"/>
      <w:lvlText w:val="%2."/>
      <w:lvlJc w:val="left"/>
      <w:pPr>
        <w:ind w:left="1440" w:hanging="360"/>
      </w:pPr>
    </w:lvl>
    <w:lvl w:ilvl="2" w:tplc="74595530" w:tentative="1">
      <w:start w:val="1"/>
      <w:numFmt w:val="lowerRoman"/>
      <w:lvlText w:val="%3."/>
      <w:lvlJc w:val="right"/>
      <w:pPr>
        <w:ind w:left="2160" w:hanging="180"/>
      </w:pPr>
    </w:lvl>
    <w:lvl w:ilvl="3" w:tplc="74595530" w:tentative="1">
      <w:start w:val="1"/>
      <w:numFmt w:val="decimal"/>
      <w:lvlText w:val="%4."/>
      <w:lvlJc w:val="left"/>
      <w:pPr>
        <w:ind w:left="2880" w:hanging="360"/>
      </w:pPr>
    </w:lvl>
    <w:lvl w:ilvl="4" w:tplc="74595530" w:tentative="1">
      <w:start w:val="1"/>
      <w:numFmt w:val="lowerLetter"/>
      <w:lvlText w:val="%5."/>
      <w:lvlJc w:val="left"/>
      <w:pPr>
        <w:ind w:left="3600" w:hanging="360"/>
      </w:pPr>
    </w:lvl>
    <w:lvl w:ilvl="5" w:tplc="74595530" w:tentative="1">
      <w:start w:val="1"/>
      <w:numFmt w:val="lowerRoman"/>
      <w:lvlText w:val="%6."/>
      <w:lvlJc w:val="right"/>
      <w:pPr>
        <w:ind w:left="4320" w:hanging="180"/>
      </w:pPr>
    </w:lvl>
    <w:lvl w:ilvl="6" w:tplc="74595530" w:tentative="1">
      <w:start w:val="1"/>
      <w:numFmt w:val="decimal"/>
      <w:lvlText w:val="%7."/>
      <w:lvlJc w:val="left"/>
      <w:pPr>
        <w:ind w:left="5040" w:hanging="360"/>
      </w:pPr>
    </w:lvl>
    <w:lvl w:ilvl="7" w:tplc="74595530" w:tentative="1">
      <w:start w:val="1"/>
      <w:numFmt w:val="lowerLetter"/>
      <w:lvlText w:val="%8."/>
      <w:lvlJc w:val="left"/>
      <w:pPr>
        <w:ind w:left="5760" w:hanging="360"/>
      </w:pPr>
    </w:lvl>
    <w:lvl w:ilvl="8" w:tplc="74595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1">
    <w:multiLevelType w:val="hybridMultilevel"/>
    <w:lvl w:ilvl="0" w:tplc="95185413">
      <w:start w:val="1"/>
      <w:numFmt w:val="decimal"/>
      <w:lvlText w:val="%1."/>
      <w:lvlJc w:val="left"/>
      <w:pPr>
        <w:ind w:left="720" w:hanging="360"/>
      </w:pPr>
    </w:lvl>
    <w:lvl w:ilvl="1" w:tplc="95185413" w:tentative="1">
      <w:start w:val="1"/>
      <w:numFmt w:val="lowerLetter"/>
      <w:lvlText w:val="%2."/>
      <w:lvlJc w:val="left"/>
      <w:pPr>
        <w:ind w:left="1440" w:hanging="360"/>
      </w:pPr>
    </w:lvl>
    <w:lvl w:ilvl="2" w:tplc="95185413" w:tentative="1">
      <w:start w:val="1"/>
      <w:numFmt w:val="lowerRoman"/>
      <w:lvlText w:val="%3."/>
      <w:lvlJc w:val="right"/>
      <w:pPr>
        <w:ind w:left="2160" w:hanging="180"/>
      </w:pPr>
    </w:lvl>
    <w:lvl w:ilvl="3" w:tplc="95185413" w:tentative="1">
      <w:start w:val="1"/>
      <w:numFmt w:val="decimal"/>
      <w:lvlText w:val="%4."/>
      <w:lvlJc w:val="left"/>
      <w:pPr>
        <w:ind w:left="2880" w:hanging="360"/>
      </w:pPr>
    </w:lvl>
    <w:lvl w:ilvl="4" w:tplc="95185413" w:tentative="1">
      <w:start w:val="1"/>
      <w:numFmt w:val="lowerLetter"/>
      <w:lvlText w:val="%5."/>
      <w:lvlJc w:val="left"/>
      <w:pPr>
        <w:ind w:left="3600" w:hanging="360"/>
      </w:pPr>
    </w:lvl>
    <w:lvl w:ilvl="5" w:tplc="95185413" w:tentative="1">
      <w:start w:val="1"/>
      <w:numFmt w:val="lowerRoman"/>
      <w:lvlText w:val="%6."/>
      <w:lvlJc w:val="right"/>
      <w:pPr>
        <w:ind w:left="4320" w:hanging="180"/>
      </w:pPr>
    </w:lvl>
    <w:lvl w:ilvl="6" w:tplc="95185413" w:tentative="1">
      <w:start w:val="1"/>
      <w:numFmt w:val="decimal"/>
      <w:lvlText w:val="%7."/>
      <w:lvlJc w:val="left"/>
      <w:pPr>
        <w:ind w:left="5040" w:hanging="360"/>
      </w:pPr>
    </w:lvl>
    <w:lvl w:ilvl="7" w:tplc="95185413" w:tentative="1">
      <w:start w:val="1"/>
      <w:numFmt w:val="lowerLetter"/>
      <w:lvlText w:val="%8."/>
      <w:lvlJc w:val="left"/>
      <w:pPr>
        <w:ind w:left="5760" w:hanging="360"/>
      </w:pPr>
    </w:lvl>
    <w:lvl w:ilvl="8" w:tplc="9518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0">
    <w:multiLevelType w:val="hybridMultilevel"/>
    <w:lvl w:ilvl="0" w:tplc="43622204">
      <w:start w:val="1"/>
      <w:numFmt w:val="decimal"/>
      <w:lvlText w:val="%1."/>
      <w:lvlJc w:val="left"/>
      <w:pPr>
        <w:ind w:left="720" w:hanging="360"/>
      </w:pPr>
    </w:lvl>
    <w:lvl w:ilvl="1" w:tplc="43622204" w:tentative="1">
      <w:start w:val="1"/>
      <w:numFmt w:val="lowerLetter"/>
      <w:lvlText w:val="%2."/>
      <w:lvlJc w:val="left"/>
      <w:pPr>
        <w:ind w:left="1440" w:hanging="360"/>
      </w:pPr>
    </w:lvl>
    <w:lvl w:ilvl="2" w:tplc="43622204" w:tentative="1">
      <w:start w:val="1"/>
      <w:numFmt w:val="lowerRoman"/>
      <w:lvlText w:val="%3."/>
      <w:lvlJc w:val="right"/>
      <w:pPr>
        <w:ind w:left="2160" w:hanging="180"/>
      </w:pPr>
    </w:lvl>
    <w:lvl w:ilvl="3" w:tplc="43622204" w:tentative="1">
      <w:start w:val="1"/>
      <w:numFmt w:val="decimal"/>
      <w:lvlText w:val="%4."/>
      <w:lvlJc w:val="left"/>
      <w:pPr>
        <w:ind w:left="2880" w:hanging="360"/>
      </w:pPr>
    </w:lvl>
    <w:lvl w:ilvl="4" w:tplc="43622204" w:tentative="1">
      <w:start w:val="1"/>
      <w:numFmt w:val="lowerLetter"/>
      <w:lvlText w:val="%5."/>
      <w:lvlJc w:val="left"/>
      <w:pPr>
        <w:ind w:left="3600" w:hanging="360"/>
      </w:pPr>
    </w:lvl>
    <w:lvl w:ilvl="5" w:tplc="43622204" w:tentative="1">
      <w:start w:val="1"/>
      <w:numFmt w:val="lowerRoman"/>
      <w:lvlText w:val="%6."/>
      <w:lvlJc w:val="right"/>
      <w:pPr>
        <w:ind w:left="4320" w:hanging="180"/>
      </w:pPr>
    </w:lvl>
    <w:lvl w:ilvl="6" w:tplc="43622204" w:tentative="1">
      <w:start w:val="1"/>
      <w:numFmt w:val="decimal"/>
      <w:lvlText w:val="%7."/>
      <w:lvlJc w:val="left"/>
      <w:pPr>
        <w:ind w:left="5040" w:hanging="360"/>
      </w:pPr>
    </w:lvl>
    <w:lvl w:ilvl="7" w:tplc="43622204" w:tentative="1">
      <w:start w:val="1"/>
      <w:numFmt w:val="lowerLetter"/>
      <w:lvlText w:val="%8."/>
      <w:lvlJc w:val="left"/>
      <w:pPr>
        <w:ind w:left="5760" w:hanging="360"/>
      </w:pPr>
    </w:lvl>
    <w:lvl w:ilvl="8" w:tplc="43622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9">
    <w:multiLevelType w:val="hybridMultilevel"/>
    <w:lvl w:ilvl="0" w:tplc="66650030">
      <w:start w:val="1"/>
      <w:numFmt w:val="decimal"/>
      <w:lvlText w:val="%1."/>
      <w:lvlJc w:val="left"/>
      <w:pPr>
        <w:ind w:left="720" w:hanging="360"/>
      </w:pPr>
    </w:lvl>
    <w:lvl w:ilvl="1" w:tplc="66650030" w:tentative="1">
      <w:start w:val="1"/>
      <w:numFmt w:val="lowerLetter"/>
      <w:lvlText w:val="%2."/>
      <w:lvlJc w:val="left"/>
      <w:pPr>
        <w:ind w:left="1440" w:hanging="360"/>
      </w:pPr>
    </w:lvl>
    <w:lvl w:ilvl="2" w:tplc="66650030" w:tentative="1">
      <w:start w:val="1"/>
      <w:numFmt w:val="lowerRoman"/>
      <w:lvlText w:val="%3."/>
      <w:lvlJc w:val="right"/>
      <w:pPr>
        <w:ind w:left="2160" w:hanging="180"/>
      </w:pPr>
    </w:lvl>
    <w:lvl w:ilvl="3" w:tplc="66650030" w:tentative="1">
      <w:start w:val="1"/>
      <w:numFmt w:val="decimal"/>
      <w:lvlText w:val="%4."/>
      <w:lvlJc w:val="left"/>
      <w:pPr>
        <w:ind w:left="2880" w:hanging="360"/>
      </w:pPr>
    </w:lvl>
    <w:lvl w:ilvl="4" w:tplc="66650030" w:tentative="1">
      <w:start w:val="1"/>
      <w:numFmt w:val="lowerLetter"/>
      <w:lvlText w:val="%5."/>
      <w:lvlJc w:val="left"/>
      <w:pPr>
        <w:ind w:left="3600" w:hanging="360"/>
      </w:pPr>
    </w:lvl>
    <w:lvl w:ilvl="5" w:tplc="66650030" w:tentative="1">
      <w:start w:val="1"/>
      <w:numFmt w:val="lowerRoman"/>
      <w:lvlText w:val="%6."/>
      <w:lvlJc w:val="right"/>
      <w:pPr>
        <w:ind w:left="4320" w:hanging="180"/>
      </w:pPr>
    </w:lvl>
    <w:lvl w:ilvl="6" w:tplc="66650030" w:tentative="1">
      <w:start w:val="1"/>
      <w:numFmt w:val="decimal"/>
      <w:lvlText w:val="%7."/>
      <w:lvlJc w:val="left"/>
      <w:pPr>
        <w:ind w:left="5040" w:hanging="360"/>
      </w:pPr>
    </w:lvl>
    <w:lvl w:ilvl="7" w:tplc="66650030" w:tentative="1">
      <w:start w:val="1"/>
      <w:numFmt w:val="lowerLetter"/>
      <w:lvlText w:val="%8."/>
      <w:lvlJc w:val="left"/>
      <w:pPr>
        <w:ind w:left="5760" w:hanging="360"/>
      </w:pPr>
    </w:lvl>
    <w:lvl w:ilvl="8" w:tplc="6665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8">
    <w:multiLevelType w:val="hybridMultilevel"/>
    <w:lvl w:ilvl="0" w:tplc="54902003">
      <w:start w:val="1"/>
      <w:numFmt w:val="decimal"/>
      <w:lvlText w:val="%1."/>
      <w:lvlJc w:val="left"/>
      <w:pPr>
        <w:ind w:left="720" w:hanging="360"/>
      </w:pPr>
    </w:lvl>
    <w:lvl w:ilvl="1" w:tplc="54902003" w:tentative="1">
      <w:start w:val="1"/>
      <w:numFmt w:val="lowerLetter"/>
      <w:lvlText w:val="%2."/>
      <w:lvlJc w:val="left"/>
      <w:pPr>
        <w:ind w:left="1440" w:hanging="360"/>
      </w:pPr>
    </w:lvl>
    <w:lvl w:ilvl="2" w:tplc="54902003" w:tentative="1">
      <w:start w:val="1"/>
      <w:numFmt w:val="lowerRoman"/>
      <w:lvlText w:val="%3."/>
      <w:lvlJc w:val="right"/>
      <w:pPr>
        <w:ind w:left="2160" w:hanging="180"/>
      </w:pPr>
    </w:lvl>
    <w:lvl w:ilvl="3" w:tplc="54902003" w:tentative="1">
      <w:start w:val="1"/>
      <w:numFmt w:val="decimal"/>
      <w:lvlText w:val="%4."/>
      <w:lvlJc w:val="left"/>
      <w:pPr>
        <w:ind w:left="2880" w:hanging="360"/>
      </w:pPr>
    </w:lvl>
    <w:lvl w:ilvl="4" w:tplc="54902003" w:tentative="1">
      <w:start w:val="1"/>
      <w:numFmt w:val="lowerLetter"/>
      <w:lvlText w:val="%5."/>
      <w:lvlJc w:val="left"/>
      <w:pPr>
        <w:ind w:left="3600" w:hanging="360"/>
      </w:pPr>
    </w:lvl>
    <w:lvl w:ilvl="5" w:tplc="54902003" w:tentative="1">
      <w:start w:val="1"/>
      <w:numFmt w:val="lowerRoman"/>
      <w:lvlText w:val="%6."/>
      <w:lvlJc w:val="right"/>
      <w:pPr>
        <w:ind w:left="4320" w:hanging="180"/>
      </w:pPr>
    </w:lvl>
    <w:lvl w:ilvl="6" w:tplc="54902003" w:tentative="1">
      <w:start w:val="1"/>
      <w:numFmt w:val="decimal"/>
      <w:lvlText w:val="%7."/>
      <w:lvlJc w:val="left"/>
      <w:pPr>
        <w:ind w:left="5040" w:hanging="360"/>
      </w:pPr>
    </w:lvl>
    <w:lvl w:ilvl="7" w:tplc="54902003" w:tentative="1">
      <w:start w:val="1"/>
      <w:numFmt w:val="lowerLetter"/>
      <w:lvlText w:val="%8."/>
      <w:lvlJc w:val="left"/>
      <w:pPr>
        <w:ind w:left="5760" w:hanging="360"/>
      </w:pPr>
    </w:lvl>
    <w:lvl w:ilvl="8" w:tplc="5490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7">
    <w:multiLevelType w:val="hybridMultilevel"/>
    <w:lvl w:ilvl="0" w:tplc="90954830">
      <w:start w:val="1"/>
      <w:numFmt w:val="decimal"/>
      <w:lvlText w:val="%1."/>
      <w:lvlJc w:val="left"/>
      <w:pPr>
        <w:ind w:left="720" w:hanging="360"/>
      </w:pPr>
    </w:lvl>
    <w:lvl w:ilvl="1" w:tplc="90954830" w:tentative="1">
      <w:start w:val="1"/>
      <w:numFmt w:val="lowerLetter"/>
      <w:lvlText w:val="%2."/>
      <w:lvlJc w:val="left"/>
      <w:pPr>
        <w:ind w:left="1440" w:hanging="360"/>
      </w:pPr>
    </w:lvl>
    <w:lvl w:ilvl="2" w:tplc="90954830" w:tentative="1">
      <w:start w:val="1"/>
      <w:numFmt w:val="lowerRoman"/>
      <w:lvlText w:val="%3."/>
      <w:lvlJc w:val="right"/>
      <w:pPr>
        <w:ind w:left="2160" w:hanging="180"/>
      </w:pPr>
    </w:lvl>
    <w:lvl w:ilvl="3" w:tplc="90954830" w:tentative="1">
      <w:start w:val="1"/>
      <w:numFmt w:val="decimal"/>
      <w:lvlText w:val="%4."/>
      <w:lvlJc w:val="left"/>
      <w:pPr>
        <w:ind w:left="2880" w:hanging="360"/>
      </w:pPr>
    </w:lvl>
    <w:lvl w:ilvl="4" w:tplc="90954830" w:tentative="1">
      <w:start w:val="1"/>
      <w:numFmt w:val="lowerLetter"/>
      <w:lvlText w:val="%5."/>
      <w:lvlJc w:val="left"/>
      <w:pPr>
        <w:ind w:left="3600" w:hanging="360"/>
      </w:pPr>
    </w:lvl>
    <w:lvl w:ilvl="5" w:tplc="90954830" w:tentative="1">
      <w:start w:val="1"/>
      <w:numFmt w:val="lowerRoman"/>
      <w:lvlText w:val="%6."/>
      <w:lvlJc w:val="right"/>
      <w:pPr>
        <w:ind w:left="4320" w:hanging="180"/>
      </w:pPr>
    </w:lvl>
    <w:lvl w:ilvl="6" w:tplc="90954830" w:tentative="1">
      <w:start w:val="1"/>
      <w:numFmt w:val="decimal"/>
      <w:lvlText w:val="%7."/>
      <w:lvlJc w:val="left"/>
      <w:pPr>
        <w:ind w:left="5040" w:hanging="360"/>
      </w:pPr>
    </w:lvl>
    <w:lvl w:ilvl="7" w:tplc="90954830" w:tentative="1">
      <w:start w:val="1"/>
      <w:numFmt w:val="lowerLetter"/>
      <w:lvlText w:val="%8."/>
      <w:lvlJc w:val="left"/>
      <w:pPr>
        <w:ind w:left="5760" w:hanging="360"/>
      </w:pPr>
    </w:lvl>
    <w:lvl w:ilvl="8" w:tplc="9095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6">
    <w:multiLevelType w:val="hybridMultilevel"/>
    <w:lvl w:ilvl="0" w:tplc="45183264">
      <w:start w:val="1"/>
      <w:numFmt w:val="decimal"/>
      <w:lvlText w:val="%1."/>
      <w:lvlJc w:val="left"/>
      <w:pPr>
        <w:ind w:left="720" w:hanging="360"/>
      </w:pPr>
    </w:lvl>
    <w:lvl w:ilvl="1" w:tplc="45183264" w:tentative="1">
      <w:start w:val="1"/>
      <w:numFmt w:val="lowerLetter"/>
      <w:lvlText w:val="%2."/>
      <w:lvlJc w:val="left"/>
      <w:pPr>
        <w:ind w:left="1440" w:hanging="360"/>
      </w:pPr>
    </w:lvl>
    <w:lvl w:ilvl="2" w:tplc="45183264" w:tentative="1">
      <w:start w:val="1"/>
      <w:numFmt w:val="lowerRoman"/>
      <w:lvlText w:val="%3."/>
      <w:lvlJc w:val="right"/>
      <w:pPr>
        <w:ind w:left="2160" w:hanging="180"/>
      </w:pPr>
    </w:lvl>
    <w:lvl w:ilvl="3" w:tplc="45183264" w:tentative="1">
      <w:start w:val="1"/>
      <w:numFmt w:val="decimal"/>
      <w:lvlText w:val="%4."/>
      <w:lvlJc w:val="left"/>
      <w:pPr>
        <w:ind w:left="2880" w:hanging="360"/>
      </w:pPr>
    </w:lvl>
    <w:lvl w:ilvl="4" w:tplc="45183264" w:tentative="1">
      <w:start w:val="1"/>
      <w:numFmt w:val="lowerLetter"/>
      <w:lvlText w:val="%5."/>
      <w:lvlJc w:val="left"/>
      <w:pPr>
        <w:ind w:left="3600" w:hanging="360"/>
      </w:pPr>
    </w:lvl>
    <w:lvl w:ilvl="5" w:tplc="45183264" w:tentative="1">
      <w:start w:val="1"/>
      <w:numFmt w:val="lowerRoman"/>
      <w:lvlText w:val="%6."/>
      <w:lvlJc w:val="right"/>
      <w:pPr>
        <w:ind w:left="4320" w:hanging="180"/>
      </w:pPr>
    </w:lvl>
    <w:lvl w:ilvl="6" w:tplc="45183264" w:tentative="1">
      <w:start w:val="1"/>
      <w:numFmt w:val="decimal"/>
      <w:lvlText w:val="%7."/>
      <w:lvlJc w:val="left"/>
      <w:pPr>
        <w:ind w:left="5040" w:hanging="360"/>
      </w:pPr>
    </w:lvl>
    <w:lvl w:ilvl="7" w:tplc="45183264" w:tentative="1">
      <w:start w:val="1"/>
      <w:numFmt w:val="lowerLetter"/>
      <w:lvlText w:val="%8."/>
      <w:lvlJc w:val="left"/>
      <w:pPr>
        <w:ind w:left="5760" w:hanging="360"/>
      </w:pPr>
    </w:lvl>
    <w:lvl w:ilvl="8" w:tplc="4518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5">
    <w:multiLevelType w:val="hybridMultilevel"/>
    <w:lvl w:ilvl="0" w:tplc="22580255">
      <w:start w:val="1"/>
      <w:numFmt w:val="decimal"/>
      <w:lvlText w:val="%1."/>
      <w:lvlJc w:val="left"/>
      <w:pPr>
        <w:ind w:left="720" w:hanging="360"/>
      </w:pPr>
    </w:lvl>
    <w:lvl w:ilvl="1" w:tplc="22580255" w:tentative="1">
      <w:start w:val="1"/>
      <w:numFmt w:val="lowerLetter"/>
      <w:lvlText w:val="%2."/>
      <w:lvlJc w:val="left"/>
      <w:pPr>
        <w:ind w:left="1440" w:hanging="360"/>
      </w:pPr>
    </w:lvl>
    <w:lvl w:ilvl="2" w:tplc="22580255" w:tentative="1">
      <w:start w:val="1"/>
      <w:numFmt w:val="lowerRoman"/>
      <w:lvlText w:val="%3."/>
      <w:lvlJc w:val="right"/>
      <w:pPr>
        <w:ind w:left="2160" w:hanging="180"/>
      </w:pPr>
    </w:lvl>
    <w:lvl w:ilvl="3" w:tplc="22580255" w:tentative="1">
      <w:start w:val="1"/>
      <w:numFmt w:val="decimal"/>
      <w:lvlText w:val="%4."/>
      <w:lvlJc w:val="left"/>
      <w:pPr>
        <w:ind w:left="2880" w:hanging="360"/>
      </w:pPr>
    </w:lvl>
    <w:lvl w:ilvl="4" w:tplc="22580255" w:tentative="1">
      <w:start w:val="1"/>
      <w:numFmt w:val="lowerLetter"/>
      <w:lvlText w:val="%5."/>
      <w:lvlJc w:val="left"/>
      <w:pPr>
        <w:ind w:left="3600" w:hanging="360"/>
      </w:pPr>
    </w:lvl>
    <w:lvl w:ilvl="5" w:tplc="22580255" w:tentative="1">
      <w:start w:val="1"/>
      <w:numFmt w:val="lowerRoman"/>
      <w:lvlText w:val="%6."/>
      <w:lvlJc w:val="right"/>
      <w:pPr>
        <w:ind w:left="4320" w:hanging="180"/>
      </w:pPr>
    </w:lvl>
    <w:lvl w:ilvl="6" w:tplc="22580255" w:tentative="1">
      <w:start w:val="1"/>
      <w:numFmt w:val="decimal"/>
      <w:lvlText w:val="%7."/>
      <w:lvlJc w:val="left"/>
      <w:pPr>
        <w:ind w:left="5040" w:hanging="360"/>
      </w:pPr>
    </w:lvl>
    <w:lvl w:ilvl="7" w:tplc="22580255" w:tentative="1">
      <w:start w:val="1"/>
      <w:numFmt w:val="lowerLetter"/>
      <w:lvlText w:val="%8."/>
      <w:lvlJc w:val="left"/>
      <w:pPr>
        <w:ind w:left="5760" w:hanging="360"/>
      </w:pPr>
    </w:lvl>
    <w:lvl w:ilvl="8" w:tplc="2258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4">
    <w:multiLevelType w:val="hybridMultilevel"/>
    <w:lvl w:ilvl="0" w:tplc="52114447">
      <w:start w:val="1"/>
      <w:numFmt w:val="decimal"/>
      <w:lvlText w:val="%1."/>
      <w:lvlJc w:val="left"/>
      <w:pPr>
        <w:ind w:left="720" w:hanging="360"/>
      </w:pPr>
    </w:lvl>
    <w:lvl w:ilvl="1" w:tplc="52114447" w:tentative="1">
      <w:start w:val="1"/>
      <w:numFmt w:val="lowerLetter"/>
      <w:lvlText w:val="%2."/>
      <w:lvlJc w:val="left"/>
      <w:pPr>
        <w:ind w:left="1440" w:hanging="360"/>
      </w:pPr>
    </w:lvl>
    <w:lvl w:ilvl="2" w:tplc="52114447" w:tentative="1">
      <w:start w:val="1"/>
      <w:numFmt w:val="lowerRoman"/>
      <w:lvlText w:val="%3."/>
      <w:lvlJc w:val="right"/>
      <w:pPr>
        <w:ind w:left="2160" w:hanging="180"/>
      </w:pPr>
    </w:lvl>
    <w:lvl w:ilvl="3" w:tplc="52114447" w:tentative="1">
      <w:start w:val="1"/>
      <w:numFmt w:val="decimal"/>
      <w:lvlText w:val="%4."/>
      <w:lvlJc w:val="left"/>
      <w:pPr>
        <w:ind w:left="2880" w:hanging="360"/>
      </w:pPr>
    </w:lvl>
    <w:lvl w:ilvl="4" w:tplc="52114447" w:tentative="1">
      <w:start w:val="1"/>
      <w:numFmt w:val="lowerLetter"/>
      <w:lvlText w:val="%5."/>
      <w:lvlJc w:val="left"/>
      <w:pPr>
        <w:ind w:left="3600" w:hanging="360"/>
      </w:pPr>
    </w:lvl>
    <w:lvl w:ilvl="5" w:tplc="52114447" w:tentative="1">
      <w:start w:val="1"/>
      <w:numFmt w:val="lowerRoman"/>
      <w:lvlText w:val="%6."/>
      <w:lvlJc w:val="right"/>
      <w:pPr>
        <w:ind w:left="4320" w:hanging="180"/>
      </w:pPr>
    </w:lvl>
    <w:lvl w:ilvl="6" w:tplc="52114447" w:tentative="1">
      <w:start w:val="1"/>
      <w:numFmt w:val="decimal"/>
      <w:lvlText w:val="%7."/>
      <w:lvlJc w:val="left"/>
      <w:pPr>
        <w:ind w:left="5040" w:hanging="360"/>
      </w:pPr>
    </w:lvl>
    <w:lvl w:ilvl="7" w:tplc="52114447" w:tentative="1">
      <w:start w:val="1"/>
      <w:numFmt w:val="lowerLetter"/>
      <w:lvlText w:val="%8."/>
      <w:lvlJc w:val="left"/>
      <w:pPr>
        <w:ind w:left="5760" w:hanging="360"/>
      </w:pPr>
    </w:lvl>
    <w:lvl w:ilvl="8" w:tplc="5211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3">
    <w:multiLevelType w:val="hybridMultilevel"/>
    <w:lvl w:ilvl="0" w:tplc="61100321">
      <w:start w:val="1"/>
      <w:numFmt w:val="decimal"/>
      <w:lvlText w:val="%1."/>
      <w:lvlJc w:val="left"/>
      <w:pPr>
        <w:ind w:left="720" w:hanging="360"/>
      </w:pPr>
    </w:lvl>
    <w:lvl w:ilvl="1" w:tplc="61100321" w:tentative="1">
      <w:start w:val="1"/>
      <w:numFmt w:val="lowerLetter"/>
      <w:lvlText w:val="%2."/>
      <w:lvlJc w:val="left"/>
      <w:pPr>
        <w:ind w:left="1440" w:hanging="360"/>
      </w:pPr>
    </w:lvl>
    <w:lvl w:ilvl="2" w:tplc="61100321" w:tentative="1">
      <w:start w:val="1"/>
      <w:numFmt w:val="lowerRoman"/>
      <w:lvlText w:val="%3."/>
      <w:lvlJc w:val="right"/>
      <w:pPr>
        <w:ind w:left="2160" w:hanging="180"/>
      </w:pPr>
    </w:lvl>
    <w:lvl w:ilvl="3" w:tplc="61100321" w:tentative="1">
      <w:start w:val="1"/>
      <w:numFmt w:val="decimal"/>
      <w:lvlText w:val="%4."/>
      <w:lvlJc w:val="left"/>
      <w:pPr>
        <w:ind w:left="2880" w:hanging="360"/>
      </w:pPr>
    </w:lvl>
    <w:lvl w:ilvl="4" w:tplc="61100321" w:tentative="1">
      <w:start w:val="1"/>
      <w:numFmt w:val="lowerLetter"/>
      <w:lvlText w:val="%5."/>
      <w:lvlJc w:val="left"/>
      <w:pPr>
        <w:ind w:left="3600" w:hanging="360"/>
      </w:pPr>
    </w:lvl>
    <w:lvl w:ilvl="5" w:tplc="61100321" w:tentative="1">
      <w:start w:val="1"/>
      <w:numFmt w:val="lowerRoman"/>
      <w:lvlText w:val="%6."/>
      <w:lvlJc w:val="right"/>
      <w:pPr>
        <w:ind w:left="4320" w:hanging="180"/>
      </w:pPr>
    </w:lvl>
    <w:lvl w:ilvl="6" w:tplc="61100321" w:tentative="1">
      <w:start w:val="1"/>
      <w:numFmt w:val="decimal"/>
      <w:lvlText w:val="%7."/>
      <w:lvlJc w:val="left"/>
      <w:pPr>
        <w:ind w:left="5040" w:hanging="360"/>
      </w:pPr>
    </w:lvl>
    <w:lvl w:ilvl="7" w:tplc="61100321" w:tentative="1">
      <w:start w:val="1"/>
      <w:numFmt w:val="lowerLetter"/>
      <w:lvlText w:val="%8."/>
      <w:lvlJc w:val="left"/>
      <w:pPr>
        <w:ind w:left="5760" w:hanging="360"/>
      </w:pPr>
    </w:lvl>
    <w:lvl w:ilvl="8" w:tplc="6110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2">
    <w:multiLevelType w:val="hybridMultilevel"/>
    <w:lvl w:ilvl="0" w:tplc="91805293">
      <w:start w:val="1"/>
      <w:numFmt w:val="decimal"/>
      <w:lvlText w:val="%1."/>
      <w:lvlJc w:val="left"/>
      <w:pPr>
        <w:ind w:left="720" w:hanging="360"/>
      </w:pPr>
    </w:lvl>
    <w:lvl w:ilvl="1" w:tplc="91805293" w:tentative="1">
      <w:start w:val="1"/>
      <w:numFmt w:val="lowerLetter"/>
      <w:lvlText w:val="%2."/>
      <w:lvlJc w:val="left"/>
      <w:pPr>
        <w:ind w:left="1440" w:hanging="360"/>
      </w:pPr>
    </w:lvl>
    <w:lvl w:ilvl="2" w:tplc="91805293" w:tentative="1">
      <w:start w:val="1"/>
      <w:numFmt w:val="lowerRoman"/>
      <w:lvlText w:val="%3."/>
      <w:lvlJc w:val="right"/>
      <w:pPr>
        <w:ind w:left="2160" w:hanging="180"/>
      </w:pPr>
    </w:lvl>
    <w:lvl w:ilvl="3" w:tplc="91805293" w:tentative="1">
      <w:start w:val="1"/>
      <w:numFmt w:val="decimal"/>
      <w:lvlText w:val="%4."/>
      <w:lvlJc w:val="left"/>
      <w:pPr>
        <w:ind w:left="2880" w:hanging="360"/>
      </w:pPr>
    </w:lvl>
    <w:lvl w:ilvl="4" w:tplc="91805293" w:tentative="1">
      <w:start w:val="1"/>
      <w:numFmt w:val="lowerLetter"/>
      <w:lvlText w:val="%5."/>
      <w:lvlJc w:val="left"/>
      <w:pPr>
        <w:ind w:left="3600" w:hanging="360"/>
      </w:pPr>
    </w:lvl>
    <w:lvl w:ilvl="5" w:tplc="91805293" w:tentative="1">
      <w:start w:val="1"/>
      <w:numFmt w:val="lowerRoman"/>
      <w:lvlText w:val="%6."/>
      <w:lvlJc w:val="right"/>
      <w:pPr>
        <w:ind w:left="4320" w:hanging="180"/>
      </w:pPr>
    </w:lvl>
    <w:lvl w:ilvl="6" w:tplc="91805293" w:tentative="1">
      <w:start w:val="1"/>
      <w:numFmt w:val="decimal"/>
      <w:lvlText w:val="%7."/>
      <w:lvlJc w:val="left"/>
      <w:pPr>
        <w:ind w:left="5040" w:hanging="360"/>
      </w:pPr>
    </w:lvl>
    <w:lvl w:ilvl="7" w:tplc="91805293" w:tentative="1">
      <w:start w:val="1"/>
      <w:numFmt w:val="lowerLetter"/>
      <w:lvlText w:val="%8."/>
      <w:lvlJc w:val="left"/>
      <w:pPr>
        <w:ind w:left="5760" w:hanging="360"/>
      </w:pPr>
    </w:lvl>
    <w:lvl w:ilvl="8" w:tplc="91805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1">
    <w:multiLevelType w:val="hybridMultilevel"/>
    <w:lvl w:ilvl="0" w:tplc="10507617">
      <w:start w:val="1"/>
      <w:numFmt w:val="decimal"/>
      <w:lvlText w:val="%1."/>
      <w:lvlJc w:val="left"/>
      <w:pPr>
        <w:ind w:left="720" w:hanging="360"/>
      </w:pPr>
    </w:lvl>
    <w:lvl w:ilvl="1" w:tplc="10507617" w:tentative="1">
      <w:start w:val="1"/>
      <w:numFmt w:val="lowerLetter"/>
      <w:lvlText w:val="%2."/>
      <w:lvlJc w:val="left"/>
      <w:pPr>
        <w:ind w:left="1440" w:hanging="360"/>
      </w:pPr>
    </w:lvl>
    <w:lvl w:ilvl="2" w:tplc="10507617" w:tentative="1">
      <w:start w:val="1"/>
      <w:numFmt w:val="lowerRoman"/>
      <w:lvlText w:val="%3."/>
      <w:lvlJc w:val="right"/>
      <w:pPr>
        <w:ind w:left="2160" w:hanging="180"/>
      </w:pPr>
    </w:lvl>
    <w:lvl w:ilvl="3" w:tplc="10507617" w:tentative="1">
      <w:start w:val="1"/>
      <w:numFmt w:val="decimal"/>
      <w:lvlText w:val="%4."/>
      <w:lvlJc w:val="left"/>
      <w:pPr>
        <w:ind w:left="2880" w:hanging="360"/>
      </w:pPr>
    </w:lvl>
    <w:lvl w:ilvl="4" w:tplc="10507617" w:tentative="1">
      <w:start w:val="1"/>
      <w:numFmt w:val="lowerLetter"/>
      <w:lvlText w:val="%5."/>
      <w:lvlJc w:val="left"/>
      <w:pPr>
        <w:ind w:left="3600" w:hanging="360"/>
      </w:pPr>
    </w:lvl>
    <w:lvl w:ilvl="5" w:tplc="10507617" w:tentative="1">
      <w:start w:val="1"/>
      <w:numFmt w:val="lowerRoman"/>
      <w:lvlText w:val="%6."/>
      <w:lvlJc w:val="right"/>
      <w:pPr>
        <w:ind w:left="4320" w:hanging="180"/>
      </w:pPr>
    </w:lvl>
    <w:lvl w:ilvl="6" w:tplc="10507617" w:tentative="1">
      <w:start w:val="1"/>
      <w:numFmt w:val="decimal"/>
      <w:lvlText w:val="%7."/>
      <w:lvlJc w:val="left"/>
      <w:pPr>
        <w:ind w:left="5040" w:hanging="360"/>
      </w:pPr>
    </w:lvl>
    <w:lvl w:ilvl="7" w:tplc="10507617" w:tentative="1">
      <w:start w:val="1"/>
      <w:numFmt w:val="lowerLetter"/>
      <w:lvlText w:val="%8."/>
      <w:lvlJc w:val="left"/>
      <w:pPr>
        <w:ind w:left="5760" w:hanging="360"/>
      </w:pPr>
    </w:lvl>
    <w:lvl w:ilvl="8" w:tplc="10507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0">
    <w:multiLevelType w:val="hybridMultilevel"/>
    <w:lvl w:ilvl="0" w:tplc="33123065">
      <w:start w:val="1"/>
      <w:numFmt w:val="decimal"/>
      <w:lvlText w:val="%1."/>
      <w:lvlJc w:val="left"/>
      <w:pPr>
        <w:ind w:left="720" w:hanging="360"/>
      </w:pPr>
    </w:lvl>
    <w:lvl w:ilvl="1" w:tplc="33123065" w:tentative="1">
      <w:start w:val="1"/>
      <w:numFmt w:val="lowerLetter"/>
      <w:lvlText w:val="%2."/>
      <w:lvlJc w:val="left"/>
      <w:pPr>
        <w:ind w:left="1440" w:hanging="360"/>
      </w:pPr>
    </w:lvl>
    <w:lvl w:ilvl="2" w:tplc="33123065" w:tentative="1">
      <w:start w:val="1"/>
      <w:numFmt w:val="lowerRoman"/>
      <w:lvlText w:val="%3."/>
      <w:lvlJc w:val="right"/>
      <w:pPr>
        <w:ind w:left="2160" w:hanging="180"/>
      </w:pPr>
    </w:lvl>
    <w:lvl w:ilvl="3" w:tplc="33123065" w:tentative="1">
      <w:start w:val="1"/>
      <w:numFmt w:val="decimal"/>
      <w:lvlText w:val="%4."/>
      <w:lvlJc w:val="left"/>
      <w:pPr>
        <w:ind w:left="2880" w:hanging="360"/>
      </w:pPr>
    </w:lvl>
    <w:lvl w:ilvl="4" w:tplc="33123065" w:tentative="1">
      <w:start w:val="1"/>
      <w:numFmt w:val="lowerLetter"/>
      <w:lvlText w:val="%5."/>
      <w:lvlJc w:val="left"/>
      <w:pPr>
        <w:ind w:left="3600" w:hanging="360"/>
      </w:pPr>
    </w:lvl>
    <w:lvl w:ilvl="5" w:tplc="33123065" w:tentative="1">
      <w:start w:val="1"/>
      <w:numFmt w:val="lowerRoman"/>
      <w:lvlText w:val="%6."/>
      <w:lvlJc w:val="right"/>
      <w:pPr>
        <w:ind w:left="4320" w:hanging="180"/>
      </w:pPr>
    </w:lvl>
    <w:lvl w:ilvl="6" w:tplc="33123065" w:tentative="1">
      <w:start w:val="1"/>
      <w:numFmt w:val="decimal"/>
      <w:lvlText w:val="%7."/>
      <w:lvlJc w:val="left"/>
      <w:pPr>
        <w:ind w:left="5040" w:hanging="360"/>
      </w:pPr>
    </w:lvl>
    <w:lvl w:ilvl="7" w:tplc="33123065" w:tentative="1">
      <w:start w:val="1"/>
      <w:numFmt w:val="lowerLetter"/>
      <w:lvlText w:val="%8."/>
      <w:lvlJc w:val="left"/>
      <w:pPr>
        <w:ind w:left="5760" w:hanging="360"/>
      </w:pPr>
    </w:lvl>
    <w:lvl w:ilvl="8" w:tplc="33123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9">
    <w:multiLevelType w:val="hybridMultilevel"/>
    <w:lvl w:ilvl="0" w:tplc="90192957">
      <w:start w:val="1"/>
      <w:numFmt w:val="decimal"/>
      <w:lvlText w:val="%1."/>
      <w:lvlJc w:val="left"/>
      <w:pPr>
        <w:ind w:left="720" w:hanging="360"/>
      </w:pPr>
    </w:lvl>
    <w:lvl w:ilvl="1" w:tplc="90192957" w:tentative="1">
      <w:start w:val="1"/>
      <w:numFmt w:val="lowerLetter"/>
      <w:lvlText w:val="%2."/>
      <w:lvlJc w:val="left"/>
      <w:pPr>
        <w:ind w:left="1440" w:hanging="360"/>
      </w:pPr>
    </w:lvl>
    <w:lvl w:ilvl="2" w:tplc="90192957" w:tentative="1">
      <w:start w:val="1"/>
      <w:numFmt w:val="lowerRoman"/>
      <w:lvlText w:val="%3."/>
      <w:lvlJc w:val="right"/>
      <w:pPr>
        <w:ind w:left="2160" w:hanging="180"/>
      </w:pPr>
    </w:lvl>
    <w:lvl w:ilvl="3" w:tplc="90192957" w:tentative="1">
      <w:start w:val="1"/>
      <w:numFmt w:val="decimal"/>
      <w:lvlText w:val="%4."/>
      <w:lvlJc w:val="left"/>
      <w:pPr>
        <w:ind w:left="2880" w:hanging="360"/>
      </w:pPr>
    </w:lvl>
    <w:lvl w:ilvl="4" w:tplc="90192957" w:tentative="1">
      <w:start w:val="1"/>
      <w:numFmt w:val="lowerLetter"/>
      <w:lvlText w:val="%5."/>
      <w:lvlJc w:val="left"/>
      <w:pPr>
        <w:ind w:left="3600" w:hanging="360"/>
      </w:pPr>
    </w:lvl>
    <w:lvl w:ilvl="5" w:tplc="90192957" w:tentative="1">
      <w:start w:val="1"/>
      <w:numFmt w:val="lowerRoman"/>
      <w:lvlText w:val="%6."/>
      <w:lvlJc w:val="right"/>
      <w:pPr>
        <w:ind w:left="4320" w:hanging="180"/>
      </w:pPr>
    </w:lvl>
    <w:lvl w:ilvl="6" w:tplc="90192957" w:tentative="1">
      <w:start w:val="1"/>
      <w:numFmt w:val="decimal"/>
      <w:lvlText w:val="%7."/>
      <w:lvlJc w:val="left"/>
      <w:pPr>
        <w:ind w:left="5040" w:hanging="360"/>
      </w:pPr>
    </w:lvl>
    <w:lvl w:ilvl="7" w:tplc="90192957" w:tentative="1">
      <w:start w:val="1"/>
      <w:numFmt w:val="lowerLetter"/>
      <w:lvlText w:val="%8."/>
      <w:lvlJc w:val="left"/>
      <w:pPr>
        <w:ind w:left="5760" w:hanging="360"/>
      </w:pPr>
    </w:lvl>
    <w:lvl w:ilvl="8" w:tplc="9019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8">
    <w:multiLevelType w:val="hybridMultilevel"/>
    <w:lvl w:ilvl="0" w:tplc="48933030">
      <w:start w:val="1"/>
      <w:numFmt w:val="decimal"/>
      <w:lvlText w:val="%1."/>
      <w:lvlJc w:val="left"/>
      <w:pPr>
        <w:ind w:left="720" w:hanging="360"/>
      </w:pPr>
    </w:lvl>
    <w:lvl w:ilvl="1" w:tplc="48933030" w:tentative="1">
      <w:start w:val="1"/>
      <w:numFmt w:val="lowerLetter"/>
      <w:lvlText w:val="%2."/>
      <w:lvlJc w:val="left"/>
      <w:pPr>
        <w:ind w:left="1440" w:hanging="360"/>
      </w:pPr>
    </w:lvl>
    <w:lvl w:ilvl="2" w:tplc="48933030" w:tentative="1">
      <w:start w:val="1"/>
      <w:numFmt w:val="lowerRoman"/>
      <w:lvlText w:val="%3."/>
      <w:lvlJc w:val="right"/>
      <w:pPr>
        <w:ind w:left="2160" w:hanging="180"/>
      </w:pPr>
    </w:lvl>
    <w:lvl w:ilvl="3" w:tplc="48933030" w:tentative="1">
      <w:start w:val="1"/>
      <w:numFmt w:val="decimal"/>
      <w:lvlText w:val="%4."/>
      <w:lvlJc w:val="left"/>
      <w:pPr>
        <w:ind w:left="2880" w:hanging="360"/>
      </w:pPr>
    </w:lvl>
    <w:lvl w:ilvl="4" w:tplc="48933030" w:tentative="1">
      <w:start w:val="1"/>
      <w:numFmt w:val="lowerLetter"/>
      <w:lvlText w:val="%5."/>
      <w:lvlJc w:val="left"/>
      <w:pPr>
        <w:ind w:left="3600" w:hanging="360"/>
      </w:pPr>
    </w:lvl>
    <w:lvl w:ilvl="5" w:tplc="48933030" w:tentative="1">
      <w:start w:val="1"/>
      <w:numFmt w:val="lowerRoman"/>
      <w:lvlText w:val="%6."/>
      <w:lvlJc w:val="right"/>
      <w:pPr>
        <w:ind w:left="4320" w:hanging="180"/>
      </w:pPr>
    </w:lvl>
    <w:lvl w:ilvl="6" w:tplc="48933030" w:tentative="1">
      <w:start w:val="1"/>
      <w:numFmt w:val="decimal"/>
      <w:lvlText w:val="%7."/>
      <w:lvlJc w:val="left"/>
      <w:pPr>
        <w:ind w:left="5040" w:hanging="360"/>
      </w:pPr>
    </w:lvl>
    <w:lvl w:ilvl="7" w:tplc="48933030" w:tentative="1">
      <w:start w:val="1"/>
      <w:numFmt w:val="lowerLetter"/>
      <w:lvlText w:val="%8."/>
      <w:lvlJc w:val="left"/>
      <w:pPr>
        <w:ind w:left="5760" w:hanging="360"/>
      </w:pPr>
    </w:lvl>
    <w:lvl w:ilvl="8" w:tplc="4893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7">
    <w:multiLevelType w:val="hybridMultilevel"/>
    <w:lvl w:ilvl="0" w:tplc="54896294">
      <w:start w:val="1"/>
      <w:numFmt w:val="decimal"/>
      <w:lvlText w:val="%1."/>
      <w:lvlJc w:val="left"/>
      <w:pPr>
        <w:ind w:left="720" w:hanging="360"/>
      </w:pPr>
    </w:lvl>
    <w:lvl w:ilvl="1" w:tplc="54896294" w:tentative="1">
      <w:start w:val="1"/>
      <w:numFmt w:val="lowerLetter"/>
      <w:lvlText w:val="%2."/>
      <w:lvlJc w:val="left"/>
      <w:pPr>
        <w:ind w:left="1440" w:hanging="360"/>
      </w:pPr>
    </w:lvl>
    <w:lvl w:ilvl="2" w:tplc="54896294" w:tentative="1">
      <w:start w:val="1"/>
      <w:numFmt w:val="lowerRoman"/>
      <w:lvlText w:val="%3."/>
      <w:lvlJc w:val="right"/>
      <w:pPr>
        <w:ind w:left="2160" w:hanging="180"/>
      </w:pPr>
    </w:lvl>
    <w:lvl w:ilvl="3" w:tplc="54896294" w:tentative="1">
      <w:start w:val="1"/>
      <w:numFmt w:val="decimal"/>
      <w:lvlText w:val="%4."/>
      <w:lvlJc w:val="left"/>
      <w:pPr>
        <w:ind w:left="2880" w:hanging="360"/>
      </w:pPr>
    </w:lvl>
    <w:lvl w:ilvl="4" w:tplc="54896294" w:tentative="1">
      <w:start w:val="1"/>
      <w:numFmt w:val="lowerLetter"/>
      <w:lvlText w:val="%5."/>
      <w:lvlJc w:val="left"/>
      <w:pPr>
        <w:ind w:left="3600" w:hanging="360"/>
      </w:pPr>
    </w:lvl>
    <w:lvl w:ilvl="5" w:tplc="54896294" w:tentative="1">
      <w:start w:val="1"/>
      <w:numFmt w:val="lowerRoman"/>
      <w:lvlText w:val="%6."/>
      <w:lvlJc w:val="right"/>
      <w:pPr>
        <w:ind w:left="4320" w:hanging="180"/>
      </w:pPr>
    </w:lvl>
    <w:lvl w:ilvl="6" w:tplc="54896294" w:tentative="1">
      <w:start w:val="1"/>
      <w:numFmt w:val="decimal"/>
      <w:lvlText w:val="%7."/>
      <w:lvlJc w:val="left"/>
      <w:pPr>
        <w:ind w:left="5040" w:hanging="360"/>
      </w:pPr>
    </w:lvl>
    <w:lvl w:ilvl="7" w:tplc="54896294" w:tentative="1">
      <w:start w:val="1"/>
      <w:numFmt w:val="lowerLetter"/>
      <w:lvlText w:val="%8."/>
      <w:lvlJc w:val="left"/>
      <w:pPr>
        <w:ind w:left="5760" w:hanging="360"/>
      </w:pPr>
    </w:lvl>
    <w:lvl w:ilvl="8" w:tplc="5489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6">
    <w:multiLevelType w:val="hybridMultilevel"/>
    <w:lvl w:ilvl="0" w:tplc="49525416">
      <w:start w:val="1"/>
      <w:numFmt w:val="decimal"/>
      <w:lvlText w:val="%1."/>
      <w:lvlJc w:val="left"/>
      <w:pPr>
        <w:ind w:left="720" w:hanging="360"/>
      </w:pPr>
    </w:lvl>
    <w:lvl w:ilvl="1" w:tplc="49525416" w:tentative="1">
      <w:start w:val="1"/>
      <w:numFmt w:val="lowerLetter"/>
      <w:lvlText w:val="%2."/>
      <w:lvlJc w:val="left"/>
      <w:pPr>
        <w:ind w:left="1440" w:hanging="360"/>
      </w:pPr>
    </w:lvl>
    <w:lvl w:ilvl="2" w:tplc="49525416" w:tentative="1">
      <w:start w:val="1"/>
      <w:numFmt w:val="lowerRoman"/>
      <w:lvlText w:val="%3."/>
      <w:lvlJc w:val="right"/>
      <w:pPr>
        <w:ind w:left="2160" w:hanging="180"/>
      </w:pPr>
    </w:lvl>
    <w:lvl w:ilvl="3" w:tplc="49525416" w:tentative="1">
      <w:start w:val="1"/>
      <w:numFmt w:val="decimal"/>
      <w:lvlText w:val="%4."/>
      <w:lvlJc w:val="left"/>
      <w:pPr>
        <w:ind w:left="2880" w:hanging="360"/>
      </w:pPr>
    </w:lvl>
    <w:lvl w:ilvl="4" w:tplc="49525416" w:tentative="1">
      <w:start w:val="1"/>
      <w:numFmt w:val="lowerLetter"/>
      <w:lvlText w:val="%5."/>
      <w:lvlJc w:val="left"/>
      <w:pPr>
        <w:ind w:left="3600" w:hanging="360"/>
      </w:pPr>
    </w:lvl>
    <w:lvl w:ilvl="5" w:tplc="49525416" w:tentative="1">
      <w:start w:val="1"/>
      <w:numFmt w:val="lowerRoman"/>
      <w:lvlText w:val="%6."/>
      <w:lvlJc w:val="right"/>
      <w:pPr>
        <w:ind w:left="4320" w:hanging="180"/>
      </w:pPr>
    </w:lvl>
    <w:lvl w:ilvl="6" w:tplc="49525416" w:tentative="1">
      <w:start w:val="1"/>
      <w:numFmt w:val="decimal"/>
      <w:lvlText w:val="%7."/>
      <w:lvlJc w:val="left"/>
      <w:pPr>
        <w:ind w:left="5040" w:hanging="360"/>
      </w:pPr>
    </w:lvl>
    <w:lvl w:ilvl="7" w:tplc="49525416" w:tentative="1">
      <w:start w:val="1"/>
      <w:numFmt w:val="lowerLetter"/>
      <w:lvlText w:val="%8."/>
      <w:lvlJc w:val="left"/>
      <w:pPr>
        <w:ind w:left="5760" w:hanging="360"/>
      </w:pPr>
    </w:lvl>
    <w:lvl w:ilvl="8" w:tplc="4952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5">
    <w:multiLevelType w:val="hybridMultilevel"/>
    <w:lvl w:ilvl="0" w:tplc="63854805">
      <w:start w:val="1"/>
      <w:numFmt w:val="decimal"/>
      <w:lvlText w:val="%1."/>
      <w:lvlJc w:val="left"/>
      <w:pPr>
        <w:ind w:left="720" w:hanging="360"/>
      </w:pPr>
    </w:lvl>
    <w:lvl w:ilvl="1" w:tplc="63854805" w:tentative="1">
      <w:start w:val="1"/>
      <w:numFmt w:val="lowerLetter"/>
      <w:lvlText w:val="%2."/>
      <w:lvlJc w:val="left"/>
      <w:pPr>
        <w:ind w:left="1440" w:hanging="360"/>
      </w:pPr>
    </w:lvl>
    <w:lvl w:ilvl="2" w:tplc="63854805" w:tentative="1">
      <w:start w:val="1"/>
      <w:numFmt w:val="lowerRoman"/>
      <w:lvlText w:val="%3."/>
      <w:lvlJc w:val="right"/>
      <w:pPr>
        <w:ind w:left="2160" w:hanging="180"/>
      </w:pPr>
    </w:lvl>
    <w:lvl w:ilvl="3" w:tplc="63854805" w:tentative="1">
      <w:start w:val="1"/>
      <w:numFmt w:val="decimal"/>
      <w:lvlText w:val="%4."/>
      <w:lvlJc w:val="left"/>
      <w:pPr>
        <w:ind w:left="2880" w:hanging="360"/>
      </w:pPr>
    </w:lvl>
    <w:lvl w:ilvl="4" w:tplc="63854805" w:tentative="1">
      <w:start w:val="1"/>
      <w:numFmt w:val="lowerLetter"/>
      <w:lvlText w:val="%5."/>
      <w:lvlJc w:val="left"/>
      <w:pPr>
        <w:ind w:left="3600" w:hanging="360"/>
      </w:pPr>
    </w:lvl>
    <w:lvl w:ilvl="5" w:tplc="63854805" w:tentative="1">
      <w:start w:val="1"/>
      <w:numFmt w:val="lowerRoman"/>
      <w:lvlText w:val="%6."/>
      <w:lvlJc w:val="right"/>
      <w:pPr>
        <w:ind w:left="4320" w:hanging="180"/>
      </w:pPr>
    </w:lvl>
    <w:lvl w:ilvl="6" w:tplc="63854805" w:tentative="1">
      <w:start w:val="1"/>
      <w:numFmt w:val="decimal"/>
      <w:lvlText w:val="%7."/>
      <w:lvlJc w:val="left"/>
      <w:pPr>
        <w:ind w:left="5040" w:hanging="360"/>
      </w:pPr>
    </w:lvl>
    <w:lvl w:ilvl="7" w:tplc="63854805" w:tentative="1">
      <w:start w:val="1"/>
      <w:numFmt w:val="lowerLetter"/>
      <w:lvlText w:val="%8."/>
      <w:lvlJc w:val="left"/>
      <w:pPr>
        <w:ind w:left="5760" w:hanging="360"/>
      </w:pPr>
    </w:lvl>
    <w:lvl w:ilvl="8" w:tplc="6385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4">
    <w:multiLevelType w:val="hybridMultilevel"/>
    <w:lvl w:ilvl="0" w:tplc="38284666">
      <w:start w:val="1"/>
      <w:numFmt w:val="decimal"/>
      <w:lvlText w:val="%1."/>
      <w:lvlJc w:val="left"/>
      <w:pPr>
        <w:ind w:left="720" w:hanging="360"/>
      </w:pPr>
    </w:lvl>
    <w:lvl w:ilvl="1" w:tplc="38284666" w:tentative="1">
      <w:start w:val="1"/>
      <w:numFmt w:val="lowerLetter"/>
      <w:lvlText w:val="%2."/>
      <w:lvlJc w:val="left"/>
      <w:pPr>
        <w:ind w:left="1440" w:hanging="360"/>
      </w:pPr>
    </w:lvl>
    <w:lvl w:ilvl="2" w:tplc="38284666" w:tentative="1">
      <w:start w:val="1"/>
      <w:numFmt w:val="lowerRoman"/>
      <w:lvlText w:val="%3."/>
      <w:lvlJc w:val="right"/>
      <w:pPr>
        <w:ind w:left="2160" w:hanging="180"/>
      </w:pPr>
    </w:lvl>
    <w:lvl w:ilvl="3" w:tplc="38284666" w:tentative="1">
      <w:start w:val="1"/>
      <w:numFmt w:val="decimal"/>
      <w:lvlText w:val="%4."/>
      <w:lvlJc w:val="left"/>
      <w:pPr>
        <w:ind w:left="2880" w:hanging="360"/>
      </w:pPr>
    </w:lvl>
    <w:lvl w:ilvl="4" w:tplc="38284666" w:tentative="1">
      <w:start w:val="1"/>
      <w:numFmt w:val="lowerLetter"/>
      <w:lvlText w:val="%5."/>
      <w:lvlJc w:val="left"/>
      <w:pPr>
        <w:ind w:left="3600" w:hanging="360"/>
      </w:pPr>
    </w:lvl>
    <w:lvl w:ilvl="5" w:tplc="38284666" w:tentative="1">
      <w:start w:val="1"/>
      <w:numFmt w:val="lowerRoman"/>
      <w:lvlText w:val="%6."/>
      <w:lvlJc w:val="right"/>
      <w:pPr>
        <w:ind w:left="4320" w:hanging="180"/>
      </w:pPr>
    </w:lvl>
    <w:lvl w:ilvl="6" w:tplc="38284666" w:tentative="1">
      <w:start w:val="1"/>
      <w:numFmt w:val="decimal"/>
      <w:lvlText w:val="%7."/>
      <w:lvlJc w:val="left"/>
      <w:pPr>
        <w:ind w:left="5040" w:hanging="360"/>
      </w:pPr>
    </w:lvl>
    <w:lvl w:ilvl="7" w:tplc="38284666" w:tentative="1">
      <w:start w:val="1"/>
      <w:numFmt w:val="lowerLetter"/>
      <w:lvlText w:val="%8."/>
      <w:lvlJc w:val="left"/>
      <w:pPr>
        <w:ind w:left="5760" w:hanging="360"/>
      </w:pPr>
    </w:lvl>
    <w:lvl w:ilvl="8" w:tplc="38284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3">
    <w:multiLevelType w:val="hybridMultilevel"/>
    <w:lvl w:ilvl="0" w:tplc="45873898">
      <w:start w:val="1"/>
      <w:numFmt w:val="decimal"/>
      <w:lvlText w:val="%1."/>
      <w:lvlJc w:val="left"/>
      <w:pPr>
        <w:ind w:left="720" w:hanging="360"/>
      </w:pPr>
    </w:lvl>
    <w:lvl w:ilvl="1" w:tplc="45873898" w:tentative="1">
      <w:start w:val="1"/>
      <w:numFmt w:val="lowerLetter"/>
      <w:lvlText w:val="%2."/>
      <w:lvlJc w:val="left"/>
      <w:pPr>
        <w:ind w:left="1440" w:hanging="360"/>
      </w:pPr>
    </w:lvl>
    <w:lvl w:ilvl="2" w:tplc="45873898" w:tentative="1">
      <w:start w:val="1"/>
      <w:numFmt w:val="lowerRoman"/>
      <w:lvlText w:val="%3."/>
      <w:lvlJc w:val="right"/>
      <w:pPr>
        <w:ind w:left="2160" w:hanging="180"/>
      </w:pPr>
    </w:lvl>
    <w:lvl w:ilvl="3" w:tplc="45873898" w:tentative="1">
      <w:start w:val="1"/>
      <w:numFmt w:val="decimal"/>
      <w:lvlText w:val="%4."/>
      <w:lvlJc w:val="left"/>
      <w:pPr>
        <w:ind w:left="2880" w:hanging="360"/>
      </w:pPr>
    </w:lvl>
    <w:lvl w:ilvl="4" w:tplc="45873898" w:tentative="1">
      <w:start w:val="1"/>
      <w:numFmt w:val="lowerLetter"/>
      <w:lvlText w:val="%5."/>
      <w:lvlJc w:val="left"/>
      <w:pPr>
        <w:ind w:left="3600" w:hanging="360"/>
      </w:pPr>
    </w:lvl>
    <w:lvl w:ilvl="5" w:tplc="45873898" w:tentative="1">
      <w:start w:val="1"/>
      <w:numFmt w:val="lowerRoman"/>
      <w:lvlText w:val="%6."/>
      <w:lvlJc w:val="right"/>
      <w:pPr>
        <w:ind w:left="4320" w:hanging="180"/>
      </w:pPr>
    </w:lvl>
    <w:lvl w:ilvl="6" w:tplc="45873898" w:tentative="1">
      <w:start w:val="1"/>
      <w:numFmt w:val="decimal"/>
      <w:lvlText w:val="%7."/>
      <w:lvlJc w:val="left"/>
      <w:pPr>
        <w:ind w:left="5040" w:hanging="360"/>
      </w:pPr>
    </w:lvl>
    <w:lvl w:ilvl="7" w:tplc="45873898" w:tentative="1">
      <w:start w:val="1"/>
      <w:numFmt w:val="lowerLetter"/>
      <w:lvlText w:val="%8."/>
      <w:lvlJc w:val="left"/>
      <w:pPr>
        <w:ind w:left="5760" w:hanging="360"/>
      </w:pPr>
    </w:lvl>
    <w:lvl w:ilvl="8" w:tplc="4587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2">
    <w:multiLevelType w:val="hybridMultilevel"/>
    <w:lvl w:ilvl="0" w:tplc="45080628">
      <w:start w:val="1"/>
      <w:numFmt w:val="decimal"/>
      <w:lvlText w:val="%1."/>
      <w:lvlJc w:val="left"/>
      <w:pPr>
        <w:ind w:left="720" w:hanging="360"/>
      </w:pPr>
    </w:lvl>
    <w:lvl w:ilvl="1" w:tplc="45080628" w:tentative="1">
      <w:start w:val="1"/>
      <w:numFmt w:val="lowerLetter"/>
      <w:lvlText w:val="%2."/>
      <w:lvlJc w:val="left"/>
      <w:pPr>
        <w:ind w:left="1440" w:hanging="360"/>
      </w:pPr>
    </w:lvl>
    <w:lvl w:ilvl="2" w:tplc="45080628" w:tentative="1">
      <w:start w:val="1"/>
      <w:numFmt w:val="lowerRoman"/>
      <w:lvlText w:val="%3."/>
      <w:lvlJc w:val="right"/>
      <w:pPr>
        <w:ind w:left="2160" w:hanging="180"/>
      </w:pPr>
    </w:lvl>
    <w:lvl w:ilvl="3" w:tplc="45080628" w:tentative="1">
      <w:start w:val="1"/>
      <w:numFmt w:val="decimal"/>
      <w:lvlText w:val="%4."/>
      <w:lvlJc w:val="left"/>
      <w:pPr>
        <w:ind w:left="2880" w:hanging="360"/>
      </w:pPr>
    </w:lvl>
    <w:lvl w:ilvl="4" w:tplc="45080628" w:tentative="1">
      <w:start w:val="1"/>
      <w:numFmt w:val="lowerLetter"/>
      <w:lvlText w:val="%5."/>
      <w:lvlJc w:val="left"/>
      <w:pPr>
        <w:ind w:left="3600" w:hanging="360"/>
      </w:pPr>
    </w:lvl>
    <w:lvl w:ilvl="5" w:tplc="45080628" w:tentative="1">
      <w:start w:val="1"/>
      <w:numFmt w:val="lowerRoman"/>
      <w:lvlText w:val="%6."/>
      <w:lvlJc w:val="right"/>
      <w:pPr>
        <w:ind w:left="4320" w:hanging="180"/>
      </w:pPr>
    </w:lvl>
    <w:lvl w:ilvl="6" w:tplc="45080628" w:tentative="1">
      <w:start w:val="1"/>
      <w:numFmt w:val="decimal"/>
      <w:lvlText w:val="%7."/>
      <w:lvlJc w:val="left"/>
      <w:pPr>
        <w:ind w:left="5040" w:hanging="360"/>
      </w:pPr>
    </w:lvl>
    <w:lvl w:ilvl="7" w:tplc="45080628" w:tentative="1">
      <w:start w:val="1"/>
      <w:numFmt w:val="lowerLetter"/>
      <w:lvlText w:val="%8."/>
      <w:lvlJc w:val="left"/>
      <w:pPr>
        <w:ind w:left="5760" w:hanging="360"/>
      </w:pPr>
    </w:lvl>
    <w:lvl w:ilvl="8" w:tplc="4508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1">
    <w:multiLevelType w:val="hybridMultilevel"/>
    <w:lvl w:ilvl="0" w:tplc="38888076">
      <w:start w:val="1"/>
      <w:numFmt w:val="decimal"/>
      <w:lvlText w:val="%1."/>
      <w:lvlJc w:val="left"/>
      <w:pPr>
        <w:ind w:left="720" w:hanging="360"/>
      </w:pPr>
    </w:lvl>
    <w:lvl w:ilvl="1" w:tplc="38888076" w:tentative="1">
      <w:start w:val="1"/>
      <w:numFmt w:val="lowerLetter"/>
      <w:lvlText w:val="%2."/>
      <w:lvlJc w:val="left"/>
      <w:pPr>
        <w:ind w:left="1440" w:hanging="360"/>
      </w:pPr>
    </w:lvl>
    <w:lvl w:ilvl="2" w:tplc="38888076" w:tentative="1">
      <w:start w:val="1"/>
      <w:numFmt w:val="lowerRoman"/>
      <w:lvlText w:val="%3."/>
      <w:lvlJc w:val="right"/>
      <w:pPr>
        <w:ind w:left="2160" w:hanging="180"/>
      </w:pPr>
    </w:lvl>
    <w:lvl w:ilvl="3" w:tplc="38888076" w:tentative="1">
      <w:start w:val="1"/>
      <w:numFmt w:val="decimal"/>
      <w:lvlText w:val="%4."/>
      <w:lvlJc w:val="left"/>
      <w:pPr>
        <w:ind w:left="2880" w:hanging="360"/>
      </w:pPr>
    </w:lvl>
    <w:lvl w:ilvl="4" w:tplc="38888076" w:tentative="1">
      <w:start w:val="1"/>
      <w:numFmt w:val="lowerLetter"/>
      <w:lvlText w:val="%5."/>
      <w:lvlJc w:val="left"/>
      <w:pPr>
        <w:ind w:left="3600" w:hanging="360"/>
      </w:pPr>
    </w:lvl>
    <w:lvl w:ilvl="5" w:tplc="38888076" w:tentative="1">
      <w:start w:val="1"/>
      <w:numFmt w:val="lowerRoman"/>
      <w:lvlText w:val="%6."/>
      <w:lvlJc w:val="right"/>
      <w:pPr>
        <w:ind w:left="4320" w:hanging="180"/>
      </w:pPr>
    </w:lvl>
    <w:lvl w:ilvl="6" w:tplc="38888076" w:tentative="1">
      <w:start w:val="1"/>
      <w:numFmt w:val="decimal"/>
      <w:lvlText w:val="%7."/>
      <w:lvlJc w:val="left"/>
      <w:pPr>
        <w:ind w:left="5040" w:hanging="360"/>
      </w:pPr>
    </w:lvl>
    <w:lvl w:ilvl="7" w:tplc="38888076" w:tentative="1">
      <w:start w:val="1"/>
      <w:numFmt w:val="lowerLetter"/>
      <w:lvlText w:val="%8."/>
      <w:lvlJc w:val="left"/>
      <w:pPr>
        <w:ind w:left="5760" w:hanging="360"/>
      </w:pPr>
    </w:lvl>
    <w:lvl w:ilvl="8" w:tplc="3888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0">
    <w:multiLevelType w:val="hybridMultilevel"/>
    <w:lvl w:ilvl="0" w:tplc="31101699">
      <w:start w:val="1"/>
      <w:numFmt w:val="decimal"/>
      <w:lvlText w:val="%1."/>
      <w:lvlJc w:val="left"/>
      <w:pPr>
        <w:ind w:left="720" w:hanging="360"/>
      </w:pPr>
    </w:lvl>
    <w:lvl w:ilvl="1" w:tplc="31101699" w:tentative="1">
      <w:start w:val="1"/>
      <w:numFmt w:val="lowerLetter"/>
      <w:lvlText w:val="%2."/>
      <w:lvlJc w:val="left"/>
      <w:pPr>
        <w:ind w:left="1440" w:hanging="360"/>
      </w:pPr>
    </w:lvl>
    <w:lvl w:ilvl="2" w:tplc="31101699" w:tentative="1">
      <w:start w:val="1"/>
      <w:numFmt w:val="lowerRoman"/>
      <w:lvlText w:val="%3."/>
      <w:lvlJc w:val="right"/>
      <w:pPr>
        <w:ind w:left="2160" w:hanging="180"/>
      </w:pPr>
    </w:lvl>
    <w:lvl w:ilvl="3" w:tplc="31101699" w:tentative="1">
      <w:start w:val="1"/>
      <w:numFmt w:val="decimal"/>
      <w:lvlText w:val="%4."/>
      <w:lvlJc w:val="left"/>
      <w:pPr>
        <w:ind w:left="2880" w:hanging="360"/>
      </w:pPr>
    </w:lvl>
    <w:lvl w:ilvl="4" w:tplc="31101699" w:tentative="1">
      <w:start w:val="1"/>
      <w:numFmt w:val="lowerLetter"/>
      <w:lvlText w:val="%5."/>
      <w:lvlJc w:val="left"/>
      <w:pPr>
        <w:ind w:left="3600" w:hanging="360"/>
      </w:pPr>
    </w:lvl>
    <w:lvl w:ilvl="5" w:tplc="31101699" w:tentative="1">
      <w:start w:val="1"/>
      <w:numFmt w:val="lowerRoman"/>
      <w:lvlText w:val="%6."/>
      <w:lvlJc w:val="right"/>
      <w:pPr>
        <w:ind w:left="4320" w:hanging="180"/>
      </w:pPr>
    </w:lvl>
    <w:lvl w:ilvl="6" w:tplc="31101699" w:tentative="1">
      <w:start w:val="1"/>
      <w:numFmt w:val="decimal"/>
      <w:lvlText w:val="%7."/>
      <w:lvlJc w:val="left"/>
      <w:pPr>
        <w:ind w:left="5040" w:hanging="360"/>
      </w:pPr>
    </w:lvl>
    <w:lvl w:ilvl="7" w:tplc="31101699" w:tentative="1">
      <w:start w:val="1"/>
      <w:numFmt w:val="lowerLetter"/>
      <w:lvlText w:val="%8."/>
      <w:lvlJc w:val="left"/>
      <w:pPr>
        <w:ind w:left="5760" w:hanging="360"/>
      </w:pPr>
    </w:lvl>
    <w:lvl w:ilvl="8" w:tplc="31101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9">
    <w:multiLevelType w:val="hybridMultilevel"/>
    <w:lvl w:ilvl="0" w:tplc="30478965">
      <w:start w:val="1"/>
      <w:numFmt w:val="decimal"/>
      <w:lvlText w:val="%1."/>
      <w:lvlJc w:val="left"/>
      <w:pPr>
        <w:ind w:left="720" w:hanging="360"/>
      </w:pPr>
    </w:lvl>
    <w:lvl w:ilvl="1" w:tplc="30478965" w:tentative="1">
      <w:start w:val="1"/>
      <w:numFmt w:val="lowerLetter"/>
      <w:lvlText w:val="%2."/>
      <w:lvlJc w:val="left"/>
      <w:pPr>
        <w:ind w:left="1440" w:hanging="360"/>
      </w:pPr>
    </w:lvl>
    <w:lvl w:ilvl="2" w:tplc="30478965" w:tentative="1">
      <w:start w:val="1"/>
      <w:numFmt w:val="lowerRoman"/>
      <w:lvlText w:val="%3."/>
      <w:lvlJc w:val="right"/>
      <w:pPr>
        <w:ind w:left="2160" w:hanging="180"/>
      </w:pPr>
    </w:lvl>
    <w:lvl w:ilvl="3" w:tplc="30478965" w:tentative="1">
      <w:start w:val="1"/>
      <w:numFmt w:val="decimal"/>
      <w:lvlText w:val="%4."/>
      <w:lvlJc w:val="left"/>
      <w:pPr>
        <w:ind w:left="2880" w:hanging="360"/>
      </w:pPr>
    </w:lvl>
    <w:lvl w:ilvl="4" w:tplc="30478965" w:tentative="1">
      <w:start w:val="1"/>
      <w:numFmt w:val="lowerLetter"/>
      <w:lvlText w:val="%5."/>
      <w:lvlJc w:val="left"/>
      <w:pPr>
        <w:ind w:left="3600" w:hanging="360"/>
      </w:pPr>
    </w:lvl>
    <w:lvl w:ilvl="5" w:tplc="30478965" w:tentative="1">
      <w:start w:val="1"/>
      <w:numFmt w:val="lowerRoman"/>
      <w:lvlText w:val="%6."/>
      <w:lvlJc w:val="right"/>
      <w:pPr>
        <w:ind w:left="4320" w:hanging="180"/>
      </w:pPr>
    </w:lvl>
    <w:lvl w:ilvl="6" w:tplc="30478965" w:tentative="1">
      <w:start w:val="1"/>
      <w:numFmt w:val="decimal"/>
      <w:lvlText w:val="%7."/>
      <w:lvlJc w:val="left"/>
      <w:pPr>
        <w:ind w:left="5040" w:hanging="360"/>
      </w:pPr>
    </w:lvl>
    <w:lvl w:ilvl="7" w:tplc="30478965" w:tentative="1">
      <w:start w:val="1"/>
      <w:numFmt w:val="lowerLetter"/>
      <w:lvlText w:val="%8."/>
      <w:lvlJc w:val="left"/>
      <w:pPr>
        <w:ind w:left="5760" w:hanging="360"/>
      </w:pPr>
    </w:lvl>
    <w:lvl w:ilvl="8" w:tplc="3047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8">
    <w:multiLevelType w:val="hybridMultilevel"/>
    <w:lvl w:ilvl="0" w:tplc="81034007">
      <w:start w:val="1"/>
      <w:numFmt w:val="decimal"/>
      <w:lvlText w:val="%1."/>
      <w:lvlJc w:val="left"/>
      <w:pPr>
        <w:ind w:left="720" w:hanging="360"/>
      </w:pPr>
    </w:lvl>
    <w:lvl w:ilvl="1" w:tplc="81034007" w:tentative="1">
      <w:start w:val="1"/>
      <w:numFmt w:val="lowerLetter"/>
      <w:lvlText w:val="%2."/>
      <w:lvlJc w:val="left"/>
      <w:pPr>
        <w:ind w:left="1440" w:hanging="360"/>
      </w:pPr>
    </w:lvl>
    <w:lvl w:ilvl="2" w:tplc="81034007" w:tentative="1">
      <w:start w:val="1"/>
      <w:numFmt w:val="lowerRoman"/>
      <w:lvlText w:val="%3."/>
      <w:lvlJc w:val="right"/>
      <w:pPr>
        <w:ind w:left="2160" w:hanging="180"/>
      </w:pPr>
    </w:lvl>
    <w:lvl w:ilvl="3" w:tplc="81034007" w:tentative="1">
      <w:start w:val="1"/>
      <w:numFmt w:val="decimal"/>
      <w:lvlText w:val="%4."/>
      <w:lvlJc w:val="left"/>
      <w:pPr>
        <w:ind w:left="2880" w:hanging="360"/>
      </w:pPr>
    </w:lvl>
    <w:lvl w:ilvl="4" w:tplc="81034007" w:tentative="1">
      <w:start w:val="1"/>
      <w:numFmt w:val="lowerLetter"/>
      <w:lvlText w:val="%5."/>
      <w:lvlJc w:val="left"/>
      <w:pPr>
        <w:ind w:left="3600" w:hanging="360"/>
      </w:pPr>
    </w:lvl>
    <w:lvl w:ilvl="5" w:tplc="81034007" w:tentative="1">
      <w:start w:val="1"/>
      <w:numFmt w:val="lowerRoman"/>
      <w:lvlText w:val="%6."/>
      <w:lvlJc w:val="right"/>
      <w:pPr>
        <w:ind w:left="4320" w:hanging="180"/>
      </w:pPr>
    </w:lvl>
    <w:lvl w:ilvl="6" w:tplc="81034007" w:tentative="1">
      <w:start w:val="1"/>
      <w:numFmt w:val="decimal"/>
      <w:lvlText w:val="%7."/>
      <w:lvlJc w:val="left"/>
      <w:pPr>
        <w:ind w:left="5040" w:hanging="360"/>
      </w:pPr>
    </w:lvl>
    <w:lvl w:ilvl="7" w:tplc="81034007" w:tentative="1">
      <w:start w:val="1"/>
      <w:numFmt w:val="lowerLetter"/>
      <w:lvlText w:val="%8."/>
      <w:lvlJc w:val="left"/>
      <w:pPr>
        <w:ind w:left="5760" w:hanging="360"/>
      </w:pPr>
    </w:lvl>
    <w:lvl w:ilvl="8" w:tplc="81034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7">
    <w:multiLevelType w:val="hybridMultilevel"/>
    <w:lvl w:ilvl="0" w:tplc="51140426">
      <w:start w:val="1"/>
      <w:numFmt w:val="decimal"/>
      <w:lvlText w:val="%1."/>
      <w:lvlJc w:val="left"/>
      <w:pPr>
        <w:ind w:left="720" w:hanging="360"/>
      </w:pPr>
    </w:lvl>
    <w:lvl w:ilvl="1" w:tplc="51140426" w:tentative="1">
      <w:start w:val="1"/>
      <w:numFmt w:val="lowerLetter"/>
      <w:lvlText w:val="%2."/>
      <w:lvlJc w:val="left"/>
      <w:pPr>
        <w:ind w:left="1440" w:hanging="360"/>
      </w:pPr>
    </w:lvl>
    <w:lvl w:ilvl="2" w:tplc="51140426" w:tentative="1">
      <w:start w:val="1"/>
      <w:numFmt w:val="lowerRoman"/>
      <w:lvlText w:val="%3."/>
      <w:lvlJc w:val="right"/>
      <w:pPr>
        <w:ind w:left="2160" w:hanging="180"/>
      </w:pPr>
    </w:lvl>
    <w:lvl w:ilvl="3" w:tplc="51140426" w:tentative="1">
      <w:start w:val="1"/>
      <w:numFmt w:val="decimal"/>
      <w:lvlText w:val="%4."/>
      <w:lvlJc w:val="left"/>
      <w:pPr>
        <w:ind w:left="2880" w:hanging="360"/>
      </w:pPr>
    </w:lvl>
    <w:lvl w:ilvl="4" w:tplc="51140426" w:tentative="1">
      <w:start w:val="1"/>
      <w:numFmt w:val="lowerLetter"/>
      <w:lvlText w:val="%5."/>
      <w:lvlJc w:val="left"/>
      <w:pPr>
        <w:ind w:left="3600" w:hanging="360"/>
      </w:pPr>
    </w:lvl>
    <w:lvl w:ilvl="5" w:tplc="51140426" w:tentative="1">
      <w:start w:val="1"/>
      <w:numFmt w:val="lowerRoman"/>
      <w:lvlText w:val="%6."/>
      <w:lvlJc w:val="right"/>
      <w:pPr>
        <w:ind w:left="4320" w:hanging="180"/>
      </w:pPr>
    </w:lvl>
    <w:lvl w:ilvl="6" w:tplc="51140426" w:tentative="1">
      <w:start w:val="1"/>
      <w:numFmt w:val="decimal"/>
      <w:lvlText w:val="%7."/>
      <w:lvlJc w:val="left"/>
      <w:pPr>
        <w:ind w:left="5040" w:hanging="360"/>
      </w:pPr>
    </w:lvl>
    <w:lvl w:ilvl="7" w:tplc="51140426" w:tentative="1">
      <w:start w:val="1"/>
      <w:numFmt w:val="lowerLetter"/>
      <w:lvlText w:val="%8."/>
      <w:lvlJc w:val="left"/>
      <w:pPr>
        <w:ind w:left="5760" w:hanging="360"/>
      </w:pPr>
    </w:lvl>
    <w:lvl w:ilvl="8" w:tplc="5114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6">
    <w:multiLevelType w:val="hybridMultilevel"/>
    <w:lvl w:ilvl="0" w:tplc="54885103">
      <w:start w:val="1"/>
      <w:numFmt w:val="decimal"/>
      <w:lvlText w:val="%1."/>
      <w:lvlJc w:val="left"/>
      <w:pPr>
        <w:ind w:left="720" w:hanging="360"/>
      </w:pPr>
    </w:lvl>
    <w:lvl w:ilvl="1" w:tplc="54885103" w:tentative="1">
      <w:start w:val="1"/>
      <w:numFmt w:val="lowerLetter"/>
      <w:lvlText w:val="%2."/>
      <w:lvlJc w:val="left"/>
      <w:pPr>
        <w:ind w:left="1440" w:hanging="360"/>
      </w:pPr>
    </w:lvl>
    <w:lvl w:ilvl="2" w:tplc="54885103" w:tentative="1">
      <w:start w:val="1"/>
      <w:numFmt w:val="lowerRoman"/>
      <w:lvlText w:val="%3."/>
      <w:lvlJc w:val="right"/>
      <w:pPr>
        <w:ind w:left="2160" w:hanging="180"/>
      </w:pPr>
    </w:lvl>
    <w:lvl w:ilvl="3" w:tplc="54885103" w:tentative="1">
      <w:start w:val="1"/>
      <w:numFmt w:val="decimal"/>
      <w:lvlText w:val="%4."/>
      <w:lvlJc w:val="left"/>
      <w:pPr>
        <w:ind w:left="2880" w:hanging="360"/>
      </w:pPr>
    </w:lvl>
    <w:lvl w:ilvl="4" w:tplc="54885103" w:tentative="1">
      <w:start w:val="1"/>
      <w:numFmt w:val="lowerLetter"/>
      <w:lvlText w:val="%5."/>
      <w:lvlJc w:val="left"/>
      <w:pPr>
        <w:ind w:left="3600" w:hanging="360"/>
      </w:pPr>
    </w:lvl>
    <w:lvl w:ilvl="5" w:tplc="54885103" w:tentative="1">
      <w:start w:val="1"/>
      <w:numFmt w:val="lowerRoman"/>
      <w:lvlText w:val="%6."/>
      <w:lvlJc w:val="right"/>
      <w:pPr>
        <w:ind w:left="4320" w:hanging="180"/>
      </w:pPr>
    </w:lvl>
    <w:lvl w:ilvl="6" w:tplc="54885103" w:tentative="1">
      <w:start w:val="1"/>
      <w:numFmt w:val="decimal"/>
      <w:lvlText w:val="%7."/>
      <w:lvlJc w:val="left"/>
      <w:pPr>
        <w:ind w:left="5040" w:hanging="360"/>
      </w:pPr>
    </w:lvl>
    <w:lvl w:ilvl="7" w:tplc="54885103" w:tentative="1">
      <w:start w:val="1"/>
      <w:numFmt w:val="lowerLetter"/>
      <w:lvlText w:val="%8."/>
      <w:lvlJc w:val="left"/>
      <w:pPr>
        <w:ind w:left="5760" w:hanging="360"/>
      </w:pPr>
    </w:lvl>
    <w:lvl w:ilvl="8" w:tplc="54885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5">
    <w:multiLevelType w:val="hybridMultilevel"/>
    <w:lvl w:ilvl="0" w:tplc="40475638">
      <w:start w:val="1"/>
      <w:numFmt w:val="decimal"/>
      <w:lvlText w:val="%1."/>
      <w:lvlJc w:val="left"/>
      <w:pPr>
        <w:ind w:left="720" w:hanging="360"/>
      </w:pPr>
    </w:lvl>
    <w:lvl w:ilvl="1" w:tplc="40475638" w:tentative="1">
      <w:start w:val="1"/>
      <w:numFmt w:val="lowerLetter"/>
      <w:lvlText w:val="%2."/>
      <w:lvlJc w:val="left"/>
      <w:pPr>
        <w:ind w:left="1440" w:hanging="360"/>
      </w:pPr>
    </w:lvl>
    <w:lvl w:ilvl="2" w:tplc="40475638" w:tentative="1">
      <w:start w:val="1"/>
      <w:numFmt w:val="lowerRoman"/>
      <w:lvlText w:val="%3."/>
      <w:lvlJc w:val="right"/>
      <w:pPr>
        <w:ind w:left="2160" w:hanging="180"/>
      </w:pPr>
    </w:lvl>
    <w:lvl w:ilvl="3" w:tplc="40475638" w:tentative="1">
      <w:start w:val="1"/>
      <w:numFmt w:val="decimal"/>
      <w:lvlText w:val="%4."/>
      <w:lvlJc w:val="left"/>
      <w:pPr>
        <w:ind w:left="2880" w:hanging="360"/>
      </w:pPr>
    </w:lvl>
    <w:lvl w:ilvl="4" w:tplc="40475638" w:tentative="1">
      <w:start w:val="1"/>
      <w:numFmt w:val="lowerLetter"/>
      <w:lvlText w:val="%5."/>
      <w:lvlJc w:val="left"/>
      <w:pPr>
        <w:ind w:left="3600" w:hanging="360"/>
      </w:pPr>
    </w:lvl>
    <w:lvl w:ilvl="5" w:tplc="40475638" w:tentative="1">
      <w:start w:val="1"/>
      <w:numFmt w:val="lowerRoman"/>
      <w:lvlText w:val="%6."/>
      <w:lvlJc w:val="right"/>
      <w:pPr>
        <w:ind w:left="4320" w:hanging="180"/>
      </w:pPr>
    </w:lvl>
    <w:lvl w:ilvl="6" w:tplc="40475638" w:tentative="1">
      <w:start w:val="1"/>
      <w:numFmt w:val="decimal"/>
      <w:lvlText w:val="%7."/>
      <w:lvlJc w:val="left"/>
      <w:pPr>
        <w:ind w:left="5040" w:hanging="360"/>
      </w:pPr>
    </w:lvl>
    <w:lvl w:ilvl="7" w:tplc="40475638" w:tentative="1">
      <w:start w:val="1"/>
      <w:numFmt w:val="lowerLetter"/>
      <w:lvlText w:val="%8."/>
      <w:lvlJc w:val="left"/>
      <w:pPr>
        <w:ind w:left="5760" w:hanging="360"/>
      </w:pPr>
    </w:lvl>
    <w:lvl w:ilvl="8" w:tplc="4047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4">
    <w:multiLevelType w:val="hybridMultilevel"/>
    <w:lvl w:ilvl="0" w:tplc="14305540">
      <w:start w:val="1"/>
      <w:numFmt w:val="decimal"/>
      <w:lvlText w:val="%1."/>
      <w:lvlJc w:val="left"/>
      <w:pPr>
        <w:ind w:left="720" w:hanging="360"/>
      </w:pPr>
    </w:lvl>
    <w:lvl w:ilvl="1" w:tplc="14305540" w:tentative="1">
      <w:start w:val="1"/>
      <w:numFmt w:val="lowerLetter"/>
      <w:lvlText w:val="%2."/>
      <w:lvlJc w:val="left"/>
      <w:pPr>
        <w:ind w:left="1440" w:hanging="360"/>
      </w:pPr>
    </w:lvl>
    <w:lvl w:ilvl="2" w:tplc="14305540" w:tentative="1">
      <w:start w:val="1"/>
      <w:numFmt w:val="lowerRoman"/>
      <w:lvlText w:val="%3."/>
      <w:lvlJc w:val="right"/>
      <w:pPr>
        <w:ind w:left="2160" w:hanging="180"/>
      </w:pPr>
    </w:lvl>
    <w:lvl w:ilvl="3" w:tplc="14305540" w:tentative="1">
      <w:start w:val="1"/>
      <w:numFmt w:val="decimal"/>
      <w:lvlText w:val="%4."/>
      <w:lvlJc w:val="left"/>
      <w:pPr>
        <w:ind w:left="2880" w:hanging="360"/>
      </w:pPr>
    </w:lvl>
    <w:lvl w:ilvl="4" w:tplc="14305540" w:tentative="1">
      <w:start w:val="1"/>
      <w:numFmt w:val="lowerLetter"/>
      <w:lvlText w:val="%5."/>
      <w:lvlJc w:val="left"/>
      <w:pPr>
        <w:ind w:left="3600" w:hanging="360"/>
      </w:pPr>
    </w:lvl>
    <w:lvl w:ilvl="5" w:tplc="14305540" w:tentative="1">
      <w:start w:val="1"/>
      <w:numFmt w:val="lowerRoman"/>
      <w:lvlText w:val="%6."/>
      <w:lvlJc w:val="right"/>
      <w:pPr>
        <w:ind w:left="4320" w:hanging="180"/>
      </w:pPr>
    </w:lvl>
    <w:lvl w:ilvl="6" w:tplc="14305540" w:tentative="1">
      <w:start w:val="1"/>
      <w:numFmt w:val="decimal"/>
      <w:lvlText w:val="%7."/>
      <w:lvlJc w:val="left"/>
      <w:pPr>
        <w:ind w:left="5040" w:hanging="360"/>
      </w:pPr>
    </w:lvl>
    <w:lvl w:ilvl="7" w:tplc="14305540" w:tentative="1">
      <w:start w:val="1"/>
      <w:numFmt w:val="lowerLetter"/>
      <w:lvlText w:val="%8."/>
      <w:lvlJc w:val="left"/>
      <w:pPr>
        <w:ind w:left="5760" w:hanging="360"/>
      </w:pPr>
    </w:lvl>
    <w:lvl w:ilvl="8" w:tplc="1430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3">
    <w:multiLevelType w:val="hybridMultilevel"/>
    <w:lvl w:ilvl="0" w:tplc="90752555">
      <w:start w:val="1"/>
      <w:numFmt w:val="decimal"/>
      <w:lvlText w:val="%1."/>
      <w:lvlJc w:val="left"/>
      <w:pPr>
        <w:ind w:left="720" w:hanging="360"/>
      </w:pPr>
    </w:lvl>
    <w:lvl w:ilvl="1" w:tplc="90752555" w:tentative="1">
      <w:start w:val="1"/>
      <w:numFmt w:val="lowerLetter"/>
      <w:lvlText w:val="%2."/>
      <w:lvlJc w:val="left"/>
      <w:pPr>
        <w:ind w:left="1440" w:hanging="360"/>
      </w:pPr>
    </w:lvl>
    <w:lvl w:ilvl="2" w:tplc="90752555" w:tentative="1">
      <w:start w:val="1"/>
      <w:numFmt w:val="lowerRoman"/>
      <w:lvlText w:val="%3."/>
      <w:lvlJc w:val="right"/>
      <w:pPr>
        <w:ind w:left="2160" w:hanging="180"/>
      </w:pPr>
    </w:lvl>
    <w:lvl w:ilvl="3" w:tplc="90752555" w:tentative="1">
      <w:start w:val="1"/>
      <w:numFmt w:val="decimal"/>
      <w:lvlText w:val="%4."/>
      <w:lvlJc w:val="left"/>
      <w:pPr>
        <w:ind w:left="2880" w:hanging="360"/>
      </w:pPr>
    </w:lvl>
    <w:lvl w:ilvl="4" w:tplc="90752555" w:tentative="1">
      <w:start w:val="1"/>
      <w:numFmt w:val="lowerLetter"/>
      <w:lvlText w:val="%5."/>
      <w:lvlJc w:val="left"/>
      <w:pPr>
        <w:ind w:left="3600" w:hanging="360"/>
      </w:pPr>
    </w:lvl>
    <w:lvl w:ilvl="5" w:tplc="90752555" w:tentative="1">
      <w:start w:val="1"/>
      <w:numFmt w:val="lowerRoman"/>
      <w:lvlText w:val="%6."/>
      <w:lvlJc w:val="right"/>
      <w:pPr>
        <w:ind w:left="4320" w:hanging="180"/>
      </w:pPr>
    </w:lvl>
    <w:lvl w:ilvl="6" w:tplc="90752555" w:tentative="1">
      <w:start w:val="1"/>
      <w:numFmt w:val="decimal"/>
      <w:lvlText w:val="%7."/>
      <w:lvlJc w:val="left"/>
      <w:pPr>
        <w:ind w:left="5040" w:hanging="360"/>
      </w:pPr>
    </w:lvl>
    <w:lvl w:ilvl="7" w:tplc="90752555" w:tentative="1">
      <w:start w:val="1"/>
      <w:numFmt w:val="lowerLetter"/>
      <w:lvlText w:val="%8."/>
      <w:lvlJc w:val="left"/>
      <w:pPr>
        <w:ind w:left="5760" w:hanging="360"/>
      </w:pPr>
    </w:lvl>
    <w:lvl w:ilvl="8" w:tplc="90752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2">
    <w:multiLevelType w:val="hybridMultilevel"/>
    <w:lvl w:ilvl="0" w:tplc="99210289">
      <w:start w:val="1"/>
      <w:numFmt w:val="decimal"/>
      <w:lvlText w:val="%1."/>
      <w:lvlJc w:val="left"/>
      <w:pPr>
        <w:ind w:left="720" w:hanging="360"/>
      </w:pPr>
    </w:lvl>
    <w:lvl w:ilvl="1" w:tplc="99210289" w:tentative="1">
      <w:start w:val="1"/>
      <w:numFmt w:val="lowerLetter"/>
      <w:lvlText w:val="%2."/>
      <w:lvlJc w:val="left"/>
      <w:pPr>
        <w:ind w:left="1440" w:hanging="360"/>
      </w:pPr>
    </w:lvl>
    <w:lvl w:ilvl="2" w:tplc="99210289" w:tentative="1">
      <w:start w:val="1"/>
      <w:numFmt w:val="lowerRoman"/>
      <w:lvlText w:val="%3."/>
      <w:lvlJc w:val="right"/>
      <w:pPr>
        <w:ind w:left="2160" w:hanging="180"/>
      </w:pPr>
    </w:lvl>
    <w:lvl w:ilvl="3" w:tplc="99210289" w:tentative="1">
      <w:start w:val="1"/>
      <w:numFmt w:val="decimal"/>
      <w:lvlText w:val="%4."/>
      <w:lvlJc w:val="left"/>
      <w:pPr>
        <w:ind w:left="2880" w:hanging="360"/>
      </w:pPr>
    </w:lvl>
    <w:lvl w:ilvl="4" w:tplc="99210289" w:tentative="1">
      <w:start w:val="1"/>
      <w:numFmt w:val="lowerLetter"/>
      <w:lvlText w:val="%5."/>
      <w:lvlJc w:val="left"/>
      <w:pPr>
        <w:ind w:left="3600" w:hanging="360"/>
      </w:pPr>
    </w:lvl>
    <w:lvl w:ilvl="5" w:tplc="99210289" w:tentative="1">
      <w:start w:val="1"/>
      <w:numFmt w:val="lowerRoman"/>
      <w:lvlText w:val="%6."/>
      <w:lvlJc w:val="right"/>
      <w:pPr>
        <w:ind w:left="4320" w:hanging="180"/>
      </w:pPr>
    </w:lvl>
    <w:lvl w:ilvl="6" w:tplc="99210289" w:tentative="1">
      <w:start w:val="1"/>
      <w:numFmt w:val="decimal"/>
      <w:lvlText w:val="%7."/>
      <w:lvlJc w:val="left"/>
      <w:pPr>
        <w:ind w:left="5040" w:hanging="360"/>
      </w:pPr>
    </w:lvl>
    <w:lvl w:ilvl="7" w:tplc="99210289" w:tentative="1">
      <w:start w:val="1"/>
      <w:numFmt w:val="lowerLetter"/>
      <w:lvlText w:val="%8."/>
      <w:lvlJc w:val="left"/>
      <w:pPr>
        <w:ind w:left="5760" w:hanging="360"/>
      </w:pPr>
    </w:lvl>
    <w:lvl w:ilvl="8" w:tplc="9921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1">
    <w:multiLevelType w:val="hybridMultilevel"/>
    <w:lvl w:ilvl="0" w:tplc="54113065">
      <w:start w:val="1"/>
      <w:numFmt w:val="decimal"/>
      <w:lvlText w:val="%1."/>
      <w:lvlJc w:val="left"/>
      <w:pPr>
        <w:ind w:left="720" w:hanging="360"/>
      </w:pPr>
    </w:lvl>
    <w:lvl w:ilvl="1" w:tplc="54113065" w:tentative="1">
      <w:start w:val="1"/>
      <w:numFmt w:val="lowerLetter"/>
      <w:lvlText w:val="%2."/>
      <w:lvlJc w:val="left"/>
      <w:pPr>
        <w:ind w:left="1440" w:hanging="360"/>
      </w:pPr>
    </w:lvl>
    <w:lvl w:ilvl="2" w:tplc="54113065" w:tentative="1">
      <w:start w:val="1"/>
      <w:numFmt w:val="lowerRoman"/>
      <w:lvlText w:val="%3."/>
      <w:lvlJc w:val="right"/>
      <w:pPr>
        <w:ind w:left="2160" w:hanging="180"/>
      </w:pPr>
    </w:lvl>
    <w:lvl w:ilvl="3" w:tplc="54113065" w:tentative="1">
      <w:start w:val="1"/>
      <w:numFmt w:val="decimal"/>
      <w:lvlText w:val="%4."/>
      <w:lvlJc w:val="left"/>
      <w:pPr>
        <w:ind w:left="2880" w:hanging="360"/>
      </w:pPr>
    </w:lvl>
    <w:lvl w:ilvl="4" w:tplc="54113065" w:tentative="1">
      <w:start w:val="1"/>
      <w:numFmt w:val="lowerLetter"/>
      <w:lvlText w:val="%5."/>
      <w:lvlJc w:val="left"/>
      <w:pPr>
        <w:ind w:left="3600" w:hanging="360"/>
      </w:pPr>
    </w:lvl>
    <w:lvl w:ilvl="5" w:tplc="54113065" w:tentative="1">
      <w:start w:val="1"/>
      <w:numFmt w:val="lowerRoman"/>
      <w:lvlText w:val="%6."/>
      <w:lvlJc w:val="right"/>
      <w:pPr>
        <w:ind w:left="4320" w:hanging="180"/>
      </w:pPr>
    </w:lvl>
    <w:lvl w:ilvl="6" w:tplc="54113065" w:tentative="1">
      <w:start w:val="1"/>
      <w:numFmt w:val="decimal"/>
      <w:lvlText w:val="%7."/>
      <w:lvlJc w:val="left"/>
      <w:pPr>
        <w:ind w:left="5040" w:hanging="360"/>
      </w:pPr>
    </w:lvl>
    <w:lvl w:ilvl="7" w:tplc="54113065" w:tentative="1">
      <w:start w:val="1"/>
      <w:numFmt w:val="lowerLetter"/>
      <w:lvlText w:val="%8."/>
      <w:lvlJc w:val="left"/>
      <w:pPr>
        <w:ind w:left="5760" w:hanging="360"/>
      </w:pPr>
    </w:lvl>
    <w:lvl w:ilvl="8" w:tplc="54113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0">
    <w:multiLevelType w:val="hybridMultilevel"/>
    <w:lvl w:ilvl="0" w:tplc="86849961">
      <w:start w:val="1"/>
      <w:numFmt w:val="decimal"/>
      <w:lvlText w:val="%1."/>
      <w:lvlJc w:val="left"/>
      <w:pPr>
        <w:ind w:left="720" w:hanging="360"/>
      </w:pPr>
    </w:lvl>
    <w:lvl w:ilvl="1" w:tplc="86849961" w:tentative="1">
      <w:start w:val="1"/>
      <w:numFmt w:val="lowerLetter"/>
      <w:lvlText w:val="%2."/>
      <w:lvlJc w:val="left"/>
      <w:pPr>
        <w:ind w:left="1440" w:hanging="360"/>
      </w:pPr>
    </w:lvl>
    <w:lvl w:ilvl="2" w:tplc="86849961" w:tentative="1">
      <w:start w:val="1"/>
      <w:numFmt w:val="lowerRoman"/>
      <w:lvlText w:val="%3."/>
      <w:lvlJc w:val="right"/>
      <w:pPr>
        <w:ind w:left="2160" w:hanging="180"/>
      </w:pPr>
    </w:lvl>
    <w:lvl w:ilvl="3" w:tplc="86849961" w:tentative="1">
      <w:start w:val="1"/>
      <w:numFmt w:val="decimal"/>
      <w:lvlText w:val="%4."/>
      <w:lvlJc w:val="left"/>
      <w:pPr>
        <w:ind w:left="2880" w:hanging="360"/>
      </w:pPr>
    </w:lvl>
    <w:lvl w:ilvl="4" w:tplc="86849961" w:tentative="1">
      <w:start w:val="1"/>
      <w:numFmt w:val="lowerLetter"/>
      <w:lvlText w:val="%5."/>
      <w:lvlJc w:val="left"/>
      <w:pPr>
        <w:ind w:left="3600" w:hanging="360"/>
      </w:pPr>
    </w:lvl>
    <w:lvl w:ilvl="5" w:tplc="86849961" w:tentative="1">
      <w:start w:val="1"/>
      <w:numFmt w:val="lowerRoman"/>
      <w:lvlText w:val="%6."/>
      <w:lvlJc w:val="right"/>
      <w:pPr>
        <w:ind w:left="4320" w:hanging="180"/>
      </w:pPr>
    </w:lvl>
    <w:lvl w:ilvl="6" w:tplc="86849961" w:tentative="1">
      <w:start w:val="1"/>
      <w:numFmt w:val="decimal"/>
      <w:lvlText w:val="%7."/>
      <w:lvlJc w:val="left"/>
      <w:pPr>
        <w:ind w:left="5040" w:hanging="360"/>
      </w:pPr>
    </w:lvl>
    <w:lvl w:ilvl="7" w:tplc="86849961" w:tentative="1">
      <w:start w:val="1"/>
      <w:numFmt w:val="lowerLetter"/>
      <w:lvlText w:val="%8."/>
      <w:lvlJc w:val="left"/>
      <w:pPr>
        <w:ind w:left="5760" w:hanging="360"/>
      </w:pPr>
    </w:lvl>
    <w:lvl w:ilvl="8" w:tplc="86849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9">
    <w:multiLevelType w:val="hybridMultilevel"/>
    <w:lvl w:ilvl="0" w:tplc="54929699">
      <w:start w:val="1"/>
      <w:numFmt w:val="decimal"/>
      <w:lvlText w:val="%1."/>
      <w:lvlJc w:val="left"/>
      <w:pPr>
        <w:ind w:left="720" w:hanging="360"/>
      </w:pPr>
    </w:lvl>
    <w:lvl w:ilvl="1" w:tplc="54929699" w:tentative="1">
      <w:start w:val="1"/>
      <w:numFmt w:val="lowerLetter"/>
      <w:lvlText w:val="%2."/>
      <w:lvlJc w:val="left"/>
      <w:pPr>
        <w:ind w:left="1440" w:hanging="360"/>
      </w:pPr>
    </w:lvl>
    <w:lvl w:ilvl="2" w:tplc="54929699" w:tentative="1">
      <w:start w:val="1"/>
      <w:numFmt w:val="lowerRoman"/>
      <w:lvlText w:val="%3."/>
      <w:lvlJc w:val="right"/>
      <w:pPr>
        <w:ind w:left="2160" w:hanging="180"/>
      </w:pPr>
    </w:lvl>
    <w:lvl w:ilvl="3" w:tplc="54929699" w:tentative="1">
      <w:start w:val="1"/>
      <w:numFmt w:val="decimal"/>
      <w:lvlText w:val="%4."/>
      <w:lvlJc w:val="left"/>
      <w:pPr>
        <w:ind w:left="2880" w:hanging="360"/>
      </w:pPr>
    </w:lvl>
    <w:lvl w:ilvl="4" w:tplc="54929699" w:tentative="1">
      <w:start w:val="1"/>
      <w:numFmt w:val="lowerLetter"/>
      <w:lvlText w:val="%5."/>
      <w:lvlJc w:val="left"/>
      <w:pPr>
        <w:ind w:left="3600" w:hanging="360"/>
      </w:pPr>
    </w:lvl>
    <w:lvl w:ilvl="5" w:tplc="54929699" w:tentative="1">
      <w:start w:val="1"/>
      <w:numFmt w:val="lowerRoman"/>
      <w:lvlText w:val="%6."/>
      <w:lvlJc w:val="right"/>
      <w:pPr>
        <w:ind w:left="4320" w:hanging="180"/>
      </w:pPr>
    </w:lvl>
    <w:lvl w:ilvl="6" w:tplc="54929699" w:tentative="1">
      <w:start w:val="1"/>
      <w:numFmt w:val="decimal"/>
      <w:lvlText w:val="%7."/>
      <w:lvlJc w:val="left"/>
      <w:pPr>
        <w:ind w:left="5040" w:hanging="360"/>
      </w:pPr>
    </w:lvl>
    <w:lvl w:ilvl="7" w:tplc="54929699" w:tentative="1">
      <w:start w:val="1"/>
      <w:numFmt w:val="lowerLetter"/>
      <w:lvlText w:val="%8."/>
      <w:lvlJc w:val="left"/>
      <w:pPr>
        <w:ind w:left="5760" w:hanging="360"/>
      </w:pPr>
    </w:lvl>
    <w:lvl w:ilvl="8" w:tplc="5492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8">
    <w:multiLevelType w:val="hybridMultilevel"/>
    <w:lvl w:ilvl="0" w:tplc="44387152">
      <w:start w:val="1"/>
      <w:numFmt w:val="decimal"/>
      <w:lvlText w:val="%1."/>
      <w:lvlJc w:val="left"/>
      <w:pPr>
        <w:ind w:left="720" w:hanging="360"/>
      </w:pPr>
    </w:lvl>
    <w:lvl w:ilvl="1" w:tplc="44387152" w:tentative="1">
      <w:start w:val="1"/>
      <w:numFmt w:val="lowerLetter"/>
      <w:lvlText w:val="%2."/>
      <w:lvlJc w:val="left"/>
      <w:pPr>
        <w:ind w:left="1440" w:hanging="360"/>
      </w:pPr>
    </w:lvl>
    <w:lvl w:ilvl="2" w:tplc="44387152" w:tentative="1">
      <w:start w:val="1"/>
      <w:numFmt w:val="lowerRoman"/>
      <w:lvlText w:val="%3."/>
      <w:lvlJc w:val="right"/>
      <w:pPr>
        <w:ind w:left="2160" w:hanging="180"/>
      </w:pPr>
    </w:lvl>
    <w:lvl w:ilvl="3" w:tplc="44387152" w:tentative="1">
      <w:start w:val="1"/>
      <w:numFmt w:val="decimal"/>
      <w:lvlText w:val="%4."/>
      <w:lvlJc w:val="left"/>
      <w:pPr>
        <w:ind w:left="2880" w:hanging="360"/>
      </w:pPr>
    </w:lvl>
    <w:lvl w:ilvl="4" w:tplc="44387152" w:tentative="1">
      <w:start w:val="1"/>
      <w:numFmt w:val="lowerLetter"/>
      <w:lvlText w:val="%5."/>
      <w:lvlJc w:val="left"/>
      <w:pPr>
        <w:ind w:left="3600" w:hanging="360"/>
      </w:pPr>
    </w:lvl>
    <w:lvl w:ilvl="5" w:tplc="44387152" w:tentative="1">
      <w:start w:val="1"/>
      <w:numFmt w:val="lowerRoman"/>
      <w:lvlText w:val="%6."/>
      <w:lvlJc w:val="right"/>
      <w:pPr>
        <w:ind w:left="4320" w:hanging="180"/>
      </w:pPr>
    </w:lvl>
    <w:lvl w:ilvl="6" w:tplc="44387152" w:tentative="1">
      <w:start w:val="1"/>
      <w:numFmt w:val="decimal"/>
      <w:lvlText w:val="%7."/>
      <w:lvlJc w:val="left"/>
      <w:pPr>
        <w:ind w:left="5040" w:hanging="360"/>
      </w:pPr>
    </w:lvl>
    <w:lvl w:ilvl="7" w:tplc="44387152" w:tentative="1">
      <w:start w:val="1"/>
      <w:numFmt w:val="lowerLetter"/>
      <w:lvlText w:val="%8."/>
      <w:lvlJc w:val="left"/>
      <w:pPr>
        <w:ind w:left="5760" w:hanging="360"/>
      </w:pPr>
    </w:lvl>
    <w:lvl w:ilvl="8" w:tplc="44387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7">
    <w:multiLevelType w:val="hybridMultilevel"/>
    <w:lvl w:ilvl="0" w:tplc="28179934">
      <w:start w:val="1"/>
      <w:numFmt w:val="decimal"/>
      <w:lvlText w:val="%1."/>
      <w:lvlJc w:val="left"/>
      <w:pPr>
        <w:ind w:left="720" w:hanging="360"/>
      </w:pPr>
    </w:lvl>
    <w:lvl w:ilvl="1" w:tplc="28179934" w:tentative="1">
      <w:start w:val="1"/>
      <w:numFmt w:val="lowerLetter"/>
      <w:lvlText w:val="%2."/>
      <w:lvlJc w:val="left"/>
      <w:pPr>
        <w:ind w:left="1440" w:hanging="360"/>
      </w:pPr>
    </w:lvl>
    <w:lvl w:ilvl="2" w:tplc="28179934" w:tentative="1">
      <w:start w:val="1"/>
      <w:numFmt w:val="lowerRoman"/>
      <w:lvlText w:val="%3."/>
      <w:lvlJc w:val="right"/>
      <w:pPr>
        <w:ind w:left="2160" w:hanging="180"/>
      </w:pPr>
    </w:lvl>
    <w:lvl w:ilvl="3" w:tplc="28179934" w:tentative="1">
      <w:start w:val="1"/>
      <w:numFmt w:val="decimal"/>
      <w:lvlText w:val="%4."/>
      <w:lvlJc w:val="left"/>
      <w:pPr>
        <w:ind w:left="2880" w:hanging="360"/>
      </w:pPr>
    </w:lvl>
    <w:lvl w:ilvl="4" w:tplc="28179934" w:tentative="1">
      <w:start w:val="1"/>
      <w:numFmt w:val="lowerLetter"/>
      <w:lvlText w:val="%5."/>
      <w:lvlJc w:val="left"/>
      <w:pPr>
        <w:ind w:left="3600" w:hanging="360"/>
      </w:pPr>
    </w:lvl>
    <w:lvl w:ilvl="5" w:tplc="28179934" w:tentative="1">
      <w:start w:val="1"/>
      <w:numFmt w:val="lowerRoman"/>
      <w:lvlText w:val="%6."/>
      <w:lvlJc w:val="right"/>
      <w:pPr>
        <w:ind w:left="4320" w:hanging="180"/>
      </w:pPr>
    </w:lvl>
    <w:lvl w:ilvl="6" w:tplc="28179934" w:tentative="1">
      <w:start w:val="1"/>
      <w:numFmt w:val="decimal"/>
      <w:lvlText w:val="%7."/>
      <w:lvlJc w:val="left"/>
      <w:pPr>
        <w:ind w:left="5040" w:hanging="360"/>
      </w:pPr>
    </w:lvl>
    <w:lvl w:ilvl="7" w:tplc="28179934" w:tentative="1">
      <w:start w:val="1"/>
      <w:numFmt w:val="lowerLetter"/>
      <w:lvlText w:val="%8."/>
      <w:lvlJc w:val="left"/>
      <w:pPr>
        <w:ind w:left="5760" w:hanging="360"/>
      </w:pPr>
    </w:lvl>
    <w:lvl w:ilvl="8" w:tplc="2817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6">
    <w:multiLevelType w:val="hybridMultilevel"/>
    <w:lvl w:ilvl="0" w:tplc="69350926">
      <w:start w:val="1"/>
      <w:numFmt w:val="decimal"/>
      <w:lvlText w:val="%1."/>
      <w:lvlJc w:val="left"/>
      <w:pPr>
        <w:ind w:left="720" w:hanging="360"/>
      </w:pPr>
    </w:lvl>
    <w:lvl w:ilvl="1" w:tplc="69350926" w:tentative="1">
      <w:start w:val="1"/>
      <w:numFmt w:val="lowerLetter"/>
      <w:lvlText w:val="%2."/>
      <w:lvlJc w:val="left"/>
      <w:pPr>
        <w:ind w:left="1440" w:hanging="360"/>
      </w:pPr>
    </w:lvl>
    <w:lvl w:ilvl="2" w:tplc="69350926" w:tentative="1">
      <w:start w:val="1"/>
      <w:numFmt w:val="lowerRoman"/>
      <w:lvlText w:val="%3."/>
      <w:lvlJc w:val="right"/>
      <w:pPr>
        <w:ind w:left="2160" w:hanging="180"/>
      </w:pPr>
    </w:lvl>
    <w:lvl w:ilvl="3" w:tplc="69350926" w:tentative="1">
      <w:start w:val="1"/>
      <w:numFmt w:val="decimal"/>
      <w:lvlText w:val="%4."/>
      <w:lvlJc w:val="left"/>
      <w:pPr>
        <w:ind w:left="2880" w:hanging="360"/>
      </w:pPr>
    </w:lvl>
    <w:lvl w:ilvl="4" w:tplc="69350926" w:tentative="1">
      <w:start w:val="1"/>
      <w:numFmt w:val="lowerLetter"/>
      <w:lvlText w:val="%5."/>
      <w:lvlJc w:val="left"/>
      <w:pPr>
        <w:ind w:left="3600" w:hanging="360"/>
      </w:pPr>
    </w:lvl>
    <w:lvl w:ilvl="5" w:tplc="69350926" w:tentative="1">
      <w:start w:val="1"/>
      <w:numFmt w:val="lowerRoman"/>
      <w:lvlText w:val="%6."/>
      <w:lvlJc w:val="right"/>
      <w:pPr>
        <w:ind w:left="4320" w:hanging="180"/>
      </w:pPr>
    </w:lvl>
    <w:lvl w:ilvl="6" w:tplc="69350926" w:tentative="1">
      <w:start w:val="1"/>
      <w:numFmt w:val="decimal"/>
      <w:lvlText w:val="%7."/>
      <w:lvlJc w:val="left"/>
      <w:pPr>
        <w:ind w:left="5040" w:hanging="360"/>
      </w:pPr>
    </w:lvl>
    <w:lvl w:ilvl="7" w:tplc="69350926" w:tentative="1">
      <w:start w:val="1"/>
      <w:numFmt w:val="lowerLetter"/>
      <w:lvlText w:val="%8."/>
      <w:lvlJc w:val="left"/>
      <w:pPr>
        <w:ind w:left="5760" w:hanging="360"/>
      </w:pPr>
    </w:lvl>
    <w:lvl w:ilvl="8" w:tplc="69350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5">
    <w:multiLevelType w:val="hybridMultilevel"/>
    <w:lvl w:ilvl="0" w:tplc="58597562">
      <w:start w:val="1"/>
      <w:numFmt w:val="decimal"/>
      <w:lvlText w:val="%1."/>
      <w:lvlJc w:val="left"/>
      <w:pPr>
        <w:ind w:left="720" w:hanging="360"/>
      </w:pPr>
    </w:lvl>
    <w:lvl w:ilvl="1" w:tplc="58597562" w:tentative="1">
      <w:start w:val="1"/>
      <w:numFmt w:val="lowerLetter"/>
      <w:lvlText w:val="%2."/>
      <w:lvlJc w:val="left"/>
      <w:pPr>
        <w:ind w:left="1440" w:hanging="360"/>
      </w:pPr>
    </w:lvl>
    <w:lvl w:ilvl="2" w:tplc="58597562" w:tentative="1">
      <w:start w:val="1"/>
      <w:numFmt w:val="lowerRoman"/>
      <w:lvlText w:val="%3."/>
      <w:lvlJc w:val="right"/>
      <w:pPr>
        <w:ind w:left="2160" w:hanging="180"/>
      </w:pPr>
    </w:lvl>
    <w:lvl w:ilvl="3" w:tplc="58597562" w:tentative="1">
      <w:start w:val="1"/>
      <w:numFmt w:val="decimal"/>
      <w:lvlText w:val="%4."/>
      <w:lvlJc w:val="left"/>
      <w:pPr>
        <w:ind w:left="2880" w:hanging="360"/>
      </w:pPr>
    </w:lvl>
    <w:lvl w:ilvl="4" w:tplc="58597562" w:tentative="1">
      <w:start w:val="1"/>
      <w:numFmt w:val="lowerLetter"/>
      <w:lvlText w:val="%5."/>
      <w:lvlJc w:val="left"/>
      <w:pPr>
        <w:ind w:left="3600" w:hanging="360"/>
      </w:pPr>
    </w:lvl>
    <w:lvl w:ilvl="5" w:tplc="58597562" w:tentative="1">
      <w:start w:val="1"/>
      <w:numFmt w:val="lowerRoman"/>
      <w:lvlText w:val="%6."/>
      <w:lvlJc w:val="right"/>
      <w:pPr>
        <w:ind w:left="4320" w:hanging="180"/>
      </w:pPr>
    </w:lvl>
    <w:lvl w:ilvl="6" w:tplc="58597562" w:tentative="1">
      <w:start w:val="1"/>
      <w:numFmt w:val="decimal"/>
      <w:lvlText w:val="%7."/>
      <w:lvlJc w:val="left"/>
      <w:pPr>
        <w:ind w:left="5040" w:hanging="360"/>
      </w:pPr>
    </w:lvl>
    <w:lvl w:ilvl="7" w:tplc="58597562" w:tentative="1">
      <w:start w:val="1"/>
      <w:numFmt w:val="lowerLetter"/>
      <w:lvlText w:val="%8."/>
      <w:lvlJc w:val="left"/>
      <w:pPr>
        <w:ind w:left="5760" w:hanging="360"/>
      </w:pPr>
    </w:lvl>
    <w:lvl w:ilvl="8" w:tplc="58597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4">
    <w:multiLevelType w:val="hybridMultilevel"/>
    <w:lvl w:ilvl="0" w:tplc="24653938">
      <w:start w:val="1"/>
      <w:numFmt w:val="decimal"/>
      <w:lvlText w:val="%1."/>
      <w:lvlJc w:val="left"/>
      <w:pPr>
        <w:ind w:left="720" w:hanging="360"/>
      </w:pPr>
    </w:lvl>
    <w:lvl w:ilvl="1" w:tplc="24653938" w:tentative="1">
      <w:start w:val="1"/>
      <w:numFmt w:val="lowerLetter"/>
      <w:lvlText w:val="%2."/>
      <w:lvlJc w:val="left"/>
      <w:pPr>
        <w:ind w:left="1440" w:hanging="360"/>
      </w:pPr>
    </w:lvl>
    <w:lvl w:ilvl="2" w:tplc="24653938" w:tentative="1">
      <w:start w:val="1"/>
      <w:numFmt w:val="lowerRoman"/>
      <w:lvlText w:val="%3."/>
      <w:lvlJc w:val="right"/>
      <w:pPr>
        <w:ind w:left="2160" w:hanging="180"/>
      </w:pPr>
    </w:lvl>
    <w:lvl w:ilvl="3" w:tplc="24653938" w:tentative="1">
      <w:start w:val="1"/>
      <w:numFmt w:val="decimal"/>
      <w:lvlText w:val="%4."/>
      <w:lvlJc w:val="left"/>
      <w:pPr>
        <w:ind w:left="2880" w:hanging="360"/>
      </w:pPr>
    </w:lvl>
    <w:lvl w:ilvl="4" w:tplc="24653938" w:tentative="1">
      <w:start w:val="1"/>
      <w:numFmt w:val="lowerLetter"/>
      <w:lvlText w:val="%5."/>
      <w:lvlJc w:val="left"/>
      <w:pPr>
        <w:ind w:left="3600" w:hanging="360"/>
      </w:pPr>
    </w:lvl>
    <w:lvl w:ilvl="5" w:tplc="24653938" w:tentative="1">
      <w:start w:val="1"/>
      <w:numFmt w:val="lowerRoman"/>
      <w:lvlText w:val="%6."/>
      <w:lvlJc w:val="right"/>
      <w:pPr>
        <w:ind w:left="4320" w:hanging="180"/>
      </w:pPr>
    </w:lvl>
    <w:lvl w:ilvl="6" w:tplc="24653938" w:tentative="1">
      <w:start w:val="1"/>
      <w:numFmt w:val="decimal"/>
      <w:lvlText w:val="%7."/>
      <w:lvlJc w:val="left"/>
      <w:pPr>
        <w:ind w:left="5040" w:hanging="360"/>
      </w:pPr>
    </w:lvl>
    <w:lvl w:ilvl="7" w:tplc="24653938" w:tentative="1">
      <w:start w:val="1"/>
      <w:numFmt w:val="lowerLetter"/>
      <w:lvlText w:val="%8."/>
      <w:lvlJc w:val="left"/>
      <w:pPr>
        <w:ind w:left="5760" w:hanging="360"/>
      </w:pPr>
    </w:lvl>
    <w:lvl w:ilvl="8" w:tplc="24653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3">
    <w:multiLevelType w:val="hybridMultilevel"/>
    <w:lvl w:ilvl="0" w:tplc="86455162">
      <w:start w:val="1"/>
      <w:numFmt w:val="decimal"/>
      <w:lvlText w:val="%1."/>
      <w:lvlJc w:val="left"/>
      <w:pPr>
        <w:ind w:left="720" w:hanging="360"/>
      </w:pPr>
    </w:lvl>
    <w:lvl w:ilvl="1" w:tplc="86455162" w:tentative="1">
      <w:start w:val="1"/>
      <w:numFmt w:val="lowerLetter"/>
      <w:lvlText w:val="%2."/>
      <w:lvlJc w:val="left"/>
      <w:pPr>
        <w:ind w:left="1440" w:hanging="360"/>
      </w:pPr>
    </w:lvl>
    <w:lvl w:ilvl="2" w:tplc="86455162" w:tentative="1">
      <w:start w:val="1"/>
      <w:numFmt w:val="lowerRoman"/>
      <w:lvlText w:val="%3."/>
      <w:lvlJc w:val="right"/>
      <w:pPr>
        <w:ind w:left="2160" w:hanging="180"/>
      </w:pPr>
    </w:lvl>
    <w:lvl w:ilvl="3" w:tplc="86455162" w:tentative="1">
      <w:start w:val="1"/>
      <w:numFmt w:val="decimal"/>
      <w:lvlText w:val="%4."/>
      <w:lvlJc w:val="left"/>
      <w:pPr>
        <w:ind w:left="2880" w:hanging="360"/>
      </w:pPr>
    </w:lvl>
    <w:lvl w:ilvl="4" w:tplc="86455162" w:tentative="1">
      <w:start w:val="1"/>
      <w:numFmt w:val="lowerLetter"/>
      <w:lvlText w:val="%5."/>
      <w:lvlJc w:val="left"/>
      <w:pPr>
        <w:ind w:left="3600" w:hanging="360"/>
      </w:pPr>
    </w:lvl>
    <w:lvl w:ilvl="5" w:tplc="86455162" w:tentative="1">
      <w:start w:val="1"/>
      <w:numFmt w:val="lowerRoman"/>
      <w:lvlText w:val="%6."/>
      <w:lvlJc w:val="right"/>
      <w:pPr>
        <w:ind w:left="4320" w:hanging="180"/>
      </w:pPr>
    </w:lvl>
    <w:lvl w:ilvl="6" w:tplc="86455162" w:tentative="1">
      <w:start w:val="1"/>
      <w:numFmt w:val="decimal"/>
      <w:lvlText w:val="%7."/>
      <w:lvlJc w:val="left"/>
      <w:pPr>
        <w:ind w:left="5040" w:hanging="360"/>
      </w:pPr>
    </w:lvl>
    <w:lvl w:ilvl="7" w:tplc="86455162" w:tentative="1">
      <w:start w:val="1"/>
      <w:numFmt w:val="lowerLetter"/>
      <w:lvlText w:val="%8."/>
      <w:lvlJc w:val="left"/>
      <w:pPr>
        <w:ind w:left="5760" w:hanging="360"/>
      </w:pPr>
    </w:lvl>
    <w:lvl w:ilvl="8" w:tplc="8645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2">
    <w:multiLevelType w:val="hybridMultilevel"/>
    <w:lvl w:ilvl="0" w:tplc="20076930">
      <w:start w:val="1"/>
      <w:numFmt w:val="decimal"/>
      <w:lvlText w:val="%1."/>
      <w:lvlJc w:val="left"/>
      <w:pPr>
        <w:ind w:left="720" w:hanging="360"/>
      </w:pPr>
    </w:lvl>
    <w:lvl w:ilvl="1" w:tplc="20076930" w:tentative="1">
      <w:start w:val="1"/>
      <w:numFmt w:val="lowerLetter"/>
      <w:lvlText w:val="%2."/>
      <w:lvlJc w:val="left"/>
      <w:pPr>
        <w:ind w:left="1440" w:hanging="360"/>
      </w:pPr>
    </w:lvl>
    <w:lvl w:ilvl="2" w:tplc="20076930" w:tentative="1">
      <w:start w:val="1"/>
      <w:numFmt w:val="lowerRoman"/>
      <w:lvlText w:val="%3."/>
      <w:lvlJc w:val="right"/>
      <w:pPr>
        <w:ind w:left="2160" w:hanging="180"/>
      </w:pPr>
    </w:lvl>
    <w:lvl w:ilvl="3" w:tplc="20076930" w:tentative="1">
      <w:start w:val="1"/>
      <w:numFmt w:val="decimal"/>
      <w:lvlText w:val="%4."/>
      <w:lvlJc w:val="left"/>
      <w:pPr>
        <w:ind w:left="2880" w:hanging="360"/>
      </w:pPr>
    </w:lvl>
    <w:lvl w:ilvl="4" w:tplc="20076930" w:tentative="1">
      <w:start w:val="1"/>
      <w:numFmt w:val="lowerLetter"/>
      <w:lvlText w:val="%5."/>
      <w:lvlJc w:val="left"/>
      <w:pPr>
        <w:ind w:left="3600" w:hanging="360"/>
      </w:pPr>
    </w:lvl>
    <w:lvl w:ilvl="5" w:tplc="20076930" w:tentative="1">
      <w:start w:val="1"/>
      <w:numFmt w:val="lowerRoman"/>
      <w:lvlText w:val="%6."/>
      <w:lvlJc w:val="right"/>
      <w:pPr>
        <w:ind w:left="4320" w:hanging="180"/>
      </w:pPr>
    </w:lvl>
    <w:lvl w:ilvl="6" w:tplc="20076930" w:tentative="1">
      <w:start w:val="1"/>
      <w:numFmt w:val="decimal"/>
      <w:lvlText w:val="%7."/>
      <w:lvlJc w:val="left"/>
      <w:pPr>
        <w:ind w:left="5040" w:hanging="360"/>
      </w:pPr>
    </w:lvl>
    <w:lvl w:ilvl="7" w:tplc="20076930" w:tentative="1">
      <w:start w:val="1"/>
      <w:numFmt w:val="lowerLetter"/>
      <w:lvlText w:val="%8."/>
      <w:lvlJc w:val="left"/>
      <w:pPr>
        <w:ind w:left="5760" w:hanging="360"/>
      </w:pPr>
    </w:lvl>
    <w:lvl w:ilvl="8" w:tplc="2007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1">
    <w:multiLevelType w:val="hybridMultilevel"/>
    <w:lvl w:ilvl="0" w:tplc="92791694">
      <w:start w:val="1"/>
      <w:numFmt w:val="decimal"/>
      <w:lvlText w:val="%1."/>
      <w:lvlJc w:val="left"/>
      <w:pPr>
        <w:ind w:left="720" w:hanging="360"/>
      </w:pPr>
    </w:lvl>
    <w:lvl w:ilvl="1" w:tplc="92791694" w:tentative="1">
      <w:start w:val="1"/>
      <w:numFmt w:val="lowerLetter"/>
      <w:lvlText w:val="%2."/>
      <w:lvlJc w:val="left"/>
      <w:pPr>
        <w:ind w:left="1440" w:hanging="360"/>
      </w:pPr>
    </w:lvl>
    <w:lvl w:ilvl="2" w:tplc="92791694" w:tentative="1">
      <w:start w:val="1"/>
      <w:numFmt w:val="lowerRoman"/>
      <w:lvlText w:val="%3."/>
      <w:lvlJc w:val="right"/>
      <w:pPr>
        <w:ind w:left="2160" w:hanging="180"/>
      </w:pPr>
    </w:lvl>
    <w:lvl w:ilvl="3" w:tplc="92791694" w:tentative="1">
      <w:start w:val="1"/>
      <w:numFmt w:val="decimal"/>
      <w:lvlText w:val="%4."/>
      <w:lvlJc w:val="left"/>
      <w:pPr>
        <w:ind w:left="2880" w:hanging="360"/>
      </w:pPr>
    </w:lvl>
    <w:lvl w:ilvl="4" w:tplc="92791694" w:tentative="1">
      <w:start w:val="1"/>
      <w:numFmt w:val="lowerLetter"/>
      <w:lvlText w:val="%5."/>
      <w:lvlJc w:val="left"/>
      <w:pPr>
        <w:ind w:left="3600" w:hanging="360"/>
      </w:pPr>
    </w:lvl>
    <w:lvl w:ilvl="5" w:tplc="92791694" w:tentative="1">
      <w:start w:val="1"/>
      <w:numFmt w:val="lowerRoman"/>
      <w:lvlText w:val="%6."/>
      <w:lvlJc w:val="right"/>
      <w:pPr>
        <w:ind w:left="4320" w:hanging="180"/>
      </w:pPr>
    </w:lvl>
    <w:lvl w:ilvl="6" w:tplc="92791694" w:tentative="1">
      <w:start w:val="1"/>
      <w:numFmt w:val="decimal"/>
      <w:lvlText w:val="%7."/>
      <w:lvlJc w:val="left"/>
      <w:pPr>
        <w:ind w:left="5040" w:hanging="360"/>
      </w:pPr>
    </w:lvl>
    <w:lvl w:ilvl="7" w:tplc="92791694" w:tentative="1">
      <w:start w:val="1"/>
      <w:numFmt w:val="lowerLetter"/>
      <w:lvlText w:val="%8."/>
      <w:lvlJc w:val="left"/>
      <w:pPr>
        <w:ind w:left="5760" w:hanging="360"/>
      </w:pPr>
    </w:lvl>
    <w:lvl w:ilvl="8" w:tplc="92791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0">
    <w:multiLevelType w:val="hybridMultilevel"/>
    <w:lvl w:ilvl="0" w:tplc="20692799">
      <w:start w:val="1"/>
      <w:numFmt w:val="decimal"/>
      <w:lvlText w:val="%1."/>
      <w:lvlJc w:val="left"/>
      <w:pPr>
        <w:ind w:left="720" w:hanging="360"/>
      </w:pPr>
    </w:lvl>
    <w:lvl w:ilvl="1" w:tplc="20692799" w:tentative="1">
      <w:start w:val="1"/>
      <w:numFmt w:val="lowerLetter"/>
      <w:lvlText w:val="%2."/>
      <w:lvlJc w:val="left"/>
      <w:pPr>
        <w:ind w:left="1440" w:hanging="360"/>
      </w:pPr>
    </w:lvl>
    <w:lvl w:ilvl="2" w:tplc="20692799" w:tentative="1">
      <w:start w:val="1"/>
      <w:numFmt w:val="lowerRoman"/>
      <w:lvlText w:val="%3."/>
      <w:lvlJc w:val="right"/>
      <w:pPr>
        <w:ind w:left="2160" w:hanging="180"/>
      </w:pPr>
    </w:lvl>
    <w:lvl w:ilvl="3" w:tplc="20692799" w:tentative="1">
      <w:start w:val="1"/>
      <w:numFmt w:val="decimal"/>
      <w:lvlText w:val="%4."/>
      <w:lvlJc w:val="left"/>
      <w:pPr>
        <w:ind w:left="2880" w:hanging="360"/>
      </w:pPr>
    </w:lvl>
    <w:lvl w:ilvl="4" w:tplc="20692799" w:tentative="1">
      <w:start w:val="1"/>
      <w:numFmt w:val="lowerLetter"/>
      <w:lvlText w:val="%5."/>
      <w:lvlJc w:val="left"/>
      <w:pPr>
        <w:ind w:left="3600" w:hanging="360"/>
      </w:pPr>
    </w:lvl>
    <w:lvl w:ilvl="5" w:tplc="20692799" w:tentative="1">
      <w:start w:val="1"/>
      <w:numFmt w:val="lowerRoman"/>
      <w:lvlText w:val="%6."/>
      <w:lvlJc w:val="right"/>
      <w:pPr>
        <w:ind w:left="4320" w:hanging="180"/>
      </w:pPr>
    </w:lvl>
    <w:lvl w:ilvl="6" w:tplc="20692799" w:tentative="1">
      <w:start w:val="1"/>
      <w:numFmt w:val="decimal"/>
      <w:lvlText w:val="%7."/>
      <w:lvlJc w:val="left"/>
      <w:pPr>
        <w:ind w:left="5040" w:hanging="360"/>
      </w:pPr>
    </w:lvl>
    <w:lvl w:ilvl="7" w:tplc="20692799" w:tentative="1">
      <w:start w:val="1"/>
      <w:numFmt w:val="lowerLetter"/>
      <w:lvlText w:val="%8."/>
      <w:lvlJc w:val="left"/>
      <w:pPr>
        <w:ind w:left="5760" w:hanging="360"/>
      </w:pPr>
    </w:lvl>
    <w:lvl w:ilvl="8" w:tplc="2069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9">
    <w:multiLevelType w:val="hybridMultilevel"/>
    <w:lvl w:ilvl="0" w:tplc="14638703">
      <w:start w:val="1"/>
      <w:numFmt w:val="decimal"/>
      <w:lvlText w:val="%1."/>
      <w:lvlJc w:val="left"/>
      <w:pPr>
        <w:ind w:left="720" w:hanging="360"/>
      </w:pPr>
    </w:lvl>
    <w:lvl w:ilvl="1" w:tplc="14638703" w:tentative="1">
      <w:start w:val="1"/>
      <w:numFmt w:val="lowerLetter"/>
      <w:lvlText w:val="%2."/>
      <w:lvlJc w:val="left"/>
      <w:pPr>
        <w:ind w:left="1440" w:hanging="360"/>
      </w:pPr>
    </w:lvl>
    <w:lvl w:ilvl="2" w:tplc="14638703" w:tentative="1">
      <w:start w:val="1"/>
      <w:numFmt w:val="lowerRoman"/>
      <w:lvlText w:val="%3."/>
      <w:lvlJc w:val="right"/>
      <w:pPr>
        <w:ind w:left="2160" w:hanging="180"/>
      </w:pPr>
    </w:lvl>
    <w:lvl w:ilvl="3" w:tplc="14638703" w:tentative="1">
      <w:start w:val="1"/>
      <w:numFmt w:val="decimal"/>
      <w:lvlText w:val="%4."/>
      <w:lvlJc w:val="left"/>
      <w:pPr>
        <w:ind w:left="2880" w:hanging="360"/>
      </w:pPr>
    </w:lvl>
    <w:lvl w:ilvl="4" w:tplc="14638703" w:tentative="1">
      <w:start w:val="1"/>
      <w:numFmt w:val="lowerLetter"/>
      <w:lvlText w:val="%5."/>
      <w:lvlJc w:val="left"/>
      <w:pPr>
        <w:ind w:left="3600" w:hanging="360"/>
      </w:pPr>
    </w:lvl>
    <w:lvl w:ilvl="5" w:tplc="14638703" w:tentative="1">
      <w:start w:val="1"/>
      <w:numFmt w:val="lowerRoman"/>
      <w:lvlText w:val="%6."/>
      <w:lvlJc w:val="right"/>
      <w:pPr>
        <w:ind w:left="4320" w:hanging="180"/>
      </w:pPr>
    </w:lvl>
    <w:lvl w:ilvl="6" w:tplc="14638703" w:tentative="1">
      <w:start w:val="1"/>
      <w:numFmt w:val="decimal"/>
      <w:lvlText w:val="%7."/>
      <w:lvlJc w:val="left"/>
      <w:pPr>
        <w:ind w:left="5040" w:hanging="360"/>
      </w:pPr>
    </w:lvl>
    <w:lvl w:ilvl="7" w:tplc="14638703" w:tentative="1">
      <w:start w:val="1"/>
      <w:numFmt w:val="lowerLetter"/>
      <w:lvlText w:val="%8."/>
      <w:lvlJc w:val="left"/>
      <w:pPr>
        <w:ind w:left="5760" w:hanging="360"/>
      </w:pPr>
    </w:lvl>
    <w:lvl w:ilvl="8" w:tplc="14638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8">
    <w:multiLevelType w:val="hybridMultilevel"/>
    <w:lvl w:ilvl="0" w:tplc="23751524">
      <w:start w:val="1"/>
      <w:numFmt w:val="decimal"/>
      <w:lvlText w:val="%1."/>
      <w:lvlJc w:val="left"/>
      <w:pPr>
        <w:ind w:left="720" w:hanging="360"/>
      </w:pPr>
    </w:lvl>
    <w:lvl w:ilvl="1" w:tplc="23751524" w:tentative="1">
      <w:start w:val="1"/>
      <w:numFmt w:val="lowerLetter"/>
      <w:lvlText w:val="%2."/>
      <w:lvlJc w:val="left"/>
      <w:pPr>
        <w:ind w:left="1440" w:hanging="360"/>
      </w:pPr>
    </w:lvl>
    <w:lvl w:ilvl="2" w:tplc="23751524" w:tentative="1">
      <w:start w:val="1"/>
      <w:numFmt w:val="lowerRoman"/>
      <w:lvlText w:val="%3."/>
      <w:lvlJc w:val="right"/>
      <w:pPr>
        <w:ind w:left="2160" w:hanging="180"/>
      </w:pPr>
    </w:lvl>
    <w:lvl w:ilvl="3" w:tplc="23751524" w:tentative="1">
      <w:start w:val="1"/>
      <w:numFmt w:val="decimal"/>
      <w:lvlText w:val="%4."/>
      <w:lvlJc w:val="left"/>
      <w:pPr>
        <w:ind w:left="2880" w:hanging="360"/>
      </w:pPr>
    </w:lvl>
    <w:lvl w:ilvl="4" w:tplc="23751524" w:tentative="1">
      <w:start w:val="1"/>
      <w:numFmt w:val="lowerLetter"/>
      <w:lvlText w:val="%5."/>
      <w:lvlJc w:val="left"/>
      <w:pPr>
        <w:ind w:left="3600" w:hanging="360"/>
      </w:pPr>
    </w:lvl>
    <w:lvl w:ilvl="5" w:tplc="23751524" w:tentative="1">
      <w:start w:val="1"/>
      <w:numFmt w:val="lowerRoman"/>
      <w:lvlText w:val="%6."/>
      <w:lvlJc w:val="right"/>
      <w:pPr>
        <w:ind w:left="4320" w:hanging="180"/>
      </w:pPr>
    </w:lvl>
    <w:lvl w:ilvl="6" w:tplc="23751524" w:tentative="1">
      <w:start w:val="1"/>
      <w:numFmt w:val="decimal"/>
      <w:lvlText w:val="%7."/>
      <w:lvlJc w:val="left"/>
      <w:pPr>
        <w:ind w:left="5040" w:hanging="360"/>
      </w:pPr>
    </w:lvl>
    <w:lvl w:ilvl="7" w:tplc="23751524" w:tentative="1">
      <w:start w:val="1"/>
      <w:numFmt w:val="lowerLetter"/>
      <w:lvlText w:val="%8."/>
      <w:lvlJc w:val="left"/>
      <w:pPr>
        <w:ind w:left="5760" w:hanging="360"/>
      </w:pPr>
    </w:lvl>
    <w:lvl w:ilvl="8" w:tplc="23751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7">
    <w:multiLevelType w:val="hybridMultilevel"/>
    <w:lvl w:ilvl="0" w:tplc="61878533">
      <w:start w:val="1"/>
      <w:numFmt w:val="decimal"/>
      <w:lvlText w:val="%1."/>
      <w:lvlJc w:val="left"/>
      <w:pPr>
        <w:ind w:left="720" w:hanging="360"/>
      </w:pPr>
    </w:lvl>
    <w:lvl w:ilvl="1" w:tplc="61878533" w:tentative="1">
      <w:start w:val="1"/>
      <w:numFmt w:val="lowerLetter"/>
      <w:lvlText w:val="%2."/>
      <w:lvlJc w:val="left"/>
      <w:pPr>
        <w:ind w:left="1440" w:hanging="360"/>
      </w:pPr>
    </w:lvl>
    <w:lvl w:ilvl="2" w:tplc="61878533" w:tentative="1">
      <w:start w:val="1"/>
      <w:numFmt w:val="lowerRoman"/>
      <w:lvlText w:val="%3."/>
      <w:lvlJc w:val="right"/>
      <w:pPr>
        <w:ind w:left="2160" w:hanging="180"/>
      </w:pPr>
    </w:lvl>
    <w:lvl w:ilvl="3" w:tplc="61878533" w:tentative="1">
      <w:start w:val="1"/>
      <w:numFmt w:val="decimal"/>
      <w:lvlText w:val="%4."/>
      <w:lvlJc w:val="left"/>
      <w:pPr>
        <w:ind w:left="2880" w:hanging="360"/>
      </w:pPr>
    </w:lvl>
    <w:lvl w:ilvl="4" w:tplc="61878533" w:tentative="1">
      <w:start w:val="1"/>
      <w:numFmt w:val="lowerLetter"/>
      <w:lvlText w:val="%5."/>
      <w:lvlJc w:val="left"/>
      <w:pPr>
        <w:ind w:left="3600" w:hanging="360"/>
      </w:pPr>
    </w:lvl>
    <w:lvl w:ilvl="5" w:tplc="61878533" w:tentative="1">
      <w:start w:val="1"/>
      <w:numFmt w:val="lowerRoman"/>
      <w:lvlText w:val="%6."/>
      <w:lvlJc w:val="right"/>
      <w:pPr>
        <w:ind w:left="4320" w:hanging="180"/>
      </w:pPr>
    </w:lvl>
    <w:lvl w:ilvl="6" w:tplc="61878533" w:tentative="1">
      <w:start w:val="1"/>
      <w:numFmt w:val="decimal"/>
      <w:lvlText w:val="%7."/>
      <w:lvlJc w:val="left"/>
      <w:pPr>
        <w:ind w:left="5040" w:hanging="360"/>
      </w:pPr>
    </w:lvl>
    <w:lvl w:ilvl="7" w:tplc="61878533" w:tentative="1">
      <w:start w:val="1"/>
      <w:numFmt w:val="lowerLetter"/>
      <w:lvlText w:val="%8."/>
      <w:lvlJc w:val="left"/>
      <w:pPr>
        <w:ind w:left="5760" w:hanging="360"/>
      </w:pPr>
    </w:lvl>
    <w:lvl w:ilvl="8" w:tplc="61878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6">
    <w:multiLevelType w:val="hybridMultilevel"/>
    <w:lvl w:ilvl="0" w:tplc="17360085">
      <w:start w:val="1"/>
      <w:numFmt w:val="decimal"/>
      <w:lvlText w:val="%1."/>
      <w:lvlJc w:val="left"/>
      <w:pPr>
        <w:ind w:left="720" w:hanging="360"/>
      </w:pPr>
    </w:lvl>
    <w:lvl w:ilvl="1" w:tplc="17360085" w:tentative="1">
      <w:start w:val="1"/>
      <w:numFmt w:val="lowerLetter"/>
      <w:lvlText w:val="%2."/>
      <w:lvlJc w:val="left"/>
      <w:pPr>
        <w:ind w:left="1440" w:hanging="360"/>
      </w:pPr>
    </w:lvl>
    <w:lvl w:ilvl="2" w:tplc="17360085" w:tentative="1">
      <w:start w:val="1"/>
      <w:numFmt w:val="lowerRoman"/>
      <w:lvlText w:val="%3."/>
      <w:lvlJc w:val="right"/>
      <w:pPr>
        <w:ind w:left="2160" w:hanging="180"/>
      </w:pPr>
    </w:lvl>
    <w:lvl w:ilvl="3" w:tplc="17360085" w:tentative="1">
      <w:start w:val="1"/>
      <w:numFmt w:val="decimal"/>
      <w:lvlText w:val="%4."/>
      <w:lvlJc w:val="left"/>
      <w:pPr>
        <w:ind w:left="2880" w:hanging="360"/>
      </w:pPr>
    </w:lvl>
    <w:lvl w:ilvl="4" w:tplc="17360085" w:tentative="1">
      <w:start w:val="1"/>
      <w:numFmt w:val="lowerLetter"/>
      <w:lvlText w:val="%5."/>
      <w:lvlJc w:val="left"/>
      <w:pPr>
        <w:ind w:left="3600" w:hanging="360"/>
      </w:pPr>
    </w:lvl>
    <w:lvl w:ilvl="5" w:tplc="17360085" w:tentative="1">
      <w:start w:val="1"/>
      <w:numFmt w:val="lowerRoman"/>
      <w:lvlText w:val="%6."/>
      <w:lvlJc w:val="right"/>
      <w:pPr>
        <w:ind w:left="4320" w:hanging="180"/>
      </w:pPr>
    </w:lvl>
    <w:lvl w:ilvl="6" w:tplc="17360085" w:tentative="1">
      <w:start w:val="1"/>
      <w:numFmt w:val="decimal"/>
      <w:lvlText w:val="%7."/>
      <w:lvlJc w:val="left"/>
      <w:pPr>
        <w:ind w:left="5040" w:hanging="360"/>
      </w:pPr>
    </w:lvl>
    <w:lvl w:ilvl="7" w:tplc="17360085" w:tentative="1">
      <w:start w:val="1"/>
      <w:numFmt w:val="lowerLetter"/>
      <w:lvlText w:val="%8."/>
      <w:lvlJc w:val="left"/>
      <w:pPr>
        <w:ind w:left="5760" w:hanging="360"/>
      </w:pPr>
    </w:lvl>
    <w:lvl w:ilvl="8" w:tplc="17360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5">
    <w:multiLevelType w:val="hybridMultilevel"/>
    <w:lvl w:ilvl="0" w:tplc="30014139">
      <w:start w:val="1"/>
      <w:numFmt w:val="decimal"/>
      <w:lvlText w:val="%1."/>
      <w:lvlJc w:val="left"/>
      <w:pPr>
        <w:ind w:left="720" w:hanging="360"/>
      </w:pPr>
    </w:lvl>
    <w:lvl w:ilvl="1" w:tplc="30014139" w:tentative="1">
      <w:start w:val="1"/>
      <w:numFmt w:val="lowerLetter"/>
      <w:lvlText w:val="%2."/>
      <w:lvlJc w:val="left"/>
      <w:pPr>
        <w:ind w:left="1440" w:hanging="360"/>
      </w:pPr>
    </w:lvl>
    <w:lvl w:ilvl="2" w:tplc="30014139" w:tentative="1">
      <w:start w:val="1"/>
      <w:numFmt w:val="lowerRoman"/>
      <w:lvlText w:val="%3."/>
      <w:lvlJc w:val="right"/>
      <w:pPr>
        <w:ind w:left="2160" w:hanging="180"/>
      </w:pPr>
    </w:lvl>
    <w:lvl w:ilvl="3" w:tplc="30014139" w:tentative="1">
      <w:start w:val="1"/>
      <w:numFmt w:val="decimal"/>
      <w:lvlText w:val="%4."/>
      <w:lvlJc w:val="left"/>
      <w:pPr>
        <w:ind w:left="2880" w:hanging="360"/>
      </w:pPr>
    </w:lvl>
    <w:lvl w:ilvl="4" w:tplc="30014139" w:tentative="1">
      <w:start w:val="1"/>
      <w:numFmt w:val="lowerLetter"/>
      <w:lvlText w:val="%5."/>
      <w:lvlJc w:val="left"/>
      <w:pPr>
        <w:ind w:left="3600" w:hanging="360"/>
      </w:pPr>
    </w:lvl>
    <w:lvl w:ilvl="5" w:tplc="30014139" w:tentative="1">
      <w:start w:val="1"/>
      <w:numFmt w:val="lowerRoman"/>
      <w:lvlText w:val="%6."/>
      <w:lvlJc w:val="right"/>
      <w:pPr>
        <w:ind w:left="4320" w:hanging="180"/>
      </w:pPr>
    </w:lvl>
    <w:lvl w:ilvl="6" w:tplc="30014139" w:tentative="1">
      <w:start w:val="1"/>
      <w:numFmt w:val="decimal"/>
      <w:lvlText w:val="%7."/>
      <w:lvlJc w:val="left"/>
      <w:pPr>
        <w:ind w:left="5040" w:hanging="360"/>
      </w:pPr>
    </w:lvl>
    <w:lvl w:ilvl="7" w:tplc="30014139" w:tentative="1">
      <w:start w:val="1"/>
      <w:numFmt w:val="lowerLetter"/>
      <w:lvlText w:val="%8."/>
      <w:lvlJc w:val="left"/>
      <w:pPr>
        <w:ind w:left="5760" w:hanging="360"/>
      </w:pPr>
    </w:lvl>
    <w:lvl w:ilvl="8" w:tplc="30014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4">
    <w:multiLevelType w:val="hybridMultilevel"/>
    <w:lvl w:ilvl="0" w:tplc="47064165">
      <w:start w:val="1"/>
      <w:numFmt w:val="decimal"/>
      <w:lvlText w:val="%1."/>
      <w:lvlJc w:val="left"/>
      <w:pPr>
        <w:ind w:left="720" w:hanging="360"/>
      </w:pPr>
    </w:lvl>
    <w:lvl w:ilvl="1" w:tplc="47064165" w:tentative="1">
      <w:start w:val="1"/>
      <w:numFmt w:val="lowerLetter"/>
      <w:lvlText w:val="%2."/>
      <w:lvlJc w:val="left"/>
      <w:pPr>
        <w:ind w:left="1440" w:hanging="360"/>
      </w:pPr>
    </w:lvl>
    <w:lvl w:ilvl="2" w:tplc="47064165" w:tentative="1">
      <w:start w:val="1"/>
      <w:numFmt w:val="lowerRoman"/>
      <w:lvlText w:val="%3."/>
      <w:lvlJc w:val="right"/>
      <w:pPr>
        <w:ind w:left="2160" w:hanging="180"/>
      </w:pPr>
    </w:lvl>
    <w:lvl w:ilvl="3" w:tplc="47064165" w:tentative="1">
      <w:start w:val="1"/>
      <w:numFmt w:val="decimal"/>
      <w:lvlText w:val="%4."/>
      <w:lvlJc w:val="left"/>
      <w:pPr>
        <w:ind w:left="2880" w:hanging="360"/>
      </w:pPr>
    </w:lvl>
    <w:lvl w:ilvl="4" w:tplc="47064165" w:tentative="1">
      <w:start w:val="1"/>
      <w:numFmt w:val="lowerLetter"/>
      <w:lvlText w:val="%5."/>
      <w:lvlJc w:val="left"/>
      <w:pPr>
        <w:ind w:left="3600" w:hanging="360"/>
      </w:pPr>
    </w:lvl>
    <w:lvl w:ilvl="5" w:tplc="47064165" w:tentative="1">
      <w:start w:val="1"/>
      <w:numFmt w:val="lowerRoman"/>
      <w:lvlText w:val="%6."/>
      <w:lvlJc w:val="right"/>
      <w:pPr>
        <w:ind w:left="4320" w:hanging="180"/>
      </w:pPr>
    </w:lvl>
    <w:lvl w:ilvl="6" w:tplc="47064165" w:tentative="1">
      <w:start w:val="1"/>
      <w:numFmt w:val="decimal"/>
      <w:lvlText w:val="%7."/>
      <w:lvlJc w:val="left"/>
      <w:pPr>
        <w:ind w:left="5040" w:hanging="360"/>
      </w:pPr>
    </w:lvl>
    <w:lvl w:ilvl="7" w:tplc="47064165" w:tentative="1">
      <w:start w:val="1"/>
      <w:numFmt w:val="lowerLetter"/>
      <w:lvlText w:val="%8."/>
      <w:lvlJc w:val="left"/>
      <w:pPr>
        <w:ind w:left="5760" w:hanging="360"/>
      </w:pPr>
    </w:lvl>
    <w:lvl w:ilvl="8" w:tplc="4706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3">
    <w:multiLevelType w:val="hybridMultilevel"/>
    <w:lvl w:ilvl="0" w:tplc="78426882">
      <w:start w:val="1"/>
      <w:numFmt w:val="decimal"/>
      <w:lvlText w:val="%1."/>
      <w:lvlJc w:val="left"/>
      <w:pPr>
        <w:ind w:left="720" w:hanging="360"/>
      </w:pPr>
    </w:lvl>
    <w:lvl w:ilvl="1" w:tplc="78426882" w:tentative="1">
      <w:start w:val="1"/>
      <w:numFmt w:val="lowerLetter"/>
      <w:lvlText w:val="%2."/>
      <w:lvlJc w:val="left"/>
      <w:pPr>
        <w:ind w:left="1440" w:hanging="360"/>
      </w:pPr>
    </w:lvl>
    <w:lvl w:ilvl="2" w:tplc="78426882" w:tentative="1">
      <w:start w:val="1"/>
      <w:numFmt w:val="lowerRoman"/>
      <w:lvlText w:val="%3."/>
      <w:lvlJc w:val="right"/>
      <w:pPr>
        <w:ind w:left="2160" w:hanging="180"/>
      </w:pPr>
    </w:lvl>
    <w:lvl w:ilvl="3" w:tplc="78426882" w:tentative="1">
      <w:start w:val="1"/>
      <w:numFmt w:val="decimal"/>
      <w:lvlText w:val="%4."/>
      <w:lvlJc w:val="left"/>
      <w:pPr>
        <w:ind w:left="2880" w:hanging="360"/>
      </w:pPr>
    </w:lvl>
    <w:lvl w:ilvl="4" w:tplc="78426882" w:tentative="1">
      <w:start w:val="1"/>
      <w:numFmt w:val="lowerLetter"/>
      <w:lvlText w:val="%5."/>
      <w:lvlJc w:val="left"/>
      <w:pPr>
        <w:ind w:left="3600" w:hanging="360"/>
      </w:pPr>
    </w:lvl>
    <w:lvl w:ilvl="5" w:tplc="78426882" w:tentative="1">
      <w:start w:val="1"/>
      <w:numFmt w:val="lowerRoman"/>
      <w:lvlText w:val="%6."/>
      <w:lvlJc w:val="right"/>
      <w:pPr>
        <w:ind w:left="4320" w:hanging="180"/>
      </w:pPr>
    </w:lvl>
    <w:lvl w:ilvl="6" w:tplc="78426882" w:tentative="1">
      <w:start w:val="1"/>
      <w:numFmt w:val="decimal"/>
      <w:lvlText w:val="%7."/>
      <w:lvlJc w:val="left"/>
      <w:pPr>
        <w:ind w:left="5040" w:hanging="360"/>
      </w:pPr>
    </w:lvl>
    <w:lvl w:ilvl="7" w:tplc="78426882" w:tentative="1">
      <w:start w:val="1"/>
      <w:numFmt w:val="lowerLetter"/>
      <w:lvlText w:val="%8."/>
      <w:lvlJc w:val="left"/>
      <w:pPr>
        <w:ind w:left="5760" w:hanging="360"/>
      </w:pPr>
    </w:lvl>
    <w:lvl w:ilvl="8" w:tplc="7842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2">
    <w:multiLevelType w:val="hybridMultilevel"/>
    <w:lvl w:ilvl="0" w:tplc="73441811">
      <w:start w:val="1"/>
      <w:numFmt w:val="decimal"/>
      <w:lvlText w:val="%1."/>
      <w:lvlJc w:val="left"/>
      <w:pPr>
        <w:ind w:left="720" w:hanging="360"/>
      </w:pPr>
    </w:lvl>
    <w:lvl w:ilvl="1" w:tplc="73441811" w:tentative="1">
      <w:start w:val="1"/>
      <w:numFmt w:val="lowerLetter"/>
      <w:lvlText w:val="%2."/>
      <w:lvlJc w:val="left"/>
      <w:pPr>
        <w:ind w:left="1440" w:hanging="360"/>
      </w:pPr>
    </w:lvl>
    <w:lvl w:ilvl="2" w:tplc="73441811" w:tentative="1">
      <w:start w:val="1"/>
      <w:numFmt w:val="lowerRoman"/>
      <w:lvlText w:val="%3."/>
      <w:lvlJc w:val="right"/>
      <w:pPr>
        <w:ind w:left="2160" w:hanging="180"/>
      </w:pPr>
    </w:lvl>
    <w:lvl w:ilvl="3" w:tplc="73441811" w:tentative="1">
      <w:start w:val="1"/>
      <w:numFmt w:val="decimal"/>
      <w:lvlText w:val="%4."/>
      <w:lvlJc w:val="left"/>
      <w:pPr>
        <w:ind w:left="2880" w:hanging="360"/>
      </w:pPr>
    </w:lvl>
    <w:lvl w:ilvl="4" w:tplc="73441811" w:tentative="1">
      <w:start w:val="1"/>
      <w:numFmt w:val="lowerLetter"/>
      <w:lvlText w:val="%5."/>
      <w:lvlJc w:val="left"/>
      <w:pPr>
        <w:ind w:left="3600" w:hanging="360"/>
      </w:pPr>
    </w:lvl>
    <w:lvl w:ilvl="5" w:tplc="73441811" w:tentative="1">
      <w:start w:val="1"/>
      <w:numFmt w:val="lowerRoman"/>
      <w:lvlText w:val="%6."/>
      <w:lvlJc w:val="right"/>
      <w:pPr>
        <w:ind w:left="4320" w:hanging="180"/>
      </w:pPr>
    </w:lvl>
    <w:lvl w:ilvl="6" w:tplc="73441811" w:tentative="1">
      <w:start w:val="1"/>
      <w:numFmt w:val="decimal"/>
      <w:lvlText w:val="%7."/>
      <w:lvlJc w:val="left"/>
      <w:pPr>
        <w:ind w:left="5040" w:hanging="360"/>
      </w:pPr>
    </w:lvl>
    <w:lvl w:ilvl="7" w:tplc="73441811" w:tentative="1">
      <w:start w:val="1"/>
      <w:numFmt w:val="lowerLetter"/>
      <w:lvlText w:val="%8."/>
      <w:lvlJc w:val="left"/>
      <w:pPr>
        <w:ind w:left="5760" w:hanging="360"/>
      </w:pPr>
    </w:lvl>
    <w:lvl w:ilvl="8" w:tplc="7344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1">
    <w:multiLevelType w:val="hybridMultilevel"/>
    <w:lvl w:ilvl="0" w:tplc="47506495">
      <w:start w:val="1"/>
      <w:numFmt w:val="decimal"/>
      <w:lvlText w:val="%1."/>
      <w:lvlJc w:val="left"/>
      <w:pPr>
        <w:ind w:left="720" w:hanging="360"/>
      </w:pPr>
    </w:lvl>
    <w:lvl w:ilvl="1" w:tplc="47506495" w:tentative="1">
      <w:start w:val="1"/>
      <w:numFmt w:val="lowerLetter"/>
      <w:lvlText w:val="%2."/>
      <w:lvlJc w:val="left"/>
      <w:pPr>
        <w:ind w:left="1440" w:hanging="360"/>
      </w:pPr>
    </w:lvl>
    <w:lvl w:ilvl="2" w:tplc="47506495" w:tentative="1">
      <w:start w:val="1"/>
      <w:numFmt w:val="lowerRoman"/>
      <w:lvlText w:val="%3."/>
      <w:lvlJc w:val="right"/>
      <w:pPr>
        <w:ind w:left="2160" w:hanging="180"/>
      </w:pPr>
    </w:lvl>
    <w:lvl w:ilvl="3" w:tplc="47506495" w:tentative="1">
      <w:start w:val="1"/>
      <w:numFmt w:val="decimal"/>
      <w:lvlText w:val="%4."/>
      <w:lvlJc w:val="left"/>
      <w:pPr>
        <w:ind w:left="2880" w:hanging="360"/>
      </w:pPr>
    </w:lvl>
    <w:lvl w:ilvl="4" w:tplc="47506495" w:tentative="1">
      <w:start w:val="1"/>
      <w:numFmt w:val="lowerLetter"/>
      <w:lvlText w:val="%5."/>
      <w:lvlJc w:val="left"/>
      <w:pPr>
        <w:ind w:left="3600" w:hanging="360"/>
      </w:pPr>
    </w:lvl>
    <w:lvl w:ilvl="5" w:tplc="47506495" w:tentative="1">
      <w:start w:val="1"/>
      <w:numFmt w:val="lowerRoman"/>
      <w:lvlText w:val="%6."/>
      <w:lvlJc w:val="right"/>
      <w:pPr>
        <w:ind w:left="4320" w:hanging="180"/>
      </w:pPr>
    </w:lvl>
    <w:lvl w:ilvl="6" w:tplc="47506495" w:tentative="1">
      <w:start w:val="1"/>
      <w:numFmt w:val="decimal"/>
      <w:lvlText w:val="%7."/>
      <w:lvlJc w:val="left"/>
      <w:pPr>
        <w:ind w:left="5040" w:hanging="360"/>
      </w:pPr>
    </w:lvl>
    <w:lvl w:ilvl="7" w:tplc="47506495" w:tentative="1">
      <w:start w:val="1"/>
      <w:numFmt w:val="lowerLetter"/>
      <w:lvlText w:val="%8."/>
      <w:lvlJc w:val="left"/>
      <w:pPr>
        <w:ind w:left="5760" w:hanging="360"/>
      </w:pPr>
    </w:lvl>
    <w:lvl w:ilvl="8" w:tplc="4750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0">
    <w:multiLevelType w:val="hybridMultilevel"/>
    <w:lvl w:ilvl="0" w:tplc="61205473">
      <w:start w:val="1"/>
      <w:numFmt w:val="decimal"/>
      <w:lvlText w:val="%1."/>
      <w:lvlJc w:val="left"/>
      <w:pPr>
        <w:ind w:left="720" w:hanging="360"/>
      </w:pPr>
    </w:lvl>
    <w:lvl w:ilvl="1" w:tplc="61205473" w:tentative="1">
      <w:start w:val="1"/>
      <w:numFmt w:val="lowerLetter"/>
      <w:lvlText w:val="%2."/>
      <w:lvlJc w:val="left"/>
      <w:pPr>
        <w:ind w:left="1440" w:hanging="360"/>
      </w:pPr>
    </w:lvl>
    <w:lvl w:ilvl="2" w:tplc="61205473" w:tentative="1">
      <w:start w:val="1"/>
      <w:numFmt w:val="lowerRoman"/>
      <w:lvlText w:val="%3."/>
      <w:lvlJc w:val="right"/>
      <w:pPr>
        <w:ind w:left="2160" w:hanging="180"/>
      </w:pPr>
    </w:lvl>
    <w:lvl w:ilvl="3" w:tplc="61205473" w:tentative="1">
      <w:start w:val="1"/>
      <w:numFmt w:val="decimal"/>
      <w:lvlText w:val="%4."/>
      <w:lvlJc w:val="left"/>
      <w:pPr>
        <w:ind w:left="2880" w:hanging="360"/>
      </w:pPr>
    </w:lvl>
    <w:lvl w:ilvl="4" w:tplc="61205473" w:tentative="1">
      <w:start w:val="1"/>
      <w:numFmt w:val="lowerLetter"/>
      <w:lvlText w:val="%5."/>
      <w:lvlJc w:val="left"/>
      <w:pPr>
        <w:ind w:left="3600" w:hanging="360"/>
      </w:pPr>
    </w:lvl>
    <w:lvl w:ilvl="5" w:tplc="61205473" w:tentative="1">
      <w:start w:val="1"/>
      <w:numFmt w:val="lowerRoman"/>
      <w:lvlText w:val="%6."/>
      <w:lvlJc w:val="right"/>
      <w:pPr>
        <w:ind w:left="4320" w:hanging="180"/>
      </w:pPr>
    </w:lvl>
    <w:lvl w:ilvl="6" w:tplc="61205473" w:tentative="1">
      <w:start w:val="1"/>
      <w:numFmt w:val="decimal"/>
      <w:lvlText w:val="%7."/>
      <w:lvlJc w:val="left"/>
      <w:pPr>
        <w:ind w:left="5040" w:hanging="360"/>
      </w:pPr>
    </w:lvl>
    <w:lvl w:ilvl="7" w:tplc="61205473" w:tentative="1">
      <w:start w:val="1"/>
      <w:numFmt w:val="lowerLetter"/>
      <w:lvlText w:val="%8."/>
      <w:lvlJc w:val="left"/>
      <w:pPr>
        <w:ind w:left="5760" w:hanging="360"/>
      </w:pPr>
    </w:lvl>
    <w:lvl w:ilvl="8" w:tplc="61205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9">
    <w:multiLevelType w:val="hybridMultilevel"/>
    <w:lvl w:ilvl="0" w:tplc="15830403">
      <w:start w:val="1"/>
      <w:numFmt w:val="decimal"/>
      <w:lvlText w:val="%1."/>
      <w:lvlJc w:val="left"/>
      <w:pPr>
        <w:ind w:left="720" w:hanging="360"/>
      </w:pPr>
    </w:lvl>
    <w:lvl w:ilvl="1" w:tplc="15830403" w:tentative="1">
      <w:start w:val="1"/>
      <w:numFmt w:val="lowerLetter"/>
      <w:lvlText w:val="%2."/>
      <w:lvlJc w:val="left"/>
      <w:pPr>
        <w:ind w:left="1440" w:hanging="360"/>
      </w:pPr>
    </w:lvl>
    <w:lvl w:ilvl="2" w:tplc="15830403" w:tentative="1">
      <w:start w:val="1"/>
      <w:numFmt w:val="lowerRoman"/>
      <w:lvlText w:val="%3."/>
      <w:lvlJc w:val="right"/>
      <w:pPr>
        <w:ind w:left="2160" w:hanging="180"/>
      </w:pPr>
    </w:lvl>
    <w:lvl w:ilvl="3" w:tplc="15830403" w:tentative="1">
      <w:start w:val="1"/>
      <w:numFmt w:val="decimal"/>
      <w:lvlText w:val="%4."/>
      <w:lvlJc w:val="left"/>
      <w:pPr>
        <w:ind w:left="2880" w:hanging="360"/>
      </w:pPr>
    </w:lvl>
    <w:lvl w:ilvl="4" w:tplc="15830403" w:tentative="1">
      <w:start w:val="1"/>
      <w:numFmt w:val="lowerLetter"/>
      <w:lvlText w:val="%5."/>
      <w:lvlJc w:val="left"/>
      <w:pPr>
        <w:ind w:left="3600" w:hanging="360"/>
      </w:pPr>
    </w:lvl>
    <w:lvl w:ilvl="5" w:tplc="15830403" w:tentative="1">
      <w:start w:val="1"/>
      <w:numFmt w:val="lowerRoman"/>
      <w:lvlText w:val="%6."/>
      <w:lvlJc w:val="right"/>
      <w:pPr>
        <w:ind w:left="4320" w:hanging="180"/>
      </w:pPr>
    </w:lvl>
    <w:lvl w:ilvl="6" w:tplc="15830403" w:tentative="1">
      <w:start w:val="1"/>
      <w:numFmt w:val="decimal"/>
      <w:lvlText w:val="%7."/>
      <w:lvlJc w:val="left"/>
      <w:pPr>
        <w:ind w:left="5040" w:hanging="360"/>
      </w:pPr>
    </w:lvl>
    <w:lvl w:ilvl="7" w:tplc="15830403" w:tentative="1">
      <w:start w:val="1"/>
      <w:numFmt w:val="lowerLetter"/>
      <w:lvlText w:val="%8."/>
      <w:lvlJc w:val="left"/>
      <w:pPr>
        <w:ind w:left="5760" w:hanging="360"/>
      </w:pPr>
    </w:lvl>
    <w:lvl w:ilvl="8" w:tplc="1583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8">
    <w:multiLevelType w:val="hybridMultilevel"/>
    <w:lvl w:ilvl="0" w:tplc="87379851">
      <w:start w:val="1"/>
      <w:numFmt w:val="decimal"/>
      <w:lvlText w:val="%1."/>
      <w:lvlJc w:val="left"/>
      <w:pPr>
        <w:ind w:left="720" w:hanging="360"/>
      </w:pPr>
    </w:lvl>
    <w:lvl w:ilvl="1" w:tplc="87379851" w:tentative="1">
      <w:start w:val="1"/>
      <w:numFmt w:val="lowerLetter"/>
      <w:lvlText w:val="%2."/>
      <w:lvlJc w:val="left"/>
      <w:pPr>
        <w:ind w:left="1440" w:hanging="360"/>
      </w:pPr>
    </w:lvl>
    <w:lvl w:ilvl="2" w:tplc="87379851" w:tentative="1">
      <w:start w:val="1"/>
      <w:numFmt w:val="lowerRoman"/>
      <w:lvlText w:val="%3."/>
      <w:lvlJc w:val="right"/>
      <w:pPr>
        <w:ind w:left="2160" w:hanging="180"/>
      </w:pPr>
    </w:lvl>
    <w:lvl w:ilvl="3" w:tplc="87379851" w:tentative="1">
      <w:start w:val="1"/>
      <w:numFmt w:val="decimal"/>
      <w:lvlText w:val="%4."/>
      <w:lvlJc w:val="left"/>
      <w:pPr>
        <w:ind w:left="2880" w:hanging="360"/>
      </w:pPr>
    </w:lvl>
    <w:lvl w:ilvl="4" w:tplc="87379851" w:tentative="1">
      <w:start w:val="1"/>
      <w:numFmt w:val="lowerLetter"/>
      <w:lvlText w:val="%5."/>
      <w:lvlJc w:val="left"/>
      <w:pPr>
        <w:ind w:left="3600" w:hanging="360"/>
      </w:pPr>
    </w:lvl>
    <w:lvl w:ilvl="5" w:tplc="87379851" w:tentative="1">
      <w:start w:val="1"/>
      <w:numFmt w:val="lowerRoman"/>
      <w:lvlText w:val="%6."/>
      <w:lvlJc w:val="right"/>
      <w:pPr>
        <w:ind w:left="4320" w:hanging="180"/>
      </w:pPr>
    </w:lvl>
    <w:lvl w:ilvl="6" w:tplc="87379851" w:tentative="1">
      <w:start w:val="1"/>
      <w:numFmt w:val="decimal"/>
      <w:lvlText w:val="%7."/>
      <w:lvlJc w:val="left"/>
      <w:pPr>
        <w:ind w:left="5040" w:hanging="360"/>
      </w:pPr>
    </w:lvl>
    <w:lvl w:ilvl="7" w:tplc="87379851" w:tentative="1">
      <w:start w:val="1"/>
      <w:numFmt w:val="lowerLetter"/>
      <w:lvlText w:val="%8."/>
      <w:lvlJc w:val="left"/>
      <w:pPr>
        <w:ind w:left="5760" w:hanging="360"/>
      </w:pPr>
    </w:lvl>
    <w:lvl w:ilvl="8" w:tplc="8737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7">
    <w:multiLevelType w:val="hybridMultilevel"/>
    <w:lvl w:ilvl="0" w:tplc="73797099">
      <w:start w:val="1"/>
      <w:numFmt w:val="decimal"/>
      <w:lvlText w:val="%1."/>
      <w:lvlJc w:val="left"/>
      <w:pPr>
        <w:ind w:left="720" w:hanging="360"/>
      </w:pPr>
    </w:lvl>
    <w:lvl w:ilvl="1" w:tplc="73797099" w:tentative="1">
      <w:start w:val="1"/>
      <w:numFmt w:val="lowerLetter"/>
      <w:lvlText w:val="%2."/>
      <w:lvlJc w:val="left"/>
      <w:pPr>
        <w:ind w:left="1440" w:hanging="360"/>
      </w:pPr>
    </w:lvl>
    <w:lvl w:ilvl="2" w:tplc="73797099" w:tentative="1">
      <w:start w:val="1"/>
      <w:numFmt w:val="lowerRoman"/>
      <w:lvlText w:val="%3."/>
      <w:lvlJc w:val="right"/>
      <w:pPr>
        <w:ind w:left="2160" w:hanging="180"/>
      </w:pPr>
    </w:lvl>
    <w:lvl w:ilvl="3" w:tplc="73797099" w:tentative="1">
      <w:start w:val="1"/>
      <w:numFmt w:val="decimal"/>
      <w:lvlText w:val="%4."/>
      <w:lvlJc w:val="left"/>
      <w:pPr>
        <w:ind w:left="2880" w:hanging="360"/>
      </w:pPr>
    </w:lvl>
    <w:lvl w:ilvl="4" w:tplc="73797099" w:tentative="1">
      <w:start w:val="1"/>
      <w:numFmt w:val="lowerLetter"/>
      <w:lvlText w:val="%5."/>
      <w:lvlJc w:val="left"/>
      <w:pPr>
        <w:ind w:left="3600" w:hanging="360"/>
      </w:pPr>
    </w:lvl>
    <w:lvl w:ilvl="5" w:tplc="73797099" w:tentative="1">
      <w:start w:val="1"/>
      <w:numFmt w:val="lowerRoman"/>
      <w:lvlText w:val="%6."/>
      <w:lvlJc w:val="right"/>
      <w:pPr>
        <w:ind w:left="4320" w:hanging="180"/>
      </w:pPr>
    </w:lvl>
    <w:lvl w:ilvl="6" w:tplc="73797099" w:tentative="1">
      <w:start w:val="1"/>
      <w:numFmt w:val="decimal"/>
      <w:lvlText w:val="%7."/>
      <w:lvlJc w:val="left"/>
      <w:pPr>
        <w:ind w:left="5040" w:hanging="360"/>
      </w:pPr>
    </w:lvl>
    <w:lvl w:ilvl="7" w:tplc="73797099" w:tentative="1">
      <w:start w:val="1"/>
      <w:numFmt w:val="lowerLetter"/>
      <w:lvlText w:val="%8."/>
      <w:lvlJc w:val="left"/>
      <w:pPr>
        <w:ind w:left="5760" w:hanging="360"/>
      </w:pPr>
    </w:lvl>
    <w:lvl w:ilvl="8" w:tplc="7379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6">
    <w:multiLevelType w:val="hybridMultilevel"/>
    <w:lvl w:ilvl="0" w:tplc="39903323">
      <w:start w:val="1"/>
      <w:numFmt w:val="decimal"/>
      <w:lvlText w:val="%1."/>
      <w:lvlJc w:val="left"/>
      <w:pPr>
        <w:ind w:left="720" w:hanging="360"/>
      </w:pPr>
    </w:lvl>
    <w:lvl w:ilvl="1" w:tplc="39903323" w:tentative="1">
      <w:start w:val="1"/>
      <w:numFmt w:val="lowerLetter"/>
      <w:lvlText w:val="%2."/>
      <w:lvlJc w:val="left"/>
      <w:pPr>
        <w:ind w:left="1440" w:hanging="360"/>
      </w:pPr>
    </w:lvl>
    <w:lvl w:ilvl="2" w:tplc="39903323" w:tentative="1">
      <w:start w:val="1"/>
      <w:numFmt w:val="lowerRoman"/>
      <w:lvlText w:val="%3."/>
      <w:lvlJc w:val="right"/>
      <w:pPr>
        <w:ind w:left="2160" w:hanging="180"/>
      </w:pPr>
    </w:lvl>
    <w:lvl w:ilvl="3" w:tplc="39903323" w:tentative="1">
      <w:start w:val="1"/>
      <w:numFmt w:val="decimal"/>
      <w:lvlText w:val="%4."/>
      <w:lvlJc w:val="left"/>
      <w:pPr>
        <w:ind w:left="2880" w:hanging="360"/>
      </w:pPr>
    </w:lvl>
    <w:lvl w:ilvl="4" w:tplc="39903323" w:tentative="1">
      <w:start w:val="1"/>
      <w:numFmt w:val="lowerLetter"/>
      <w:lvlText w:val="%5."/>
      <w:lvlJc w:val="left"/>
      <w:pPr>
        <w:ind w:left="3600" w:hanging="360"/>
      </w:pPr>
    </w:lvl>
    <w:lvl w:ilvl="5" w:tplc="39903323" w:tentative="1">
      <w:start w:val="1"/>
      <w:numFmt w:val="lowerRoman"/>
      <w:lvlText w:val="%6."/>
      <w:lvlJc w:val="right"/>
      <w:pPr>
        <w:ind w:left="4320" w:hanging="180"/>
      </w:pPr>
    </w:lvl>
    <w:lvl w:ilvl="6" w:tplc="39903323" w:tentative="1">
      <w:start w:val="1"/>
      <w:numFmt w:val="decimal"/>
      <w:lvlText w:val="%7."/>
      <w:lvlJc w:val="left"/>
      <w:pPr>
        <w:ind w:left="5040" w:hanging="360"/>
      </w:pPr>
    </w:lvl>
    <w:lvl w:ilvl="7" w:tplc="39903323" w:tentative="1">
      <w:start w:val="1"/>
      <w:numFmt w:val="lowerLetter"/>
      <w:lvlText w:val="%8."/>
      <w:lvlJc w:val="left"/>
      <w:pPr>
        <w:ind w:left="5760" w:hanging="360"/>
      </w:pPr>
    </w:lvl>
    <w:lvl w:ilvl="8" w:tplc="3990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5">
    <w:multiLevelType w:val="hybridMultilevel"/>
    <w:lvl w:ilvl="0" w:tplc="32484820">
      <w:start w:val="1"/>
      <w:numFmt w:val="decimal"/>
      <w:lvlText w:val="%1."/>
      <w:lvlJc w:val="left"/>
      <w:pPr>
        <w:ind w:left="720" w:hanging="360"/>
      </w:pPr>
    </w:lvl>
    <w:lvl w:ilvl="1" w:tplc="32484820" w:tentative="1">
      <w:start w:val="1"/>
      <w:numFmt w:val="lowerLetter"/>
      <w:lvlText w:val="%2."/>
      <w:lvlJc w:val="left"/>
      <w:pPr>
        <w:ind w:left="1440" w:hanging="360"/>
      </w:pPr>
    </w:lvl>
    <w:lvl w:ilvl="2" w:tplc="32484820" w:tentative="1">
      <w:start w:val="1"/>
      <w:numFmt w:val="lowerRoman"/>
      <w:lvlText w:val="%3."/>
      <w:lvlJc w:val="right"/>
      <w:pPr>
        <w:ind w:left="2160" w:hanging="180"/>
      </w:pPr>
    </w:lvl>
    <w:lvl w:ilvl="3" w:tplc="32484820" w:tentative="1">
      <w:start w:val="1"/>
      <w:numFmt w:val="decimal"/>
      <w:lvlText w:val="%4."/>
      <w:lvlJc w:val="left"/>
      <w:pPr>
        <w:ind w:left="2880" w:hanging="360"/>
      </w:pPr>
    </w:lvl>
    <w:lvl w:ilvl="4" w:tplc="32484820" w:tentative="1">
      <w:start w:val="1"/>
      <w:numFmt w:val="lowerLetter"/>
      <w:lvlText w:val="%5."/>
      <w:lvlJc w:val="left"/>
      <w:pPr>
        <w:ind w:left="3600" w:hanging="360"/>
      </w:pPr>
    </w:lvl>
    <w:lvl w:ilvl="5" w:tplc="32484820" w:tentative="1">
      <w:start w:val="1"/>
      <w:numFmt w:val="lowerRoman"/>
      <w:lvlText w:val="%6."/>
      <w:lvlJc w:val="right"/>
      <w:pPr>
        <w:ind w:left="4320" w:hanging="180"/>
      </w:pPr>
    </w:lvl>
    <w:lvl w:ilvl="6" w:tplc="32484820" w:tentative="1">
      <w:start w:val="1"/>
      <w:numFmt w:val="decimal"/>
      <w:lvlText w:val="%7."/>
      <w:lvlJc w:val="left"/>
      <w:pPr>
        <w:ind w:left="5040" w:hanging="360"/>
      </w:pPr>
    </w:lvl>
    <w:lvl w:ilvl="7" w:tplc="32484820" w:tentative="1">
      <w:start w:val="1"/>
      <w:numFmt w:val="lowerLetter"/>
      <w:lvlText w:val="%8."/>
      <w:lvlJc w:val="left"/>
      <w:pPr>
        <w:ind w:left="5760" w:hanging="360"/>
      </w:pPr>
    </w:lvl>
    <w:lvl w:ilvl="8" w:tplc="3248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4">
    <w:multiLevelType w:val="hybridMultilevel"/>
    <w:lvl w:ilvl="0" w:tplc="96227178">
      <w:start w:val="1"/>
      <w:numFmt w:val="decimal"/>
      <w:lvlText w:val="%1."/>
      <w:lvlJc w:val="left"/>
      <w:pPr>
        <w:ind w:left="720" w:hanging="360"/>
      </w:pPr>
    </w:lvl>
    <w:lvl w:ilvl="1" w:tplc="96227178" w:tentative="1">
      <w:start w:val="1"/>
      <w:numFmt w:val="lowerLetter"/>
      <w:lvlText w:val="%2."/>
      <w:lvlJc w:val="left"/>
      <w:pPr>
        <w:ind w:left="1440" w:hanging="360"/>
      </w:pPr>
    </w:lvl>
    <w:lvl w:ilvl="2" w:tplc="96227178" w:tentative="1">
      <w:start w:val="1"/>
      <w:numFmt w:val="lowerRoman"/>
      <w:lvlText w:val="%3."/>
      <w:lvlJc w:val="right"/>
      <w:pPr>
        <w:ind w:left="2160" w:hanging="180"/>
      </w:pPr>
    </w:lvl>
    <w:lvl w:ilvl="3" w:tplc="96227178" w:tentative="1">
      <w:start w:val="1"/>
      <w:numFmt w:val="decimal"/>
      <w:lvlText w:val="%4."/>
      <w:lvlJc w:val="left"/>
      <w:pPr>
        <w:ind w:left="2880" w:hanging="360"/>
      </w:pPr>
    </w:lvl>
    <w:lvl w:ilvl="4" w:tplc="96227178" w:tentative="1">
      <w:start w:val="1"/>
      <w:numFmt w:val="lowerLetter"/>
      <w:lvlText w:val="%5."/>
      <w:lvlJc w:val="left"/>
      <w:pPr>
        <w:ind w:left="3600" w:hanging="360"/>
      </w:pPr>
    </w:lvl>
    <w:lvl w:ilvl="5" w:tplc="96227178" w:tentative="1">
      <w:start w:val="1"/>
      <w:numFmt w:val="lowerRoman"/>
      <w:lvlText w:val="%6."/>
      <w:lvlJc w:val="right"/>
      <w:pPr>
        <w:ind w:left="4320" w:hanging="180"/>
      </w:pPr>
    </w:lvl>
    <w:lvl w:ilvl="6" w:tplc="96227178" w:tentative="1">
      <w:start w:val="1"/>
      <w:numFmt w:val="decimal"/>
      <w:lvlText w:val="%7."/>
      <w:lvlJc w:val="left"/>
      <w:pPr>
        <w:ind w:left="5040" w:hanging="360"/>
      </w:pPr>
    </w:lvl>
    <w:lvl w:ilvl="7" w:tplc="96227178" w:tentative="1">
      <w:start w:val="1"/>
      <w:numFmt w:val="lowerLetter"/>
      <w:lvlText w:val="%8."/>
      <w:lvlJc w:val="left"/>
      <w:pPr>
        <w:ind w:left="5760" w:hanging="360"/>
      </w:pPr>
    </w:lvl>
    <w:lvl w:ilvl="8" w:tplc="9622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3">
    <w:multiLevelType w:val="hybridMultilevel"/>
    <w:lvl w:ilvl="0" w:tplc="41463114">
      <w:start w:val="1"/>
      <w:numFmt w:val="decimal"/>
      <w:lvlText w:val="%1."/>
      <w:lvlJc w:val="left"/>
      <w:pPr>
        <w:ind w:left="720" w:hanging="360"/>
      </w:pPr>
    </w:lvl>
    <w:lvl w:ilvl="1" w:tplc="41463114" w:tentative="1">
      <w:start w:val="1"/>
      <w:numFmt w:val="lowerLetter"/>
      <w:lvlText w:val="%2."/>
      <w:lvlJc w:val="left"/>
      <w:pPr>
        <w:ind w:left="1440" w:hanging="360"/>
      </w:pPr>
    </w:lvl>
    <w:lvl w:ilvl="2" w:tplc="41463114" w:tentative="1">
      <w:start w:val="1"/>
      <w:numFmt w:val="lowerRoman"/>
      <w:lvlText w:val="%3."/>
      <w:lvlJc w:val="right"/>
      <w:pPr>
        <w:ind w:left="2160" w:hanging="180"/>
      </w:pPr>
    </w:lvl>
    <w:lvl w:ilvl="3" w:tplc="41463114" w:tentative="1">
      <w:start w:val="1"/>
      <w:numFmt w:val="decimal"/>
      <w:lvlText w:val="%4."/>
      <w:lvlJc w:val="left"/>
      <w:pPr>
        <w:ind w:left="2880" w:hanging="360"/>
      </w:pPr>
    </w:lvl>
    <w:lvl w:ilvl="4" w:tplc="41463114" w:tentative="1">
      <w:start w:val="1"/>
      <w:numFmt w:val="lowerLetter"/>
      <w:lvlText w:val="%5."/>
      <w:lvlJc w:val="left"/>
      <w:pPr>
        <w:ind w:left="3600" w:hanging="360"/>
      </w:pPr>
    </w:lvl>
    <w:lvl w:ilvl="5" w:tplc="41463114" w:tentative="1">
      <w:start w:val="1"/>
      <w:numFmt w:val="lowerRoman"/>
      <w:lvlText w:val="%6."/>
      <w:lvlJc w:val="right"/>
      <w:pPr>
        <w:ind w:left="4320" w:hanging="180"/>
      </w:pPr>
    </w:lvl>
    <w:lvl w:ilvl="6" w:tplc="41463114" w:tentative="1">
      <w:start w:val="1"/>
      <w:numFmt w:val="decimal"/>
      <w:lvlText w:val="%7."/>
      <w:lvlJc w:val="left"/>
      <w:pPr>
        <w:ind w:left="5040" w:hanging="360"/>
      </w:pPr>
    </w:lvl>
    <w:lvl w:ilvl="7" w:tplc="41463114" w:tentative="1">
      <w:start w:val="1"/>
      <w:numFmt w:val="lowerLetter"/>
      <w:lvlText w:val="%8."/>
      <w:lvlJc w:val="left"/>
      <w:pPr>
        <w:ind w:left="5760" w:hanging="360"/>
      </w:pPr>
    </w:lvl>
    <w:lvl w:ilvl="8" w:tplc="41463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2">
    <w:multiLevelType w:val="hybridMultilevel"/>
    <w:lvl w:ilvl="0" w:tplc="84066100">
      <w:start w:val="1"/>
      <w:numFmt w:val="decimal"/>
      <w:lvlText w:val="%1."/>
      <w:lvlJc w:val="left"/>
      <w:pPr>
        <w:ind w:left="720" w:hanging="360"/>
      </w:pPr>
    </w:lvl>
    <w:lvl w:ilvl="1" w:tplc="84066100" w:tentative="1">
      <w:start w:val="1"/>
      <w:numFmt w:val="lowerLetter"/>
      <w:lvlText w:val="%2."/>
      <w:lvlJc w:val="left"/>
      <w:pPr>
        <w:ind w:left="1440" w:hanging="360"/>
      </w:pPr>
    </w:lvl>
    <w:lvl w:ilvl="2" w:tplc="84066100" w:tentative="1">
      <w:start w:val="1"/>
      <w:numFmt w:val="lowerRoman"/>
      <w:lvlText w:val="%3."/>
      <w:lvlJc w:val="right"/>
      <w:pPr>
        <w:ind w:left="2160" w:hanging="180"/>
      </w:pPr>
    </w:lvl>
    <w:lvl w:ilvl="3" w:tplc="84066100" w:tentative="1">
      <w:start w:val="1"/>
      <w:numFmt w:val="decimal"/>
      <w:lvlText w:val="%4."/>
      <w:lvlJc w:val="left"/>
      <w:pPr>
        <w:ind w:left="2880" w:hanging="360"/>
      </w:pPr>
    </w:lvl>
    <w:lvl w:ilvl="4" w:tplc="84066100" w:tentative="1">
      <w:start w:val="1"/>
      <w:numFmt w:val="lowerLetter"/>
      <w:lvlText w:val="%5."/>
      <w:lvlJc w:val="left"/>
      <w:pPr>
        <w:ind w:left="3600" w:hanging="360"/>
      </w:pPr>
    </w:lvl>
    <w:lvl w:ilvl="5" w:tplc="84066100" w:tentative="1">
      <w:start w:val="1"/>
      <w:numFmt w:val="lowerRoman"/>
      <w:lvlText w:val="%6."/>
      <w:lvlJc w:val="right"/>
      <w:pPr>
        <w:ind w:left="4320" w:hanging="180"/>
      </w:pPr>
    </w:lvl>
    <w:lvl w:ilvl="6" w:tplc="84066100" w:tentative="1">
      <w:start w:val="1"/>
      <w:numFmt w:val="decimal"/>
      <w:lvlText w:val="%7."/>
      <w:lvlJc w:val="left"/>
      <w:pPr>
        <w:ind w:left="5040" w:hanging="360"/>
      </w:pPr>
    </w:lvl>
    <w:lvl w:ilvl="7" w:tplc="84066100" w:tentative="1">
      <w:start w:val="1"/>
      <w:numFmt w:val="lowerLetter"/>
      <w:lvlText w:val="%8."/>
      <w:lvlJc w:val="left"/>
      <w:pPr>
        <w:ind w:left="5760" w:hanging="360"/>
      </w:pPr>
    </w:lvl>
    <w:lvl w:ilvl="8" w:tplc="8406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1">
    <w:multiLevelType w:val="hybridMultilevel"/>
    <w:lvl w:ilvl="0" w:tplc="96635029">
      <w:start w:val="1"/>
      <w:numFmt w:val="decimal"/>
      <w:lvlText w:val="%1."/>
      <w:lvlJc w:val="left"/>
      <w:pPr>
        <w:ind w:left="720" w:hanging="360"/>
      </w:pPr>
    </w:lvl>
    <w:lvl w:ilvl="1" w:tplc="96635029" w:tentative="1">
      <w:start w:val="1"/>
      <w:numFmt w:val="lowerLetter"/>
      <w:lvlText w:val="%2."/>
      <w:lvlJc w:val="left"/>
      <w:pPr>
        <w:ind w:left="1440" w:hanging="360"/>
      </w:pPr>
    </w:lvl>
    <w:lvl w:ilvl="2" w:tplc="96635029" w:tentative="1">
      <w:start w:val="1"/>
      <w:numFmt w:val="lowerRoman"/>
      <w:lvlText w:val="%3."/>
      <w:lvlJc w:val="right"/>
      <w:pPr>
        <w:ind w:left="2160" w:hanging="180"/>
      </w:pPr>
    </w:lvl>
    <w:lvl w:ilvl="3" w:tplc="96635029" w:tentative="1">
      <w:start w:val="1"/>
      <w:numFmt w:val="decimal"/>
      <w:lvlText w:val="%4."/>
      <w:lvlJc w:val="left"/>
      <w:pPr>
        <w:ind w:left="2880" w:hanging="360"/>
      </w:pPr>
    </w:lvl>
    <w:lvl w:ilvl="4" w:tplc="96635029" w:tentative="1">
      <w:start w:val="1"/>
      <w:numFmt w:val="lowerLetter"/>
      <w:lvlText w:val="%5."/>
      <w:lvlJc w:val="left"/>
      <w:pPr>
        <w:ind w:left="3600" w:hanging="360"/>
      </w:pPr>
    </w:lvl>
    <w:lvl w:ilvl="5" w:tplc="96635029" w:tentative="1">
      <w:start w:val="1"/>
      <w:numFmt w:val="lowerRoman"/>
      <w:lvlText w:val="%6."/>
      <w:lvlJc w:val="right"/>
      <w:pPr>
        <w:ind w:left="4320" w:hanging="180"/>
      </w:pPr>
    </w:lvl>
    <w:lvl w:ilvl="6" w:tplc="96635029" w:tentative="1">
      <w:start w:val="1"/>
      <w:numFmt w:val="decimal"/>
      <w:lvlText w:val="%7."/>
      <w:lvlJc w:val="left"/>
      <w:pPr>
        <w:ind w:left="5040" w:hanging="360"/>
      </w:pPr>
    </w:lvl>
    <w:lvl w:ilvl="7" w:tplc="96635029" w:tentative="1">
      <w:start w:val="1"/>
      <w:numFmt w:val="lowerLetter"/>
      <w:lvlText w:val="%8."/>
      <w:lvlJc w:val="left"/>
      <w:pPr>
        <w:ind w:left="5760" w:hanging="360"/>
      </w:pPr>
    </w:lvl>
    <w:lvl w:ilvl="8" w:tplc="96635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0">
    <w:multiLevelType w:val="hybridMultilevel"/>
    <w:lvl w:ilvl="0" w:tplc="21439590">
      <w:start w:val="1"/>
      <w:numFmt w:val="decimal"/>
      <w:lvlText w:val="%1."/>
      <w:lvlJc w:val="left"/>
      <w:pPr>
        <w:ind w:left="720" w:hanging="360"/>
      </w:pPr>
    </w:lvl>
    <w:lvl w:ilvl="1" w:tplc="21439590" w:tentative="1">
      <w:start w:val="1"/>
      <w:numFmt w:val="lowerLetter"/>
      <w:lvlText w:val="%2."/>
      <w:lvlJc w:val="left"/>
      <w:pPr>
        <w:ind w:left="1440" w:hanging="360"/>
      </w:pPr>
    </w:lvl>
    <w:lvl w:ilvl="2" w:tplc="21439590" w:tentative="1">
      <w:start w:val="1"/>
      <w:numFmt w:val="lowerRoman"/>
      <w:lvlText w:val="%3."/>
      <w:lvlJc w:val="right"/>
      <w:pPr>
        <w:ind w:left="2160" w:hanging="180"/>
      </w:pPr>
    </w:lvl>
    <w:lvl w:ilvl="3" w:tplc="21439590" w:tentative="1">
      <w:start w:val="1"/>
      <w:numFmt w:val="decimal"/>
      <w:lvlText w:val="%4."/>
      <w:lvlJc w:val="left"/>
      <w:pPr>
        <w:ind w:left="2880" w:hanging="360"/>
      </w:pPr>
    </w:lvl>
    <w:lvl w:ilvl="4" w:tplc="21439590" w:tentative="1">
      <w:start w:val="1"/>
      <w:numFmt w:val="lowerLetter"/>
      <w:lvlText w:val="%5."/>
      <w:lvlJc w:val="left"/>
      <w:pPr>
        <w:ind w:left="3600" w:hanging="360"/>
      </w:pPr>
    </w:lvl>
    <w:lvl w:ilvl="5" w:tplc="21439590" w:tentative="1">
      <w:start w:val="1"/>
      <w:numFmt w:val="lowerRoman"/>
      <w:lvlText w:val="%6."/>
      <w:lvlJc w:val="right"/>
      <w:pPr>
        <w:ind w:left="4320" w:hanging="180"/>
      </w:pPr>
    </w:lvl>
    <w:lvl w:ilvl="6" w:tplc="21439590" w:tentative="1">
      <w:start w:val="1"/>
      <w:numFmt w:val="decimal"/>
      <w:lvlText w:val="%7."/>
      <w:lvlJc w:val="left"/>
      <w:pPr>
        <w:ind w:left="5040" w:hanging="360"/>
      </w:pPr>
    </w:lvl>
    <w:lvl w:ilvl="7" w:tplc="21439590" w:tentative="1">
      <w:start w:val="1"/>
      <w:numFmt w:val="lowerLetter"/>
      <w:lvlText w:val="%8."/>
      <w:lvlJc w:val="left"/>
      <w:pPr>
        <w:ind w:left="5760" w:hanging="360"/>
      </w:pPr>
    </w:lvl>
    <w:lvl w:ilvl="8" w:tplc="2143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9">
    <w:multiLevelType w:val="hybridMultilevel"/>
    <w:lvl w:ilvl="0" w:tplc="74848756">
      <w:start w:val="1"/>
      <w:numFmt w:val="decimal"/>
      <w:lvlText w:val="%1."/>
      <w:lvlJc w:val="left"/>
      <w:pPr>
        <w:ind w:left="720" w:hanging="360"/>
      </w:pPr>
    </w:lvl>
    <w:lvl w:ilvl="1" w:tplc="74848756" w:tentative="1">
      <w:start w:val="1"/>
      <w:numFmt w:val="lowerLetter"/>
      <w:lvlText w:val="%2."/>
      <w:lvlJc w:val="left"/>
      <w:pPr>
        <w:ind w:left="1440" w:hanging="360"/>
      </w:pPr>
    </w:lvl>
    <w:lvl w:ilvl="2" w:tplc="74848756" w:tentative="1">
      <w:start w:val="1"/>
      <w:numFmt w:val="lowerRoman"/>
      <w:lvlText w:val="%3."/>
      <w:lvlJc w:val="right"/>
      <w:pPr>
        <w:ind w:left="2160" w:hanging="180"/>
      </w:pPr>
    </w:lvl>
    <w:lvl w:ilvl="3" w:tplc="74848756" w:tentative="1">
      <w:start w:val="1"/>
      <w:numFmt w:val="decimal"/>
      <w:lvlText w:val="%4."/>
      <w:lvlJc w:val="left"/>
      <w:pPr>
        <w:ind w:left="2880" w:hanging="360"/>
      </w:pPr>
    </w:lvl>
    <w:lvl w:ilvl="4" w:tplc="74848756" w:tentative="1">
      <w:start w:val="1"/>
      <w:numFmt w:val="lowerLetter"/>
      <w:lvlText w:val="%5."/>
      <w:lvlJc w:val="left"/>
      <w:pPr>
        <w:ind w:left="3600" w:hanging="360"/>
      </w:pPr>
    </w:lvl>
    <w:lvl w:ilvl="5" w:tplc="74848756" w:tentative="1">
      <w:start w:val="1"/>
      <w:numFmt w:val="lowerRoman"/>
      <w:lvlText w:val="%6."/>
      <w:lvlJc w:val="right"/>
      <w:pPr>
        <w:ind w:left="4320" w:hanging="180"/>
      </w:pPr>
    </w:lvl>
    <w:lvl w:ilvl="6" w:tplc="74848756" w:tentative="1">
      <w:start w:val="1"/>
      <w:numFmt w:val="decimal"/>
      <w:lvlText w:val="%7."/>
      <w:lvlJc w:val="left"/>
      <w:pPr>
        <w:ind w:left="5040" w:hanging="360"/>
      </w:pPr>
    </w:lvl>
    <w:lvl w:ilvl="7" w:tplc="74848756" w:tentative="1">
      <w:start w:val="1"/>
      <w:numFmt w:val="lowerLetter"/>
      <w:lvlText w:val="%8."/>
      <w:lvlJc w:val="left"/>
      <w:pPr>
        <w:ind w:left="5760" w:hanging="360"/>
      </w:pPr>
    </w:lvl>
    <w:lvl w:ilvl="8" w:tplc="7484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8">
    <w:multiLevelType w:val="hybridMultilevel"/>
    <w:lvl w:ilvl="0" w:tplc="23455558">
      <w:start w:val="1"/>
      <w:numFmt w:val="decimal"/>
      <w:lvlText w:val="%1."/>
      <w:lvlJc w:val="left"/>
      <w:pPr>
        <w:ind w:left="720" w:hanging="360"/>
      </w:pPr>
    </w:lvl>
    <w:lvl w:ilvl="1" w:tplc="23455558" w:tentative="1">
      <w:start w:val="1"/>
      <w:numFmt w:val="lowerLetter"/>
      <w:lvlText w:val="%2."/>
      <w:lvlJc w:val="left"/>
      <w:pPr>
        <w:ind w:left="1440" w:hanging="360"/>
      </w:pPr>
    </w:lvl>
    <w:lvl w:ilvl="2" w:tplc="23455558" w:tentative="1">
      <w:start w:val="1"/>
      <w:numFmt w:val="lowerRoman"/>
      <w:lvlText w:val="%3."/>
      <w:lvlJc w:val="right"/>
      <w:pPr>
        <w:ind w:left="2160" w:hanging="180"/>
      </w:pPr>
    </w:lvl>
    <w:lvl w:ilvl="3" w:tplc="23455558" w:tentative="1">
      <w:start w:val="1"/>
      <w:numFmt w:val="decimal"/>
      <w:lvlText w:val="%4."/>
      <w:lvlJc w:val="left"/>
      <w:pPr>
        <w:ind w:left="2880" w:hanging="360"/>
      </w:pPr>
    </w:lvl>
    <w:lvl w:ilvl="4" w:tplc="23455558" w:tentative="1">
      <w:start w:val="1"/>
      <w:numFmt w:val="lowerLetter"/>
      <w:lvlText w:val="%5."/>
      <w:lvlJc w:val="left"/>
      <w:pPr>
        <w:ind w:left="3600" w:hanging="360"/>
      </w:pPr>
    </w:lvl>
    <w:lvl w:ilvl="5" w:tplc="23455558" w:tentative="1">
      <w:start w:val="1"/>
      <w:numFmt w:val="lowerRoman"/>
      <w:lvlText w:val="%6."/>
      <w:lvlJc w:val="right"/>
      <w:pPr>
        <w:ind w:left="4320" w:hanging="180"/>
      </w:pPr>
    </w:lvl>
    <w:lvl w:ilvl="6" w:tplc="23455558" w:tentative="1">
      <w:start w:val="1"/>
      <w:numFmt w:val="decimal"/>
      <w:lvlText w:val="%7."/>
      <w:lvlJc w:val="left"/>
      <w:pPr>
        <w:ind w:left="5040" w:hanging="360"/>
      </w:pPr>
    </w:lvl>
    <w:lvl w:ilvl="7" w:tplc="23455558" w:tentative="1">
      <w:start w:val="1"/>
      <w:numFmt w:val="lowerLetter"/>
      <w:lvlText w:val="%8."/>
      <w:lvlJc w:val="left"/>
      <w:pPr>
        <w:ind w:left="5760" w:hanging="360"/>
      </w:pPr>
    </w:lvl>
    <w:lvl w:ilvl="8" w:tplc="2345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7">
    <w:multiLevelType w:val="hybridMultilevel"/>
    <w:lvl w:ilvl="0" w:tplc="65666121">
      <w:start w:val="1"/>
      <w:numFmt w:val="decimal"/>
      <w:lvlText w:val="%1."/>
      <w:lvlJc w:val="left"/>
      <w:pPr>
        <w:ind w:left="720" w:hanging="360"/>
      </w:pPr>
    </w:lvl>
    <w:lvl w:ilvl="1" w:tplc="65666121" w:tentative="1">
      <w:start w:val="1"/>
      <w:numFmt w:val="lowerLetter"/>
      <w:lvlText w:val="%2."/>
      <w:lvlJc w:val="left"/>
      <w:pPr>
        <w:ind w:left="1440" w:hanging="360"/>
      </w:pPr>
    </w:lvl>
    <w:lvl w:ilvl="2" w:tplc="65666121" w:tentative="1">
      <w:start w:val="1"/>
      <w:numFmt w:val="lowerRoman"/>
      <w:lvlText w:val="%3."/>
      <w:lvlJc w:val="right"/>
      <w:pPr>
        <w:ind w:left="2160" w:hanging="180"/>
      </w:pPr>
    </w:lvl>
    <w:lvl w:ilvl="3" w:tplc="65666121" w:tentative="1">
      <w:start w:val="1"/>
      <w:numFmt w:val="decimal"/>
      <w:lvlText w:val="%4."/>
      <w:lvlJc w:val="left"/>
      <w:pPr>
        <w:ind w:left="2880" w:hanging="360"/>
      </w:pPr>
    </w:lvl>
    <w:lvl w:ilvl="4" w:tplc="65666121" w:tentative="1">
      <w:start w:val="1"/>
      <w:numFmt w:val="lowerLetter"/>
      <w:lvlText w:val="%5."/>
      <w:lvlJc w:val="left"/>
      <w:pPr>
        <w:ind w:left="3600" w:hanging="360"/>
      </w:pPr>
    </w:lvl>
    <w:lvl w:ilvl="5" w:tplc="65666121" w:tentative="1">
      <w:start w:val="1"/>
      <w:numFmt w:val="lowerRoman"/>
      <w:lvlText w:val="%6."/>
      <w:lvlJc w:val="right"/>
      <w:pPr>
        <w:ind w:left="4320" w:hanging="180"/>
      </w:pPr>
    </w:lvl>
    <w:lvl w:ilvl="6" w:tplc="65666121" w:tentative="1">
      <w:start w:val="1"/>
      <w:numFmt w:val="decimal"/>
      <w:lvlText w:val="%7."/>
      <w:lvlJc w:val="left"/>
      <w:pPr>
        <w:ind w:left="5040" w:hanging="360"/>
      </w:pPr>
    </w:lvl>
    <w:lvl w:ilvl="7" w:tplc="65666121" w:tentative="1">
      <w:start w:val="1"/>
      <w:numFmt w:val="lowerLetter"/>
      <w:lvlText w:val="%8."/>
      <w:lvlJc w:val="left"/>
      <w:pPr>
        <w:ind w:left="5760" w:hanging="360"/>
      </w:pPr>
    </w:lvl>
    <w:lvl w:ilvl="8" w:tplc="65666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6">
    <w:multiLevelType w:val="hybridMultilevel"/>
    <w:lvl w:ilvl="0" w:tplc="65416383">
      <w:start w:val="1"/>
      <w:numFmt w:val="decimal"/>
      <w:lvlText w:val="%1."/>
      <w:lvlJc w:val="left"/>
      <w:pPr>
        <w:ind w:left="720" w:hanging="360"/>
      </w:pPr>
    </w:lvl>
    <w:lvl w:ilvl="1" w:tplc="65416383" w:tentative="1">
      <w:start w:val="1"/>
      <w:numFmt w:val="lowerLetter"/>
      <w:lvlText w:val="%2."/>
      <w:lvlJc w:val="left"/>
      <w:pPr>
        <w:ind w:left="1440" w:hanging="360"/>
      </w:pPr>
    </w:lvl>
    <w:lvl w:ilvl="2" w:tplc="65416383" w:tentative="1">
      <w:start w:val="1"/>
      <w:numFmt w:val="lowerRoman"/>
      <w:lvlText w:val="%3."/>
      <w:lvlJc w:val="right"/>
      <w:pPr>
        <w:ind w:left="2160" w:hanging="180"/>
      </w:pPr>
    </w:lvl>
    <w:lvl w:ilvl="3" w:tplc="65416383" w:tentative="1">
      <w:start w:val="1"/>
      <w:numFmt w:val="decimal"/>
      <w:lvlText w:val="%4."/>
      <w:lvlJc w:val="left"/>
      <w:pPr>
        <w:ind w:left="2880" w:hanging="360"/>
      </w:pPr>
    </w:lvl>
    <w:lvl w:ilvl="4" w:tplc="65416383" w:tentative="1">
      <w:start w:val="1"/>
      <w:numFmt w:val="lowerLetter"/>
      <w:lvlText w:val="%5."/>
      <w:lvlJc w:val="left"/>
      <w:pPr>
        <w:ind w:left="3600" w:hanging="360"/>
      </w:pPr>
    </w:lvl>
    <w:lvl w:ilvl="5" w:tplc="65416383" w:tentative="1">
      <w:start w:val="1"/>
      <w:numFmt w:val="lowerRoman"/>
      <w:lvlText w:val="%6."/>
      <w:lvlJc w:val="right"/>
      <w:pPr>
        <w:ind w:left="4320" w:hanging="180"/>
      </w:pPr>
    </w:lvl>
    <w:lvl w:ilvl="6" w:tplc="65416383" w:tentative="1">
      <w:start w:val="1"/>
      <w:numFmt w:val="decimal"/>
      <w:lvlText w:val="%7."/>
      <w:lvlJc w:val="left"/>
      <w:pPr>
        <w:ind w:left="5040" w:hanging="360"/>
      </w:pPr>
    </w:lvl>
    <w:lvl w:ilvl="7" w:tplc="65416383" w:tentative="1">
      <w:start w:val="1"/>
      <w:numFmt w:val="lowerLetter"/>
      <w:lvlText w:val="%8."/>
      <w:lvlJc w:val="left"/>
      <w:pPr>
        <w:ind w:left="5760" w:hanging="360"/>
      </w:pPr>
    </w:lvl>
    <w:lvl w:ilvl="8" w:tplc="6541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5">
    <w:multiLevelType w:val="hybridMultilevel"/>
    <w:lvl w:ilvl="0" w:tplc="97018404">
      <w:start w:val="1"/>
      <w:numFmt w:val="decimal"/>
      <w:lvlText w:val="%1."/>
      <w:lvlJc w:val="left"/>
      <w:pPr>
        <w:ind w:left="720" w:hanging="360"/>
      </w:pPr>
    </w:lvl>
    <w:lvl w:ilvl="1" w:tplc="97018404" w:tentative="1">
      <w:start w:val="1"/>
      <w:numFmt w:val="lowerLetter"/>
      <w:lvlText w:val="%2."/>
      <w:lvlJc w:val="left"/>
      <w:pPr>
        <w:ind w:left="1440" w:hanging="360"/>
      </w:pPr>
    </w:lvl>
    <w:lvl w:ilvl="2" w:tplc="97018404" w:tentative="1">
      <w:start w:val="1"/>
      <w:numFmt w:val="lowerRoman"/>
      <w:lvlText w:val="%3."/>
      <w:lvlJc w:val="right"/>
      <w:pPr>
        <w:ind w:left="2160" w:hanging="180"/>
      </w:pPr>
    </w:lvl>
    <w:lvl w:ilvl="3" w:tplc="97018404" w:tentative="1">
      <w:start w:val="1"/>
      <w:numFmt w:val="decimal"/>
      <w:lvlText w:val="%4."/>
      <w:lvlJc w:val="left"/>
      <w:pPr>
        <w:ind w:left="2880" w:hanging="360"/>
      </w:pPr>
    </w:lvl>
    <w:lvl w:ilvl="4" w:tplc="97018404" w:tentative="1">
      <w:start w:val="1"/>
      <w:numFmt w:val="lowerLetter"/>
      <w:lvlText w:val="%5."/>
      <w:lvlJc w:val="left"/>
      <w:pPr>
        <w:ind w:left="3600" w:hanging="360"/>
      </w:pPr>
    </w:lvl>
    <w:lvl w:ilvl="5" w:tplc="97018404" w:tentative="1">
      <w:start w:val="1"/>
      <w:numFmt w:val="lowerRoman"/>
      <w:lvlText w:val="%6."/>
      <w:lvlJc w:val="right"/>
      <w:pPr>
        <w:ind w:left="4320" w:hanging="180"/>
      </w:pPr>
    </w:lvl>
    <w:lvl w:ilvl="6" w:tplc="97018404" w:tentative="1">
      <w:start w:val="1"/>
      <w:numFmt w:val="decimal"/>
      <w:lvlText w:val="%7."/>
      <w:lvlJc w:val="left"/>
      <w:pPr>
        <w:ind w:left="5040" w:hanging="360"/>
      </w:pPr>
    </w:lvl>
    <w:lvl w:ilvl="7" w:tplc="97018404" w:tentative="1">
      <w:start w:val="1"/>
      <w:numFmt w:val="lowerLetter"/>
      <w:lvlText w:val="%8."/>
      <w:lvlJc w:val="left"/>
      <w:pPr>
        <w:ind w:left="5760" w:hanging="360"/>
      </w:pPr>
    </w:lvl>
    <w:lvl w:ilvl="8" w:tplc="9701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4">
    <w:multiLevelType w:val="hybridMultilevel"/>
    <w:lvl w:ilvl="0" w:tplc="54964940">
      <w:start w:val="1"/>
      <w:numFmt w:val="decimal"/>
      <w:lvlText w:val="%1."/>
      <w:lvlJc w:val="left"/>
      <w:pPr>
        <w:ind w:left="720" w:hanging="360"/>
      </w:pPr>
    </w:lvl>
    <w:lvl w:ilvl="1" w:tplc="54964940" w:tentative="1">
      <w:start w:val="1"/>
      <w:numFmt w:val="lowerLetter"/>
      <w:lvlText w:val="%2."/>
      <w:lvlJc w:val="left"/>
      <w:pPr>
        <w:ind w:left="1440" w:hanging="360"/>
      </w:pPr>
    </w:lvl>
    <w:lvl w:ilvl="2" w:tplc="54964940" w:tentative="1">
      <w:start w:val="1"/>
      <w:numFmt w:val="lowerRoman"/>
      <w:lvlText w:val="%3."/>
      <w:lvlJc w:val="right"/>
      <w:pPr>
        <w:ind w:left="2160" w:hanging="180"/>
      </w:pPr>
    </w:lvl>
    <w:lvl w:ilvl="3" w:tplc="54964940" w:tentative="1">
      <w:start w:val="1"/>
      <w:numFmt w:val="decimal"/>
      <w:lvlText w:val="%4."/>
      <w:lvlJc w:val="left"/>
      <w:pPr>
        <w:ind w:left="2880" w:hanging="360"/>
      </w:pPr>
    </w:lvl>
    <w:lvl w:ilvl="4" w:tplc="54964940" w:tentative="1">
      <w:start w:val="1"/>
      <w:numFmt w:val="lowerLetter"/>
      <w:lvlText w:val="%5."/>
      <w:lvlJc w:val="left"/>
      <w:pPr>
        <w:ind w:left="3600" w:hanging="360"/>
      </w:pPr>
    </w:lvl>
    <w:lvl w:ilvl="5" w:tplc="54964940" w:tentative="1">
      <w:start w:val="1"/>
      <w:numFmt w:val="lowerRoman"/>
      <w:lvlText w:val="%6."/>
      <w:lvlJc w:val="right"/>
      <w:pPr>
        <w:ind w:left="4320" w:hanging="180"/>
      </w:pPr>
    </w:lvl>
    <w:lvl w:ilvl="6" w:tplc="54964940" w:tentative="1">
      <w:start w:val="1"/>
      <w:numFmt w:val="decimal"/>
      <w:lvlText w:val="%7."/>
      <w:lvlJc w:val="left"/>
      <w:pPr>
        <w:ind w:left="5040" w:hanging="360"/>
      </w:pPr>
    </w:lvl>
    <w:lvl w:ilvl="7" w:tplc="54964940" w:tentative="1">
      <w:start w:val="1"/>
      <w:numFmt w:val="lowerLetter"/>
      <w:lvlText w:val="%8."/>
      <w:lvlJc w:val="left"/>
      <w:pPr>
        <w:ind w:left="5760" w:hanging="360"/>
      </w:pPr>
    </w:lvl>
    <w:lvl w:ilvl="8" w:tplc="5496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3">
    <w:multiLevelType w:val="hybridMultilevel"/>
    <w:lvl w:ilvl="0" w:tplc="94357376">
      <w:start w:val="1"/>
      <w:numFmt w:val="decimal"/>
      <w:lvlText w:val="%1."/>
      <w:lvlJc w:val="left"/>
      <w:pPr>
        <w:ind w:left="720" w:hanging="360"/>
      </w:pPr>
    </w:lvl>
    <w:lvl w:ilvl="1" w:tplc="94357376" w:tentative="1">
      <w:start w:val="1"/>
      <w:numFmt w:val="lowerLetter"/>
      <w:lvlText w:val="%2."/>
      <w:lvlJc w:val="left"/>
      <w:pPr>
        <w:ind w:left="1440" w:hanging="360"/>
      </w:pPr>
    </w:lvl>
    <w:lvl w:ilvl="2" w:tplc="94357376" w:tentative="1">
      <w:start w:val="1"/>
      <w:numFmt w:val="lowerRoman"/>
      <w:lvlText w:val="%3."/>
      <w:lvlJc w:val="right"/>
      <w:pPr>
        <w:ind w:left="2160" w:hanging="180"/>
      </w:pPr>
    </w:lvl>
    <w:lvl w:ilvl="3" w:tplc="94357376" w:tentative="1">
      <w:start w:val="1"/>
      <w:numFmt w:val="decimal"/>
      <w:lvlText w:val="%4."/>
      <w:lvlJc w:val="left"/>
      <w:pPr>
        <w:ind w:left="2880" w:hanging="360"/>
      </w:pPr>
    </w:lvl>
    <w:lvl w:ilvl="4" w:tplc="94357376" w:tentative="1">
      <w:start w:val="1"/>
      <w:numFmt w:val="lowerLetter"/>
      <w:lvlText w:val="%5."/>
      <w:lvlJc w:val="left"/>
      <w:pPr>
        <w:ind w:left="3600" w:hanging="360"/>
      </w:pPr>
    </w:lvl>
    <w:lvl w:ilvl="5" w:tplc="94357376" w:tentative="1">
      <w:start w:val="1"/>
      <w:numFmt w:val="lowerRoman"/>
      <w:lvlText w:val="%6."/>
      <w:lvlJc w:val="right"/>
      <w:pPr>
        <w:ind w:left="4320" w:hanging="180"/>
      </w:pPr>
    </w:lvl>
    <w:lvl w:ilvl="6" w:tplc="94357376" w:tentative="1">
      <w:start w:val="1"/>
      <w:numFmt w:val="decimal"/>
      <w:lvlText w:val="%7."/>
      <w:lvlJc w:val="left"/>
      <w:pPr>
        <w:ind w:left="5040" w:hanging="360"/>
      </w:pPr>
    </w:lvl>
    <w:lvl w:ilvl="7" w:tplc="94357376" w:tentative="1">
      <w:start w:val="1"/>
      <w:numFmt w:val="lowerLetter"/>
      <w:lvlText w:val="%8."/>
      <w:lvlJc w:val="left"/>
      <w:pPr>
        <w:ind w:left="5760" w:hanging="360"/>
      </w:pPr>
    </w:lvl>
    <w:lvl w:ilvl="8" w:tplc="94357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2">
    <w:multiLevelType w:val="hybridMultilevel"/>
    <w:lvl w:ilvl="0" w:tplc="60020894">
      <w:start w:val="1"/>
      <w:numFmt w:val="decimal"/>
      <w:lvlText w:val="%1."/>
      <w:lvlJc w:val="left"/>
      <w:pPr>
        <w:ind w:left="720" w:hanging="360"/>
      </w:pPr>
    </w:lvl>
    <w:lvl w:ilvl="1" w:tplc="60020894" w:tentative="1">
      <w:start w:val="1"/>
      <w:numFmt w:val="lowerLetter"/>
      <w:lvlText w:val="%2."/>
      <w:lvlJc w:val="left"/>
      <w:pPr>
        <w:ind w:left="1440" w:hanging="360"/>
      </w:pPr>
    </w:lvl>
    <w:lvl w:ilvl="2" w:tplc="60020894" w:tentative="1">
      <w:start w:val="1"/>
      <w:numFmt w:val="lowerRoman"/>
      <w:lvlText w:val="%3."/>
      <w:lvlJc w:val="right"/>
      <w:pPr>
        <w:ind w:left="2160" w:hanging="180"/>
      </w:pPr>
    </w:lvl>
    <w:lvl w:ilvl="3" w:tplc="60020894" w:tentative="1">
      <w:start w:val="1"/>
      <w:numFmt w:val="decimal"/>
      <w:lvlText w:val="%4."/>
      <w:lvlJc w:val="left"/>
      <w:pPr>
        <w:ind w:left="2880" w:hanging="360"/>
      </w:pPr>
    </w:lvl>
    <w:lvl w:ilvl="4" w:tplc="60020894" w:tentative="1">
      <w:start w:val="1"/>
      <w:numFmt w:val="lowerLetter"/>
      <w:lvlText w:val="%5."/>
      <w:lvlJc w:val="left"/>
      <w:pPr>
        <w:ind w:left="3600" w:hanging="360"/>
      </w:pPr>
    </w:lvl>
    <w:lvl w:ilvl="5" w:tplc="60020894" w:tentative="1">
      <w:start w:val="1"/>
      <w:numFmt w:val="lowerRoman"/>
      <w:lvlText w:val="%6."/>
      <w:lvlJc w:val="right"/>
      <w:pPr>
        <w:ind w:left="4320" w:hanging="180"/>
      </w:pPr>
    </w:lvl>
    <w:lvl w:ilvl="6" w:tplc="60020894" w:tentative="1">
      <w:start w:val="1"/>
      <w:numFmt w:val="decimal"/>
      <w:lvlText w:val="%7."/>
      <w:lvlJc w:val="left"/>
      <w:pPr>
        <w:ind w:left="5040" w:hanging="360"/>
      </w:pPr>
    </w:lvl>
    <w:lvl w:ilvl="7" w:tplc="60020894" w:tentative="1">
      <w:start w:val="1"/>
      <w:numFmt w:val="lowerLetter"/>
      <w:lvlText w:val="%8."/>
      <w:lvlJc w:val="left"/>
      <w:pPr>
        <w:ind w:left="5760" w:hanging="360"/>
      </w:pPr>
    </w:lvl>
    <w:lvl w:ilvl="8" w:tplc="60020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1">
    <w:multiLevelType w:val="hybridMultilevel"/>
    <w:lvl w:ilvl="0" w:tplc="90172655">
      <w:start w:val="1"/>
      <w:numFmt w:val="decimal"/>
      <w:lvlText w:val="%1."/>
      <w:lvlJc w:val="left"/>
      <w:pPr>
        <w:ind w:left="720" w:hanging="360"/>
      </w:pPr>
    </w:lvl>
    <w:lvl w:ilvl="1" w:tplc="90172655" w:tentative="1">
      <w:start w:val="1"/>
      <w:numFmt w:val="lowerLetter"/>
      <w:lvlText w:val="%2."/>
      <w:lvlJc w:val="left"/>
      <w:pPr>
        <w:ind w:left="1440" w:hanging="360"/>
      </w:pPr>
    </w:lvl>
    <w:lvl w:ilvl="2" w:tplc="90172655" w:tentative="1">
      <w:start w:val="1"/>
      <w:numFmt w:val="lowerRoman"/>
      <w:lvlText w:val="%3."/>
      <w:lvlJc w:val="right"/>
      <w:pPr>
        <w:ind w:left="2160" w:hanging="180"/>
      </w:pPr>
    </w:lvl>
    <w:lvl w:ilvl="3" w:tplc="90172655" w:tentative="1">
      <w:start w:val="1"/>
      <w:numFmt w:val="decimal"/>
      <w:lvlText w:val="%4."/>
      <w:lvlJc w:val="left"/>
      <w:pPr>
        <w:ind w:left="2880" w:hanging="360"/>
      </w:pPr>
    </w:lvl>
    <w:lvl w:ilvl="4" w:tplc="90172655" w:tentative="1">
      <w:start w:val="1"/>
      <w:numFmt w:val="lowerLetter"/>
      <w:lvlText w:val="%5."/>
      <w:lvlJc w:val="left"/>
      <w:pPr>
        <w:ind w:left="3600" w:hanging="360"/>
      </w:pPr>
    </w:lvl>
    <w:lvl w:ilvl="5" w:tplc="90172655" w:tentative="1">
      <w:start w:val="1"/>
      <w:numFmt w:val="lowerRoman"/>
      <w:lvlText w:val="%6."/>
      <w:lvlJc w:val="right"/>
      <w:pPr>
        <w:ind w:left="4320" w:hanging="180"/>
      </w:pPr>
    </w:lvl>
    <w:lvl w:ilvl="6" w:tplc="90172655" w:tentative="1">
      <w:start w:val="1"/>
      <w:numFmt w:val="decimal"/>
      <w:lvlText w:val="%7."/>
      <w:lvlJc w:val="left"/>
      <w:pPr>
        <w:ind w:left="5040" w:hanging="360"/>
      </w:pPr>
    </w:lvl>
    <w:lvl w:ilvl="7" w:tplc="90172655" w:tentative="1">
      <w:start w:val="1"/>
      <w:numFmt w:val="lowerLetter"/>
      <w:lvlText w:val="%8."/>
      <w:lvlJc w:val="left"/>
      <w:pPr>
        <w:ind w:left="5760" w:hanging="360"/>
      </w:pPr>
    </w:lvl>
    <w:lvl w:ilvl="8" w:tplc="9017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0">
    <w:multiLevelType w:val="hybridMultilevel"/>
    <w:lvl w:ilvl="0" w:tplc="92526522">
      <w:start w:val="1"/>
      <w:numFmt w:val="decimal"/>
      <w:lvlText w:val="%1."/>
      <w:lvlJc w:val="left"/>
      <w:pPr>
        <w:ind w:left="720" w:hanging="360"/>
      </w:pPr>
    </w:lvl>
    <w:lvl w:ilvl="1" w:tplc="92526522" w:tentative="1">
      <w:start w:val="1"/>
      <w:numFmt w:val="lowerLetter"/>
      <w:lvlText w:val="%2."/>
      <w:lvlJc w:val="left"/>
      <w:pPr>
        <w:ind w:left="1440" w:hanging="360"/>
      </w:pPr>
    </w:lvl>
    <w:lvl w:ilvl="2" w:tplc="92526522" w:tentative="1">
      <w:start w:val="1"/>
      <w:numFmt w:val="lowerRoman"/>
      <w:lvlText w:val="%3."/>
      <w:lvlJc w:val="right"/>
      <w:pPr>
        <w:ind w:left="2160" w:hanging="180"/>
      </w:pPr>
    </w:lvl>
    <w:lvl w:ilvl="3" w:tplc="92526522" w:tentative="1">
      <w:start w:val="1"/>
      <w:numFmt w:val="decimal"/>
      <w:lvlText w:val="%4."/>
      <w:lvlJc w:val="left"/>
      <w:pPr>
        <w:ind w:left="2880" w:hanging="360"/>
      </w:pPr>
    </w:lvl>
    <w:lvl w:ilvl="4" w:tplc="92526522" w:tentative="1">
      <w:start w:val="1"/>
      <w:numFmt w:val="lowerLetter"/>
      <w:lvlText w:val="%5."/>
      <w:lvlJc w:val="left"/>
      <w:pPr>
        <w:ind w:left="3600" w:hanging="360"/>
      </w:pPr>
    </w:lvl>
    <w:lvl w:ilvl="5" w:tplc="92526522" w:tentative="1">
      <w:start w:val="1"/>
      <w:numFmt w:val="lowerRoman"/>
      <w:lvlText w:val="%6."/>
      <w:lvlJc w:val="right"/>
      <w:pPr>
        <w:ind w:left="4320" w:hanging="180"/>
      </w:pPr>
    </w:lvl>
    <w:lvl w:ilvl="6" w:tplc="92526522" w:tentative="1">
      <w:start w:val="1"/>
      <w:numFmt w:val="decimal"/>
      <w:lvlText w:val="%7."/>
      <w:lvlJc w:val="left"/>
      <w:pPr>
        <w:ind w:left="5040" w:hanging="360"/>
      </w:pPr>
    </w:lvl>
    <w:lvl w:ilvl="7" w:tplc="92526522" w:tentative="1">
      <w:start w:val="1"/>
      <w:numFmt w:val="lowerLetter"/>
      <w:lvlText w:val="%8."/>
      <w:lvlJc w:val="left"/>
      <w:pPr>
        <w:ind w:left="5760" w:hanging="360"/>
      </w:pPr>
    </w:lvl>
    <w:lvl w:ilvl="8" w:tplc="92526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9">
    <w:multiLevelType w:val="hybridMultilevel"/>
    <w:lvl w:ilvl="0" w:tplc="60974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899">
    <w:abstractNumId w:val="25899"/>
  </w:num>
  <w:num w:numId="25900">
    <w:abstractNumId w:val="25900"/>
  </w:num>
  <w:num w:numId="25901">
    <w:abstractNumId w:val="25901"/>
  </w:num>
  <w:num w:numId="25902">
    <w:abstractNumId w:val="25902"/>
  </w:num>
  <w:num w:numId="25903">
    <w:abstractNumId w:val="25903"/>
  </w:num>
  <w:num w:numId="25904">
    <w:abstractNumId w:val="25904"/>
  </w:num>
  <w:num w:numId="25905">
    <w:abstractNumId w:val="25905"/>
  </w:num>
  <w:num w:numId="25906">
    <w:abstractNumId w:val="25906"/>
  </w:num>
  <w:num w:numId="25907">
    <w:abstractNumId w:val="25907"/>
  </w:num>
  <w:num w:numId="25908">
    <w:abstractNumId w:val="25908"/>
  </w:num>
  <w:num w:numId="25909">
    <w:abstractNumId w:val="25909"/>
  </w:num>
  <w:num w:numId="25910">
    <w:abstractNumId w:val="25910"/>
  </w:num>
  <w:num w:numId="25911">
    <w:abstractNumId w:val="25911"/>
  </w:num>
  <w:num w:numId="25912">
    <w:abstractNumId w:val="25912"/>
  </w:num>
  <w:num w:numId="25913">
    <w:abstractNumId w:val="25913"/>
  </w:num>
  <w:num w:numId="25914">
    <w:abstractNumId w:val="25914"/>
  </w:num>
  <w:num w:numId="25915">
    <w:abstractNumId w:val="25915"/>
  </w:num>
  <w:num w:numId="25916">
    <w:abstractNumId w:val="25916"/>
  </w:num>
  <w:num w:numId="25917">
    <w:abstractNumId w:val="25917"/>
  </w:num>
  <w:num w:numId="25918">
    <w:abstractNumId w:val="25918"/>
  </w:num>
  <w:num w:numId="25919">
    <w:abstractNumId w:val="25919"/>
  </w:num>
  <w:num w:numId="25920">
    <w:abstractNumId w:val="25920"/>
  </w:num>
  <w:num w:numId="25921">
    <w:abstractNumId w:val="25921"/>
  </w:num>
  <w:num w:numId="25922">
    <w:abstractNumId w:val="25922"/>
  </w:num>
  <w:num w:numId="25923">
    <w:abstractNumId w:val="25923"/>
  </w:num>
  <w:num w:numId="25924">
    <w:abstractNumId w:val="25924"/>
  </w:num>
  <w:num w:numId="25925">
    <w:abstractNumId w:val="25925"/>
  </w:num>
  <w:num w:numId="25926">
    <w:abstractNumId w:val="25926"/>
  </w:num>
  <w:num w:numId="25927">
    <w:abstractNumId w:val="25927"/>
  </w:num>
  <w:num w:numId="25928">
    <w:abstractNumId w:val="25928"/>
  </w:num>
  <w:num w:numId="25929">
    <w:abstractNumId w:val="25929"/>
  </w:num>
  <w:num w:numId="25930">
    <w:abstractNumId w:val="25930"/>
  </w:num>
  <w:num w:numId="25931">
    <w:abstractNumId w:val="25931"/>
  </w:num>
  <w:num w:numId="25932">
    <w:abstractNumId w:val="25932"/>
  </w:num>
  <w:num w:numId="25933">
    <w:abstractNumId w:val="25933"/>
  </w:num>
  <w:num w:numId="25934">
    <w:abstractNumId w:val="25934"/>
  </w:num>
  <w:num w:numId="25935">
    <w:abstractNumId w:val="25935"/>
  </w:num>
  <w:num w:numId="25936">
    <w:abstractNumId w:val="25936"/>
  </w:num>
  <w:num w:numId="25937">
    <w:abstractNumId w:val="25937"/>
  </w:num>
  <w:num w:numId="25938">
    <w:abstractNumId w:val="25938"/>
  </w:num>
  <w:num w:numId="25939">
    <w:abstractNumId w:val="25939"/>
  </w:num>
  <w:num w:numId="25940">
    <w:abstractNumId w:val="25940"/>
  </w:num>
  <w:num w:numId="25941">
    <w:abstractNumId w:val="25941"/>
  </w:num>
  <w:num w:numId="25942">
    <w:abstractNumId w:val="25942"/>
  </w:num>
  <w:num w:numId="25943">
    <w:abstractNumId w:val="25943"/>
  </w:num>
  <w:num w:numId="25944">
    <w:abstractNumId w:val="25944"/>
  </w:num>
  <w:num w:numId="25945">
    <w:abstractNumId w:val="25945"/>
  </w:num>
  <w:num w:numId="25946">
    <w:abstractNumId w:val="25946"/>
  </w:num>
  <w:num w:numId="25947">
    <w:abstractNumId w:val="25947"/>
  </w:num>
  <w:num w:numId="25948">
    <w:abstractNumId w:val="25948"/>
  </w:num>
  <w:num w:numId="25949">
    <w:abstractNumId w:val="25949"/>
  </w:num>
  <w:num w:numId="25950">
    <w:abstractNumId w:val="25950"/>
  </w:num>
  <w:num w:numId="25951">
    <w:abstractNumId w:val="25951"/>
  </w:num>
  <w:num w:numId="25952">
    <w:abstractNumId w:val="25952"/>
  </w:num>
  <w:num w:numId="25953">
    <w:abstractNumId w:val="25953"/>
  </w:num>
  <w:num w:numId="25954">
    <w:abstractNumId w:val="25954"/>
  </w:num>
  <w:num w:numId="25955">
    <w:abstractNumId w:val="25955"/>
  </w:num>
  <w:num w:numId="25956">
    <w:abstractNumId w:val="25956"/>
  </w:num>
  <w:num w:numId="25957">
    <w:abstractNumId w:val="25957"/>
  </w:num>
  <w:num w:numId="25958">
    <w:abstractNumId w:val="25958"/>
  </w:num>
  <w:num w:numId="25959">
    <w:abstractNumId w:val="25959"/>
  </w:num>
  <w:num w:numId="25960">
    <w:abstractNumId w:val="25960"/>
  </w:num>
  <w:num w:numId="25961">
    <w:abstractNumId w:val="25961"/>
  </w:num>
  <w:num w:numId="25962">
    <w:abstractNumId w:val="25962"/>
  </w:num>
  <w:num w:numId="25963">
    <w:abstractNumId w:val="25963"/>
  </w:num>
  <w:num w:numId="25964">
    <w:abstractNumId w:val="25964"/>
  </w:num>
  <w:num w:numId="25965">
    <w:abstractNumId w:val="25965"/>
  </w:num>
  <w:num w:numId="25966">
    <w:abstractNumId w:val="25966"/>
  </w:num>
  <w:num w:numId="25967">
    <w:abstractNumId w:val="25967"/>
  </w:num>
  <w:num w:numId="25968">
    <w:abstractNumId w:val="25968"/>
  </w:num>
  <w:num w:numId="25969">
    <w:abstractNumId w:val="25969"/>
  </w:num>
  <w:num w:numId="25970">
    <w:abstractNumId w:val="25970"/>
  </w:num>
  <w:num w:numId="25971">
    <w:abstractNumId w:val="25971"/>
  </w:num>
  <w:num w:numId="25972">
    <w:abstractNumId w:val="25972"/>
  </w:num>
  <w:num w:numId="25973">
    <w:abstractNumId w:val="25973"/>
  </w:num>
  <w:num w:numId="25974">
    <w:abstractNumId w:val="25974"/>
  </w:num>
  <w:num w:numId="25975">
    <w:abstractNumId w:val="25975"/>
  </w:num>
  <w:num w:numId="25976">
    <w:abstractNumId w:val="25976"/>
  </w:num>
  <w:num w:numId="25977">
    <w:abstractNumId w:val="25977"/>
  </w:num>
  <w:num w:numId="25978">
    <w:abstractNumId w:val="25978"/>
  </w:num>
  <w:num w:numId="25979">
    <w:abstractNumId w:val="25979"/>
  </w:num>
  <w:num w:numId="25980">
    <w:abstractNumId w:val="25980"/>
  </w:num>
  <w:num w:numId="25981">
    <w:abstractNumId w:val="25981"/>
  </w:num>
  <w:num w:numId="25982">
    <w:abstractNumId w:val="25982"/>
  </w:num>
  <w:num w:numId="25983">
    <w:abstractNumId w:val="25983"/>
  </w:num>
  <w:num w:numId="25984">
    <w:abstractNumId w:val="25984"/>
  </w:num>
  <w:num w:numId="25985">
    <w:abstractNumId w:val="25985"/>
  </w:num>
  <w:num w:numId="25986">
    <w:abstractNumId w:val="25986"/>
  </w:num>
  <w:num w:numId="25987">
    <w:abstractNumId w:val="25987"/>
  </w:num>
  <w:num w:numId="25988">
    <w:abstractNumId w:val="25988"/>
  </w:num>
  <w:num w:numId="25989">
    <w:abstractNumId w:val="25989"/>
  </w:num>
  <w:num w:numId="25990">
    <w:abstractNumId w:val="25990"/>
  </w:num>
  <w:num w:numId="25991">
    <w:abstractNumId w:val="25991"/>
  </w:num>
  <w:num w:numId="25992">
    <w:abstractNumId w:val="25992"/>
  </w:num>
  <w:num w:numId="25993">
    <w:abstractNumId w:val="25993"/>
  </w:num>
  <w:num w:numId="25994">
    <w:abstractNumId w:val="25994"/>
  </w:num>
  <w:num w:numId="25995">
    <w:abstractNumId w:val="25995"/>
  </w:num>
  <w:num w:numId="25996">
    <w:abstractNumId w:val="25996"/>
  </w:num>
  <w:num w:numId="25997">
    <w:abstractNumId w:val="25997"/>
  </w:num>
  <w:num w:numId="25998">
    <w:abstractNumId w:val="25998"/>
  </w:num>
  <w:num w:numId="25999">
    <w:abstractNumId w:val="25999"/>
  </w:num>
  <w:num w:numId="26000">
    <w:abstractNumId w:val="26000"/>
  </w:num>
  <w:num w:numId="26001">
    <w:abstractNumId w:val="26001"/>
  </w:num>
  <w:num w:numId="26002">
    <w:abstractNumId w:val="26002"/>
  </w:num>
  <w:num w:numId="26003">
    <w:abstractNumId w:val="26003"/>
  </w:num>
  <w:num w:numId="26004">
    <w:abstractNumId w:val="26004"/>
  </w:num>
  <w:num w:numId="26005">
    <w:abstractNumId w:val="260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9492861" Type="http://schemas.openxmlformats.org/officeDocument/2006/relationships/comments" Target="comments.xml"/><Relationship Id="rId208141762" Type="http://schemas.microsoft.com/office/2011/relationships/commentsExtended" Target="commentsExtended.xml"/><Relationship Id="rId17705107" Type="http://schemas.openxmlformats.org/officeDocument/2006/relationships/image" Target="media/imgrId17705107.jpg"/><Relationship Id="rId624464107c1e0c64f" Type="http://schemas.openxmlformats.org/officeDocument/2006/relationships/hyperlink" Target="https://iservice.lombardini.it/jsp/Template2/manuale.jsp?id=96&amp;parent=1000" TargetMode="External"/><Relationship Id="rId914964107c1e0c8a6" Type="http://schemas.openxmlformats.org/officeDocument/2006/relationships/hyperlink" Target="https://iservice.lombardini.it/jsp/Template2/manuale.jsp?id=97&amp;parent=1000" TargetMode="External"/><Relationship Id="rId558464107c1e0cd0c" Type="http://schemas.openxmlformats.org/officeDocument/2006/relationships/hyperlink" Target="https://iservice.lombardini.it/jsp/Template2/manuale.jsp?id=176&amp;parent=1000" TargetMode="External"/><Relationship Id="rId710364107c1e0d1ac" Type="http://schemas.openxmlformats.org/officeDocument/2006/relationships/hyperlink" Target="https://iservice.lombardini.it/jsp/Template2/manuale.jsp?id=176&amp;parent=1000" TargetMode="External"/><Relationship Id="rId855564107c1e0d6c0" Type="http://schemas.openxmlformats.org/officeDocument/2006/relationships/hyperlink" Target="https://iservice.lombardini.it/jsp/Template2/manuale.jsp?id=176&amp;parent=1000" TargetMode="External"/><Relationship Id="rId943264107c1e0d88e" Type="http://schemas.openxmlformats.org/officeDocument/2006/relationships/hyperlink" Target="https://iservice.lombardini.it/jsp/Template2/manuale.jsp?id=177&amp;parent=1000" TargetMode="External"/><Relationship Id="rId716464107c1e0d9fc" Type="http://schemas.openxmlformats.org/officeDocument/2006/relationships/hyperlink" Target="https://iservice.lombardini.it/jsp/Template2/manuale.jsp?id=178&amp;parent=1000" TargetMode="External"/><Relationship Id="rId847864107c1e0db79" Type="http://schemas.openxmlformats.org/officeDocument/2006/relationships/hyperlink" Target="https://iservice.lombardini.it/jsp/Template2/manuale.jsp?id=179&amp;parent=1000" TargetMode="External"/><Relationship Id="rId100864107c1e0dd13" Type="http://schemas.openxmlformats.org/officeDocument/2006/relationships/hyperlink" Target="https://iservice.lombardini.it/jsp/Template2/manuale.jsp?id=180&amp;parent=1000" TargetMode="External"/><Relationship Id="rId111764107c1e0de7d" Type="http://schemas.openxmlformats.org/officeDocument/2006/relationships/hyperlink" Target="https://iservice.lombardini.it/jsp/Template2/manuale.jsp?id=181&amp;parent=1000" TargetMode="External"/><Relationship Id="rId865664107c1e0e026" Type="http://schemas.openxmlformats.org/officeDocument/2006/relationships/hyperlink" Target="https://iservice.lombardini.it/jsp/Template2/manuale.jsp?id=182&amp;parent=1000" TargetMode="External"/><Relationship Id="rId341164107c1e0e191" Type="http://schemas.openxmlformats.org/officeDocument/2006/relationships/hyperlink" Target="https://iservice.lombardini.it/jsp/Template2/manuale.jsp?id=364&amp;parent=1000" TargetMode="External"/><Relationship Id="rId332064107c1e0e2f2" Type="http://schemas.openxmlformats.org/officeDocument/2006/relationships/hyperlink" Target="https://iservice.lombardini.it/jsp/Template2/manuale.jsp?id=183&amp;parent=1000" TargetMode="External"/><Relationship Id="rId658664107c1e0e4e0" Type="http://schemas.openxmlformats.org/officeDocument/2006/relationships/hyperlink" Target="https://iservice.lombardini.it/jsp/Template2/manuale.jsp?id=184&amp;parent=1000" TargetMode="External"/><Relationship Id="rId374764107c1e0e660" Type="http://schemas.openxmlformats.org/officeDocument/2006/relationships/hyperlink" Target="https://iservice.lombardini.it/jsp/Template2/manuale.jsp?id=185&amp;parent=1000" TargetMode="External"/><Relationship Id="rId721964107c1e0e7ef" Type="http://schemas.openxmlformats.org/officeDocument/2006/relationships/hyperlink" Target="https://iservice.lombardini.it/jsp/Template2/manuale.jsp?id=821&amp;parent=1000" TargetMode="External"/><Relationship Id="rId462864107c1e0ead1" Type="http://schemas.openxmlformats.org/officeDocument/2006/relationships/hyperlink" Target="https://iservice.lombardini.it/jsp/Template4/manuale.jsp?id=2663&amp;parent=1088" TargetMode="External"/><Relationship Id="rId395864107c1e0ec8c" Type="http://schemas.openxmlformats.org/officeDocument/2006/relationships/hyperlink" Target="https://iservice.lombardini.it/jsp/Template4/manuale.jsp?id=2663&amp;parent=1088" TargetMode="External"/><Relationship Id="rId410864107c1e0f02c" Type="http://schemas.openxmlformats.org/officeDocument/2006/relationships/hyperlink" Target="https://iservice.lombardini.it/jsp/Template4/manuale.jsp?id=2665&amp;parent=1088" TargetMode="External"/><Relationship Id="rId947064107c1e0f6f8" Type="http://schemas.openxmlformats.org/officeDocument/2006/relationships/hyperlink" Target="https://iservice.lombardini.it/jsp/Template4/manuale.jsp?id=2666&amp;parent=1088" TargetMode="External"/><Relationship Id="rId437364107c1e0fdd9" Type="http://schemas.openxmlformats.org/officeDocument/2006/relationships/hyperlink" Target="https://iservice.lombardini.it/jsp/Template4/manuale.jsp?id=2667&amp;parent=1088" TargetMode="External"/><Relationship Id="rId314664107c1e0ff3f" Type="http://schemas.openxmlformats.org/officeDocument/2006/relationships/hyperlink" Target="https://iservice.lombardini.it/jsp/Template4/manuale.jsp?id=2667&amp;parent=1088" TargetMode="External"/><Relationship Id="rId422064107c1e10408" Type="http://schemas.openxmlformats.org/officeDocument/2006/relationships/hyperlink" Target="https://iservice.lombardini.it/jsp/Template4/manuale.jsp?id=2675&amp;parent=1088" TargetMode="External"/><Relationship Id="rId774364107c1e10bec" Type="http://schemas.openxmlformats.org/officeDocument/2006/relationships/hyperlink" Target="https://iservice.lombardini.it/jsp/Template2/manuale.jsp?id=822&amp;parent=1000" TargetMode="External"/><Relationship Id="rId474764107c1e10dbc" Type="http://schemas.openxmlformats.org/officeDocument/2006/relationships/hyperlink" Target="https://iservice.lombardini.it/jsp/Template2/manuale.jsp?id=822&amp;parent=1000" TargetMode="External"/><Relationship Id="rId961264107c1e2fc41" Type="http://schemas.openxmlformats.org/officeDocument/2006/relationships/hyperlink" Target="https://iservice.lombardini.it/jsp/Template2/manuale.jsp?id=198&amp;parent=1000" TargetMode="External"/><Relationship Id="rId297364107c1e383e2" Type="http://schemas.openxmlformats.org/officeDocument/2006/relationships/hyperlink" Target="https://iservice.lombardini.it/jsp/Template2/manuale.jsp?id=152&amp;parent=1000" TargetMode="External"/><Relationship Id="rId218464107c1e764ff" Type="http://schemas.openxmlformats.org/officeDocument/2006/relationships/hyperlink" Target="https://iservice.lombardini.it/jsp/Template2/manuale.jsp?id=154&amp;parent=1000" TargetMode="External"/><Relationship Id="rId615264107c1e9b2fe" Type="http://schemas.openxmlformats.org/officeDocument/2006/relationships/hyperlink" Target="https://iservice.lombardini.it/jsp/Template2/manuale.jsp?id=154&amp;parent=1000" TargetMode="External"/><Relationship Id="rId772964107c1eb2ad8" Type="http://schemas.openxmlformats.org/officeDocument/2006/relationships/hyperlink" Target="https://iservice.lombardini.it/jsp/Template2/manuale.jsp?id=154&amp;parent=1000" TargetMode="External"/><Relationship Id="rId386564107c1ec18a4" Type="http://schemas.openxmlformats.org/officeDocument/2006/relationships/hyperlink" Target="https://iservice.lombardini.it/jsp/Template2/manuale.jsp?id=155&amp;parent=1000" TargetMode="External"/><Relationship Id="rId729264107c1eca9c7" Type="http://schemas.openxmlformats.org/officeDocument/2006/relationships/hyperlink" Target="https://iservice.lombardini.it/jsp/Template2/manuale.jsp?id=155&amp;parent=1000" TargetMode="External"/><Relationship Id="rId694364107c1ecad2c" Type="http://schemas.openxmlformats.org/officeDocument/2006/relationships/hyperlink" Target="https://iservice.lombardini.it/jsp/Template2/manuale.jsp?id=155&amp;parent=1000" TargetMode="External"/><Relationship Id="rId409264107c1edbbdd" Type="http://schemas.openxmlformats.org/officeDocument/2006/relationships/hyperlink" Target="https://iservice.lombardini.it/jsp/Template2/manuale.jsp?id=155&amp;parent=1000" TargetMode="External"/><Relationship Id="rId976864107c1edc2d9" Type="http://schemas.openxmlformats.org/officeDocument/2006/relationships/hyperlink" Target="https://iservice.lombardini.it/jsp/Template2/manuale.jsp?id=148&amp;parent=1000" TargetMode="External"/><Relationship Id="rId855264107c1f01501" Type="http://schemas.openxmlformats.org/officeDocument/2006/relationships/hyperlink" Target="https://iservice.lombardini.it/jsp/Template2/manuale.jsp?id=155&amp;parent=1000" TargetMode="External"/><Relationship Id="rId292364107c1f40743" Type="http://schemas.openxmlformats.org/officeDocument/2006/relationships/hyperlink" Target="https://iservice.lombardini.it/jsp/Template2/manuale.jsp?id=148&amp;parent=1000" TargetMode="External"/><Relationship Id="rId545564107c1f61c19" Type="http://schemas.openxmlformats.org/officeDocument/2006/relationships/hyperlink" Target="https://www.youtube.com/embed/Ba8qqxTx6wA?rel=0" TargetMode="External"/><Relationship Id="rId860364107c1fe82b1" Type="http://schemas.openxmlformats.org/officeDocument/2006/relationships/hyperlink" Target="https://iservice.lombardini.it/jsp/Template2/manuale.jsp?id=822&amp;parent=1000" TargetMode="External"/><Relationship Id="rId120864107c1fe8c03" Type="http://schemas.openxmlformats.org/officeDocument/2006/relationships/hyperlink" Target="https://iservice.lombardini.it/jsp/Template2/manuale.jsp?id=822&amp;parent=1000" TargetMode="External"/><Relationship Id="rId499164107c1fe8ec0" Type="http://schemas.openxmlformats.org/officeDocument/2006/relationships/hyperlink" Target="https://iservice.lombardini.it/jsp/Template2/manuale.jsp?id=822&amp;parent=1000" TargetMode="External"/><Relationship Id="rId754364107c1fe9312" Type="http://schemas.openxmlformats.org/officeDocument/2006/relationships/hyperlink" Target="https://iservice.lombardini.it/jsp/Template2/manuale.jsp?id=822&amp;parent=1000" TargetMode="External"/><Relationship Id="rId101464107c203ad94" Type="http://schemas.openxmlformats.org/officeDocument/2006/relationships/hyperlink" Target="https://iservice.lombardini.it/jsp/Template2/manuale.jsp?id=822&amp;parent=1000" TargetMode="External"/><Relationship Id="rId518564107c205818e" Type="http://schemas.openxmlformats.org/officeDocument/2006/relationships/hyperlink" Target="https://iservice.lombardini.it/jsp/Template2/manuale.jsp?id=680&amp;parent=1000" TargetMode="External"/><Relationship Id="rId737764107c2058c1e" Type="http://schemas.openxmlformats.org/officeDocument/2006/relationships/hyperlink" Target="https://iservice.lombardini.it/jsp/Template2/manuale.jsp?id=822&amp;parent=1000" TargetMode="External"/><Relationship Id="rId275064107c207039b" Type="http://schemas.openxmlformats.org/officeDocument/2006/relationships/hyperlink" Target="https://iservice.lombardini.it/jsp/Template2/manuale.jsp?id=822&amp;parent=1000" TargetMode="External"/><Relationship Id="rId765164107c208116b" Type="http://schemas.openxmlformats.org/officeDocument/2006/relationships/hyperlink" Target="https://iservice.lombardini.it/jsp/Template2/manuale.jsp?id=146&amp;parent=1000" TargetMode="External"/><Relationship Id="rId692364107c2081f11" Type="http://schemas.openxmlformats.org/officeDocument/2006/relationships/hyperlink" Target="https://iservice.lombardini.it/jsp/Template2/manuale.jsp?id=822&amp;parent=1000" TargetMode="External"/><Relationship Id="rId492264107c20827df" Type="http://schemas.openxmlformats.org/officeDocument/2006/relationships/hyperlink" Target="https://iservice.lombardini.it/jsp/Template2/manuale.jsp?id=822&amp;parent=1000" TargetMode="External"/><Relationship Id="rId877964107c2082d31" Type="http://schemas.openxmlformats.org/officeDocument/2006/relationships/hyperlink" Target="https://iservice.lombardini.it/jsp/Template2/manuale.jsp?id=822&amp;parent=1000" TargetMode="External"/><Relationship Id="rId380164107c20837ed" Type="http://schemas.openxmlformats.org/officeDocument/2006/relationships/hyperlink" Target="https://iservice.lombardini.it/jsp/Template2/manuale.jsp?id=822&amp;parent=1000" TargetMode="External"/><Relationship Id="rId610864107c2083c3a" Type="http://schemas.openxmlformats.org/officeDocument/2006/relationships/hyperlink" Target="https://iservice.lombardini.it/jsp/Template2/manuale.jsp?id=822&amp;parent=1000" TargetMode="External"/><Relationship Id="rId743264107c209e472" Type="http://schemas.openxmlformats.org/officeDocument/2006/relationships/hyperlink" Target="https://iservice.lombardini.it/jsp/Template2/manuale.jsp?id=822&amp;parent=1000" TargetMode="External"/><Relationship Id="rId448764107c216e5a9" Type="http://schemas.openxmlformats.org/officeDocument/2006/relationships/hyperlink" Target="https://iservice.lombardini.it/jsp/Template2/manuale.jsp?id=822&amp;parent=1000" TargetMode="External"/><Relationship Id="rId912464107c216e70d" Type="http://schemas.openxmlformats.org/officeDocument/2006/relationships/hyperlink" Target="https://iservice.lombardini.it/jsp/Template2/manuale.jsp?id=822&amp;parent=1000" TargetMode="External"/><Relationship Id="rId339364107c216f0a5" Type="http://schemas.openxmlformats.org/officeDocument/2006/relationships/hyperlink" Target="https://iservice.lombardini.it/jsp/Template2/manuale.jsp?id=822&amp;parent=1000" TargetMode="External"/><Relationship Id="rId994964107c216fb59" Type="http://schemas.openxmlformats.org/officeDocument/2006/relationships/hyperlink" Target="https://iservice.lombardini.it/jsp/Template2/manuale.jsp?id=822&amp;parent=1000" TargetMode="External"/><Relationship Id="rId130364107c218e228" Type="http://schemas.openxmlformats.org/officeDocument/2006/relationships/hyperlink" Target="https://iservice.lombardini.it/jsp/Template2/manuale.jsp?id=822&amp;parent=1000" TargetMode="External"/><Relationship Id="rId993664107c218f50f" Type="http://schemas.openxmlformats.org/officeDocument/2006/relationships/hyperlink" Target="https://iservice.lombardini.it/jsp/Template2/manuale.jsp?id=133&amp;parent=1000" TargetMode="External"/><Relationship Id="rId125864107c21b52c1" Type="http://schemas.openxmlformats.org/officeDocument/2006/relationships/hyperlink" Target="https://iservice.lombardini.it/jsp/Template2/manuale.jsp?id=143&amp;parent=1000" TargetMode="External"/><Relationship Id="rId881464107c21b55d4" Type="http://schemas.openxmlformats.org/officeDocument/2006/relationships/hyperlink" Target="https://iservice.lombardini.it/jsp/Template2/manuale.jsp?id=822&amp;parent=1000" TargetMode="External"/><Relationship Id="rId812364107c221566d" Type="http://schemas.openxmlformats.org/officeDocument/2006/relationships/hyperlink" Target="https://iservice.lombardini.it/jsp/Template2/manuale.jsp?id=97&amp;parent=1000" TargetMode="External"/><Relationship Id="rId882964107c22261bb" Type="http://schemas.openxmlformats.org/officeDocument/2006/relationships/hyperlink" Target="https://iservice.lombardini.it/jsp/Template2/manuale.jsp?id=822&amp;parent=1000" TargetMode="External"/><Relationship Id="rId518564107c22278a1" Type="http://schemas.openxmlformats.org/officeDocument/2006/relationships/hyperlink" Target="https://iservice.lombardini.it/jsp/Template2/manuale.jsp?id=822&amp;parent=1000" TargetMode="External"/><Relationship Id="rId385664107c222813c" Type="http://schemas.openxmlformats.org/officeDocument/2006/relationships/hyperlink" Target="https://iservice.lombardini.it/jsp/Template2/manuale.jsp?id=822&amp;parent=1000" TargetMode="External"/><Relationship Id="rId305664107c2241a71" Type="http://schemas.openxmlformats.org/officeDocument/2006/relationships/hyperlink" Target="https://iservice.lombardini.it/jsp/Template2/manuale.jsp?id=822&amp;parent=1000" TargetMode="External"/><Relationship Id="rId828464107c2295450" Type="http://schemas.openxmlformats.org/officeDocument/2006/relationships/hyperlink" Target="https://iservice.lombardini.it/jsp/Template2/manuale.jsp?id=132&amp;parent=1000" TargetMode="External"/><Relationship Id="rId115164107c22a50eb" Type="http://schemas.openxmlformats.org/officeDocument/2006/relationships/hyperlink" Target="https://iservice.lombardini.it/jsp/Template2/manuale.jsp?id=157&amp;parent=1000" TargetMode="External"/><Relationship Id="rId989264107c22a6987" Type="http://schemas.openxmlformats.org/officeDocument/2006/relationships/hyperlink" Target="https://iservice.lombardini.it/jsp/Template2/manuale.jsp?id=104&amp;parent=1000" TargetMode="External"/><Relationship Id="rId968264107c22bc0c0" Type="http://schemas.openxmlformats.org/officeDocument/2006/relationships/hyperlink" Target="https://iservice.lombardini.it/jsp/Template2/manuale.jsp?id=822&amp;parent=1000" TargetMode="External"/><Relationship Id="rId563864107c22e1823" Type="http://schemas.openxmlformats.org/officeDocument/2006/relationships/hyperlink" Target="https://iservice.lombardini.it/jsp/Template2/manuale.jsp?id=822&amp;parent=1000" TargetMode="External"/><Relationship Id="rId566764107c2306121" Type="http://schemas.openxmlformats.org/officeDocument/2006/relationships/hyperlink" Target="https://iservice.lombardini.it/jsp/Template2/manuale.jsp?id=128&amp;parent=1000" TargetMode="External"/><Relationship Id="rId324264107c23073f2" Type="http://schemas.openxmlformats.org/officeDocument/2006/relationships/hyperlink" Target="https://iservice.lombardini.it/jsp/Template2/manuale.jsp?id=822&amp;parent=1000" TargetMode="External"/><Relationship Id="rId962064107c2346db6" Type="http://schemas.openxmlformats.org/officeDocument/2006/relationships/hyperlink" Target="https://iservice.lombardini.it/jsp/Template2/manuale.jsp?id=113&amp;parent=1000" TargetMode="External"/><Relationship Id="rId496164107c238483d" Type="http://schemas.openxmlformats.org/officeDocument/2006/relationships/hyperlink" Target="https://iservice.lombardini.it/jsp/Template2/manuale.jsp?id=822&amp;parent=1000" TargetMode="External"/><Relationship Id="rId273764107c239e6d2" Type="http://schemas.openxmlformats.org/officeDocument/2006/relationships/hyperlink" Target="https://iservice.lombardini.it/jsp/Template2/manuale.jsp?id=822&amp;parent=1000" TargetMode="External"/><Relationship Id="rId185164107c23b3bf1" Type="http://schemas.openxmlformats.org/officeDocument/2006/relationships/hyperlink" Target="https://iservice.lombardini.it/jsp/Template2/manuale.jsp?id=822&amp;parent=1000" TargetMode="External"/><Relationship Id="rId626664107c23b4912" Type="http://schemas.openxmlformats.org/officeDocument/2006/relationships/hyperlink" Target="https://iservice.lombardini.it/jsp/Template2/manuale.jsp?id=822&amp;parent=1000" TargetMode="External"/><Relationship Id="rId369964107c2416e7e" Type="http://schemas.openxmlformats.org/officeDocument/2006/relationships/hyperlink" Target="https://iservice.lombardini.it/jsp/Template2/manuale.jsp?id=822&amp;parent=1000" TargetMode="External"/><Relationship Id="rId831964107c2461b3e" Type="http://schemas.openxmlformats.org/officeDocument/2006/relationships/hyperlink" Target="https://iservice.lombardini.it/jsp/Template2/manuale.jsp?id=822&amp;parent=1000" TargetMode="External"/><Relationship Id="rId120364107c246b9b4" Type="http://schemas.openxmlformats.org/officeDocument/2006/relationships/hyperlink" Target="https://iservice.lombardini.it/jsp/Template2/manuale.jsp?id=822&amp;parent=1000" TargetMode="External"/><Relationship Id="rId175464107c2473306" Type="http://schemas.openxmlformats.org/officeDocument/2006/relationships/hyperlink" Target="https://iservice.lombardini.it/jsp/Template2/manuale.jsp?id=822&amp;parent=1000" TargetMode="External"/><Relationship Id="rId685764107c2474cb5" Type="http://schemas.openxmlformats.org/officeDocument/2006/relationships/hyperlink" Target="https://iservice.lombardini.it/jsp/Template2/manuale.jsp?id=822&amp;parent=1000" TargetMode="External"/><Relationship Id="rId328064107c1e2778d" Type="http://schemas.openxmlformats.org/officeDocument/2006/relationships/image" Target="media/imgrId328064107c1e2778d.jpg"/><Relationship Id="rId552564107c1e2f3cf" Type="http://schemas.openxmlformats.org/officeDocument/2006/relationships/image" Target="media/imgrId552564107c1e2f3cf.jpg"/><Relationship Id="rId959264107c1e37b4d" Type="http://schemas.openxmlformats.org/officeDocument/2006/relationships/image" Target="media/imgrId959264107c1e37b4d.jpg"/><Relationship Id="rId194264107c1e3f728" Type="http://schemas.openxmlformats.org/officeDocument/2006/relationships/image" Target="media/imgrId194264107c1e3f728.jpg"/><Relationship Id="rId379864107c1e46b68" Type="http://schemas.openxmlformats.org/officeDocument/2006/relationships/image" Target="media/imgrId379864107c1e46b68.jpg"/><Relationship Id="rId172164107c1e4ef33" Type="http://schemas.openxmlformats.org/officeDocument/2006/relationships/image" Target="media/imgrId172164107c1e4ef33.jpg"/><Relationship Id="rId954764107c1e5834f" Type="http://schemas.openxmlformats.org/officeDocument/2006/relationships/image" Target="media/imgrId954764107c1e5834f.jpg"/><Relationship Id="rId493164107c1e63eec" Type="http://schemas.openxmlformats.org/officeDocument/2006/relationships/image" Target="media/imgrId493164107c1e63eec.jpg"/><Relationship Id="rId974964107c1e6ee7c" Type="http://schemas.openxmlformats.org/officeDocument/2006/relationships/image" Target="media/imgrId974964107c1e6ee7c.jpg"/><Relationship Id="rId194064107c1e75c70" Type="http://schemas.openxmlformats.org/officeDocument/2006/relationships/image" Target="media/imgrId194064107c1e75c70.jpg"/><Relationship Id="rId439064107c1e7e583" Type="http://schemas.openxmlformats.org/officeDocument/2006/relationships/image" Target="media/imgrId439064107c1e7e583.jpg"/><Relationship Id="rId812464107c1e8881c" Type="http://schemas.openxmlformats.org/officeDocument/2006/relationships/image" Target="media/imgrId812464107c1e8881c.jpg"/><Relationship Id="rId726264107c1e91d7b" Type="http://schemas.openxmlformats.org/officeDocument/2006/relationships/image" Target="media/imgrId726264107c1e91d7b.jpg"/><Relationship Id="rId156764107c1e98b4b" Type="http://schemas.openxmlformats.org/officeDocument/2006/relationships/image" Target="media/imgrId156764107c1e98b4b.jpg"/><Relationship Id="rId508964107c1ea9476" Type="http://schemas.openxmlformats.org/officeDocument/2006/relationships/image" Target="media/imgrId508964107c1ea9476.jpg"/><Relationship Id="rId283664107c1eb06bf" Type="http://schemas.openxmlformats.org/officeDocument/2006/relationships/image" Target="media/imgrId283664107c1eb06bf.jpg"/><Relationship Id="rId739864107c1ec0fb7" Type="http://schemas.openxmlformats.org/officeDocument/2006/relationships/image" Target="media/imgrId739864107c1ec0fb7.jpg"/><Relationship Id="rId851764107c1eca3aa" Type="http://schemas.openxmlformats.org/officeDocument/2006/relationships/image" Target="media/imgrId851764107c1eca3aa.jpg"/><Relationship Id="rId228764107c1ed3a93" Type="http://schemas.openxmlformats.org/officeDocument/2006/relationships/image" Target="media/imgrId228764107c1ed3a93.png"/><Relationship Id="rId869864107c1edb1e3" Type="http://schemas.openxmlformats.org/officeDocument/2006/relationships/image" Target="media/imgrId869864107c1edb1e3.jpg"/><Relationship Id="rId888464107c1ee5a36" Type="http://schemas.openxmlformats.org/officeDocument/2006/relationships/image" Target="media/imgrId888464107c1ee5a36.jpg"/><Relationship Id="rId626764107c1eed33c" Type="http://schemas.openxmlformats.org/officeDocument/2006/relationships/image" Target="media/imgrId626764107c1eed33c.jpg"/><Relationship Id="rId235464107c1f00b32" Type="http://schemas.openxmlformats.org/officeDocument/2006/relationships/image" Target="media/imgrId235464107c1f00b32.jpg"/><Relationship Id="rId932564107c1f07378" Type="http://schemas.openxmlformats.org/officeDocument/2006/relationships/image" Target="media/imgrId932564107c1f07378.jpg"/><Relationship Id="rId802264107c1f12294" Type="http://schemas.openxmlformats.org/officeDocument/2006/relationships/image" Target="media/imgrId802264107c1f12294.jpg"/><Relationship Id="rId142264107c1f1b84f" Type="http://schemas.openxmlformats.org/officeDocument/2006/relationships/image" Target="media/imgrId142264107c1f1b84f.jpg"/><Relationship Id="rId841064107c1f23fdb" Type="http://schemas.openxmlformats.org/officeDocument/2006/relationships/image" Target="media/imgrId841064107c1f23fdb.jpg"/><Relationship Id="rId158864107c1f2a501" Type="http://schemas.openxmlformats.org/officeDocument/2006/relationships/image" Target="media/imgrId158864107c1f2a501.jpg"/><Relationship Id="rId820764107c1f310f6" Type="http://schemas.openxmlformats.org/officeDocument/2006/relationships/image" Target="media/imgrId820764107c1f310f6.jpg"/><Relationship Id="rId917364107c1f37bb6" Type="http://schemas.openxmlformats.org/officeDocument/2006/relationships/image" Target="media/imgrId917364107c1f37bb6.jpg"/><Relationship Id="rId309864107c1f3f4b9" Type="http://schemas.openxmlformats.org/officeDocument/2006/relationships/image" Target="media/imgrId309864107c1f3f4b9.jpg"/><Relationship Id="rId947264107c1f46d93" Type="http://schemas.openxmlformats.org/officeDocument/2006/relationships/image" Target="media/imgrId947264107c1f46d93.jpg"/><Relationship Id="rId763664107c1f507f4" Type="http://schemas.openxmlformats.org/officeDocument/2006/relationships/image" Target="media/imgrId763664107c1f507f4.jpg"/><Relationship Id="rId544664107c1f58b44" Type="http://schemas.openxmlformats.org/officeDocument/2006/relationships/image" Target="media/imgrId544664107c1f58b44.jpg"/><Relationship Id="rId703864107c1f6124a" Type="http://schemas.openxmlformats.org/officeDocument/2006/relationships/image" Target="media/imgrId703864107c1f6124a.jpg"/><Relationship Id="rId695464107c1f687e2" Type="http://schemas.openxmlformats.org/officeDocument/2006/relationships/image" Target="media/imgrId695464107c1f687e2.jpg"/><Relationship Id="rId687164107c1f74b4d" Type="http://schemas.openxmlformats.org/officeDocument/2006/relationships/image" Target="media/imgrId687164107c1f74b4d.jpg"/><Relationship Id="rId567264107c1f7d62d" Type="http://schemas.openxmlformats.org/officeDocument/2006/relationships/image" Target="media/imgrId567264107c1f7d62d.jpg"/><Relationship Id="rId712764107c1f841fb" Type="http://schemas.openxmlformats.org/officeDocument/2006/relationships/image" Target="media/imgrId712764107c1f841fb.jpg"/><Relationship Id="rId235064107c1f8d8e3" Type="http://schemas.openxmlformats.org/officeDocument/2006/relationships/image" Target="media/imgrId235064107c1f8d8e3.jpg"/><Relationship Id="rId909164107c1f97ee8" Type="http://schemas.openxmlformats.org/officeDocument/2006/relationships/image" Target="media/imgrId909164107c1f97ee8.jpg"/><Relationship Id="rId642364107c1f9e807" Type="http://schemas.openxmlformats.org/officeDocument/2006/relationships/image" Target="media/imgrId642364107c1f9e807.jpg"/><Relationship Id="rId771264107c1fa85d3" Type="http://schemas.openxmlformats.org/officeDocument/2006/relationships/image" Target="media/imgrId771264107c1fa85d3.jpg"/><Relationship Id="rId559264107c1fb1731" Type="http://schemas.openxmlformats.org/officeDocument/2006/relationships/image" Target="media/imgrId559264107c1fb1731.jpg"/><Relationship Id="rId765264107c1fb780e" Type="http://schemas.openxmlformats.org/officeDocument/2006/relationships/image" Target="media/imgrId765264107c1fb780e.jpg"/><Relationship Id="rId784264107c1fc1419" Type="http://schemas.openxmlformats.org/officeDocument/2006/relationships/image" Target="media/imgrId784264107c1fc1419.jpg"/><Relationship Id="rId681164107c1fc8e4f" Type="http://schemas.openxmlformats.org/officeDocument/2006/relationships/image" Target="media/imgrId681164107c1fc8e4f.jpg"/><Relationship Id="rId395664107c1fd18ad" Type="http://schemas.openxmlformats.org/officeDocument/2006/relationships/image" Target="media/imgrId395664107c1fd18ad.jpg"/><Relationship Id="rId462864107c1fd818c" Type="http://schemas.openxmlformats.org/officeDocument/2006/relationships/image" Target="media/imgrId462864107c1fd818c.jpg"/><Relationship Id="rId563864107c1fe0bf7" Type="http://schemas.openxmlformats.org/officeDocument/2006/relationships/image" Target="media/imgrId563864107c1fe0bf7.jpg"/><Relationship Id="rId555964107c1fe76ab" Type="http://schemas.openxmlformats.org/officeDocument/2006/relationships/image" Target="media/imgrId555964107c1fe76ab.jpg"/><Relationship Id="rId954764107c1ff1b9f" Type="http://schemas.openxmlformats.org/officeDocument/2006/relationships/image" Target="media/imgrId954764107c1ff1b9f.jpg"/><Relationship Id="rId493564107c2004ed6" Type="http://schemas.openxmlformats.org/officeDocument/2006/relationships/image" Target="media/imgrId493564107c2004ed6.jpg"/><Relationship Id="rId893564107c200ea95" Type="http://schemas.openxmlformats.org/officeDocument/2006/relationships/image" Target="media/imgrId893564107c200ea95.jpg"/><Relationship Id="rId779264107c2017d76" Type="http://schemas.openxmlformats.org/officeDocument/2006/relationships/image" Target="media/imgrId779264107c2017d76.jpg"/><Relationship Id="rId209664107c2020e4b" Type="http://schemas.openxmlformats.org/officeDocument/2006/relationships/image" Target="media/imgrId209664107c2020e4b.jpg"/><Relationship Id="rId806264107c2029bd0" Type="http://schemas.openxmlformats.org/officeDocument/2006/relationships/image" Target="media/imgrId806264107c2029bd0.jpg"/><Relationship Id="rId532564107c2032905" Type="http://schemas.openxmlformats.org/officeDocument/2006/relationships/image" Target="media/imgrId532564107c2032905.jpg"/><Relationship Id="rId488464107c20372b3" Type="http://schemas.openxmlformats.org/officeDocument/2006/relationships/image" Target="media/imgrId488464107c20372b3.jpg"/><Relationship Id="rId305864107c20414d9" Type="http://schemas.openxmlformats.org/officeDocument/2006/relationships/image" Target="media/imgrId305864107c20414d9.jpg"/><Relationship Id="rId901864107c2047f7a" Type="http://schemas.openxmlformats.org/officeDocument/2006/relationships/image" Target="media/imgrId901864107c2047f7a.jpg"/><Relationship Id="rId367664107c2050721" Type="http://schemas.openxmlformats.org/officeDocument/2006/relationships/image" Target="media/imgrId367664107c2050721.jpg"/><Relationship Id="rId464164107c2057844" Type="http://schemas.openxmlformats.org/officeDocument/2006/relationships/image" Target="media/imgrId464164107c2057844.jpg"/><Relationship Id="rId892964107c20611b9" Type="http://schemas.openxmlformats.org/officeDocument/2006/relationships/image" Target="media/imgrId892964107c20611b9.jpg"/><Relationship Id="rId414864107c20679c5" Type="http://schemas.openxmlformats.org/officeDocument/2006/relationships/image" Target="media/imgrId414864107c20679c5.gif"/><Relationship Id="rId616064107c206ee3a" Type="http://schemas.openxmlformats.org/officeDocument/2006/relationships/image" Target="media/imgrId616064107c206ee3a.jpg"/><Relationship Id="rId700864107c20788ed" Type="http://schemas.openxmlformats.org/officeDocument/2006/relationships/image" Target="media/imgrId700864107c20788ed.jpg"/><Relationship Id="rId955064107c20806ce" Type="http://schemas.openxmlformats.org/officeDocument/2006/relationships/image" Target="media/imgrId955064107c20806ce.jpg"/><Relationship Id="rId338364107c208bfb1" Type="http://schemas.openxmlformats.org/officeDocument/2006/relationships/image" Target="media/imgrId338364107c208bfb1.jpg"/><Relationship Id="rId265164107c2094b78" Type="http://schemas.openxmlformats.org/officeDocument/2006/relationships/image" Target="media/imgrId265164107c2094b78.jpg"/><Relationship Id="rId298464107c209cf87" Type="http://schemas.openxmlformats.org/officeDocument/2006/relationships/image" Target="media/imgrId298464107c209cf87.jpg"/><Relationship Id="rId273464107c20a627e" Type="http://schemas.openxmlformats.org/officeDocument/2006/relationships/image" Target="media/imgrId273464107c20a627e.jpg"/><Relationship Id="rId792164107c20ad009" Type="http://schemas.openxmlformats.org/officeDocument/2006/relationships/image" Target="media/imgrId792164107c20ad009.jpg"/><Relationship Id="rId983864107c20b3d33" Type="http://schemas.openxmlformats.org/officeDocument/2006/relationships/image" Target="media/imgrId983864107c20b3d33.jpg"/><Relationship Id="rId179864107c20bb14e" Type="http://schemas.openxmlformats.org/officeDocument/2006/relationships/image" Target="media/imgrId179864107c20bb14e.jpg"/><Relationship Id="rId662764107c20c3ce4" Type="http://schemas.openxmlformats.org/officeDocument/2006/relationships/image" Target="media/imgrId662764107c20c3ce4.jpg"/><Relationship Id="rId931164107c20cb862" Type="http://schemas.openxmlformats.org/officeDocument/2006/relationships/image" Target="media/imgrId931164107c20cb862.jpg"/><Relationship Id="rId917264107c20d3bc0" Type="http://schemas.openxmlformats.org/officeDocument/2006/relationships/image" Target="media/imgrId917264107c20d3bc0.jpg"/><Relationship Id="rId136964107c20db9f8" Type="http://schemas.openxmlformats.org/officeDocument/2006/relationships/image" Target="media/imgrId136964107c20db9f8.jpg"/><Relationship Id="rId955864107c20e4a4b" Type="http://schemas.openxmlformats.org/officeDocument/2006/relationships/image" Target="media/imgrId955864107c20e4a4b.jpg"/><Relationship Id="rId165864107c20e85a8" Type="http://schemas.openxmlformats.org/officeDocument/2006/relationships/image" Target="media/imgrId165864107c20e85a8.jpg"/><Relationship Id="rId892964107c210064d" Type="http://schemas.openxmlformats.org/officeDocument/2006/relationships/image" Target="media/imgrId892964107c210064d.jpg"/><Relationship Id="rId666064107c210bfb9" Type="http://schemas.openxmlformats.org/officeDocument/2006/relationships/image" Target="media/imgrId666064107c210bfb9.jpg"/><Relationship Id="rId177764107c2112d8f" Type="http://schemas.openxmlformats.org/officeDocument/2006/relationships/image" Target="media/imgrId177764107c2112d8f.jpg"/><Relationship Id="rId615064107c211bf9b" Type="http://schemas.openxmlformats.org/officeDocument/2006/relationships/image" Target="media/imgrId615064107c211bf9b.jpg"/><Relationship Id="rId728864107c2124c26" Type="http://schemas.openxmlformats.org/officeDocument/2006/relationships/image" Target="media/imgrId728864107c2124c26.jpg"/><Relationship Id="rId338164107c212b777" Type="http://schemas.openxmlformats.org/officeDocument/2006/relationships/image" Target="media/imgrId338164107c212b777.jpg"/><Relationship Id="rId341364107c2137971" Type="http://schemas.openxmlformats.org/officeDocument/2006/relationships/image" Target="media/imgrId341364107c2137971.jpg"/><Relationship Id="rId167264107c2140006" Type="http://schemas.openxmlformats.org/officeDocument/2006/relationships/image" Target="media/imgrId167264107c2140006.jpg"/><Relationship Id="rId260064107c2146b49" Type="http://schemas.openxmlformats.org/officeDocument/2006/relationships/image" Target="media/imgrId260064107c2146b49.jpg"/><Relationship Id="rId979664107c2151c38" Type="http://schemas.openxmlformats.org/officeDocument/2006/relationships/image" Target="media/imgrId979664107c2151c38.jpg"/><Relationship Id="rId779064107c2159ef1" Type="http://schemas.openxmlformats.org/officeDocument/2006/relationships/image" Target="media/imgrId779064107c2159ef1.jpg"/><Relationship Id="rId614264107c21615ff" Type="http://schemas.openxmlformats.org/officeDocument/2006/relationships/image" Target="media/imgrId614264107c21615ff.jpg"/><Relationship Id="rId453764107c2169543" Type="http://schemas.openxmlformats.org/officeDocument/2006/relationships/image" Target="media/imgrId453764107c2169543.jpg"/><Relationship Id="rId409364107c216d709" Type="http://schemas.openxmlformats.org/officeDocument/2006/relationships/image" Target="media/imgrId409364107c216d709.jpg"/><Relationship Id="rId550764107c217682b" Type="http://schemas.openxmlformats.org/officeDocument/2006/relationships/image" Target="media/imgrId550764107c217682b.jpg"/><Relationship Id="rId877164107c217ecbe" Type="http://schemas.openxmlformats.org/officeDocument/2006/relationships/image" Target="media/imgrId877164107c217ecbe.jpg"/><Relationship Id="rId850264107c2186a4b" Type="http://schemas.openxmlformats.org/officeDocument/2006/relationships/image" Target="media/imgrId850264107c2186a4b.jpg"/><Relationship Id="rId956364107c218d80b" Type="http://schemas.openxmlformats.org/officeDocument/2006/relationships/image" Target="media/imgrId956364107c218d80b.jpg"/><Relationship Id="rId933064107c219734b" Type="http://schemas.openxmlformats.org/officeDocument/2006/relationships/image" Target="media/imgrId933064107c219734b.jpg"/><Relationship Id="rId745464107c219e42f" Type="http://schemas.openxmlformats.org/officeDocument/2006/relationships/image" Target="media/imgrId745464107c219e42f.jpg"/><Relationship Id="rId622864107c21a6d9e" Type="http://schemas.openxmlformats.org/officeDocument/2006/relationships/image" Target="media/imgrId622864107c21a6d9e.jpg"/><Relationship Id="rId635464107c21b020c" Type="http://schemas.openxmlformats.org/officeDocument/2006/relationships/image" Target="media/imgrId635464107c21b020c.jpg"/><Relationship Id="rId394664107c21b44aa" Type="http://schemas.openxmlformats.org/officeDocument/2006/relationships/image" Target="media/imgrId394664107c21b44aa.jpg"/><Relationship Id="rId157664107c21be937" Type="http://schemas.openxmlformats.org/officeDocument/2006/relationships/image" Target="media/imgrId157664107c21be937.jpg"/><Relationship Id="rId103064107c21c5284" Type="http://schemas.openxmlformats.org/officeDocument/2006/relationships/image" Target="media/imgrId103064107c21c5284.jpg"/><Relationship Id="rId894564107c21cc2f8" Type="http://schemas.openxmlformats.org/officeDocument/2006/relationships/image" Target="media/imgrId894564107c21cc2f8.jpg"/><Relationship Id="rId723164107c21d35bc" Type="http://schemas.openxmlformats.org/officeDocument/2006/relationships/image" Target="media/imgrId723164107c21d35bc.jpg"/><Relationship Id="rId611964107c21db937" Type="http://schemas.openxmlformats.org/officeDocument/2006/relationships/image" Target="media/imgrId611964107c21db937.jpg"/><Relationship Id="rId724564107c21e5a67" Type="http://schemas.openxmlformats.org/officeDocument/2006/relationships/image" Target="media/imgrId724564107c21e5a67.jpg"/><Relationship Id="rId785564107c21eb852" Type="http://schemas.openxmlformats.org/officeDocument/2006/relationships/image" Target="media/imgrId785564107c21eb852.jpg"/><Relationship Id="rId674764107c21f10ec" Type="http://schemas.openxmlformats.org/officeDocument/2006/relationships/image" Target="media/imgrId674764107c21f10ec.jpg"/><Relationship Id="rId999264107c2205360" Type="http://schemas.openxmlformats.org/officeDocument/2006/relationships/image" Target="media/imgrId999264107c2205360.jpg"/><Relationship Id="rId771864107c220e85d" Type="http://schemas.openxmlformats.org/officeDocument/2006/relationships/image" Target="media/imgrId771864107c220e85d.jpg"/><Relationship Id="rId635564107c2214c86" Type="http://schemas.openxmlformats.org/officeDocument/2006/relationships/image" Target="media/imgrId635564107c2214c86.jpg"/><Relationship Id="rId252464107c221d973" Type="http://schemas.openxmlformats.org/officeDocument/2006/relationships/image" Target="media/imgrId252464107c221d973.jpg"/><Relationship Id="rId630864107c22252f6" Type="http://schemas.openxmlformats.org/officeDocument/2006/relationships/image" Target="media/imgrId630864107c22252f6.jpg"/><Relationship Id="rId273064107c2230b9e" Type="http://schemas.openxmlformats.org/officeDocument/2006/relationships/image" Target="media/imgrId273064107c2230b9e.jpg"/><Relationship Id="rId624064107c2238cc4" Type="http://schemas.openxmlformats.org/officeDocument/2006/relationships/image" Target="media/imgrId624064107c2238cc4.jpg"/><Relationship Id="rId156464107c223fe5a" Type="http://schemas.openxmlformats.org/officeDocument/2006/relationships/image" Target="media/imgrId156464107c223fe5a.jpg"/><Relationship Id="rId658364107c2247ebd" Type="http://schemas.openxmlformats.org/officeDocument/2006/relationships/image" Target="media/imgrId658364107c2247ebd.jpg"/><Relationship Id="rId358364107c2251c2a" Type="http://schemas.openxmlformats.org/officeDocument/2006/relationships/image" Target="media/imgrId358364107c2251c2a.jpg"/><Relationship Id="rId535064107c2258ab6" Type="http://schemas.openxmlformats.org/officeDocument/2006/relationships/image" Target="media/imgrId535064107c2258ab6.jpg"/><Relationship Id="rId219764107c22638fc" Type="http://schemas.openxmlformats.org/officeDocument/2006/relationships/image" Target="media/imgrId219764107c22638fc.jpg"/><Relationship Id="rId810664107c226b17c" Type="http://schemas.openxmlformats.org/officeDocument/2006/relationships/image" Target="media/imgrId810664107c226b17c.jpg"/><Relationship Id="rId148164107c2274aa2" Type="http://schemas.openxmlformats.org/officeDocument/2006/relationships/image" Target="media/imgrId148164107c2274aa2.jpg"/><Relationship Id="rId811664107c227e4e2" Type="http://schemas.openxmlformats.org/officeDocument/2006/relationships/image" Target="media/imgrId811664107c227e4e2.jpg"/><Relationship Id="rId608564107c22855b0" Type="http://schemas.openxmlformats.org/officeDocument/2006/relationships/image" Target="media/imgrId608564107c22855b0.jpg"/><Relationship Id="rId189764107c228d318" Type="http://schemas.openxmlformats.org/officeDocument/2006/relationships/image" Target="media/imgrId189764107c228d318.jpg"/><Relationship Id="rId599764107c22948c3" Type="http://schemas.openxmlformats.org/officeDocument/2006/relationships/image" Target="media/imgrId599764107c22948c3.jpg"/><Relationship Id="rId577364107c229b1f1" Type="http://schemas.openxmlformats.org/officeDocument/2006/relationships/image" Target="media/imgrId577364107c229b1f1.jpg"/><Relationship Id="rId163664107c22a4539" Type="http://schemas.openxmlformats.org/officeDocument/2006/relationships/image" Target="media/imgrId163664107c22a4539.jpg"/><Relationship Id="rId723564107c22af245" Type="http://schemas.openxmlformats.org/officeDocument/2006/relationships/image" Target="media/imgrId723564107c22af245.jpg"/><Relationship Id="rId689964107c22b4faa" Type="http://schemas.openxmlformats.org/officeDocument/2006/relationships/image" Target="media/imgrId689964107c22b4faa.jpg"/><Relationship Id="rId913764107c22bb6c7" Type="http://schemas.openxmlformats.org/officeDocument/2006/relationships/image" Target="media/imgrId913764107c22bb6c7.jpg"/><Relationship Id="rId658964107c22c7a3d" Type="http://schemas.openxmlformats.org/officeDocument/2006/relationships/image" Target="media/imgrId658964107c22c7a3d.jpg"/><Relationship Id="rId798164107c22d06ec" Type="http://schemas.openxmlformats.org/officeDocument/2006/relationships/image" Target="media/imgrId798164107c22d06ec.jpg"/><Relationship Id="rId996664107c22d97a5" Type="http://schemas.openxmlformats.org/officeDocument/2006/relationships/image" Target="media/imgrId996664107c22d97a5.jpg"/><Relationship Id="rId975464107c22e032d" Type="http://schemas.openxmlformats.org/officeDocument/2006/relationships/image" Target="media/imgrId975464107c22e032d.jpg"/><Relationship Id="rId400964107c22e9cef" Type="http://schemas.openxmlformats.org/officeDocument/2006/relationships/image" Target="media/imgrId400964107c22e9cef.jpg"/><Relationship Id="rId116664107c22f159b" Type="http://schemas.openxmlformats.org/officeDocument/2006/relationships/image" Target="media/imgrId116664107c22f159b.jpg"/><Relationship Id="rId376964107c2304f76" Type="http://schemas.openxmlformats.org/officeDocument/2006/relationships/image" Target="media/imgrId376964107c2304f76.jpg"/><Relationship Id="rId296464107c230f833" Type="http://schemas.openxmlformats.org/officeDocument/2006/relationships/image" Target="media/imgrId296464107c230f833.jpg"/><Relationship Id="rId936164107c23180c2" Type="http://schemas.openxmlformats.org/officeDocument/2006/relationships/image" Target="media/imgrId936164107c23180c2.jpg"/><Relationship Id="rId864164107c2320c0b" Type="http://schemas.openxmlformats.org/officeDocument/2006/relationships/image" Target="media/imgrId864164107c2320c0b.jpg"/><Relationship Id="rId583364107c2327379" Type="http://schemas.openxmlformats.org/officeDocument/2006/relationships/image" Target="media/imgrId583364107c2327379.jpg"/><Relationship Id="rId568264107c23306e8" Type="http://schemas.openxmlformats.org/officeDocument/2006/relationships/image" Target="media/imgrId568264107c23306e8.jpg"/><Relationship Id="rId543964107c233a38e" Type="http://schemas.openxmlformats.org/officeDocument/2006/relationships/image" Target="media/imgrId543964107c233a38e.jpg"/><Relationship Id="rId497864107c2341828" Type="http://schemas.openxmlformats.org/officeDocument/2006/relationships/image" Target="media/imgrId497864107c2341828.jpg"/><Relationship Id="rId290064107c2346603" Type="http://schemas.openxmlformats.org/officeDocument/2006/relationships/image" Target="media/imgrId290064107c2346603.jpg"/><Relationship Id="rId916564107c2355cfc" Type="http://schemas.openxmlformats.org/officeDocument/2006/relationships/image" Target="media/imgrId916564107c2355cfc.jpg"/><Relationship Id="rId493764107c235ab0a" Type="http://schemas.openxmlformats.org/officeDocument/2006/relationships/image" Target="media/imgrId493764107c235ab0a.jpg"/><Relationship Id="rId447564107c2362c16" Type="http://schemas.openxmlformats.org/officeDocument/2006/relationships/image" Target="media/imgrId447564107c2362c16.jpg"/><Relationship Id="rId134564107c236f0ef" Type="http://schemas.openxmlformats.org/officeDocument/2006/relationships/image" Target="media/imgrId134564107c236f0ef.jpg"/><Relationship Id="rId562764107c2375e02" Type="http://schemas.openxmlformats.org/officeDocument/2006/relationships/image" Target="media/imgrId562764107c2375e02.jpg"/><Relationship Id="rId864664107c237bebf" Type="http://schemas.openxmlformats.org/officeDocument/2006/relationships/image" Target="media/imgrId864664107c237bebf.jpg"/><Relationship Id="rId531364107c2382a53" Type="http://schemas.openxmlformats.org/officeDocument/2006/relationships/image" Target="media/imgrId531364107c2382a53.jpg"/><Relationship Id="rId102464107c2389eb7" Type="http://schemas.openxmlformats.org/officeDocument/2006/relationships/image" Target="media/imgrId102464107c2389eb7.jpg"/><Relationship Id="rId157264107c2393252" Type="http://schemas.openxmlformats.org/officeDocument/2006/relationships/image" Target="media/imgrId157264107c2393252.jpg"/><Relationship Id="rId874064107c239c759" Type="http://schemas.openxmlformats.org/officeDocument/2006/relationships/image" Target="media/imgrId874064107c239c759.jpg"/><Relationship Id="rId658764107c23a6b17" Type="http://schemas.openxmlformats.org/officeDocument/2006/relationships/image" Target="media/imgrId658764107c23a6b17.jpg"/><Relationship Id="rId668964107c23b1197" Type="http://schemas.openxmlformats.org/officeDocument/2006/relationships/image" Target="media/imgrId668964107c23b1197.jpg"/><Relationship Id="rId490264107c23ba78f" Type="http://schemas.openxmlformats.org/officeDocument/2006/relationships/image" Target="media/imgrId490264107c23ba78f.jpg"/><Relationship Id="rId927664107c23c2939" Type="http://schemas.openxmlformats.org/officeDocument/2006/relationships/image" Target="media/imgrId927664107c23c2939.jpg"/><Relationship Id="rId762764107c23cc178" Type="http://schemas.openxmlformats.org/officeDocument/2006/relationships/image" Target="media/imgrId762764107c23cc178.jpg"/><Relationship Id="rId631564107c23d5bd3" Type="http://schemas.openxmlformats.org/officeDocument/2006/relationships/image" Target="media/imgrId631564107c23d5bd3.jpg"/><Relationship Id="rId458664107c23dc81b" Type="http://schemas.openxmlformats.org/officeDocument/2006/relationships/image" Target="media/imgrId458664107c23dc81b.jpg"/><Relationship Id="rId828664107c23e5d9a" Type="http://schemas.openxmlformats.org/officeDocument/2006/relationships/image" Target="media/imgrId828664107c23e5d9a.jpg"/><Relationship Id="rId862864107c23ef8da" Type="http://schemas.openxmlformats.org/officeDocument/2006/relationships/image" Target="media/imgrId862864107c23ef8da.jpg"/><Relationship Id="rId714064107c2404ef0" Type="http://schemas.openxmlformats.org/officeDocument/2006/relationships/image" Target="media/imgrId714064107c2404ef0.jpg"/><Relationship Id="rId178564107c240bc66" Type="http://schemas.openxmlformats.org/officeDocument/2006/relationships/image" Target="media/imgrId178564107c240bc66.jpg"/><Relationship Id="rId488164107c241506f" Type="http://schemas.openxmlformats.org/officeDocument/2006/relationships/image" Target="media/imgrId488164107c241506f.jpg"/><Relationship Id="rId376864107c241d1e5" Type="http://schemas.openxmlformats.org/officeDocument/2006/relationships/image" Target="media/imgrId376864107c241d1e5.jpg"/><Relationship Id="rId400664107c2424600" Type="http://schemas.openxmlformats.org/officeDocument/2006/relationships/image" Target="media/imgrId400664107c2424600.jpg"/><Relationship Id="rId387064107c242d4c7" Type="http://schemas.openxmlformats.org/officeDocument/2006/relationships/image" Target="media/imgrId387064107c242d4c7.jpg"/><Relationship Id="rId761164107c24353bf" Type="http://schemas.openxmlformats.org/officeDocument/2006/relationships/image" Target="media/imgrId761164107c24353bf.jpg"/><Relationship Id="rId139964107c243eec9" Type="http://schemas.openxmlformats.org/officeDocument/2006/relationships/image" Target="media/imgrId139964107c243eec9.jpg"/><Relationship Id="rId728064107c2445e7d" Type="http://schemas.openxmlformats.org/officeDocument/2006/relationships/image" Target="media/imgrId728064107c2445e7d.jpg"/><Relationship Id="rId280964107c244fcdf" Type="http://schemas.openxmlformats.org/officeDocument/2006/relationships/image" Target="media/imgrId280964107c244fcdf.jpg"/><Relationship Id="rId210264107c2457297" Type="http://schemas.openxmlformats.org/officeDocument/2006/relationships/image" Target="media/imgrId210264107c2457297.jpg"/><Relationship Id="rId468664107c246063b" Type="http://schemas.openxmlformats.org/officeDocument/2006/relationships/image" Target="media/imgrId468664107c246063b.jpg"/><Relationship Id="rId298964107c246a9b9" Type="http://schemas.openxmlformats.org/officeDocument/2006/relationships/image" Target="media/imgrId298964107c246a9b9.jpg"/><Relationship Id="rId615464107c247243e" Type="http://schemas.openxmlformats.org/officeDocument/2006/relationships/image" Target="media/imgrId615464107c247243e.jpg"/><Relationship Id="rId245164107c247db35" Type="http://schemas.openxmlformats.org/officeDocument/2006/relationships/image" Target="media/imgrId245164107c247db3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05107" Type="http://schemas.openxmlformats.org/officeDocument/2006/relationships/image" Target="media/imgrId177051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05107" Type="http://schemas.openxmlformats.org/officeDocument/2006/relationships/image" Target="media/imgrId177051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05107" Type="http://schemas.openxmlformats.org/officeDocument/2006/relationships/image" Target="media/imgrId177051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05107" Type="http://schemas.openxmlformats.org/officeDocument/2006/relationships/image" Target="media/imgrId177051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05107" Type="http://schemas.openxmlformats.org/officeDocument/2006/relationships/image" Target="media/imgrId177051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05107" Type="http://schemas.openxmlformats.org/officeDocument/2006/relationships/image" Target="media/imgrId177051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