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106171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554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458105" w:name="ctxt"/>
    <w:bookmarkEnd w:id="14581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906686" name="name33686410c0f7752a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6396410c0f7752a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8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2067542" name="name46576410c0f77940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6136410c0f7793f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08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08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0706410c0f7799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8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6896410c0f779d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8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08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92266410c0f77a1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08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08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3976410c0f77a7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5586410c0f77a9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0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546410c0f77b4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69390" name="name13526410c0f783278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76436410c0f783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646410c0f783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01078" name="name36256410c0f78d03b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6126410c0f78d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55756410c0f78e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36083" name="name45566410c0f798d5a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64036410c0f798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0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85053" name="name49066410c0f7a3d63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11956410c0f7a3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83442" name="name48636410c0f7ab38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8526410c0f7ab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81944" name="name22716410c0f7b18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16410c0f7b1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18006410c0f7b1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0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139366" name="name95656410c0f7b9ca1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84296410c0f7b9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87207" name="name55476410c0f7c3b1b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0656410c0f7c3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93396" name="name61696410c0f7ccc0e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4956410c0f7cc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74351" name="name91436410c0f7d8143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59286410c0f7d8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156410c0f7d9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35127" name="name26456410c0f7e0f1d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81586410c0f7e0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01171" name="name88616410c0f7e4e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46410c0f7e4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0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3277688" name="name69246410c0f7efee9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3126410c0f7ef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0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33411" name="name13946410c0f8045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46410c0f804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62900" name="name41846410c0f810202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3576410c0f810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74316" name="name65566410c0f8150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26410c0f815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682293" name="name12866410c0f81963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226410c0f819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2182" name="name40606410c0f8203b6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7286410c0f820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383305" name="name50186410c0f82633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886410c0f826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338322" name="name97606410c0f82fca7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0776410c0f82f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560039" name="name17466410c0f8359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316410c0f835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046410c0f836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886410c0f836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99397" name="name85976410c0f83d62a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0606410c0f83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0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40026410c0f83e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53658" name="name71326410c0f847659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61816410c0f847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100380" name="name90476410c0f84d77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096410c0f84d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0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99566410c0f84de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12829" name="name35386410c0f856e21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7936410c0f856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561331" name="name91126410c0f85a84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816410c0f85a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93326" name="name58536410c0f86162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896410c0f861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2414" name="name20516410c0f86ab3c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61786410c0f86a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28442" name="name78726410c0f875524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52166410c0f875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84172" name="name28876410c0f87dde4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8456410c0f87d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88264" name="name73626410c0f885313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31516410c0f885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67724" name="name77426410c0f88ce69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1476410c0f88c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0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80676410c0f88df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88749" name="name28826410c0f8973b6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8676410c0f897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82592" name="name57456410c0f8a0a5b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7606410c0f8a0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53048" name="name70716410c0f8a6f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76410c0f8a6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0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98890" name="name87366410c0f8b0f5a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2406410c0f8b0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0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83121" name="name44866410c0f8b81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56410c0f8b8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0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0656410c0f8b8e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01381" name="name97376410c0f8bfad2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21396410c0f8bf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0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91533" name="name94936410c0f8c8607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23736410c0f8c8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701699" name="name60796410c0f8cc4f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496410c0f8cc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0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61505" name="name96596410c0f8d31b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29606410c0f8d3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407949" name="name34816410c0f8d95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446410c0f8d9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82656410c0f8d9d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36786" name="name56596410c0f8e2b9a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40816410c0f8e2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0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0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41844" name="name96586410c0f8ec883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56186410c0f8ec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18164" name="name35116410c0f8f2a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86410c0f8f2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536410c0f8f3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09174" name="name34366410c0f905d22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4976410c0f905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85537" name="name45906410c0f90bc28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8636410c0f90b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50490" name="name43296410c0f90ffb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816410c0f90f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58849" name="name15086410c0f919586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55926410c0f919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65616410c0f919f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86365" name="name43996410c0f9214d9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3316410c0f921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0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06256" name="name63656410c0f92aadb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4496410c0f92a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08154" name="name13666410c0f9315c7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0486410c0f931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78506410c0f932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91017" name="name70676410c0f93ca38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29486410c0f93c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3746410c0f93d1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23689" name="name61156410c0f947b4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12786410c0f947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0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89209" name="name64686410c0f94e9d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516410c0f94e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0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0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0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69752" name="name78976410c0f959a5f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6566410c0f959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65874" name="name91076410c0f96330e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4466410c0f963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24237" name="name14616410c0f966d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96410c0f966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66801" name="name26576410c0f970d4b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42806410c0f970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10735" name="name22816410c0f97dc1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376410c0f97d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7496410c0f97e4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0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840028" name="name78436410c0f988421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6316410c0f988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1537" name="name92336410c0f98f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46410c0f98f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9046410c0f990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929762" name="name34836410c0f9998d8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91336410c0f999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95114" name="name17006410c0f99d9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96410c0f99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35876410c0f99e5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8656410c0f99fa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22458" name="name59186410c0f9a9707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8046410c0f9a9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54986" name="name61976410c0f9b2be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9566410c0f9b2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988159" name="name68796410c0f9b8a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316410c0f9b8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17019" name="name96906410c0f9c2264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0666410c0f9c2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8117" name="name70006410c0f9c5d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06410c0f9c5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2436410c0f9c65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3136410c0f9c6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11696410c0f9c74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3956410c0f9c8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177528" name="name22856410c0f9d11d7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50876410c0f9d1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43252" name="name55036410c0f9db0af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92686410c0f9db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89049" name="name90226410c0f9e304b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4616410c0f9e3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7131" name="name87936410c0f9ec7c2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76596410c0f9ec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40366" name="name31406410c0f9f08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36410c0f9f0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0626410c0f9f10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656410c0f9f12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0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5696410c0f9f1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0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80650" name="name73276410c0fa03ce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416410c0fa03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0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8056410c0fa04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6296410c0fa04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95726410c0fa04e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08524" name="name96656410c0fa0afe5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7196410c0fa0a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0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23960" name="name62336410c0fa11aa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766410c0fa11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53353" name="name72066410c0fa1abaa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25116410c0fa1a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0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155427" name="name19906410c0fa24b49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5616410c0fa24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0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49542" name="name32526410c0fa2e207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7346410c0fa2e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509140" name="name53796410c0fa3400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596410c0fa34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54400" name="name34846410c0fa3a56a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49206410c0fa3a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0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08525" name="name56966410c0fa4348b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4466410c0fa43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85540" name="name37556410c0fa493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36410c0fa49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0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42224" name="name13256410c0fa52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26410c0fa52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0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11178" name="name28966410c0fa5a42e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57646410c0fa5a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8128898" name="name88496410c0fa60248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91826410c0fa60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218777" name="name66796410c0fa660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486410c0fa66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55046410c0fa665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1326410c0fa66e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7827" name="name64576410c0fa6f6ad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6916410c0fa6f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7636410c0fa6f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66822" name="name95836410c0fa78b28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38166410c0fa78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36613" name="name78326410c0fa7e8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96410c0fa7e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0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25276" name="name90416410c0fa877fc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21856410c0fa87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997874" name="name74396410c0fa8da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686410c0fa8d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7720" name="name57096410c0fa97d39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55336410c0fa97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029016" name="name95806410c0fa9df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836410c0fa9d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00639" name="name85656410c0faa6577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31876410c0faa6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883116" name="name73366410c0faace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506410c0faac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748381" name="name60436410c0fab3344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5506410c0fab3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614108" name="name56456410c0fabe700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78506410c0fabe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0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16601" name="name47086410c0fac8234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61206410c0fac8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306216" name="name87576410c0face5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166410c0face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34430" name="name49316410c0fad6bfd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93816410c0fad6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0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47707" name="name33236410c0faddec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3246410c0fadd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11648" name="name94166410c0fae3f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76410c0fae3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0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50628288" name="name29666410c0faf092a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16256410c0faf0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0038149" name="name25046410c0fb09ff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1166410c0fb09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3796115" name="name61076410c0fb17f13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6586410c0fb17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2092290" name="name47976410c0fb24c4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0636410c0fb24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765787" name="name44656410c0fb2f260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0696410c0fb2f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09397" name="name22996410c0fb3584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356410c0fb35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90391" name="name32666410c0fb3da0e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6706410c0fb3d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0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0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12541667" name="name44666410c0fb4c0ef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7596410c0fb4c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86938592" name="name36116410c0fb5bdf9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9146410c0fb5b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0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395096" name="name88526410c0fb6619e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4126410c0fb66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940884" name="name78906410c0fb6a3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176410c0fb6a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2652" name="name90196410c0fb6e8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36410c0fb6e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29281" name="name82186410c0fb74a85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5926410c0fb74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43051" name="name34006410c0fb7ab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106410c0fb7a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90236" name="name35936410c0fb811b4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16226410c0fb81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990887" name="name55816410c0fb84a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686410c0fb84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71691" name="name36756410c0fb8d9c7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28016410c0fb8d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32197" name="name72666410c0fb9780a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4246410c0fb97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0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75142" name="name88616410c0fba059d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7386410c0fba0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0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97706" name="name23146410c0fba43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06410c0fba4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87288" name="name24536410c0fbad3ae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10016410c0fbad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79685" name="name95706410c0fbb6d13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67346410c0fbb6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076089" name="name49776410c0fbbaa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936410c0fbba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5478" name="name75636410c0fbc2482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71346410c0fbc2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980">
    <w:multiLevelType w:val="hybridMultilevel"/>
    <w:lvl w:ilvl="0" w:tplc="76310659">
      <w:start w:val="1"/>
      <w:numFmt w:val="decimal"/>
      <w:lvlText w:val="%1."/>
      <w:lvlJc w:val="left"/>
      <w:pPr>
        <w:ind w:left="720" w:hanging="360"/>
      </w:pPr>
    </w:lvl>
    <w:lvl w:ilvl="1" w:tplc="76310659" w:tentative="1">
      <w:start w:val="1"/>
      <w:numFmt w:val="lowerLetter"/>
      <w:lvlText w:val="%2."/>
      <w:lvlJc w:val="left"/>
      <w:pPr>
        <w:ind w:left="1440" w:hanging="360"/>
      </w:pPr>
    </w:lvl>
    <w:lvl w:ilvl="2" w:tplc="76310659" w:tentative="1">
      <w:start w:val="1"/>
      <w:numFmt w:val="lowerRoman"/>
      <w:lvlText w:val="%3."/>
      <w:lvlJc w:val="right"/>
      <w:pPr>
        <w:ind w:left="2160" w:hanging="180"/>
      </w:pPr>
    </w:lvl>
    <w:lvl w:ilvl="3" w:tplc="76310659" w:tentative="1">
      <w:start w:val="1"/>
      <w:numFmt w:val="decimal"/>
      <w:lvlText w:val="%4."/>
      <w:lvlJc w:val="left"/>
      <w:pPr>
        <w:ind w:left="2880" w:hanging="360"/>
      </w:pPr>
    </w:lvl>
    <w:lvl w:ilvl="4" w:tplc="76310659" w:tentative="1">
      <w:start w:val="1"/>
      <w:numFmt w:val="lowerLetter"/>
      <w:lvlText w:val="%5."/>
      <w:lvlJc w:val="left"/>
      <w:pPr>
        <w:ind w:left="3600" w:hanging="360"/>
      </w:pPr>
    </w:lvl>
    <w:lvl w:ilvl="5" w:tplc="76310659" w:tentative="1">
      <w:start w:val="1"/>
      <w:numFmt w:val="lowerRoman"/>
      <w:lvlText w:val="%6."/>
      <w:lvlJc w:val="right"/>
      <w:pPr>
        <w:ind w:left="4320" w:hanging="180"/>
      </w:pPr>
    </w:lvl>
    <w:lvl w:ilvl="6" w:tplc="76310659" w:tentative="1">
      <w:start w:val="1"/>
      <w:numFmt w:val="decimal"/>
      <w:lvlText w:val="%7."/>
      <w:lvlJc w:val="left"/>
      <w:pPr>
        <w:ind w:left="5040" w:hanging="360"/>
      </w:pPr>
    </w:lvl>
    <w:lvl w:ilvl="7" w:tplc="76310659" w:tentative="1">
      <w:start w:val="1"/>
      <w:numFmt w:val="lowerLetter"/>
      <w:lvlText w:val="%8."/>
      <w:lvlJc w:val="left"/>
      <w:pPr>
        <w:ind w:left="5760" w:hanging="360"/>
      </w:pPr>
    </w:lvl>
    <w:lvl w:ilvl="8" w:tplc="76310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9">
    <w:multiLevelType w:val="hybridMultilevel"/>
    <w:lvl w:ilvl="0" w:tplc="85867518">
      <w:start w:val="1"/>
      <w:numFmt w:val="decimal"/>
      <w:lvlText w:val="%1."/>
      <w:lvlJc w:val="left"/>
      <w:pPr>
        <w:ind w:left="720" w:hanging="360"/>
      </w:pPr>
    </w:lvl>
    <w:lvl w:ilvl="1" w:tplc="85867518" w:tentative="1">
      <w:start w:val="1"/>
      <w:numFmt w:val="lowerLetter"/>
      <w:lvlText w:val="%2."/>
      <w:lvlJc w:val="left"/>
      <w:pPr>
        <w:ind w:left="1440" w:hanging="360"/>
      </w:pPr>
    </w:lvl>
    <w:lvl w:ilvl="2" w:tplc="85867518" w:tentative="1">
      <w:start w:val="1"/>
      <w:numFmt w:val="lowerRoman"/>
      <w:lvlText w:val="%3."/>
      <w:lvlJc w:val="right"/>
      <w:pPr>
        <w:ind w:left="2160" w:hanging="180"/>
      </w:pPr>
    </w:lvl>
    <w:lvl w:ilvl="3" w:tplc="85867518" w:tentative="1">
      <w:start w:val="1"/>
      <w:numFmt w:val="decimal"/>
      <w:lvlText w:val="%4."/>
      <w:lvlJc w:val="left"/>
      <w:pPr>
        <w:ind w:left="2880" w:hanging="360"/>
      </w:pPr>
    </w:lvl>
    <w:lvl w:ilvl="4" w:tplc="85867518" w:tentative="1">
      <w:start w:val="1"/>
      <w:numFmt w:val="lowerLetter"/>
      <w:lvlText w:val="%5."/>
      <w:lvlJc w:val="left"/>
      <w:pPr>
        <w:ind w:left="3600" w:hanging="360"/>
      </w:pPr>
    </w:lvl>
    <w:lvl w:ilvl="5" w:tplc="85867518" w:tentative="1">
      <w:start w:val="1"/>
      <w:numFmt w:val="lowerRoman"/>
      <w:lvlText w:val="%6."/>
      <w:lvlJc w:val="right"/>
      <w:pPr>
        <w:ind w:left="4320" w:hanging="180"/>
      </w:pPr>
    </w:lvl>
    <w:lvl w:ilvl="6" w:tplc="85867518" w:tentative="1">
      <w:start w:val="1"/>
      <w:numFmt w:val="decimal"/>
      <w:lvlText w:val="%7."/>
      <w:lvlJc w:val="left"/>
      <w:pPr>
        <w:ind w:left="5040" w:hanging="360"/>
      </w:pPr>
    </w:lvl>
    <w:lvl w:ilvl="7" w:tplc="85867518" w:tentative="1">
      <w:start w:val="1"/>
      <w:numFmt w:val="lowerLetter"/>
      <w:lvlText w:val="%8."/>
      <w:lvlJc w:val="left"/>
      <w:pPr>
        <w:ind w:left="5760" w:hanging="360"/>
      </w:pPr>
    </w:lvl>
    <w:lvl w:ilvl="8" w:tplc="85867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8">
    <w:multiLevelType w:val="hybridMultilevel"/>
    <w:lvl w:ilvl="0" w:tplc="23308593">
      <w:start w:val="1"/>
      <w:numFmt w:val="decimal"/>
      <w:lvlText w:val="%1."/>
      <w:lvlJc w:val="left"/>
      <w:pPr>
        <w:ind w:left="720" w:hanging="360"/>
      </w:pPr>
    </w:lvl>
    <w:lvl w:ilvl="1" w:tplc="23308593" w:tentative="1">
      <w:start w:val="1"/>
      <w:numFmt w:val="lowerLetter"/>
      <w:lvlText w:val="%2."/>
      <w:lvlJc w:val="left"/>
      <w:pPr>
        <w:ind w:left="1440" w:hanging="360"/>
      </w:pPr>
    </w:lvl>
    <w:lvl w:ilvl="2" w:tplc="23308593" w:tentative="1">
      <w:start w:val="1"/>
      <w:numFmt w:val="lowerRoman"/>
      <w:lvlText w:val="%3."/>
      <w:lvlJc w:val="right"/>
      <w:pPr>
        <w:ind w:left="2160" w:hanging="180"/>
      </w:pPr>
    </w:lvl>
    <w:lvl w:ilvl="3" w:tplc="23308593" w:tentative="1">
      <w:start w:val="1"/>
      <w:numFmt w:val="decimal"/>
      <w:lvlText w:val="%4."/>
      <w:lvlJc w:val="left"/>
      <w:pPr>
        <w:ind w:left="2880" w:hanging="360"/>
      </w:pPr>
    </w:lvl>
    <w:lvl w:ilvl="4" w:tplc="23308593" w:tentative="1">
      <w:start w:val="1"/>
      <w:numFmt w:val="lowerLetter"/>
      <w:lvlText w:val="%5."/>
      <w:lvlJc w:val="left"/>
      <w:pPr>
        <w:ind w:left="3600" w:hanging="360"/>
      </w:pPr>
    </w:lvl>
    <w:lvl w:ilvl="5" w:tplc="23308593" w:tentative="1">
      <w:start w:val="1"/>
      <w:numFmt w:val="lowerRoman"/>
      <w:lvlText w:val="%6."/>
      <w:lvlJc w:val="right"/>
      <w:pPr>
        <w:ind w:left="4320" w:hanging="180"/>
      </w:pPr>
    </w:lvl>
    <w:lvl w:ilvl="6" w:tplc="23308593" w:tentative="1">
      <w:start w:val="1"/>
      <w:numFmt w:val="decimal"/>
      <w:lvlText w:val="%7."/>
      <w:lvlJc w:val="left"/>
      <w:pPr>
        <w:ind w:left="5040" w:hanging="360"/>
      </w:pPr>
    </w:lvl>
    <w:lvl w:ilvl="7" w:tplc="23308593" w:tentative="1">
      <w:start w:val="1"/>
      <w:numFmt w:val="lowerLetter"/>
      <w:lvlText w:val="%8."/>
      <w:lvlJc w:val="left"/>
      <w:pPr>
        <w:ind w:left="5760" w:hanging="360"/>
      </w:pPr>
    </w:lvl>
    <w:lvl w:ilvl="8" w:tplc="23308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7">
    <w:multiLevelType w:val="hybridMultilevel"/>
    <w:lvl w:ilvl="0" w:tplc="32618971">
      <w:start w:val="1"/>
      <w:numFmt w:val="decimal"/>
      <w:lvlText w:val="%1."/>
      <w:lvlJc w:val="left"/>
      <w:pPr>
        <w:ind w:left="720" w:hanging="360"/>
      </w:pPr>
    </w:lvl>
    <w:lvl w:ilvl="1" w:tplc="32618971" w:tentative="1">
      <w:start w:val="1"/>
      <w:numFmt w:val="lowerLetter"/>
      <w:lvlText w:val="%2."/>
      <w:lvlJc w:val="left"/>
      <w:pPr>
        <w:ind w:left="1440" w:hanging="360"/>
      </w:pPr>
    </w:lvl>
    <w:lvl w:ilvl="2" w:tplc="32618971" w:tentative="1">
      <w:start w:val="1"/>
      <w:numFmt w:val="lowerRoman"/>
      <w:lvlText w:val="%3."/>
      <w:lvlJc w:val="right"/>
      <w:pPr>
        <w:ind w:left="2160" w:hanging="180"/>
      </w:pPr>
    </w:lvl>
    <w:lvl w:ilvl="3" w:tplc="32618971" w:tentative="1">
      <w:start w:val="1"/>
      <w:numFmt w:val="decimal"/>
      <w:lvlText w:val="%4."/>
      <w:lvlJc w:val="left"/>
      <w:pPr>
        <w:ind w:left="2880" w:hanging="360"/>
      </w:pPr>
    </w:lvl>
    <w:lvl w:ilvl="4" w:tplc="32618971" w:tentative="1">
      <w:start w:val="1"/>
      <w:numFmt w:val="lowerLetter"/>
      <w:lvlText w:val="%5."/>
      <w:lvlJc w:val="left"/>
      <w:pPr>
        <w:ind w:left="3600" w:hanging="360"/>
      </w:pPr>
    </w:lvl>
    <w:lvl w:ilvl="5" w:tplc="32618971" w:tentative="1">
      <w:start w:val="1"/>
      <w:numFmt w:val="lowerRoman"/>
      <w:lvlText w:val="%6."/>
      <w:lvlJc w:val="right"/>
      <w:pPr>
        <w:ind w:left="4320" w:hanging="180"/>
      </w:pPr>
    </w:lvl>
    <w:lvl w:ilvl="6" w:tplc="32618971" w:tentative="1">
      <w:start w:val="1"/>
      <w:numFmt w:val="decimal"/>
      <w:lvlText w:val="%7."/>
      <w:lvlJc w:val="left"/>
      <w:pPr>
        <w:ind w:left="5040" w:hanging="360"/>
      </w:pPr>
    </w:lvl>
    <w:lvl w:ilvl="7" w:tplc="32618971" w:tentative="1">
      <w:start w:val="1"/>
      <w:numFmt w:val="lowerLetter"/>
      <w:lvlText w:val="%8."/>
      <w:lvlJc w:val="left"/>
      <w:pPr>
        <w:ind w:left="5760" w:hanging="360"/>
      </w:pPr>
    </w:lvl>
    <w:lvl w:ilvl="8" w:tplc="32618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6">
    <w:multiLevelType w:val="hybridMultilevel"/>
    <w:lvl w:ilvl="0" w:tplc="65370859">
      <w:start w:val="1"/>
      <w:numFmt w:val="decimal"/>
      <w:lvlText w:val="%1."/>
      <w:lvlJc w:val="left"/>
      <w:pPr>
        <w:ind w:left="720" w:hanging="360"/>
      </w:pPr>
    </w:lvl>
    <w:lvl w:ilvl="1" w:tplc="65370859" w:tentative="1">
      <w:start w:val="1"/>
      <w:numFmt w:val="lowerLetter"/>
      <w:lvlText w:val="%2."/>
      <w:lvlJc w:val="left"/>
      <w:pPr>
        <w:ind w:left="1440" w:hanging="360"/>
      </w:pPr>
    </w:lvl>
    <w:lvl w:ilvl="2" w:tplc="65370859" w:tentative="1">
      <w:start w:val="1"/>
      <w:numFmt w:val="lowerRoman"/>
      <w:lvlText w:val="%3."/>
      <w:lvlJc w:val="right"/>
      <w:pPr>
        <w:ind w:left="2160" w:hanging="180"/>
      </w:pPr>
    </w:lvl>
    <w:lvl w:ilvl="3" w:tplc="65370859" w:tentative="1">
      <w:start w:val="1"/>
      <w:numFmt w:val="decimal"/>
      <w:lvlText w:val="%4."/>
      <w:lvlJc w:val="left"/>
      <w:pPr>
        <w:ind w:left="2880" w:hanging="360"/>
      </w:pPr>
    </w:lvl>
    <w:lvl w:ilvl="4" w:tplc="65370859" w:tentative="1">
      <w:start w:val="1"/>
      <w:numFmt w:val="lowerLetter"/>
      <w:lvlText w:val="%5."/>
      <w:lvlJc w:val="left"/>
      <w:pPr>
        <w:ind w:left="3600" w:hanging="360"/>
      </w:pPr>
    </w:lvl>
    <w:lvl w:ilvl="5" w:tplc="65370859" w:tentative="1">
      <w:start w:val="1"/>
      <w:numFmt w:val="lowerRoman"/>
      <w:lvlText w:val="%6."/>
      <w:lvlJc w:val="right"/>
      <w:pPr>
        <w:ind w:left="4320" w:hanging="180"/>
      </w:pPr>
    </w:lvl>
    <w:lvl w:ilvl="6" w:tplc="65370859" w:tentative="1">
      <w:start w:val="1"/>
      <w:numFmt w:val="decimal"/>
      <w:lvlText w:val="%7."/>
      <w:lvlJc w:val="left"/>
      <w:pPr>
        <w:ind w:left="5040" w:hanging="360"/>
      </w:pPr>
    </w:lvl>
    <w:lvl w:ilvl="7" w:tplc="65370859" w:tentative="1">
      <w:start w:val="1"/>
      <w:numFmt w:val="lowerLetter"/>
      <w:lvlText w:val="%8."/>
      <w:lvlJc w:val="left"/>
      <w:pPr>
        <w:ind w:left="5760" w:hanging="360"/>
      </w:pPr>
    </w:lvl>
    <w:lvl w:ilvl="8" w:tplc="65370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5">
    <w:multiLevelType w:val="hybridMultilevel"/>
    <w:lvl w:ilvl="0" w:tplc="89051883">
      <w:start w:val="1"/>
      <w:numFmt w:val="decimal"/>
      <w:lvlText w:val="%1."/>
      <w:lvlJc w:val="left"/>
      <w:pPr>
        <w:ind w:left="720" w:hanging="360"/>
      </w:pPr>
    </w:lvl>
    <w:lvl w:ilvl="1" w:tplc="89051883" w:tentative="1">
      <w:start w:val="1"/>
      <w:numFmt w:val="lowerLetter"/>
      <w:lvlText w:val="%2."/>
      <w:lvlJc w:val="left"/>
      <w:pPr>
        <w:ind w:left="1440" w:hanging="360"/>
      </w:pPr>
    </w:lvl>
    <w:lvl w:ilvl="2" w:tplc="89051883" w:tentative="1">
      <w:start w:val="1"/>
      <w:numFmt w:val="lowerRoman"/>
      <w:lvlText w:val="%3."/>
      <w:lvlJc w:val="right"/>
      <w:pPr>
        <w:ind w:left="2160" w:hanging="180"/>
      </w:pPr>
    </w:lvl>
    <w:lvl w:ilvl="3" w:tplc="89051883" w:tentative="1">
      <w:start w:val="1"/>
      <w:numFmt w:val="decimal"/>
      <w:lvlText w:val="%4."/>
      <w:lvlJc w:val="left"/>
      <w:pPr>
        <w:ind w:left="2880" w:hanging="360"/>
      </w:pPr>
    </w:lvl>
    <w:lvl w:ilvl="4" w:tplc="89051883" w:tentative="1">
      <w:start w:val="1"/>
      <w:numFmt w:val="lowerLetter"/>
      <w:lvlText w:val="%5."/>
      <w:lvlJc w:val="left"/>
      <w:pPr>
        <w:ind w:left="3600" w:hanging="360"/>
      </w:pPr>
    </w:lvl>
    <w:lvl w:ilvl="5" w:tplc="89051883" w:tentative="1">
      <w:start w:val="1"/>
      <w:numFmt w:val="lowerRoman"/>
      <w:lvlText w:val="%6."/>
      <w:lvlJc w:val="right"/>
      <w:pPr>
        <w:ind w:left="4320" w:hanging="180"/>
      </w:pPr>
    </w:lvl>
    <w:lvl w:ilvl="6" w:tplc="89051883" w:tentative="1">
      <w:start w:val="1"/>
      <w:numFmt w:val="decimal"/>
      <w:lvlText w:val="%7."/>
      <w:lvlJc w:val="left"/>
      <w:pPr>
        <w:ind w:left="5040" w:hanging="360"/>
      </w:pPr>
    </w:lvl>
    <w:lvl w:ilvl="7" w:tplc="89051883" w:tentative="1">
      <w:start w:val="1"/>
      <w:numFmt w:val="lowerLetter"/>
      <w:lvlText w:val="%8."/>
      <w:lvlJc w:val="left"/>
      <w:pPr>
        <w:ind w:left="5760" w:hanging="360"/>
      </w:pPr>
    </w:lvl>
    <w:lvl w:ilvl="8" w:tplc="89051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4">
    <w:multiLevelType w:val="hybridMultilevel"/>
    <w:lvl w:ilvl="0" w:tplc="47241521">
      <w:start w:val="1"/>
      <w:numFmt w:val="decimal"/>
      <w:lvlText w:val="%1."/>
      <w:lvlJc w:val="left"/>
      <w:pPr>
        <w:ind w:left="720" w:hanging="360"/>
      </w:pPr>
    </w:lvl>
    <w:lvl w:ilvl="1" w:tplc="47241521" w:tentative="1">
      <w:start w:val="1"/>
      <w:numFmt w:val="lowerLetter"/>
      <w:lvlText w:val="%2."/>
      <w:lvlJc w:val="left"/>
      <w:pPr>
        <w:ind w:left="1440" w:hanging="360"/>
      </w:pPr>
    </w:lvl>
    <w:lvl w:ilvl="2" w:tplc="47241521" w:tentative="1">
      <w:start w:val="1"/>
      <w:numFmt w:val="lowerRoman"/>
      <w:lvlText w:val="%3."/>
      <w:lvlJc w:val="right"/>
      <w:pPr>
        <w:ind w:left="2160" w:hanging="180"/>
      </w:pPr>
    </w:lvl>
    <w:lvl w:ilvl="3" w:tplc="47241521" w:tentative="1">
      <w:start w:val="1"/>
      <w:numFmt w:val="decimal"/>
      <w:lvlText w:val="%4."/>
      <w:lvlJc w:val="left"/>
      <w:pPr>
        <w:ind w:left="2880" w:hanging="360"/>
      </w:pPr>
    </w:lvl>
    <w:lvl w:ilvl="4" w:tplc="47241521" w:tentative="1">
      <w:start w:val="1"/>
      <w:numFmt w:val="lowerLetter"/>
      <w:lvlText w:val="%5."/>
      <w:lvlJc w:val="left"/>
      <w:pPr>
        <w:ind w:left="3600" w:hanging="360"/>
      </w:pPr>
    </w:lvl>
    <w:lvl w:ilvl="5" w:tplc="47241521" w:tentative="1">
      <w:start w:val="1"/>
      <w:numFmt w:val="lowerRoman"/>
      <w:lvlText w:val="%6."/>
      <w:lvlJc w:val="right"/>
      <w:pPr>
        <w:ind w:left="4320" w:hanging="180"/>
      </w:pPr>
    </w:lvl>
    <w:lvl w:ilvl="6" w:tplc="47241521" w:tentative="1">
      <w:start w:val="1"/>
      <w:numFmt w:val="decimal"/>
      <w:lvlText w:val="%7."/>
      <w:lvlJc w:val="left"/>
      <w:pPr>
        <w:ind w:left="5040" w:hanging="360"/>
      </w:pPr>
    </w:lvl>
    <w:lvl w:ilvl="7" w:tplc="47241521" w:tentative="1">
      <w:start w:val="1"/>
      <w:numFmt w:val="lowerLetter"/>
      <w:lvlText w:val="%8."/>
      <w:lvlJc w:val="left"/>
      <w:pPr>
        <w:ind w:left="5760" w:hanging="360"/>
      </w:pPr>
    </w:lvl>
    <w:lvl w:ilvl="8" w:tplc="47241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3">
    <w:multiLevelType w:val="hybridMultilevel"/>
    <w:lvl w:ilvl="0" w:tplc="76182942">
      <w:start w:val="1"/>
      <w:numFmt w:val="decimal"/>
      <w:lvlText w:val="%1."/>
      <w:lvlJc w:val="left"/>
      <w:pPr>
        <w:ind w:left="720" w:hanging="360"/>
      </w:pPr>
    </w:lvl>
    <w:lvl w:ilvl="1" w:tplc="76182942" w:tentative="1">
      <w:start w:val="1"/>
      <w:numFmt w:val="lowerLetter"/>
      <w:lvlText w:val="%2."/>
      <w:lvlJc w:val="left"/>
      <w:pPr>
        <w:ind w:left="1440" w:hanging="360"/>
      </w:pPr>
    </w:lvl>
    <w:lvl w:ilvl="2" w:tplc="76182942" w:tentative="1">
      <w:start w:val="1"/>
      <w:numFmt w:val="lowerRoman"/>
      <w:lvlText w:val="%3."/>
      <w:lvlJc w:val="right"/>
      <w:pPr>
        <w:ind w:left="2160" w:hanging="180"/>
      </w:pPr>
    </w:lvl>
    <w:lvl w:ilvl="3" w:tplc="76182942" w:tentative="1">
      <w:start w:val="1"/>
      <w:numFmt w:val="decimal"/>
      <w:lvlText w:val="%4."/>
      <w:lvlJc w:val="left"/>
      <w:pPr>
        <w:ind w:left="2880" w:hanging="360"/>
      </w:pPr>
    </w:lvl>
    <w:lvl w:ilvl="4" w:tplc="76182942" w:tentative="1">
      <w:start w:val="1"/>
      <w:numFmt w:val="lowerLetter"/>
      <w:lvlText w:val="%5."/>
      <w:lvlJc w:val="left"/>
      <w:pPr>
        <w:ind w:left="3600" w:hanging="360"/>
      </w:pPr>
    </w:lvl>
    <w:lvl w:ilvl="5" w:tplc="76182942" w:tentative="1">
      <w:start w:val="1"/>
      <w:numFmt w:val="lowerRoman"/>
      <w:lvlText w:val="%6."/>
      <w:lvlJc w:val="right"/>
      <w:pPr>
        <w:ind w:left="4320" w:hanging="180"/>
      </w:pPr>
    </w:lvl>
    <w:lvl w:ilvl="6" w:tplc="76182942" w:tentative="1">
      <w:start w:val="1"/>
      <w:numFmt w:val="decimal"/>
      <w:lvlText w:val="%7."/>
      <w:lvlJc w:val="left"/>
      <w:pPr>
        <w:ind w:left="5040" w:hanging="360"/>
      </w:pPr>
    </w:lvl>
    <w:lvl w:ilvl="7" w:tplc="76182942" w:tentative="1">
      <w:start w:val="1"/>
      <w:numFmt w:val="lowerLetter"/>
      <w:lvlText w:val="%8."/>
      <w:lvlJc w:val="left"/>
      <w:pPr>
        <w:ind w:left="5760" w:hanging="360"/>
      </w:pPr>
    </w:lvl>
    <w:lvl w:ilvl="8" w:tplc="76182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2">
    <w:multiLevelType w:val="hybridMultilevel"/>
    <w:lvl w:ilvl="0" w:tplc="27114178">
      <w:start w:val="1"/>
      <w:numFmt w:val="decimal"/>
      <w:lvlText w:val="%1."/>
      <w:lvlJc w:val="left"/>
      <w:pPr>
        <w:ind w:left="720" w:hanging="360"/>
      </w:pPr>
    </w:lvl>
    <w:lvl w:ilvl="1" w:tplc="27114178" w:tentative="1">
      <w:start w:val="1"/>
      <w:numFmt w:val="lowerLetter"/>
      <w:lvlText w:val="%2."/>
      <w:lvlJc w:val="left"/>
      <w:pPr>
        <w:ind w:left="1440" w:hanging="360"/>
      </w:pPr>
    </w:lvl>
    <w:lvl w:ilvl="2" w:tplc="27114178" w:tentative="1">
      <w:start w:val="1"/>
      <w:numFmt w:val="lowerRoman"/>
      <w:lvlText w:val="%3."/>
      <w:lvlJc w:val="right"/>
      <w:pPr>
        <w:ind w:left="2160" w:hanging="180"/>
      </w:pPr>
    </w:lvl>
    <w:lvl w:ilvl="3" w:tplc="27114178" w:tentative="1">
      <w:start w:val="1"/>
      <w:numFmt w:val="decimal"/>
      <w:lvlText w:val="%4."/>
      <w:lvlJc w:val="left"/>
      <w:pPr>
        <w:ind w:left="2880" w:hanging="360"/>
      </w:pPr>
    </w:lvl>
    <w:lvl w:ilvl="4" w:tplc="27114178" w:tentative="1">
      <w:start w:val="1"/>
      <w:numFmt w:val="lowerLetter"/>
      <w:lvlText w:val="%5."/>
      <w:lvlJc w:val="left"/>
      <w:pPr>
        <w:ind w:left="3600" w:hanging="360"/>
      </w:pPr>
    </w:lvl>
    <w:lvl w:ilvl="5" w:tplc="27114178" w:tentative="1">
      <w:start w:val="1"/>
      <w:numFmt w:val="lowerRoman"/>
      <w:lvlText w:val="%6."/>
      <w:lvlJc w:val="right"/>
      <w:pPr>
        <w:ind w:left="4320" w:hanging="180"/>
      </w:pPr>
    </w:lvl>
    <w:lvl w:ilvl="6" w:tplc="27114178" w:tentative="1">
      <w:start w:val="1"/>
      <w:numFmt w:val="decimal"/>
      <w:lvlText w:val="%7."/>
      <w:lvlJc w:val="left"/>
      <w:pPr>
        <w:ind w:left="5040" w:hanging="360"/>
      </w:pPr>
    </w:lvl>
    <w:lvl w:ilvl="7" w:tplc="27114178" w:tentative="1">
      <w:start w:val="1"/>
      <w:numFmt w:val="lowerLetter"/>
      <w:lvlText w:val="%8."/>
      <w:lvlJc w:val="left"/>
      <w:pPr>
        <w:ind w:left="5760" w:hanging="360"/>
      </w:pPr>
    </w:lvl>
    <w:lvl w:ilvl="8" w:tplc="27114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1">
    <w:multiLevelType w:val="hybridMultilevel"/>
    <w:lvl w:ilvl="0" w:tplc="80627750">
      <w:start w:val="1"/>
      <w:numFmt w:val="decimal"/>
      <w:lvlText w:val="%1."/>
      <w:lvlJc w:val="left"/>
      <w:pPr>
        <w:ind w:left="720" w:hanging="360"/>
      </w:pPr>
    </w:lvl>
    <w:lvl w:ilvl="1" w:tplc="80627750" w:tentative="1">
      <w:start w:val="1"/>
      <w:numFmt w:val="lowerLetter"/>
      <w:lvlText w:val="%2."/>
      <w:lvlJc w:val="left"/>
      <w:pPr>
        <w:ind w:left="1440" w:hanging="360"/>
      </w:pPr>
    </w:lvl>
    <w:lvl w:ilvl="2" w:tplc="80627750" w:tentative="1">
      <w:start w:val="1"/>
      <w:numFmt w:val="lowerRoman"/>
      <w:lvlText w:val="%3."/>
      <w:lvlJc w:val="right"/>
      <w:pPr>
        <w:ind w:left="2160" w:hanging="180"/>
      </w:pPr>
    </w:lvl>
    <w:lvl w:ilvl="3" w:tplc="80627750" w:tentative="1">
      <w:start w:val="1"/>
      <w:numFmt w:val="decimal"/>
      <w:lvlText w:val="%4."/>
      <w:lvlJc w:val="left"/>
      <w:pPr>
        <w:ind w:left="2880" w:hanging="360"/>
      </w:pPr>
    </w:lvl>
    <w:lvl w:ilvl="4" w:tplc="80627750" w:tentative="1">
      <w:start w:val="1"/>
      <w:numFmt w:val="lowerLetter"/>
      <w:lvlText w:val="%5."/>
      <w:lvlJc w:val="left"/>
      <w:pPr>
        <w:ind w:left="3600" w:hanging="360"/>
      </w:pPr>
    </w:lvl>
    <w:lvl w:ilvl="5" w:tplc="80627750" w:tentative="1">
      <w:start w:val="1"/>
      <w:numFmt w:val="lowerRoman"/>
      <w:lvlText w:val="%6."/>
      <w:lvlJc w:val="right"/>
      <w:pPr>
        <w:ind w:left="4320" w:hanging="180"/>
      </w:pPr>
    </w:lvl>
    <w:lvl w:ilvl="6" w:tplc="80627750" w:tentative="1">
      <w:start w:val="1"/>
      <w:numFmt w:val="decimal"/>
      <w:lvlText w:val="%7."/>
      <w:lvlJc w:val="left"/>
      <w:pPr>
        <w:ind w:left="5040" w:hanging="360"/>
      </w:pPr>
    </w:lvl>
    <w:lvl w:ilvl="7" w:tplc="80627750" w:tentative="1">
      <w:start w:val="1"/>
      <w:numFmt w:val="lowerLetter"/>
      <w:lvlText w:val="%8."/>
      <w:lvlJc w:val="left"/>
      <w:pPr>
        <w:ind w:left="5760" w:hanging="360"/>
      </w:pPr>
    </w:lvl>
    <w:lvl w:ilvl="8" w:tplc="8062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0">
    <w:multiLevelType w:val="hybridMultilevel"/>
    <w:lvl w:ilvl="0" w:tplc="42883303">
      <w:start w:val="1"/>
      <w:numFmt w:val="decimal"/>
      <w:lvlText w:val="%1."/>
      <w:lvlJc w:val="left"/>
      <w:pPr>
        <w:ind w:left="720" w:hanging="360"/>
      </w:pPr>
    </w:lvl>
    <w:lvl w:ilvl="1" w:tplc="42883303" w:tentative="1">
      <w:start w:val="1"/>
      <w:numFmt w:val="lowerLetter"/>
      <w:lvlText w:val="%2."/>
      <w:lvlJc w:val="left"/>
      <w:pPr>
        <w:ind w:left="1440" w:hanging="360"/>
      </w:pPr>
    </w:lvl>
    <w:lvl w:ilvl="2" w:tplc="42883303" w:tentative="1">
      <w:start w:val="1"/>
      <w:numFmt w:val="lowerRoman"/>
      <w:lvlText w:val="%3."/>
      <w:lvlJc w:val="right"/>
      <w:pPr>
        <w:ind w:left="2160" w:hanging="180"/>
      </w:pPr>
    </w:lvl>
    <w:lvl w:ilvl="3" w:tplc="42883303" w:tentative="1">
      <w:start w:val="1"/>
      <w:numFmt w:val="decimal"/>
      <w:lvlText w:val="%4."/>
      <w:lvlJc w:val="left"/>
      <w:pPr>
        <w:ind w:left="2880" w:hanging="360"/>
      </w:pPr>
    </w:lvl>
    <w:lvl w:ilvl="4" w:tplc="42883303" w:tentative="1">
      <w:start w:val="1"/>
      <w:numFmt w:val="lowerLetter"/>
      <w:lvlText w:val="%5."/>
      <w:lvlJc w:val="left"/>
      <w:pPr>
        <w:ind w:left="3600" w:hanging="360"/>
      </w:pPr>
    </w:lvl>
    <w:lvl w:ilvl="5" w:tplc="42883303" w:tentative="1">
      <w:start w:val="1"/>
      <w:numFmt w:val="lowerRoman"/>
      <w:lvlText w:val="%6."/>
      <w:lvlJc w:val="right"/>
      <w:pPr>
        <w:ind w:left="4320" w:hanging="180"/>
      </w:pPr>
    </w:lvl>
    <w:lvl w:ilvl="6" w:tplc="42883303" w:tentative="1">
      <w:start w:val="1"/>
      <w:numFmt w:val="decimal"/>
      <w:lvlText w:val="%7."/>
      <w:lvlJc w:val="left"/>
      <w:pPr>
        <w:ind w:left="5040" w:hanging="360"/>
      </w:pPr>
    </w:lvl>
    <w:lvl w:ilvl="7" w:tplc="42883303" w:tentative="1">
      <w:start w:val="1"/>
      <w:numFmt w:val="lowerLetter"/>
      <w:lvlText w:val="%8."/>
      <w:lvlJc w:val="left"/>
      <w:pPr>
        <w:ind w:left="5760" w:hanging="360"/>
      </w:pPr>
    </w:lvl>
    <w:lvl w:ilvl="8" w:tplc="42883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9">
    <w:multiLevelType w:val="hybridMultilevel"/>
    <w:lvl w:ilvl="0" w:tplc="87913631">
      <w:start w:val="1"/>
      <w:numFmt w:val="decimal"/>
      <w:lvlText w:val="%1."/>
      <w:lvlJc w:val="left"/>
      <w:pPr>
        <w:ind w:left="720" w:hanging="360"/>
      </w:pPr>
    </w:lvl>
    <w:lvl w:ilvl="1" w:tplc="87913631" w:tentative="1">
      <w:start w:val="1"/>
      <w:numFmt w:val="lowerLetter"/>
      <w:lvlText w:val="%2."/>
      <w:lvlJc w:val="left"/>
      <w:pPr>
        <w:ind w:left="1440" w:hanging="360"/>
      </w:pPr>
    </w:lvl>
    <w:lvl w:ilvl="2" w:tplc="87913631" w:tentative="1">
      <w:start w:val="1"/>
      <w:numFmt w:val="lowerRoman"/>
      <w:lvlText w:val="%3."/>
      <w:lvlJc w:val="right"/>
      <w:pPr>
        <w:ind w:left="2160" w:hanging="180"/>
      </w:pPr>
    </w:lvl>
    <w:lvl w:ilvl="3" w:tplc="87913631" w:tentative="1">
      <w:start w:val="1"/>
      <w:numFmt w:val="decimal"/>
      <w:lvlText w:val="%4."/>
      <w:lvlJc w:val="left"/>
      <w:pPr>
        <w:ind w:left="2880" w:hanging="360"/>
      </w:pPr>
    </w:lvl>
    <w:lvl w:ilvl="4" w:tplc="87913631" w:tentative="1">
      <w:start w:val="1"/>
      <w:numFmt w:val="lowerLetter"/>
      <w:lvlText w:val="%5."/>
      <w:lvlJc w:val="left"/>
      <w:pPr>
        <w:ind w:left="3600" w:hanging="360"/>
      </w:pPr>
    </w:lvl>
    <w:lvl w:ilvl="5" w:tplc="87913631" w:tentative="1">
      <w:start w:val="1"/>
      <w:numFmt w:val="lowerRoman"/>
      <w:lvlText w:val="%6."/>
      <w:lvlJc w:val="right"/>
      <w:pPr>
        <w:ind w:left="4320" w:hanging="180"/>
      </w:pPr>
    </w:lvl>
    <w:lvl w:ilvl="6" w:tplc="87913631" w:tentative="1">
      <w:start w:val="1"/>
      <w:numFmt w:val="decimal"/>
      <w:lvlText w:val="%7."/>
      <w:lvlJc w:val="left"/>
      <w:pPr>
        <w:ind w:left="5040" w:hanging="360"/>
      </w:pPr>
    </w:lvl>
    <w:lvl w:ilvl="7" w:tplc="87913631" w:tentative="1">
      <w:start w:val="1"/>
      <w:numFmt w:val="lowerLetter"/>
      <w:lvlText w:val="%8."/>
      <w:lvlJc w:val="left"/>
      <w:pPr>
        <w:ind w:left="5760" w:hanging="360"/>
      </w:pPr>
    </w:lvl>
    <w:lvl w:ilvl="8" w:tplc="87913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8">
    <w:multiLevelType w:val="hybridMultilevel"/>
    <w:lvl w:ilvl="0" w:tplc="52762658">
      <w:start w:val="1"/>
      <w:numFmt w:val="decimal"/>
      <w:lvlText w:val="%1."/>
      <w:lvlJc w:val="left"/>
      <w:pPr>
        <w:ind w:left="720" w:hanging="360"/>
      </w:pPr>
    </w:lvl>
    <w:lvl w:ilvl="1" w:tplc="52762658" w:tentative="1">
      <w:start w:val="1"/>
      <w:numFmt w:val="lowerLetter"/>
      <w:lvlText w:val="%2."/>
      <w:lvlJc w:val="left"/>
      <w:pPr>
        <w:ind w:left="1440" w:hanging="360"/>
      </w:pPr>
    </w:lvl>
    <w:lvl w:ilvl="2" w:tplc="52762658" w:tentative="1">
      <w:start w:val="1"/>
      <w:numFmt w:val="lowerRoman"/>
      <w:lvlText w:val="%3."/>
      <w:lvlJc w:val="right"/>
      <w:pPr>
        <w:ind w:left="2160" w:hanging="180"/>
      </w:pPr>
    </w:lvl>
    <w:lvl w:ilvl="3" w:tplc="52762658" w:tentative="1">
      <w:start w:val="1"/>
      <w:numFmt w:val="decimal"/>
      <w:lvlText w:val="%4."/>
      <w:lvlJc w:val="left"/>
      <w:pPr>
        <w:ind w:left="2880" w:hanging="360"/>
      </w:pPr>
    </w:lvl>
    <w:lvl w:ilvl="4" w:tplc="52762658" w:tentative="1">
      <w:start w:val="1"/>
      <w:numFmt w:val="lowerLetter"/>
      <w:lvlText w:val="%5."/>
      <w:lvlJc w:val="left"/>
      <w:pPr>
        <w:ind w:left="3600" w:hanging="360"/>
      </w:pPr>
    </w:lvl>
    <w:lvl w:ilvl="5" w:tplc="52762658" w:tentative="1">
      <w:start w:val="1"/>
      <w:numFmt w:val="lowerRoman"/>
      <w:lvlText w:val="%6."/>
      <w:lvlJc w:val="right"/>
      <w:pPr>
        <w:ind w:left="4320" w:hanging="180"/>
      </w:pPr>
    </w:lvl>
    <w:lvl w:ilvl="6" w:tplc="52762658" w:tentative="1">
      <w:start w:val="1"/>
      <w:numFmt w:val="decimal"/>
      <w:lvlText w:val="%7."/>
      <w:lvlJc w:val="left"/>
      <w:pPr>
        <w:ind w:left="5040" w:hanging="360"/>
      </w:pPr>
    </w:lvl>
    <w:lvl w:ilvl="7" w:tplc="52762658" w:tentative="1">
      <w:start w:val="1"/>
      <w:numFmt w:val="lowerLetter"/>
      <w:lvlText w:val="%8."/>
      <w:lvlJc w:val="left"/>
      <w:pPr>
        <w:ind w:left="5760" w:hanging="360"/>
      </w:pPr>
    </w:lvl>
    <w:lvl w:ilvl="8" w:tplc="52762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7">
    <w:multiLevelType w:val="hybridMultilevel"/>
    <w:lvl w:ilvl="0" w:tplc="12969190">
      <w:start w:val="1"/>
      <w:numFmt w:val="decimal"/>
      <w:lvlText w:val="%1."/>
      <w:lvlJc w:val="left"/>
      <w:pPr>
        <w:ind w:left="720" w:hanging="360"/>
      </w:pPr>
    </w:lvl>
    <w:lvl w:ilvl="1" w:tplc="12969190" w:tentative="1">
      <w:start w:val="1"/>
      <w:numFmt w:val="lowerLetter"/>
      <w:lvlText w:val="%2."/>
      <w:lvlJc w:val="left"/>
      <w:pPr>
        <w:ind w:left="1440" w:hanging="360"/>
      </w:pPr>
    </w:lvl>
    <w:lvl w:ilvl="2" w:tplc="12969190" w:tentative="1">
      <w:start w:val="1"/>
      <w:numFmt w:val="lowerRoman"/>
      <w:lvlText w:val="%3."/>
      <w:lvlJc w:val="right"/>
      <w:pPr>
        <w:ind w:left="2160" w:hanging="180"/>
      </w:pPr>
    </w:lvl>
    <w:lvl w:ilvl="3" w:tplc="12969190" w:tentative="1">
      <w:start w:val="1"/>
      <w:numFmt w:val="decimal"/>
      <w:lvlText w:val="%4."/>
      <w:lvlJc w:val="left"/>
      <w:pPr>
        <w:ind w:left="2880" w:hanging="360"/>
      </w:pPr>
    </w:lvl>
    <w:lvl w:ilvl="4" w:tplc="12969190" w:tentative="1">
      <w:start w:val="1"/>
      <w:numFmt w:val="lowerLetter"/>
      <w:lvlText w:val="%5."/>
      <w:lvlJc w:val="left"/>
      <w:pPr>
        <w:ind w:left="3600" w:hanging="360"/>
      </w:pPr>
    </w:lvl>
    <w:lvl w:ilvl="5" w:tplc="12969190" w:tentative="1">
      <w:start w:val="1"/>
      <w:numFmt w:val="lowerRoman"/>
      <w:lvlText w:val="%6."/>
      <w:lvlJc w:val="right"/>
      <w:pPr>
        <w:ind w:left="4320" w:hanging="180"/>
      </w:pPr>
    </w:lvl>
    <w:lvl w:ilvl="6" w:tplc="12969190" w:tentative="1">
      <w:start w:val="1"/>
      <w:numFmt w:val="decimal"/>
      <w:lvlText w:val="%7."/>
      <w:lvlJc w:val="left"/>
      <w:pPr>
        <w:ind w:left="5040" w:hanging="360"/>
      </w:pPr>
    </w:lvl>
    <w:lvl w:ilvl="7" w:tplc="12969190" w:tentative="1">
      <w:start w:val="1"/>
      <w:numFmt w:val="lowerLetter"/>
      <w:lvlText w:val="%8."/>
      <w:lvlJc w:val="left"/>
      <w:pPr>
        <w:ind w:left="5760" w:hanging="360"/>
      </w:pPr>
    </w:lvl>
    <w:lvl w:ilvl="8" w:tplc="12969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6">
    <w:multiLevelType w:val="hybridMultilevel"/>
    <w:lvl w:ilvl="0" w:tplc="58042041">
      <w:start w:val="1"/>
      <w:numFmt w:val="decimal"/>
      <w:lvlText w:val="%1."/>
      <w:lvlJc w:val="left"/>
      <w:pPr>
        <w:ind w:left="720" w:hanging="360"/>
      </w:pPr>
    </w:lvl>
    <w:lvl w:ilvl="1" w:tplc="58042041" w:tentative="1">
      <w:start w:val="1"/>
      <w:numFmt w:val="lowerLetter"/>
      <w:lvlText w:val="%2."/>
      <w:lvlJc w:val="left"/>
      <w:pPr>
        <w:ind w:left="1440" w:hanging="360"/>
      </w:pPr>
    </w:lvl>
    <w:lvl w:ilvl="2" w:tplc="58042041" w:tentative="1">
      <w:start w:val="1"/>
      <w:numFmt w:val="lowerRoman"/>
      <w:lvlText w:val="%3."/>
      <w:lvlJc w:val="right"/>
      <w:pPr>
        <w:ind w:left="2160" w:hanging="180"/>
      </w:pPr>
    </w:lvl>
    <w:lvl w:ilvl="3" w:tplc="58042041" w:tentative="1">
      <w:start w:val="1"/>
      <w:numFmt w:val="decimal"/>
      <w:lvlText w:val="%4."/>
      <w:lvlJc w:val="left"/>
      <w:pPr>
        <w:ind w:left="2880" w:hanging="360"/>
      </w:pPr>
    </w:lvl>
    <w:lvl w:ilvl="4" w:tplc="58042041" w:tentative="1">
      <w:start w:val="1"/>
      <w:numFmt w:val="lowerLetter"/>
      <w:lvlText w:val="%5."/>
      <w:lvlJc w:val="left"/>
      <w:pPr>
        <w:ind w:left="3600" w:hanging="360"/>
      </w:pPr>
    </w:lvl>
    <w:lvl w:ilvl="5" w:tplc="58042041" w:tentative="1">
      <w:start w:val="1"/>
      <w:numFmt w:val="lowerRoman"/>
      <w:lvlText w:val="%6."/>
      <w:lvlJc w:val="right"/>
      <w:pPr>
        <w:ind w:left="4320" w:hanging="180"/>
      </w:pPr>
    </w:lvl>
    <w:lvl w:ilvl="6" w:tplc="58042041" w:tentative="1">
      <w:start w:val="1"/>
      <w:numFmt w:val="decimal"/>
      <w:lvlText w:val="%7."/>
      <w:lvlJc w:val="left"/>
      <w:pPr>
        <w:ind w:left="5040" w:hanging="360"/>
      </w:pPr>
    </w:lvl>
    <w:lvl w:ilvl="7" w:tplc="58042041" w:tentative="1">
      <w:start w:val="1"/>
      <w:numFmt w:val="lowerLetter"/>
      <w:lvlText w:val="%8."/>
      <w:lvlJc w:val="left"/>
      <w:pPr>
        <w:ind w:left="5760" w:hanging="360"/>
      </w:pPr>
    </w:lvl>
    <w:lvl w:ilvl="8" w:tplc="58042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5">
    <w:multiLevelType w:val="hybridMultilevel"/>
    <w:lvl w:ilvl="0" w:tplc="52737971">
      <w:start w:val="1"/>
      <w:numFmt w:val="decimal"/>
      <w:lvlText w:val="%1."/>
      <w:lvlJc w:val="left"/>
      <w:pPr>
        <w:ind w:left="720" w:hanging="360"/>
      </w:pPr>
    </w:lvl>
    <w:lvl w:ilvl="1" w:tplc="52737971" w:tentative="1">
      <w:start w:val="1"/>
      <w:numFmt w:val="lowerLetter"/>
      <w:lvlText w:val="%2."/>
      <w:lvlJc w:val="left"/>
      <w:pPr>
        <w:ind w:left="1440" w:hanging="360"/>
      </w:pPr>
    </w:lvl>
    <w:lvl w:ilvl="2" w:tplc="52737971" w:tentative="1">
      <w:start w:val="1"/>
      <w:numFmt w:val="lowerRoman"/>
      <w:lvlText w:val="%3."/>
      <w:lvlJc w:val="right"/>
      <w:pPr>
        <w:ind w:left="2160" w:hanging="180"/>
      </w:pPr>
    </w:lvl>
    <w:lvl w:ilvl="3" w:tplc="52737971" w:tentative="1">
      <w:start w:val="1"/>
      <w:numFmt w:val="decimal"/>
      <w:lvlText w:val="%4."/>
      <w:lvlJc w:val="left"/>
      <w:pPr>
        <w:ind w:left="2880" w:hanging="360"/>
      </w:pPr>
    </w:lvl>
    <w:lvl w:ilvl="4" w:tplc="52737971" w:tentative="1">
      <w:start w:val="1"/>
      <w:numFmt w:val="lowerLetter"/>
      <w:lvlText w:val="%5."/>
      <w:lvlJc w:val="left"/>
      <w:pPr>
        <w:ind w:left="3600" w:hanging="360"/>
      </w:pPr>
    </w:lvl>
    <w:lvl w:ilvl="5" w:tplc="52737971" w:tentative="1">
      <w:start w:val="1"/>
      <w:numFmt w:val="lowerRoman"/>
      <w:lvlText w:val="%6."/>
      <w:lvlJc w:val="right"/>
      <w:pPr>
        <w:ind w:left="4320" w:hanging="180"/>
      </w:pPr>
    </w:lvl>
    <w:lvl w:ilvl="6" w:tplc="52737971" w:tentative="1">
      <w:start w:val="1"/>
      <w:numFmt w:val="decimal"/>
      <w:lvlText w:val="%7."/>
      <w:lvlJc w:val="left"/>
      <w:pPr>
        <w:ind w:left="5040" w:hanging="360"/>
      </w:pPr>
    </w:lvl>
    <w:lvl w:ilvl="7" w:tplc="52737971" w:tentative="1">
      <w:start w:val="1"/>
      <w:numFmt w:val="lowerLetter"/>
      <w:lvlText w:val="%8."/>
      <w:lvlJc w:val="left"/>
      <w:pPr>
        <w:ind w:left="5760" w:hanging="360"/>
      </w:pPr>
    </w:lvl>
    <w:lvl w:ilvl="8" w:tplc="52737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4">
    <w:multiLevelType w:val="hybridMultilevel"/>
    <w:lvl w:ilvl="0" w:tplc="67672580">
      <w:start w:val="1"/>
      <w:numFmt w:val="decimal"/>
      <w:lvlText w:val="%1."/>
      <w:lvlJc w:val="left"/>
      <w:pPr>
        <w:ind w:left="720" w:hanging="360"/>
      </w:pPr>
    </w:lvl>
    <w:lvl w:ilvl="1" w:tplc="67672580" w:tentative="1">
      <w:start w:val="1"/>
      <w:numFmt w:val="lowerLetter"/>
      <w:lvlText w:val="%2."/>
      <w:lvlJc w:val="left"/>
      <w:pPr>
        <w:ind w:left="1440" w:hanging="360"/>
      </w:pPr>
    </w:lvl>
    <w:lvl w:ilvl="2" w:tplc="67672580" w:tentative="1">
      <w:start w:val="1"/>
      <w:numFmt w:val="lowerRoman"/>
      <w:lvlText w:val="%3."/>
      <w:lvlJc w:val="right"/>
      <w:pPr>
        <w:ind w:left="2160" w:hanging="180"/>
      </w:pPr>
    </w:lvl>
    <w:lvl w:ilvl="3" w:tplc="67672580" w:tentative="1">
      <w:start w:val="1"/>
      <w:numFmt w:val="decimal"/>
      <w:lvlText w:val="%4."/>
      <w:lvlJc w:val="left"/>
      <w:pPr>
        <w:ind w:left="2880" w:hanging="360"/>
      </w:pPr>
    </w:lvl>
    <w:lvl w:ilvl="4" w:tplc="67672580" w:tentative="1">
      <w:start w:val="1"/>
      <w:numFmt w:val="lowerLetter"/>
      <w:lvlText w:val="%5."/>
      <w:lvlJc w:val="left"/>
      <w:pPr>
        <w:ind w:left="3600" w:hanging="360"/>
      </w:pPr>
    </w:lvl>
    <w:lvl w:ilvl="5" w:tplc="67672580" w:tentative="1">
      <w:start w:val="1"/>
      <w:numFmt w:val="lowerRoman"/>
      <w:lvlText w:val="%6."/>
      <w:lvlJc w:val="right"/>
      <w:pPr>
        <w:ind w:left="4320" w:hanging="180"/>
      </w:pPr>
    </w:lvl>
    <w:lvl w:ilvl="6" w:tplc="67672580" w:tentative="1">
      <w:start w:val="1"/>
      <w:numFmt w:val="decimal"/>
      <w:lvlText w:val="%7."/>
      <w:lvlJc w:val="left"/>
      <w:pPr>
        <w:ind w:left="5040" w:hanging="360"/>
      </w:pPr>
    </w:lvl>
    <w:lvl w:ilvl="7" w:tplc="67672580" w:tentative="1">
      <w:start w:val="1"/>
      <w:numFmt w:val="lowerLetter"/>
      <w:lvlText w:val="%8."/>
      <w:lvlJc w:val="left"/>
      <w:pPr>
        <w:ind w:left="5760" w:hanging="360"/>
      </w:pPr>
    </w:lvl>
    <w:lvl w:ilvl="8" w:tplc="67672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3">
    <w:multiLevelType w:val="hybridMultilevel"/>
    <w:lvl w:ilvl="0" w:tplc="76441783">
      <w:start w:val="1"/>
      <w:numFmt w:val="decimal"/>
      <w:lvlText w:val="%1."/>
      <w:lvlJc w:val="left"/>
      <w:pPr>
        <w:ind w:left="720" w:hanging="360"/>
      </w:pPr>
    </w:lvl>
    <w:lvl w:ilvl="1" w:tplc="76441783" w:tentative="1">
      <w:start w:val="1"/>
      <w:numFmt w:val="lowerLetter"/>
      <w:lvlText w:val="%2."/>
      <w:lvlJc w:val="left"/>
      <w:pPr>
        <w:ind w:left="1440" w:hanging="360"/>
      </w:pPr>
    </w:lvl>
    <w:lvl w:ilvl="2" w:tplc="76441783" w:tentative="1">
      <w:start w:val="1"/>
      <w:numFmt w:val="lowerRoman"/>
      <w:lvlText w:val="%3."/>
      <w:lvlJc w:val="right"/>
      <w:pPr>
        <w:ind w:left="2160" w:hanging="180"/>
      </w:pPr>
    </w:lvl>
    <w:lvl w:ilvl="3" w:tplc="76441783" w:tentative="1">
      <w:start w:val="1"/>
      <w:numFmt w:val="decimal"/>
      <w:lvlText w:val="%4."/>
      <w:lvlJc w:val="left"/>
      <w:pPr>
        <w:ind w:left="2880" w:hanging="360"/>
      </w:pPr>
    </w:lvl>
    <w:lvl w:ilvl="4" w:tplc="76441783" w:tentative="1">
      <w:start w:val="1"/>
      <w:numFmt w:val="lowerLetter"/>
      <w:lvlText w:val="%5."/>
      <w:lvlJc w:val="left"/>
      <w:pPr>
        <w:ind w:left="3600" w:hanging="360"/>
      </w:pPr>
    </w:lvl>
    <w:lvl w:ilvl="5" w:tplc="76441783" w:tentative="1">
      <w:start w:val="1"/>
      <w:numFmt w:val="lowerRoman"/>
      <w:lvlText w:val="%6."/>
      <w:lvlJc w:val="right"/>
      <w:pPr>
        <w:ind w:left="4320" w:hanging="180"/>
      </w:pPr>
    </w:lvl>
    <w:lvl w:ilvl="6" w:tplc="76441783" w:tentative="1">
      <w:start w:val="1"/>
      <w:numFmt w:val="decimal"/>
      <w:lvlText w:val="%7."/>
      <w:lvlJc w:val="left"/>
      <w:pPr>
        <w:ind w:left="5040" w:hanging="360"/>
      </w:pPr>
    </w:lvl>
    <w:lvl w:ilvl="7" w:tplc="76441783" w:tentative="1">
      <w:start w:val="1"/>
      <w:numFmt w:val="lowerLetter"/>
      <w:lvlText w:val="%8."/>
      <w:lvlJc w:val="left"/>
      <w:pPr>
        <w:ind w:left="5760" w:hanging="360"/>
      </w:pPr>
    </w:lvl>
    <w:lvl w:ilvl="8" w:tplc="76441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2">
    <w:multiLevelType w:val="hybridMultilevel"/>
    <w:lvl w:ilvl="0" w:tplc="87656995">
      <w:start w:val="1"/>
      <w:numFmt w:val="decimal"/>
      <w:lvlText w:val="%1."/>
      <w:lvlJc w:val="left"/>
      <w:pPr>
        <w:ind w:left="720" w:hanging="360"/>
      </w:pPr>
    </w:lvl>
    <w:lvl w:ilvl="1" w:tplc="87656995" w:tentative="1">
      <w:start w:val="1"/>
      <w:numFmt w:val="lowerLetter"/>
      <w:lvlText w:val="%2."/>
      <w:lvlJc w:val="left"/>
      <w:pPr>
        <w:ind w:left="1440" w:hanging="360"/>
      </w:pPr>
    </w:lvl>
    <w:lvl w:ilvl="2" w:tplc="87656995" w:tentative="1">
      <w:start w:val="1"/>
      <w:numFmt w:val="lowerRoman"/>
      <w:lvlText w:val="%3."/>
      <w:lvlJc w:val="right"/>
      <w:pPr>
        <w:ind w:left="2160" w:hanging="180"/>
      </w:pPr>
    </w:lvl>
    <w:lvl w:ilvl="3" w:tplc="87656995" w:tentative="1">
      <w:start w:val="1"/>
      <w:numFmt w:val="decimal"/>
      <w:lvlText w:val="%4."/>
      <w:lvlJc w:val="left"/>
      <w:pPr>
        <w:ind w:left="2880" w:hanging="360"/>
      </w:pPr>
    </w:lvl>
    <w:lvl w:ilvl="4" w:tplc="87656995" w:tentative="1">
      <w:start w:val="1"/>
      <w:numFmt w:val="lowerLetter"/>
      <w:lvlText w:val="%5."/>
      <w:lvlJc w:val="left"/>
      <w:pPr>
        <w:ind w:left="3600" w:hanging="360"/>
      </w:pPr>
    </w:lvl>
    <w:lvl w:ilvl="5" w:tplc="87656995" w:tentative="1">
      <w:start w:val="1"/>
      <w:numFmt w:val="lowerRoman"/>
      <w:lvlText w:val="%6."/>
      <w:lvlJc w:val="right"/>
      <w:pPr>
        <w:ind w:left="4320" w:hanging="180"/>
      </w:pPr>
    </w:lvl>
    <w:lvl w:ilvl="6" w:tplc="87656995" w:tentative="1">
      <w:start w:val="1"/>
      <w:numFmt w:val="decimal"/>
      <w:lvlText w:val="%7."/>
      <w:lvlJc w:val="left"/>
      <w:pPr>
        <w:ind w:left="5040" w:hanging="360"/>
      </w:pPr>
    </w:lvl>
    <w:lvl w:ilvl="7" w:tplc="87656995" w:tentative="1">
      <w:start w:val="1"/>
      <w:numFmt w:val="lowerLetter"/>
      <w:lvlText w:val="%8."/>
      <w:lvlJc w:val="left"/>
      <w:pPr>
        <w:ind w:left="5760" w:hanging="360"/>
      </w:pPr>
    </w:lvl>
    <w:lvl w:ilvl="8" w:tplc="87656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1">
    <w:multiLevelType w:val="hybridMultilevel"/>
    <w:lvl w:ilvl="0" w:tplc="88627469">
      <w:start w:val="1"/>
      <w:numFmt w:val="decimal"/>
      <w:lvlText w:val="%1."/>
      <w:lvlJc w:val="left"/>
      <w:pPr>
        <w:ind w:left="720" w:hanging="360"/>
      </w:pPr>
    </w:lvl>
    <w:lvl w:ilvl="1" w:tplc="88627469" w:tentative="1">
      <w:start w:val="1"/>
      <w:numFmt w:val="lowerLetter"/>
      <w:lvlText w:val="%2."/>
      <w:lvlJc w:val="left"/>
      <w:pPr>
        <w:ind w:left="1440" w:hanging="360"/>
      </w:pPr>
    </w:lvl>
    <w:lvl w:ilvl="2" w:tplc="88627469" w:tentative="1">
      <w:start w:val="1"/>
      <w:numFmt w:val="lowerRoman"/>
      <w:lvlText w:val="%3."/>
      <w:lvlJc w:val="right"/>
      <w:pPr>
        <w:ind w:left="2160" w:hanging="180"/>
      </w:pPr>
    </w:lvl>
    <w:lvl w:ilvl="3" w:tplc="88627469" w:tentative="1">
      <w:start w:val="1"/>
      <w:numFmt w:val="decimal"/>
      <w:lvlText w:val="%4."/>
      <w:lvlJc w:val="left"/>
      <w:pPr>
        <w:ind w:left="2880" w:hanging="360"/>
      </w:pPr>
    </w:lvl>
    <w:lvl w:ilvl="4" w:tplc="88627469" w:tentative="1">
      <w:start w:val="1"/>
      <w:numFmt w:val="lowerLetter"/>
      <w:lvlText w:val="%5."/>
      <w:lvlJc w:val="left"/>
      <w:pPr>
        <w:ind w:left="3600" w:hanging="360"/>
      </w:pPr>
    </w:lvl>
    <w:lvl w:ilvl="5" w:tplc="88627469" w:tentative="1">
      <w:start w:val="1"/>
      <w:numFmt w:val="lowerRoman"/>
      <w:lvlText w:val="%6."/>
      <w:lvlJc w:val="right"/>
      <w:pPr>
        <w:ind w:left="4320" w:hanging="180"/>
      </w:pPr>
    </w:lvl>
    <w:lvl w:ilvl="6" w:tplc="88627469" w:tentative="1">
      <w:start w:val="1"/>
      <w:numFmt w:val="decimal"/>
      <w:lvlText w:val="%7."/>
      <w:lvlJc w:val="left"/>
      <w:pPr>
        <w:ind w:left="5040" w:hanging="360"/>
      </w:pPr>
    </w:lvl>
    <w:lvl w:ilvl="7" w:tplc="88627469" w:tentative="1">
      <w:start w:val="1"/>
      <w:numFmt w:val="lowerLetter"/>
      <w:lvlText w:val="%8."/>
      <w:lvlJc w:val="left"/>
      <w:pPr>
        <w:ind w:left="5760" w:hanging="360"/>
      </w:pPr>
    </w:lvl>
    <w:lvl w:ilvl="8" w:tplc="88627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0">
    <w:multiLevelType w:val="hybridMultilevel"/>
    <w:lvl w:ilvl="0" w:tplc="31944148">
      <w:start w:val="1"/>
      <w:numFmt w:val="decimal"/>
      <w:lvlText w:val="%1."/>
      <w:lvlJc w:val="left"/>
      <w:pPr>
        <w:ind w:left="720" w:hanging="360"/>
      </w:pPr>
    </w:lvl>
    <w:lvl w:ilvl="1" w:tplc="31944148" w:tentative="1">
      <w:start w:val="1"/>
      <w:numFmt w:val="lowerLetter"/>
      <w:lvlText w:val="%2."/>
      <w:lvlJc w:val="left"/>
      <w:pPr>
        <w:ind w:left="1440" w:hanging="360"/>
      </w:pPr>
    </w:lvl>
    <w:lvl w:ilvl="2" w:tplc="31944148" w:tentative="1">
      <w:start w:val="1"/>
      <w:numFmt w:val="lowerRoman"/>
      <w:lvlText w:val="%3."/>
      <w:lvlJc w:val="right"/>
      <w:pPr>
        <w:ind w:left="2160" w:hanging="180"/>
      </w:pPr>
    </w:lvl>
    <w:lvl w:ilvl="3" w:tplc="31944148" w:tentative="1">
      <w:start w:val="1"/>
      <w:numFmt w:val="decimal"/>
      <w:lvlText w:val="%4."/>
      <w:lvlJc w:val="left"/>
      <w:pPr>
        <w:ind w:left="2880" w:hanging="360"/>
      </w:pPr>
    </w:lvl>
    <w:lvl w:ilvl="4" w:tplc="31944148" w:tentative="1">
      <w:start w:val="1"/>
      <w:numFmt w:val="lowerLetter"/>
      <w:lvlText w:val="%5."/>
      <w:lvlJc w:val="left"/>
      <w:pPr>
        <w:ind w:left="3600" w:hanging="360"/>
      </w:pPr>
    </w:lvl>
    <w:lvl w:ilvl="5" w:tplc="31944148" w:tentative="1">
      <w:start w:val="1"/>
      <w:numFmt w:val="lowerRoman"/>
      <w:lvlText w:val="%6."/>
      <w:lvlJc w:val="right"/>
      <w:pPr>
        <w:ind w:left="4320" w:hanging="180"/>
      </w:pPr>
    </w:lvl>
    <w:lvl w:ilvl="6" w:tplc="31944148" w:tentative="1">
      <w:start w:val="1"/>
      <w:numFmt w:val="decimal"/>
      <w:lvlText w:val="%7."/>
      <w:lvlJc w:val="left"/>
      <w:pPr>
        <w:ind w:left="5040" w:hanging="360"/>
      </w:pPr>
    </w:lvl>
    <w:lvl w:ilvl="7" w:tplc="31944148" w:tentative="1">
      <w:start w:val="1"/>
      <w:numFmt w:val="lowerLetter"/>
      <w:lvlText w:val="%8."/>
      <w:lvlJc w:val="left"/>
      <w:pPr>
        <w:ind w:left="5760" w:hanging="360"/>
      </w:pPr>
    </w:lvl>
    <w:lvl w:ilvl="8" w:tplc="31944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9">
    <w:multiLevelType w:val="hybridMultilevel"/>
    <w:lvl w:ilvl="0" w:tplc="40167724">
      <w:start w:val="1"/>
      <w:numFmt w:val="decimal"/>
      <w:lvlText w:val="%1."/>
      <w:lvlJc w:val="left"/>
      <w:pPr>
        <w:ind w:left="720" w:hanging="360"/>
      </w:pPr>
    </w:lvl>
    <w:lvl w:ilvl="1" w:tplc="40167724" w:tentative="1">
      <w:start w:val="1"/>
      <w:numFmt w:val="lowerLetter"/>
      <w:lvlText w:val="%2."/>
      <w:lvlJc w:val="left"/>
      <w:pPr>
        <w:ind w:left="1440" w:hanging="360"/>
      </w:pPr>
    </w:lvl>
    <w:lvl w:ilvl="2" w:tplc="40167724" w:tentative="1">
      <w:start w:val="1"/>
      <w:numFmt w:val="lowerRoman"/>
      <w:lvlText w:val="%3."/>
      <w:lvlJc w:val="right"/>
      <w:pPr>
        <w:ind w:left="2160" w:hanging="180"/>
      </w:pPr>
    </w:lvl>
    <w:lvl w:ilvl="3" w:tplc="40167724" w:tentative="1">
      <w:start w:val="1"/>
      <w:numFmt w:val="decimal"/>
      <w:lvlText w:val="%4."/>
      <w:lvlJc w:val="left"/>
      <w:pPr>
        <w:ind w:left="2880" w:hanging="360"/>
      </w:pPr>
    </w:lvl>
    <w:lvl w:ilvl="4" w:tplc="40167724" w:tentative="1">
      <w:start w:val="1"/>
      <w:numFmt w:val="lowerLetter"/>
      <w:lvlText w:val="%5."/>
      <w:lvlJc w:val="left"/>
      <w:pPr>
        <w:ind w:left="3600" w:hanging="360"/>
      </w:pPr>
    </w:lvl>
    <w:lvl w:ilvl="5" w:tplc="40167724" w:tentative="1">
      <w:start w:val="1"/>
      <w:numFmt w:val="lowerRoman"/>
      <w:lvlText w:val="%6."/>
      <w:lvlJc w:val="right"/>
      <w:pPr>
        <w:ind w:left="4320" w:hanging="180"/>
      </w:pPr>
    </w:lvl>
    <w:lvl w:ilvl="6" w:tplc="40167724" w:tentative="1">
      <w:start w:val="1"/>
      <w:numFmt w:val="decimal"/>
      <w:lvlText w:val="%7."/>
      <w:lvlJc w:val="left"/>
      <w:pPr>
        <w:ind w:left="5040" w:hanging="360"/>
      </w:pPr>
    </w:lvl>
    <w:lvl w:ilvl="7" w:tplc="40167724" w:tentative="1">
      <w:start w:val="1"/>
      <w:numFmt w:val="lowerLetter"/>
      <w:lvlText w:val="%8."/>
      <w:lvlJc w:val="left"/>
      <w:pPr>
        <w:ind w:left="5760" w:hanging="360"/>
      </w:pPr>
    </w:lvl>
    <w:lvl w:ilvl="8" w:tplc="4016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8">
    <w:multiLevelType w:val="hybridMultilevel"/>
    <w:lvl w:ilvl="0" w:tplc="62662737">
      <w:start w:val="1"/>
      <w:numFmt w:val="decimal"/>
      <w:lvlText w:val="%1."/>
      <w:lvlJc w:val="left"/>
      <w:pPr>
        <w:ind w:left="720" w:hanging="360"/>
      </w:pPr>
    </w:lvl>
    <w:lvl w:ilvl="1" w:tplc="62662737" w:tentative="1">
      <w:start w:val="1"/>
      <w:numFmt w:val="lowerLetter"/>
      <w:lvlText w:val="%2."/>
      <w:lvlJc w:val="left"/>
      <w:pPr>
        <w:ind w:left="1440" w:hanging="360"/>
      </w:pPr>
    </w:lvl>
    <w:lvl w:ilvl="2" w:tplc="62662737" w:tentative="1">
      <w:start w:val="1"/>
      <w:numFmt w:val="lowerRoman"/>
      <w:lvlText w:val="%3."/>
      <w:lvlJc w:val="right"/>
      <w:pPr>
        <w:ind w:left="2160" w:hanging="180"/>
      </w:pPr>
    </w:lvl>
    <w:lvl w:ilvl="3" w:tplc="62662737" w:tentative="1">
      <w:start w:val="1"/>
      <w:numFmt w:val="decimal"/>
      <w:lvlText w:val="%4."/>
      <w:lvlJc w:val="left"/>
      <w:pPr>
        <w:ind w:left="2880" w:hanging="360"/>
      </w:pPr>
    </w:lvl>
    <w:lvl w:ilvl="4" w:tplc="62662737" w:tentative="1">
      <w:start w:val="1"/>
      <w:numFmt w:val="lowerLetter"/>
      <w:lvlText w:val="%5."/>
      <w:lvlJc w:val="left"/>
      <w:pPr>
        <w:ind w:left="3600" w:hanging="360"/>
      </w:pPr>
    </w:lvl>
    <w:lvl w:ilvl="5" w:tplc="62662737" w:tentative="1">
      <w:start w:val="1"/>
      <w:numFmt w:val="lowerRoman"/>
      <w:lvlText w:val="%6."/>
      <w:lvlJc w:val="right"/>
      <w:pPr>
        <w:ind w:left="4320" w:hanging="180"/>
      </w:pPr>
    </w:lvl>
    <w:lvl w:ilvl="6" w:tplc="62662737" w:tentative="1">
      <w:start w:val="1"/>
      <w:numFmt w:val="decimal"/>
      <w:lvlText w:val="%7."/>
      <w:lvlJc w:val="left"/>
      <w:pPr>
        <w:ind w:left="5040" w:hanging="360"/>
      </w:pPr>
    </w:lvl>
    <w:lvl w:ilvl="7" w:tplc="62662737" w:tentative="1">
      <w:start w:val="1"/>
      <w:numFmt w:val="lowerLetter"/>
      <w:lvlText w:val="%8."/>
      <w:lvlJc w:val="left"/>
      <w:pPr>
        <w:ind w:left="5760" w:hanging="360"/>
      </w:pPr>
    </w:lvl>
    <w:lvl w:ilvl="8" w:tplc="62662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7">
    <w:multiLevelType w:val="hybridMultilevel"/>
    <w:lvl w:ilvl="0" w:tplc="70422230">
      <w:start w:val="1"/>
      <w:numFmt w:val="decimal"/>
      <w:lvlText w:val="%1."/>
      <w:lvlJc w:val="left"/>
      <w:pPr>
        <w:ind w:left="720" w:hanging="360"/>
      </w:pPr>
    </w:lvl>
    <w:lvl w:ilvl="1" w:tplc="70422230" w:tentative="1">
      <w:start w:val="1"/>
      <w:numFmt w:val="lowerLetter"/>
      <w:lvlText w:val="%2."/>
      <w:lvlJc w:val="left"/>
      <w:pPr>
        <w:ind w:left="1440" w:hanging="360"/>
      </w:pPr>
    </w:lvl>
    <w:lvl w:ilvl="2" w:tplc="70422230" w:tentative="1">
      <w:start w:val="1"/>
      <w:numFmt w:val="lowerRoman"/>
      <w:lvlText w:val="%3."/>
      <w:lvlJc w:val="right"/>
      <w:pPr>
        <w:ind w:left="2160" w:hanging="180"/>
      </w:pPr>
    </w:lvl>
    <w:lvl w:ilvl="3" w:tplc="70422230" w:tentative="1">
      <w:start w:val="1"/>
      <w:numFmt w:val="decimal"/>
      <w:lvlText w:val="%4."/>
      <w:lvlJc w:val="left"/>
      <w:pPr>
        <w:ind w:left="2880" w:hanging="360"/>
      </w:pPr>
    </w:lvl>
    <w:lvl w:ilvl="4" w:tplc="70422230" w:tentative="1">
      <w:start w:val="1"/>
      <w:numFmt w:val="lowerLetter"/>
      <w:lvlText w:val="%5."/>
      <w:lvlJc w:val="left"/>
      <w:pPr>
        <w:ind w:left="3600" w:hanging="360"/>
      </w:pPr>
    </w:lvl>
    <w:lvl w:ilvl="5" w:tplc="70422230" w:tentative="1">
      <w:start w:val="1"/>
      <w:numFmt w:val="lowerRoman"/>
      <w:lvlText w:val="%6."/>
      <w:lvlJc w:val="right"/>
      <w:pPr>
        <w:ind w:left="4320" w:hanging="180"/>
      </w:pPr>
    </w:lvl>
    <w:lvl w:ilvl="6" w:tplc="70422230" w:tentative="1">
      <w:start w:val="1"/>
      <w:numFmt w:val="decimal"/>
      <w:lvlText w:val="%7."/>
      <w:lvlJc w:val="left"/>
      <w:pPr>
        <w:ind w:left="5040" w:hanging="360"/>
      </w:pPr>
    </w:lvl>
    <w:lvl w:ilvl="7" w:tplc="70422230" w:tentative="1">
      <w:start w:val="1"/>
      <w:numFmt w:val="lowerLetter"/>
      <w:lvlText w:val="%8."/>
      <w:lvlJc w:val="left"/>
      <w:pPr>
        <w:ind w:left="5760" w:hanging="360"/>
      </w:pPr>
    </w:lvl>
    <w:lvl w:ilvl="8" w:tplc="70422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6">
    <w:multiLevelType w:val="hybridMultilevel"/>
    <w:lvl w:ilvl="0" w:tplc="75972934">
      <w:start w:val="1"/>
      <w:numFmt w:val="decimal"/>
      <w:lvlText w:val="%1."/>
      <w:lvlJc w:val="left"/>
      <w:pPr>
        <w:ind w:left="720" w:hanging="360"/>
      </w:pPr>
    </w:lvl>
    <w:lvl w:ilvl="1" w:tplc="75972934" w:tentative="1">
      <w:start w:val="1"/>
      <w:numFmt w:val="lowerLetter"/>
      <w:lvlText w:val="%2."/>
      <w:lvlJc w:val="left"/>
      <w:pPr>
        <w:ind w:left="1440" w:hanging="360"/>
      </w:pPr>
    </w:lvl>
    <w:lvl w:ilvl="2" w:tplc="75972934" w:tentative="1">
      <w:start w:val="1"/>
      <w:numFmt w:val="lowerRoman"/>
      <w:lvlText w:val="%3."/>
      <w:lvlJc w:val="right"/>
      <w:pPr>
        <w:ind w:left="2160" w:hanging="180"/>
      </w:pPr>
    </w:lvl>
    <w:lvl w:ilvl="3" w:tplc="75972934" w:tentative="1">
      <w:start w:val="1"/>
      <w:numFmt w:val="decimal"/>
      <w:lvlText w:val="%4."/>
      <w:lvlJc w:val="left"/>
      <w:pPr>
        <w:ind w:left="2880" w:hanging="360"/>
      </w:pPr>
    </w:lvl>
    <w:lvl w:ilvl="4" w:tplc="75972934" w:tentative="1">
      <w:start w:val="1"/>
      <w:numFmt w:val="lowerLetter"/>
      <w:lvlText w:val="%5."/>
      <w:lvlJc w:val="left"/>
      <w:pPr>
        <w:ind w:left="3600" w:hanging="360"/>
      </w:pPr>
    </w:lvl>
    <w:lvl w:ilvl="5" w:tplc="75972934" w:tentative="1">
      <w:start w:val="1"/>
      <w:numFmt w:val="lowerRoman"/>
      <w:lvlText w:val="%6."/>
      <w:lvlJc w:val="right"/>
      <w:pPr>
        <w:ind w:left="4320" w:hanging="180"/>
      </w:pPr>
    </w:lvl>
    <w:lvl w:ilvl="6" w:tplc="75972934" w:tentative="1">
      <w:start w:val="1"/>
      <w:numFmt w:val="decimal"/>
      <w:lvlText w:val="%7."/>
      <w:lvlJc w:val="left"/>
      <w:pPr>
        <w:ind w:left="5040" w:hanging="360"/>
      </w:pPr>
    </w:lvl>
    <w:lvl w:ilvl="7" w:tplc="75972934" w:tentative="1">
      <w:start w:val="1"/>
      <w:numFmt w:val="lowerLetter"/>
      <w:lvlText w:val="%8."/>
      <w:lvlJc w:val="left"/>
      <w:pPr>
        <w:ind w:left="5760" w:hanging="360"/>
      </w:pPr>
    </w:lvl>
    <w:lvl w:ilvl="8" w:tplc="75972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5">
    <w:multiLevelType w:val="hybridMultilevel"/>
    <w:lvl w:ilvl="0" w:tplc="61574345">
      <w:start w:val="1"/>
      <w:numFmt w:val="decimal"/>
      <w:lvlText w:val="%1."/>
      <w:lvlJc w:val="left"/>
      <w:pPr>
        <w:ind w:left="720" w:hanging="360"/>
      </w:pPr>
    </w:lvl>
    <w:lvl w:ilvl="1" w:tplc="61574345" w:tentative="1">
      <w:start w:val="1"/>
      <w:numFmt w:val="lowerLetter"/>
      <w:lvlText w:val="%2."/>
      <w:lvlJc w:val="left"/>
      <w:pPr>
        <w:ind w:left="1440" w:hanging="360"/>
      </w:pPr>
    </w:lvl>
    <w:lvl w:ilvl="2" w:tplc="61574345" w:tentative="1">
      <w:start w:val="1"/>
      <w:numFmt w:val="lowerRoman"/>
      <w:lvlText w:val="%3."/>
      <w:lvlJc w:val="right"/>
      <w:pPr>
        <w:ind w:left="2160" w:hanging="180"/>
      </w:pPr>
    </w:lvl>
    <w:lvl w:ilvl="3" w:tplc="61574345" w:tentative="1">
      <w:start w:val="1"/>
      <w:numFmt w:val="decimal"/>
      <w:lvlText w:val="%4."/>
      <w:lvlJc w:val="left"/>
      <w:pPr>
        <w:ind w:left="2880" w:hanging="360"/>
      </w:pPr>
    </w:lvl>
    <w:lvl w:ilvl="4" w:tplc="61574345" w:tentative="1">
      <w:start w:val="1"/>
      <w:numFmt w:val="lowerLetter"/>
      <w:lvlText w:val="%5."/>
      <w:lvlJc w:val="left"/>
      <w:pPr>
        <w:ind w:left="3600" w:hanging="360"/>
      </w:pPr>
    </w:lvl>
    <w:lvl w:ilvl="5" w:tplc="61574345" w:tentative="1">
      <w:start w:val="1"/>
      <w:numFmt w:val="lowerRoman"/>
      <w:lvlText w:val="%6."/>
      <w:lvlJc w:val="right"/>
      <w:pPr>
        <w:ind w:left="4320" w:hanging="180"/>
      </w:pPr>
    </w:lvl>
    <w:lvl w:ilvl="6" w:tplc="61574345" w:tentative="1">
      <w:start w:val="1"/>
      <w:numFmt w:val="decimal"/>
      <w:lvlText w:val="%7."/>
      <w:lvlJc w:val="left"/>
      <w:pPr>
        <w:ind w:left="5040" w:hanging="360"/>
      </w:pPr>
    </w:lvl>
    <w:lvl w:ilvl="7" w:tplc="61574345" w:tentative="1">
      <w:start w:val="1"/>
      <w:numFmt w:val="lowerLetter"/>
      <w:lvlText w:val="%8."/>
      <w:lvlJc w:val="left"/>
      <w:pPr>
        <w:ind w:left="5760" w:hanging="360"/>
      </w:pPr>
    </w:lvl>
    <w:lvl w:ilvl="8" w:tplc="61574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4">
    <w:multiLevelType w:val="hybridMultilevel"/>
    <w:lvl w:ilvl="0" w:tplc="17004315">
      <w:start w:val="1"/>
      <w:numFmt w:val="decimal"/>
      <w:lvlText w:val="%1."/>
      <w:lvlJc w:val="left"/>
      <w:pPr>
        <w:ind w:left="720" w:hanging="360"/>
      </w:pPr>
    </w:lvl>
    <w:lvl w:ilvl="1" w:tplc="17004315" w:tentative="1">
      <w:start w:val="1"/>
      <w:numFmt w:val="lowerLetter"/>
      <w:lvlText w:val="%2."/>
      <w:lvlJc w:val="left"/>
      <w:pPr>
        <w:ind w:left="1440" w:hanging="360"/>
      </w:pPr>
    </w:lvl>
    <w:lvl w:ilvl="2" w:tplc="17004315" w:tentative="1">
      <w:start w:val="1"/>
      <w:numFmt w:val="lowerRoman"/>
      <w:lvlText w:val="%3."/>
      <w:lvlJc w:val="right"/>
      <w:pPr>
        <w:ind w:left="2160" w:hanging="180"/>
      </w:pPr>
    </w:lvl>
    <w:lvl w:ilvl="3" w:tplc="17004315" w:tentative="1">
      <w:start w:val="1"/>
      <w:numFmt w:val="decimal"/>
      <w:lvlText w:val="%4."/>
      <w:lvlJc w:val="left"/>
      <w:pPr>
        <w:ind w:left="2880" w:hanging="360"/>
      </w:pPr>
    </w:lvl>
    <w:lvl w:ilvl="4" w:tplc="17004315" w:tentative="1">
      <w:start w:val="1"/>
      <w:numFmt w:val="lowerLetter"/>
      <w:lvlText w:val="%5."/>
      <w:lvlJc w:val="left"/>
      <w:pPr>
        <w:ind w:left="3600" w:hanging="360"/>
      </w:pPr>
    </w:lvl>
    <w:lvl w:ilvl="5" w:tplc="17004315" w:tentative="1">
      <w:start w:val="1"/>
      <w:numFmt w:val="lowerRoman"/>
      <w:lvlText w:val="%6."/>
      <w:lvlJc w:val="right"/>
      <w:pPr>
        <w:ind w:left="4320" w:hanging="180"/>
      </w:pPr>
    </w:lvl>
    <w:lvl w:ilvl="6" w:tplc="17004315" w:tentative="1">
      <w:start w:val="1"/>
      <w:numFmt w:val="decimal"/>
      <w:lvlText w:val="%7."/>
      <w:lvlJc w:val="left"/>
      <w:pPr>
        <w:ind w:left="5040" w:hanging="360"/>
      </w:pPr>
    </w:lvl>
    <w:lvl w:ilvl="7" w:tplc="17004315" w:tentative="1">
      <w:start w:val="1"/>
      <w:numFmt w:val="lowerLetter"/>
      <w:lvlText w:val="%8."/>
      <w:lvlJc w:val="left"/>
      <w:pPr>
        <w:ind w:left="5760" w:hanging="360"/>
      </w:pPr>
    </w:lvl>
    <w:lvl w:ilvl="8" w:tplc="17004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3">
    <w:multiLevelType w:val="hybridMultilevel"/>
    <w:lvl w:ilvl="0" w:tplc="12438775">
      <w:start w:val="1"/>
      <w:numFmt w:val="decimal"/>
      <w:lvlText w:val="%1."/>
      <w:lvlJc w:val="left"/>
      <w:pPr>
        <w:ind w:left="720" w:hanging="360"/>
      </w:pPr>
    </w:lvl>
    <w:lvl w:ilvl="1" w:tplc="12438775" w:tentative="1">
      <w:start w:val="1"/>
      <w:numFmt w:val="lowerLetter"/>
      <w:lvlText w:val="%2."/>
      <w:lvlJc w:val="left"/>
      <w:pPr>
        <w:ind w:left="1440" w:hanging="360"/>
      </w:pPr>
    </w:lvl>
    <w:lvl w:ilvl="2" w:tplc="12438775" w:tentative="1">
      <w:start w:val="1"/>
      <w:numFmt w:val="lowerRoman"/>
      <w:lvlText w:val="%3."/>
      <w:lvlJc w:val="right"/>
      <w:pPr>
        <w:ind w:left="2160" w:hanging="180"/>
      </w:pPr>
    </w:lvl>
    <w:lvl w:ilvl="3" w:tplc="12438775" w:tentative="1">
      <w:start w:val="1"/>
      <w:numFmt w:val="decimal"/>
      <w:lvlText w:val="%4."/>
      <w:lvlJc w:val="left"/>
      <w:pPr>
        <w:ind w:left="2880" w:hanging="360"/>
      </w:pPr>
    </w:lvl>
    <w:lvl w:ilvl="4" w:tplc="12438775" w:tentative="1">
      <w:start w:val="1"/>
      <w:numFmt w:val="lowerLetter"/>
      <w:lvlText w:val="%5."/>
      <w:lvlJc w:val="left"/>
      <w:pPr>
        <w:ind w:left="3600" w:hanging="360"/>
      </w:pPr>
    </w:lvl>
    <w:lvl w:ilvl="5" w:tplc="12438775" w:tentative="1">
      <w:start w:val="1"/>
      <w:numFmt w:val="lowerRoman"/>
      <w:lvlText w:val="%6."/>
      <w:lvlJc w:val="right"/>
      <w:pPr>
        <w:ind w:left="4320" w:hanging="180"/>
      </w:pPr>
    </w:lvl>
    <w:lvl w:ilvl="6" w:tplc="12438775" w:tentative="1">
      <w:start w:val="1"/>
      <w:numFmt w:val="decimal"/>
      <w:lvlText w:val="%7."/>
      <w:lvlJc w:val="left"/>
      <w:pPr>
        <w:ind w:left="5040" w:hanging="360"/>
      </w:pPr>
    </w:lvl>
    <w:lvl w:ilvl="7" w:tplc="12438775" w:tentative="1">
      <w:start w:val="1"/>
      <w:numFmt w:val="lowerLetter"/>
      <w:lvlText w:val="%8."/>
      <w:lvlJc w:val="left"/>
      <w:pPr>
        <w:ind w:left="5760" w:hanging="360"/>
      </w:pPr>
    </w:lvl>
    <w:lvl w:ilvl="8" w:tplc="12438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2">
    <w:multiLevelType w:val="hybridMultilevel"/>
    <w:lvl w:ilvl="0" w:tplc="91484628">
      <w:start w:val="1"/>
      <w:numFmt w:val="decimal"/>
      <w:lvlText w:val="%1."/>
      <w:lvlJc w:val="left"/>
      <w:pPr>
        <w:ind w:left="720" w:hanging="360"/>
      </w:pPr>
    </w:lvl>
    <w:lvl w:ilvl="1" w:tplc="91484628" w:tentative="1">
      <w:start w:val="1"/>
      <w:numFmt w:val="lowerLetter"/>
      <w:lvlText w:val="%2."/>
      <w:lvlJc w:val="left"/>
      <w:pPr>
        <w:ind w:left="1440" w:hanging="360"/>
      </w:pPr>
    </w:lvl>
    <w:lvl w:ilvl="2" w:tplc="91484628" w:tentative="1">
      <w:start w:val="1"/>
      <w:numFmt w:val="lowerRoman"/>
      <w:lvlText w:val="%3."/>
      <w:lvlJc w:val="right"/>
      <w:pPr>
        <w:ind w:left="2160" w:hanging="180"/>
      </w:pPr>
    </w:lvl>
    <w:lvl w:ilvl="3" w:tplc="91484628" w:tentative="1">
      <w:start w:val="1"/>
      <w:numFmt w:val="decimal"/>
      <w:lvlText w:val="%4."/>
      <w:lvlJc w:val="left"/>
      <w:pPr>
        <w:ind w:left="2880" w:hanging="360"/>
      </w:pPr>
    </w:lvl>
    <w:lvl w:ilvl="4" w:tplc="91484628" w:tentative="1">
      <w:start w:val="1"/>
      <w:numFmt w:val="lowerLetter"/>
      <w:lvlText w:val="%5."/>
      <w:lvlJc w:val="left"/>
      <w:pPr>
        <w:ind w:left="3600" w:hanging="360"/>
      </w:pPr>
    </w:lvl>
    <w:lvl w:ilvl="5" w:tplc="91484628" w:tentative="1">
      <w:start w:val="1"/>
      <w:numFmt w:val="lowerRoman"/>
      <w:lvlText w:val="%6."/>
      <w:lvlJc w:val="right"/>
      <w:pPr>
        <w:ind w:left="4320" w:hanging="180"/>
      </w:pPr>
    </w:lvl>
    <w:lvl w:ilvl="6" w:tplc="91484628" w:tentative="1">
      <w:start w:val="1"/>
      <w:numFmt w:val="decimal"/>
      <w:lvlText w:val="%7."/>
      <w:lvlJc w:val="left"/>
      <w:pPr>
        <w:ind w:left="5040" w:hanging="360"/>
      </w:pPr>
    </w:lvl>
    <w:lvl w:ilvl="7" w:tplc="91484628" w:tentative="1">
      <w:start w:val="1"/>
      <w:numFmt w:val="lowerLetter"/>
      <w:lvlText w:val="%8."/>
      <w:lvlJc w:val="left"/>
      <w:pPr>
        <w:ind w:left="5760" w:hanging="360"/>
      </w:pPr>
    </w:lvl>
    <w:lvl w:ilvl="8" w:tplc="91484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1">
    <w:multiLevelType w:val="hybridMultilevel"/>
    <w:lvl w:ilvl="0" w:tplc="79917732">
      <w:start w:val="1"/>
      <w:numFmt w:val="decimal"/>
      <w:lvlText w:val="%1."/>
      <w:lvlJc w:val="left"/>
      <w:pPr>
        <w:ind w:left="720" w:hanging="360"/>
      </w:pPr>
    </w:lvl>
    <w:lvl w:ilvl="1" w:tplc="79917732" w:tentative="1">
      <w:start w:val="1"/>
      <w:numFmt w:val="lowerLetter"/>
      <w:lvlText w:val="%2."/>
      <w:lvlJc w:val="left"/>
      <w:pPr>
        <w:ind w:left="1440" w:hanging="360"/>
      </w:pPr>
    </w:lvl>
    <w:lvl w:ilvl="2" w:tplc="79917732" w:tentative="1">
      <w:start w:val="1"/>
      <w:numFmt w:val="lowerRoman"/>
      <w:lvlText w:val="%3."/>
      <w:lvlJc w:val="right"/>
      <w:pPr>
        <w:ind w:left="2160" w:hanging="180"/>
      </w:pPr>
    </w:lvl>
    <w:lvl w:ilvl="3" w:tplc="79917732" w:tentative="1">
      <w:start w:val="1"/>
      <w:numFmt w:val="decimal"/>
      <w:lvlText w:val="%4."/>
      <w:lvlJc w:val="left"/>
      <w:pPr>
        <w:ind w:left="2880" w:hanging="360"/>
      </w:pPr>
    </w:lvl>
    <w:lvl w:ilvl="4" w:tplc="79917732" w:tentative="1">
      <w:start w:val="1"/>
      <w:numFmt w:val="lowerLetter"/>
      <w:lvlText w:val="%5."/>
      <w:lvlJc w:val="left"/>
      <w:pPr>
        <w:ind w:left="3600" w:hanging="360"/>
      </w:pPr>
    </w:lvl>
    <w:lvl w:ilvl="5" w:tplc="79917732" w:tentative="1">
      <w:start w:val="1"/>
      <w:numFmt w:val="lowerRoman"/>
      <w:lvlText w:val="%6."/>
      <w:lvlJc w:val="right"/>
      <w:pPr>
        <w:ind w:left="4320" w:hanging="180"/>
      </w:pPr>
    </w:lvl>
    <w:lvl w:ilvl="6" w:tplc="79917732" w:tentative="1">
      <w:start w:val="1"/>
      <w:numFmt w:val="decimal"/>
      <w:lvlText w:val="%7."/>
      <w:lvlJc w:val="left"/>
      <w:pPr>
        <w:ind w:left="5040" w:hanging="360"/>
      </w:pPr>
    </w:lvl>
    <w:lvl w:ilvl="7" w:tplc="79917732" w:tentative="1">
      <w:start w:val="1"/>
      <w:numFmt w:val="lowerLetter"/>
      <w:lvlText w:val="%8."/>
      <w:lvlJc w:val="left"/>
      <w:pPr>
        <w:ind w:left="5760" w:hanging="360"/>
      </w:pPr>
    </w:lvl>
    <w:lvl w:ilvl="8" w:tplc="79917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0">
    <w:multiLevelType w:val="hybridMultilevel"/>
    <w:lvl w:ilvl="0" w:tplc="15468749">
      <w:start w:val="1"/>
      <w:numFmt w:val="decimal"/>
      <w:lvlText w:val="%1."/>
      <w:lvlJc w:val="left"/>
      <w:pPr>
        <w:ind w:left="720" w:hanging="360"/>
      </w:pPr>
    </w:lvl>
    <w:lvl w:ilvl="1" w:tplc="15468749" w:tentative="1">
      <w:start w:val="1"/>
      <w:numFmt w:val="lowerLetter"/>
      <w:lvlText w:val="%2."/>
      <w:lvlJc w:val="left"/>
      <w:pPr>
        <w:ind w:left="1440" w:hanging="360"/>
      </w:pPr>
    </w:lvl>
    <w:lvl w:ilvl="2" w:tplc="15468749" w:tentative="1">
      <w:start w:val="1"/>
      <w:numFmt w:val="lowerRoman"/>
      <w:lvlText w:val="%3."/>
      <w:lvlJc w:val="right"/>
      <w:pPr>
        <w:ind w:left="2160" w:hanging="180"/>
      </w:pPr>
    </w:lvl>
    <w:lvl w:ilvl="3" w:tplc="15468749" w:tentative="1">
      <w:start w:val="1"/>
      <w:numFmt w:val="decimal"/>
      <w:lvlText w:val="%4."/>
      <w:lvlJc w:val="left"/>
      <w:pPr>
        <w:ind w:left="2880" w:hanging="360"/>
      </w:pPr>
    </w:lvl>
    <w:lvl w:ilvl="4" w:tplc="15468749" w:tentative="1">
      <w:start w:val="1"/>
      <w:numFmt w:val="lowerLetter"/>
      <w:lvlText w:val="%5."/>
      <w:lvlJc w:val="left"/>
      <w:pPr>
        <w:ind w:left="3600" w:hanging="360"/>
      </w:pPr>
    </w:lvl>
    <w:lvl w:ilvl="5" w:tplc="15468749" w:tentative="1">
      <w:start w:val="1"/>
      <w:numFmt w:val="lowerRoman"/>
      <w:lvlText w:val="%6."/>
      <w:lvlJc w:val="right"/>
      <w:pPr>
        <w:ind w:left="4320" w:hanging="180"/>
      </w:pPr>
    </w:lvl>
    <w:lvl w:ilvl="6" w:tplc="15468749" w:tentative="1">
      <w:start w:val="1"/>
      <w:numFmt w:val="decimal"/>
      <w:lvlText w:val="%7."/>
      <w:lvlJc w:val="left"/>
      <w:pPr>
        <w:ind w:left="5040" w:hanging="360"/>
      </w:pPr>
    </w:lvl>
    <w:lvl w:ilvl="7" w:tplc="15468749" w:tentative="1">
      <w:start w:val="1"/>
      <w:numFmt w:val="lowerLetter"/>
      <w:lvlText w:val="%8."/>
      <w:lvlJc w:val="left"/>
      <w:pPr>
        <w:ind w:left="5760" w:hanging="360"/>
      </w:pPr>
    </w:lvl>
    <w:lvl w:ilvl="8" w:tplc="15468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9">
    <w:multiLevelType w:val="hybridMultilevel"/>
    <w:lvl w:ilvl="0" w:tplc="72863298">
      <w:start w:val="1"/>
      <w:numFmt w:val="decimal"/>
      <w:lvlText w:val="%1."/>
      <w:lvlJc w:val="left"/>
      <w:pPr>
        <w:ind w:left="720" w:hanging="360"/>
      </w:pPr>
    </w:lvl>
    <w:lvl w:ilvl="1" w:tplc="72863298" w:tentative="1">
      <w:start w:val="1"/>
      <w:numFmt w:val="lowerLetter"/>
      <w:lvlText w:val="%2."/>
      <w:lvlJc w:val="left"/>
      <w:pPr>
        <w:ind w:left="1440" w:hanging="360"/>
      </w:pPr>
    </w:lvl>
    <w:lvl w:ilvl="2" w:tplc="72863298" w:tentative="1">
      <w:start w:val="1"/>
      <w:numFmt w:val="lowerRoman"/>
      <w:lvlText w:val="%3."/>
      <w:lvlJc w:val="right"/>
      <w:pPr>
        <w:ind w:left="2160" w:hanging="180"/>
      </w:pPr>
    </w:lvl>
    <w:lvl w:ilvl="3" w:tplc="72863298" w:tentative="1">
      <w:start w:val="1"/>
      <w:numFmt w:val="decimal"/>
      <w:lvlText w:val="%4."/>
      <w:lvlJc w:val="left"/>
      <w:pPr>
        <w:ind w:left="2880" w:hanging="360"/>
      </w:pPr>
    </w:lvl>
    <w:lvl w:ilvl="4" w:tplc="72863298" w:tentative="1">
      <w:start w:val="1"/>
      <w:numFmt w:val="lowerLetter"/>
      <w:lvlText w:val="%5."/>
      <w:lvlJc w:val="left"/>
      <w:pPr>
        <w:ind w:left="3600" w:hanging="360"/>
      </w:pPr>
    </w:lvl>
    <w:lvl w:ilvl="5" w:tplc="72863298" w:tentative="1">
      <w:start w:val="1"/>
      <w:numFmt w:val="lowerRoman"/>
      <w:lvlText w:val="%6."/>
      <w:lvlJc w:val="right"/>
      <w:pPr>
        <w:ind w:left="4320" w:hanging="180"/>
      </w:pPr>
    </w:lvl>
    <w:lvl w:ilvl="6" w:tplc="72863298" w:tentative="1">
      <w:start w:val="1"/>
      <w:numFmt w:val="decimal"/>
      <w:lvlText w:val="%7."/>
      <w:lvlJc w:val="left"/>
      <w:pPr>
        <w:ind w:left="5040" w:hanging="360"/>
      </w:pPr>
    </w:lvl>
    <w:lvl w:ilvl="7" w:tplc="72863298" w:tentative="1">
      <w:start w:val="1"/>
      <w:numFmt w:val="lowerLetter"/>
      <w:lvlText w:val="%8."/>
      <w:lvlJc w:val="left"/>
      <w:pPr>
        <w:ind w:left="5760" w:hanging="360"/>
      </w:pPr>
    </w:lvl>
    <w:lvl w:ilvl="8" w:tplc="72863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8">
    <w:multiLevelType w:val="hybridMultilevel"/>
    <w:lvl w:ilvl="0" w:tplc="99880413">
      <w:start w:val="1"/>
      <w:numFmt w:val="decimal"/>
      <w:lvlText w:val="%1."/>
      <w:lvlJc w:val="left"/>
      <w:pPr>
        <w:ind w:left="720" w:hanging="360"/>
      </w:pPr>
    </w:lvl>
    <w:lvl w:ilvl="1" w:tplc="99880413" w:tentative="1">
      <w:start w:val="1"/>
      <w:numFmt w:val="lowerLetter"/>
      <w:lvlText w:val="%2."/>
      <w:lvlJc w:val="left"/>
      <w:pPr>
        <w:ind w:left="1440" w:hanging="360"/>
      </w:pPr>
    </w:lvl>
    <w:lvl w:ilvl="2" w:tplc="99880413" w:tentative="1">
      <w:start w:val="1"/>
      <w:numFmt w:val="lowerRoman"/>
      <w:lvlText w:val="%3."/>
      <w:lvlJc w:val="right"/>
      <w:pPr>
        <w:ind w:left="2160" w:hanging="180"/>
      </w:pPr>
    </w:lvl>
    <w:lvl w:ilvl="3" w:tplc="99880413" w:tentative="1">
      <w:start w:val="1"/>
      <w:numFmt w:val="decimal"/>
      <w:lvlText w:val="%4."/>
      <w:lvlJc w:val="left"/>
      <w:pPr>
        <w:ind w:left="2880" w:hanging="360"/>
      </w:pPr>
    </w:lvl>
    <w:lvl w:ilvl="4" w:tplc="99880413" w:tentative="1">
      <w:start w:val="1"/>
      <w:numFmt w:val="lowerLetter"/>
      <w:lvlText w:val="%5."/>
      <w:lvlJc w:val="left"/>
      <w:pPr>
        <w:ind w:left="3600" w:hanging="360"/>
      </w:pPr>
    </w:lvl>
    <w:lvl w:ilvl="5" w:tplc="99880413" w:tentative="1">
      <w:start w:val="1"/>
      <w:numFmt w:val="lowerRoman"/>
      <w:lvlText w:val="%6."/>
      <w:lvlJc w:val="right"/>
      <w:pPr>
        <w:ind w:left="4320" w:hanging="180"/>
      </w:pPr>
    </w:lvl>
    <w:lvl w:ilvl="6" w:tplc="99880413" w:tentative="1">
      <w:start w:val="1"/>
      <w:numFmt w:val="decimal"/>
      <w:lvlText w:val="%7."/>
      <w:lvlJc w:val="left"/>
      <w:pPr>
        <w:ind w:left="5040" w:hanging="360"/>
      </w:pPr>
    </w:lvl>
    <w:lvl w:ilvl="7" w:tplc="99880413" w:tentative="1">
      <w:start w:val="1"/>
      <w:numFmt w:val="lowerLetter"/>
      <w:lvlText w:val="%8."/>
      <w:lvlJc w:val="left"/>
      <w:pPr>
        <w:ind w:left="5760" w:hanging="360"/>
      </w:pPr>
    </w:lvl>
    <w:lvl w:ilvl="8" w:tplc="99880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7">
    <w:multiLevelType w:val="hybridMultilevel"/>
    <w:lvl w:ilvl="0" w:tplc="88996540">
      <w:start w:val="1"/>
      <w:numFmt w:val="decimal"/>
      <w:lvlText w:val="%1."/>
      <w:lvlJc w:val="left"/>
      <w:pPr>
        <w:ind w:left="720" w:hanging="360"/>
      </w:pPr>
    </w:lvl>
    <w:lvl w:ilvl="1" w:tplc="88996540" w:tentative="1">
      <w:start w:val="1"/>
      <w:numFmt w:val="lowerLetter"/>
      <w:lvlText w:val="%2."/>
      <w:lvlJc w:val="left"/>
      <w:pPr>
        <w:ind w:left="1440" w:hanging="360"/>
      </w:pPr>
    </w:lvl>
    <w:lvl w:ilvl="2" w:tplc="88996540" w:tentative="1">
      <w:start w:val="1"/>
      <w:numFmt w:val="lowerRoman"/>
      <w:lvlText w:val="%3."/>
      <w:lvlJc w:val="right"/>
      <w:pPr>
        <w:ind w:left="2160" w:hanging="180"/>
      </w:pPr>
    </w:lvl>
    <w:lvl w:ilvl="3" w:tplc="88996540" w:tentative="1">
      <w:start w:val="1"/>
      <w:numFmt w:val="decimal"/>
      <w:lvlText w:val="%4."/>
      <w:lvlJc w:val="left"/>
      <w:pPr>
        <w:ind w:left="2880" w:hanging="360"/>
      </w:pPr>
    </w:lvl>
    <w:lvl w:ilvl="4" w:tplc="88996540" w:tentative="1">
      <w:start w:val="1"/>
      <w:numFmt w:val="lowerLetter"/>
      <w:lvlText w:val="%5."/>
      <w:lvlJc w:val="left"/>
      <w:pPr>
        <w:ind w:left="3600" w:hanging="360"/>
      </w:pPr>
    </w:lvl>
    <w:lvl w:ilvl="5" w:tplc="88996540" w:tentative="1">
      <w:start w:val="1"/>
      <w:numFmt w:val="lowerRoman"/>
      <w:lvlText w:val="%6."/>
      <w:lvlJc w:val="right"/>
      <w:pPr>
        <w:ind w:left="4320" w:hanging="180"/>
      </w:pPr>
    </w:lvl>
    <w:lvl w:ilvl="6" w:tplc="88996540" w:tentative="1">
      <w:start w:val="1"/>
      <w:numFmt w:val="decimal"/>
      <w:lvlText w:val="%7."/>
      <w:lvlJc w:val="left"/>
      <w:pPr>
        <w:ind w:left="5040" w:hanging="360"/>
      </w:pPr>
    </w:lvl>
    <w:lvl w:ilvl="7" w:tplc="88996540" w:tentative="1">
      <w:start w:val="1"/>
      <w:numFmt w:val="lowerLetter"/>
      <w:lvlText w:val="%8."/>
      <w:lvlJc w:val="left"/>
      <w:pPr>
        <w:ind w:left="5760" w:hanging="360"/>
      </w:pPr>
    </w:lvl>
    <w:lvl w:ilvl="8" w:tplc="88996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6">
    <w:multiLevelType w:val="hybridMultilevel"/>
    <w:lvl w:ilvl="0" w:tplc="18442450">
      <w:start w:val="1"/>
      <w:numFmt w:val="decimal"/>
      <w:lvlText w:val="%1."/>
      <w:lvlJc w:val="left"/>
      <w:pPr>
        <w:ind w:left="720" w:hanging="360"/>
      </w:pPr>
    </w:lvl>
    <w:lvl w:ilvl="1" w:tplc="18442450" w:tentative="1">
      <w:start w:val="1"/>
      <w:numFmt w:val="lowerLetter"/>
      <w:lvlText w:val="%2."/>
      <w:lvlJc w:val="left"/>
      <w:pPr>
        <w:ind w:left="1440" w:hanging="360"/>
      </w:pPr>
    </w:lvl>
    <w:lvl w:ilvl="2" w:tplc="18442450" w:tentative="1">
      <w:start w:val="1"/>
      <w:numFmt w:val="lowerRoman"/>
      <w:lvlText w:val="%3."/>
      <w:lvlJc w:val="right"/>
      <w:pPr>
        <w:ind w:left="2160" w:hanging="180"/>
      </w:pPr>
    </w:lvl>
    <w:lvl w:ilvl="3" w:tplc="18442450" w:tentative="1">
      <w:start w:val="1"/>
      <w:numFmt w:val="decimal"/>
      <w:lvlText w:val="%4."/>
      <w:lvlJc w:val="left"/>
      <w:pPr>
        <w:ind w:left="2880" w:hanging="360"/>
      </w:pPr>
    </w:lvl>
    <w:lvl w:ilvl="4" w:tplc="18442450" w:tentative="1">
      <w:start w:val="1"/>
      <w:numFmt w:val="lowerLetter"/>
      <w:lvlText w:val="%5."/>
      <w:lvlJc w:val="left"/>
      <w:pPr>
        <w:ind w:left="3600" w:hanging="360"/>
      </w:pPr>
    </w:lvl>
    <w:lvl w:ilvl="5" w:tplc="18442450" w:tentative="1">
      <w:start w:val="1"/>
      <w:numFmt w:val="lowerRoman"/>
      <w:lvlText w:val="%6."/>
      <w:lvlJc w:val="right"/>
      <w:pPr>
        <w:ind w:left="4320" w:hanging="180"/>
      </w:pPr>
    </w:lvl>
    <w:lvl w:ilvl="6" w:tplc="18442450" w:tentative="1">
      <w:start w:val="1"/>
      <w:numFmt w:val="decimal"/>
      <w:lvlText w:val="%7."/>
      <w:lvlJc w:val="left"/>
      <w:pPr>
        <w:ind w:left="5040" w:hanging="360"/>
      </w:pPr>
    </w:lvl>
    <w:lvl w:ilvl="7" w:tplc="18442450" w:tentative="1">
      <w:start w:val="1"/>
      <w:numFmt w:val="lowerLetter"/>
      <w:lvlText w:val="%8."/>
      <w:lvlJc w:val="left"/>
      <w:pPr>
        <w:ind w:left="5760" w:hanging="360"/>
      </w:pPr>
    </w:lvl>
    <w:lvl w:ilvl="8" w:tplc="18442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5">
    <w:multiLevelType w:val="hybridMultilevel"/>
    <w:lvl w:ilvl="0" w:tplc="52236632">
      <w:start w:val="1"/>
      <w:numFmt w:val="decimal"/>
      <w:lvlText w:val="%1."/>
      <w:lvlJc w:val="left"/>
      <w:pPr>
        <w:ind w:left="720" w:hanging="360"/>
      </w:pPr>
    </w:lvl>
    <w:lvl w:ilvl="1" w:tplc="52236632" w:tentative="1">
      <w:start w:val="1"/>
      <w:numFmt w:val="lowerLetter"/>
      <w:lvlText w:val="%2."/>
      <w:lvlJc w:val="left"/>
      <w:pPr>
        <w:ind w:left="1440" w:hanging="360"/>
      </w:pPr>
    </w:lvl>
    <w:lvl w:ilvl="2" w:tplc="52236632" w:tentative="1">
      <w:start w:val="1"/>
      <w:numFmt w:val="lowerRoman"/>
      <w:lvlText w:val="%3."/>
      <w:lvlJc w:val="right"/>
      <w:pPr>
        <w:ind w:left="2160" w:hanging="180"/>
      </w:pPr>
    </w:lvl>
    <w:lvl w:ilvl="3" w:tplc="52236632" w:tentative="1">
      <w:start w:val="1"/>
      <w:numFmt w:val="decimal"/>
      <w:lvlText w:val="%4."/>
      <w:lvlJc w:val="left"/>
      <w:pPr>
        <w:ind w:left="2880" w:hanging="360"/>
      </w:pPr>
    </w:lvl>
    <w:lvl w:ilvl="4" w:tplc="52236632" w:tentative="1">
      <w:start w:val="1"/>
      <w:numFmt w:val="lowerLetter"/>
      <w:lvlText w:val="%5."/>
      <w:lvlJc w:val="left"/>
      <w:pPr>
        <w:ind w:left="3600" w:hanging="360"/>
      </w:pPr>
    </w:lvl>
    <w:lvl w:ilvl="5" w:tplc="52236632" w:tentative="1">
      <w:start w:val="1"/>
      <w:numFmt w:val="lowerRoman"/>
      <w:lvlText w:val="%6."/>
      <w:lvlJc w:val="right"/>
      <w:pPr>
        <w:ind w:left="4320" w:hanging="180"/>
      </w:pPr>
    </w:lvl>
    <w:lvl w:ilvl="6" w:tplc="52236632" w:tentative="1">
      <w:start w:val="1"/>
      <w:numFmt w:val="decimal"/>
      <w:lvlText w:val="%7."/>
      <w:lvlJc w:val="left"/>
      <w:pPr>
        <w:ind w:left="5040" w:hanging="360"/>
      </w:pPr>
    </w:lvl>
    <w:lvl w:ilvl="7" w:tplc="52236632" w:tentative="1">
      <w:start w:val="1"/>
      <w:numFmt w:val="lowerLetter"/>
      <w:lvlText w:val="%8."/>
      <w:lvlJc w:val="left"/>
      <w:pPr>
        <w:ind w:left="5760" w:hanging="360"/>
      </w:pPr>
    </w:lvl>
    <w:lvl w:ilvl="8" w:tplc="52236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4">
    <w:multiLevelType w:val="hybridMultilevel"/>
    <w:lvl w:ilvl="0" w:tplc="57713150">
      <w:start w:val="1"/>
      <w:numFmt w:val="decimal"/>
      <w:lvlText w:val="%1."/>
      <w:lvlJc w:val="left"/>
      <w:pPr>
        <w:ind w:left="720" w:hanging="360"/>
      </w:pPr>
    </w:lvl>
    <w:lvl w:ilvl="1" w:tplc="57713150" w:tentative="1">
      <w:start w:val="1"/>
      <w:numFmt w:val="lowerLetter"/>
      <w:lvlText w:val="%2."/>
      <w:lvlJc w:val="left"/>
      <w:pPr>
        <w:ind w:left="1440" w:hanging="360"/>
      </w:pPr>
    </w:lvl>
    <w:lvl w:ilvl="2" w:tplc="57713150" w:tentative="1">
      <w:start w:val="1"/>
      <w:numFmt w:val="lowerRoman"/>
      <w:lvlText w:val="%3."/>
      <w:lvlJc w:val="right"/>
      <w:pPr>
        <w:ind w:left="2160" w:hanging="180"/>
      </w:pPr>
    </w:lvl>
    <w:lvl w:ilvl="3" w:tplc="57713150" w:tentative="1">
      <w:start w:val="1"/>
      <w:numFmt w:val="decimal"/>
      <w:lvlText w:val="%4."/>
      <w:lvlJc w:val="left"/>
      <w:pPr>
        <w:ind w:left="2880" w:hanging="360"/>
      </w:pPr>
    </w:lvl>
    <w:lvl w:ilvl="4" w:tplc="57713150" w:tentative="1">
      <w:start w:val="1"/>
      <w:numFmt w:val="lowerLetter"/>
      <w:lvlText w:val="%5."/>
      <w:lvlJc w:val="left"/>
      <w:pPr>
        <w:ind w:left="3600" w:hanging="360"/>
      </w:pPr>
    </w:lvl>
    <w:lvl w:ilvl="5" w:tplc="57713150" w:tentative="1">
      <w:start w:val="1"/>
      <w:numFmt w:val="lowerRoman"/>
      <w:lvlText w:val="%6."/>
      <w:lvlJc w:val="right"/>
      <w:pPr>
        <w:ind w:left="4320" w:hanging="180"/>
      </w:pPr>
    </w:lvl>
    <w:lvl w:ilvl="6" w:tplc="57713150" w:tentative="1">
      <w:start w:val="1"/>
      <w:numFmt w:val="decimal"/>
      <w:lvlText w:val="%7."/>
      <w:lvlJc w:val="left"/>
      <w:pPr>
        <w:ind w:left="5040" w:hanging="360"/>
      </w:pPr>
    </w:lvl>
    <w:lvl w:ilvl="7" w:tplc="57713150" w:tentative="1">
      <w:start w:val="1"/>
      <w:numFmt w:val="lowerLetter"/>
      <w:lvlText w:val="%8."/>
      <w:lvlJc w:val="left"/>
      <w:pPr>
        <w:ind w:left="5760" w:hanging="360"/>
      </w:pPr>
    </w:lvl>
    <w:lvl w:ilvl="8" w:tplc="57713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3">
    <w:multiLevelType w:val="hybridMultilevel"/>
    <w:lvl w:ilvl="0" w:tplc="23067653">
      <w:start w:val="1"/>
      <w:numFmt w:val="decimal"/>
      <w:lvlText w:val="%1."/>
      <w:lvlJc w:val="left"/>
      <w:pPr>
        <w:ind w:left="720" w:hanging="360"/>
      </w:pPr>
    </w:lvl>
    <w:lvl w:ilvl="1" w:tplc="23067653" w:tentative="1">
      <w:start w:val="1"/>
      <w:numFmt w:val="lowerLetter"/>
      <w:lvlText w:val="%2."/>
      <w:lvlJc w:val="left"/>
      <w:pPr>
        <w:ind w:left="1440" w:hanging="360"/>
      </w:pPr>
    </w:lvl>
    <w:lvl w:ilvl="2" w:tplc="23067653" w:tentative="1">
      <w:start w:val="1"/>
      <w:numFmt w:val="lowerRoman"/>
      <w:lvlText w:val="%3."/>
      <w:lvlJc w:val="right"/>
      <w:pPr>
        <w:ind w:left="2160" w:hanging="180"/>
      </w:pPr>
    </w:lvl>
    <w:lvl w:ilvl="3" w:tplc="23067653" w:tentative="1">
      <w:start w:val="1"/>
      <w:numFmt w:val="decimal"/>
      <w:lvlText w:val="%4."/>
      <w:lvlJc w:val="left"/>
      <w:pPr>
        <w:ind w:left="2880" w:hanging="360"/>
      </w:pPr>
    </w:lvl>
    <w:lvl w:ilvl="4" w:tplc="23067653" w:tentative="1">
      <w:start w:val="1"/>
      <w:numFmt w:val="lowerLetter"/>
      <w:lvlText w:val="%5."/>
      <w:lvlJc w:val="left"/>
      <w:pPr>
        <w:ind w:left="3600" w:hanging="360"/>
      </w:pPr>
    </w:lvl>
    <w:lvl w:ilvl="5" w:tplc="23067653" w:tentative="1">
      <w:start w:val="1"/>
      <w:numFmt w:val="lowerRoman"/>
      <w:lvlText w:val="%6."/>
      <w:lvlJc w:val="right"/>
      <w:pPr>
        <w:ind w:left="4320" w:hanging="180"/>
      </w:pPr>
    </w:lvl>
    <w:lvl w:ilvl="6" w:tplc="23067653" w:tentative="1">
      <w:start w:val="1"/>
      <w:numFmt w:val="decimal"/>
      <w:lvlText w:val="%7."/>
      <w:lvlJc w:val="left"/>
      <w:pPr>
        <w:ind w:left="5040" w:hanging="360"/>
      </w:pPr>
    </w:lvl>
    <w:lvl w:ilvl="7" w:tplc="23067653" w:tentative="1">
      <w:start w:val="1"/>
      <w:numFmt w:val="lowerLetter"/>
      <w:lvlText w:val="%8."/>
      <w:lvlJc w:val="left"/>
      <w:pPr>
        <w:ind w:left="5760" w:hanging="360"/>
      </w:pPr>
    </w:lvl>
    <w:lvl w:ilvl="8" w:tplc="2306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2">
    <w:multiLevelType w:val="hybridMultilevel"/>
    <w:lvl w:ilvl="0" w:tplc="47561220">
      <w:start w:val="1"/>
      <w:numFmt w:val="decimal"/>
      <w:lvlText w:val="%1."/>
      <w:lvlJc w:val="left"/>
      <w:pPr>
        <w:ind w:left="720" w:hanging="360"/>
      </w:pPr>
    </w:lvl>
    <w:lvl w:ilvl="1" w:tplc="47561220" w:tentative="1">
      <w:start w:val="1"/>
      <w:numFmt w:val="lowerLetter"/>
      <w:lvlText w:val="%2."/>
      <w:lvlJc w:val="left"/>
      <w:pPr>
        <w:ind w:left="1440" w:hanging="360"/>
      </w:pPr>
    </w:lvl>
    <w:lvl w:ilvl="2" w:tplc="47561220" w:tentative="1">
      <w:start w:val="1"/>
      <w:numFmt w:val="lowerRoman"/>
      <w:lvlText w:val="%3."/>
      <w:lvlJc w:val="right"/>
      <w:pPr>
        <w:ind w:left="2160" w:hanging="180"/>
      </w:pPr>
    </w:lvl>
    <w:lvl w:ilvl="3" w:tplc="47561220" w:tentative="1">
      <w:start w:val="1"/>
      <w:numFmt w:val="decimal"/>
      <w:lvlText w:val="%4."/>
      <w:lvlJc w:val="left"/>
      <w:pPr>
        <w:ind w:left="2880" w:hanging="360"/>
      </w:pPr>
    </w:lvl>
    <w:lvl w:ilvl="4" w:tplc="47561220" w:tentative="1">
      <w:start w:val="1"/>
      <w:numFmt w:val="lowerLetter"/>
      <w:lvlText w:val="%5."/>
      <w:lvlJc w:val="left"/>
      <w:pPr>
        <w:ind w:left="3600" w:hanging="360"/>
      </w:pPr>
    </w:lvl>
    <w:lvl w:ilvl="5" w:tplc="47561220" w:tentative="1">
      <w:start w:val="1"/>
      <w:numFmt w:val="lowerRoman"/>
      <w:lvlText w:val="%6."/>
      <w:lvlJc w:val="right"/>
      <w:pPr>
        <w:ind w:left="4320" w:hanging="180"/>
      </w:pPr>
    </w:lvl>
    <w:lvl w:ilvl="6" w:tplc="47561220" w:tentative="1">
      <w:start w:val="1"/>
      <w:numFmt w:val="decimal"/>
      <w:lvlText w:val="%7."/>
      <w:lvlJc w:val="left"/>
      <w:pPr>
        <w:ind w:left="5040" w:hanging="360"/>
      </w:pPr>
    </w:lvl>
    <w:lvl w:ilvl="7" w:tplc="47561220" w:tentative="1">
      <w:start w:val="1"/>
      <w:numFmt w:val="lowerLetter"/>
      <w:lvlText w:val="%8."/>
      <w:lvlJc w:val="left"/>
      <w:pPr>
        <w:ind w:left="5760" w:hanging="360"/>
      </w:pPr>
    </w:lvl>
    <w:lvl w:ilvl="8" w:tplc="47561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1">
    <w:multiLevelType w:val="hybridMultilevel"/>
    <w:lvl w:ilvl="0" w:tplc="88553412">
      <w:start w:val="1"/>
      <w:numFmt w:val="decimal"/>
      <w:lvlText w:val="%1."/>
      <w:lvlJc w:val="left"/>
      <w:pPr>
        <w:ind w:left="720" w:hanging="360"/>
      </w:pPr>
    </w:lvl>
    <w:lvl w:ilvl="1" w:tplc="88553412" w:tentative="1">
      <w:start w:val="1"/>
      <w:numFmt w:val="lowerLetter"/>
      <w:lvlText w:val="%2."/>
      <w:lvlJc w:val="left"/>
      <w:pPr>
        <w:ind w:left="1440" w:hanging="360"/>
      </w:pPr>
    </w:lvl>
    <w:lvl w:ilvl="2" w:tplc="88553412" w:tentative="1">
      <w:start w:val="1"/>
      <w:numFmt w:val="lowerRoman"/>
      <w:lvlText w:val="%3."/>
      <w:lvlJc w:val="right"/>
      <w:pPr>
        <w:ind w:left="2160" w:hanging="180"/>
      </w:pPr>
    </w:lvl>
    <w:lvl w:ilvl="3" w:tplc="88553412" w:tentative="1">
      <w:start w:val="1"/>
      <w:numFmt w:val="decimal"/>
      <w:lvlText w:val="%4."/>
      <w:lvlJc w:val="left"/>
      <w:pPr>
        <w:ind w:left="2880" w:hanging="360"/>
      </w:pPr>
    </w:lvl>
    <w:lvl w:ilvl="4" w:tplc="88553412" w:tentative="1">
      <w:start w:val="1"/>
      <w:numFmt w:val="lowerLetter"/>
      <w:lvlText w:val="%5."/>
      <w:lvlJc w:val="left"/>
      <w:pPr>
        <w:ind w:left="3600" w:hanging="360"/>
      </w:pPr>
    </w:lvl>
    <w:lvl w:ilvl="5" w:tplc="88553412" w:tentative="1">
      <w:start w:val="1"/>
      <w:numFmt w:val="lowerRoman"/>
      <w:lvlText w:val="%6."/>
      <w:lvlJc w:val="right"/>
      <w:pPr>
        <w:ind w:left="4320" w:hanging="180"/>
      </w:pPr>
    </w:lvl>
    <w:lvl w:ilvl="6" w:tplc="88553412" w:tentative="1">
      <w:start w:val="1"/>
      <w:numFmt w:val="decimal"/>
      <w:lvlText w:val="%7."/>
      <w:lvlJc w:val="left"/>
      <w:pPr>
        <w:ind w:left="5040" w:hanging="360"/>
      </w:pPr>
    </w:lvl>
    <w:lvl w:ilvl="7" w:tplc="88553412" w:tentative="1">
      <w:start w:val="1"/>
      <w:numFmt w:val="lowerLetter"/>
      <w:lvlText w:val="%8."/>
      <w:lvlJc w:val="left"/>
      <w:pPr>
        <w:ind w:left="5760" w:hanging="360"/>
      </w:pPr>
    </w:lvl>
    <w:lvl w:ilvl="8" w:tplc="88553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0">
    <w:multiLevelType w:val="hybridMultilevel"/>
    <w:lvl w:ilvl="0" w:tplc="84712253">
      <w:start w:val="1"/>
      <w:numFmt w:val="decimal"/>
      <w:lvlText w:val="%1."/>
      <w:lvlJc w:val="left"/>
      <w:pPr>
        <w:ind w:left="720" w:hanging="360"/>
      </w:pPr>
    </w:lvl>
    <w:lvl w:ilvl="1" w:tplc="84712253" w:tentative="1">
      <w:start w:val="1"/>
      <w:numFmt w:val="lowerLetter"/>
      <w:lvlText w:val="%2."/>
      <w:lvlJc w:val="left"/>
      <w:pPr>
        <w:ind w:left="1440" w:hanging="360"/>
      </w:pPr>
    </w:lvl>
    <w:lvl w:ilvl="2" w:tplc="84712253" w:tentative="1">
      <w:start w:val="1"/>
      <w:numFmt w:val="lowerRoman"/>
      <w:lvlText w:val="%3."/>
      <w:lvlJc w:val="right"/>
      <w:pPr>
        <w:ind w:left="2160" w:hanging="180"/>
      </w:pPr>
    </w:lvl>
    <w:lvl w:ilvl="3" w:tplc="84712253" w:tentative="1">
      <w:start w:val="1"/>
      <w:numFmt w:val="decimal"/>
      <w:lvlText w:val="%4."/>
      <w:lvlJc w:val="left"/>
      <w:pPr>
        <w:ind w:left="2880" w:hanging="360"/>
      </w:pPr>
    </w:lvl>
    <w:lvl w:ilvl="4" w:tplc="84712253" w:tentative="1">
      <w:start w:val="1"/>
      <w:numFmt w:val="lowerLetter"/>
      <w:lvlText w:val="%5."/>
      <w:lvlJc w:val="left"/>
      <w:pPr>
        <w:ind w:left="3600" w:hanging="360"/>
      </w:pPr>
    </w:lvl>
    <w:lvl w:ilvl="5" w:tplc="84712253" w:tentative="1">
      <w:start w:val="1"/>
      <w:numFmt w:val="lowerRoman"/>
      <w:lvlText w:val="%6."/>
      <w:lvlJc w:val="right"/>
      <w:pPr>
        <w:ind w:left="4320" w:hanging="180"/>
      </w:pPr>
    </w:lvl>
    <w:lvl w:ilvl="6" w:tplc="84712253" w:tentative="1">
      <w:start w:val="1"/>
      <w:numFmt w:val="decimal"/>
      <w:lvlText w:val="%7."/>
      <w:lvlJc w:val="left"/>
      <w:pPr>
        <w:ind w:left="5040" w:hanging="360"/>
      </w:pPr>
    </w:lvl>
    <w:lvl w:ilvl="7" w:tplc="84712253" w:tentative="1">
      <w:start w:val="1"/>
      <w:numFmt w:val="lowerLetter"/>
      <w:lvlText w:val="%8."/>
      <w:lvlJc w:val="left"/>
      <w:pPr>
        <w:ind w:left="5760" w:hanging="360"/>
      </w:pPr>
    </w:lvl>
    <w:lvl w:ilvl="8" w:tplc="8471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9">
    <w:multiLevelType w:val="hybridMultilevel"/>
    <w:lvl w:ilvl="0" w:tplc="58630967">
      <w:start w:val="1"/>
      <w:numFmt w:val="decimal"/>
      <w:lvlText w:val="%1."/>
      <w:lvlJc w:val="left"/>
      <w:pPr>
        <w:ind w:left="720" w:hanging="360"/>
      </w:pPr>
    </w:lvl>
    <w:lvl w:ilvl="1" w:tplc="58630967" w:tentative="1">
      <w:start w:val="1"/>
      <w:numFmt w:val="lowerLetter"/>
      <w:lvlText w:val="%2."/>
      <w:lvlJc w:val="left"/>
      <w:pPr>
        <w:ind w:left="1440" w:hanging="360"/>
      </w:pPr>
    </w:lvl>
    <w:lvl w:ilvl="2" w:tplc="58630967" w:tentative="1">
      <w:start w:val="1"/>
      <w:numFmt w:val="lowerRoman"/>
      <w:lvlText w:val="%3."/>
      <w:lvlJc w:val="right"/>
      <w:pPr>
        <w:ind w:left="2160" w:hanging="180"/>
      </w:pPr>
    </w:lvl>
    <w:lvl w:ilvl="3" w:tplc="58630967" w:tentative="1">
      <w:start w:val="1"/>
      <w:numFmt w:val="decimal"/>
      <w:lvlText w:val="%4."/>
      <w:lvlJc w:val="left"/>
      <w:pPr>
        <w:ind w:left="2880" w:hanging="360"/>
      </w:pPr>
    </w:lvl>
    <w:lvl w:ilvl="4" w:tplc="58630967" w:tentative="1">
      <w:start w:val="1"/>
      <w:numFmt w:val="lowerLetter"/>
      <w:lvlText w:val="%5."/>
      <w:lvlJc w:val="left"/>
      <w:pPr>
        <w:ind w:left="3600" w:hanging="360"/>
      </w:pPr>
    </w:lvl>
    <w:lvl w:ilvl="5" w:tplc="58630967" w:tentative="1">
      <w:start w:val="1"/>
      <w:numFmt w:val="lowerRoman"/>
      <w:lvlText w:val="%6."/>
      <w:lvlJc w:val="right"/>
      <w:pPr>
        <w:ind w:left="4320" w:hanging="180"/>
      </w:pPr>
    </w:lvl>
    <w:lvl w:ilvl="6" w:tplc="58630967" w:tentative="1">
      <w:start w:val="1"/>
      <w:numFmt w:val="decimal"/>
      <w:lvlText w:val="%7."/>
      <w:lvlJc w:val="left"/>
      <w:pPr>
        <w:ind w:left="5040" w:hanging="360"/>
      </w:pPr>
    </w:lvl>
    <w:lvl w:ilvl="7" w:tplc="58630967" w:tentative="1">
      <w:start w:val="1"/>
      <w:numFmt w:val="lowerLetter"/>
      <w:lvlText w:val="%8."/>
      <w:lvlJc w:val="left"/>
      <w:pPr>
        <w:ind w:left="5760" w:hanging="360"/>
      </w:pPr>
    </w:lvl>
    <w:lvl w:ilvl="8" w:tplc="58630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8">
    <w:multiLevelType w:val="hybridMultilevel"/>
    <w:lvl w:ilvl="0" w:tplc="67233191">
      <w:start w:val="1"/>
      <w:numFmt w:val="decimal"/>
      <w:lvlText w:val="%1."/>
      <w:lvlJc w:val="left"/>
      <w:pPr>
        <w:ind w:left="720" w:hanging="360"/>
      </w:pPr>
    </w:lvl>
    <w:lvl w:ilvl="1" w:tplc="67233191" w:tentative="1">
      <w:start w:val="1"/>
      <w:numFmt w:val="lowerLetter"/>
      <w:lvlText w:val="%2."/>
      <w:lvlJc w:val="left"/>
      <w:pPr>
        <w:ind w:left="1440" w:hanging="360"/>
      </w:pPr>
    </w:lvl>
    <w:lvl w:ilvl="2" w:tplc="67233191" w:tentative="1">
      <w:start w:val="1"/>
      <w:numFmt w:val="lowerRoman"/>
      <w:lvlText w:val="%3."/>
      <w:lvlJc w:val="right"/>
      <w:pPr>
        <w:ind w:left="2160" w:hanging="180"/>
      </w:pPr>
    </w:lvl>
    <w:lvl w:ilvl="3" w:tplc="67233191" w:tentative="1">
      <w:start w:val="1"/>
      <w:numFmt w:val="decimal"/>
      <w:lvlText w:val="%4."/>
      <w:lvlJc w:val="left"/>
      <w:pPr>
        <w:ind w:left="2880" w:hanging="360"/>
      </w:pPr>
    </w:lvl>
    <w:lvl w:ilvl="4" w:tplc="67233191" w:tentative="1">
      <w:start w:val="1"/>
      <w:numFmt w:val="lowerLetter"/>
      <w:lvlText w:val="%5."/>
      <w:lvlJc w:val="left"/>
      <w:pPr>
        <w:ind w:left="3600" w:hanging="360"/>
      </w:pPr>
    </w:lvl>
    <w:lvl w:ilvl="5" w:tplc="67233191" w:tentative="1">
      <w:start w:val="1"/>
      <w:numFmt w:val="lowerRoman"/>
      <w:lvlText w:val="%6."/>
      <w:lvlJc w:val="right"/>
      <w:pPr>
        <w:ind w:left="4320" w:hanging="180"/>
      </w:pPr>
    </w:lvl>
    <w:lvl w:ilvl="6" w:tplc="67233191" w:tentative="1">
      <w:start w:val="1"/>
      <w:numFmt w:val="decimal"/>
      <w:lvlText w:val="%7."/>
      <w:lvlJc w:val="left"/>
      <w:pPr>
        <w:ind w:left="5040" w:hanging="360"/>
      </w:pPr>
    </w:lvl>
    <w:lvl w:ilvl="7" w:tplc="67233191" w:tentative="1">
      <w:start w:val="1"/>
      <w:numFmt w:val="lowerLetter"/>
      <w:lvlText w:val="%8."/>
      <w:lvlJc w:val="left"/>
      <w:pPr>
        <w:ind w:left="5760" w:hanging="360"/>
      </w:pPr>
    </w:lvl>
    <w:lvl w:ilvl="8" w:tplc="67233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7">
    <w:multiLevelType w:val="hybridMultilevel"/>
    <w:lvl w:ilvl="0" w:tplc="81885949">
      <w:start w:val="1"/>
      <w:numFmt w:val="decimal"/>
      <w:lvlText w:val="%1."/>
      <w:lvlJc w:val="left"/>
      <w:pPr>
        <w:ind w:left="720" w:hanging="360"/>
      </w:pPr>
    </w:lvl>
    <w:lvl w:ilvl="1" w:tplc="81885949" w:tentative="1">
      <w:start w:val="1"/>
      <w:numFmt w:val="lowerLetter"/>
      <w:lvlText w:val="%2."/>
      <w:lvlJc w:val="left"/>
      <w:pPr>
        <w:ind w:left="1440" w:hanging="360"/>
      </w:pPr>
    </w:lvl>
    <w:lvl w:ilvl="2" w:tplc="81885949" w:tentative="1">
      <w:start w:val="1"/>
      <w:numFmt w:val="lowerRoman"/>
      <w:lvlText w:val="%3."/>
      <w:lvlJc w:val="right"/>
      <w:pPr>
        <w:ind w:left="2160" w:hanging="180"/>
      </w:pPr>
    </w:lvl>
    <w:lvl w:ilvl="3" w:tplc="81885949" w:tentative="1">
      <w:start w:val="1"/>
      <w:numFmt w:val="decimal"/>
      <w:lvlText w:val="%4."/>
      <w:lvlJc w:val="left"/>
      <w:pPr>
        <w:ind w:left="2880" w:hanging="360"/>
      </w:pPr>
    </w:lvl>
    <w:lvl w:ilvl="4" w:tplc="81885949" w:tentative="1">
      <w:start w:val="1"/>
      <w:numFmt w:val="lowerLetter"/>
      <w:lvlText w:val="%5."/>
      <w:lvlJc w:val="left"/>
      <w:pPr>
        <w:ind w:left="3600" w:hanging="360"/>
      </w:pPr>
    </w:lvl>
    <w:lvl w:ilvl="5" w:tplc="81885949" w:tentative="1">
      <w:start w:val="1"/>
      <w:numFmt w:val="lowerRoman"/>
      <w:lvlText w:val="%6."/>
      <w:lvlJc w:val="right"/>
      <w:pPr>
        <w:ind w:left="4320" w:hanging="180"/>
      </w:pPr>
    </w:lvl>
    <w:lvl w:ilvl="6" w:tplc="81885949" w:tentative="1">
      <w:start w:val="1"/>
      <w:numFmt w:val="decimal"/>
      <w:lvlText w:val="%7."/>
      <w:lvlJc w:val="left"/>
      <w:pPr>
        <w:ind w:left="5040" w:hanging="360"/>
      </w:pPr>
    </w:lvl>
    <w:lvl w:ilvl="7" w:tplc="81885949" w:tentative="1">
      <w:start w:val="1"/>
      <w:numFmt w:val="lowerLetter"/>
      <w:lvlText w:val="%8."/>
      <w:lvlJc w:val="left"/>
      <w:pPr>
        <w:ind w:left="5760" w:hanging="360"/>
      </w:pPr>
    </w:lvl>
    <w:lvl w:ilvl="8" w:tplc="81885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6">
    <w:multiLevelType w:val="hybridMultilevel"/>
    <w:lvl w:ilvl="0" w:tplc="50152856">
      <w:start w:val="1"/>
      <w:numFmt w:val="decimal"/>
      <w:lvlText w:val="%1."/>
      <w:lvlJc w:val="left"/>
      <w:pPr>
        <w:ind w:left="720" w:hanging="360"/>
      </w:pPr>
    </w:lvl>
    <w:lvl w:ilvl="1" w:tplc="50152856" w:tentative="1">
      <w:start w:val="1"/>
      <w:numFmt w:val="lowerLetter"/>
      <w:lvlText w:val="%2."/>
      <w:lvlJc w:val="left"/>
      <w:pPr>
        <w:ind w:left="1440" w:hanging="360"/>
      </w:pPr>
    </w:lvl>
    <w:lvl w:ilvl="2" w:tplc="50152856" w:tentative="1">
      <w:start w:val="1"/>
      <w:numFmt w:val="lowerRoman"/>
      <w:lvlText w:val="%3."/>
      <w:lvlJc w:val="right"/>
      <w:pPr>
        <w:ind w:left="2160" w:hanging="180"/>
      </w:pPr>
    </w:lvl>
    <w:lvl w:ilvl="3" w:tplc="50152856" w:tentative="1">
      <w:start w:val="1"/>
      <w:numFmt w:val="decimal"/>
      <w:lvlText w:val="%4."/>
      <w:lvlJc w:val="left"/>
      <w:pPr>
        <w:ind w:left="2880" w:hanging="360"/>
      </w:pPr>
    </w:lvl>
    <w:lvl w:ilvl="4" w:tplc="50152856" w:tentative="1">
      <w:start w:val="1"/>
      <w:numFmt w:val="lowerLetter"/>
      <w:lvlText w:val="%5."/>
      <w:lvlJc w:val="left"/>
      <w:pPr>
        <w:ind w:left="3600" w:hanging="360"/>
      </w:pPr>
    </w:lvl>
    <w:lvl w:ilvl="5" w:tplc="50152856" w:tentative="1">
      <w:start w:val="1"/>
      <w:numFmt w:val="lowerRoman"/>
      <w:lvlText w:val="%6."/>
      <w:lvlJc w:val="right"/>
      <w:pPr>
        <w:ind w:left="4320" w:hanging="180"/>
      </w:pPr>
    </w:lvl>
    <w:lvl w:ilvl="6" w:tplc="50152856" w:tentative="1">
      <w:start w:val="1"/>
      <w:numFmt w:val="decimal"/>
      <w:lvlText w:val="%7."/>
      <w:lvlJc w:val="left"/>
      <w:pPr>
        <w:ind w:left="5040" w:hanging="360"/>
      </w:pPr>
    </w:lvl>
    <w:lvl w:ilvl="7" w:tplc="50152856" w:tentative="1">
      <w:start w:val="1"/>
      <w:numFmt w:val="lowerLetter"/>
      <w:lvlText w:val="%8."/>
      <w:lvlJc w:val="left"/>
      <w:pPr>
        <w:ind w:left="5760" w:hanging="360"/>
      </w:pPr>
    </w:lvl>
    <w:lvl w:ilvl="8" w:tplc="50152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5">
    <w:multiLevelType w:val="hybridMultilevel"/>
    <w:lvl w:ilvl="0" w:tplc="80189558">
      <w:start w:val="1"/>
      <w:numFmt w:val="decimal"/>
      <w:lvlText w:val="%1."/>
      <w:lvlJc w:val="left"/>
      <w:pPr>
        <w:ind w:left="720" w:hanging="360"/>
      </w:pPr>
    </w:lvl>
    <w:lvl w:ilvl="1" w:tplc="80189558" w:tentative="1">
      <w:start w:val="1"/>
      <w:numFmt w:val="lowerLetter"/>
      <w:lvlText w:val="%2."/>
      <w:lvlJc w:val="left"/>
      <w:pPr>
        <w:ind w:left="1440" w:hanging="360"/>
      </w:pPr>
    </w:lvl>
    <w:lvl w:ilvl="2" w:tplc="80189558" w:tentative="1">
      <w:start w:val="1"/>
      <w:numFmt w:val="lowerRoman"/>
      <w:lvlText w:val="%3."/>
      <w:lvlJc w:val="right"/>
      <w:pPr>
        <w:ind w:left="2160" w:hanging="180"/>
      </w:pPr>
    </w:lvl>
    <w:lvl w:ilvl="3" w:tplc="80189558" w:tentative="1">
      <w:start w:val="1"/>
      <w:numFmt w:val="decimal"/>
      <w:lvlText w:val="%4."/>
      <w:lvlJc w:val="left"/>
      <w:pPr>
        <w:ind w:left="2880" w:hanging="360"/>
      </w:pPr>
    </w:lvl>
    <w:lvl w:ilvl="4" w:tplc="80189558" w:tentative="1">
      <w:start w:val="1"/>
      <w:numFmt w:val="lowerLetter"/>
      <w:lvlText w:val="%5."/>
      <w:lvlJc w:val="left"/>
      <w:pPr>
        <w:ind w:left="3600" w:hanging="360"/>
      </w:pPr>
    </w:lvl>
    <w:lvl w:ilvl="5" w:tplc="80189558" w:tentative="1">
      <w:start w:val="1"/>
      <w:numFmt w:val="lowerRoman"/>
      <w:lvlText w:val="%6."/>
      <w:lvlJc w:val="right"/>
      <w:pPr>
        <w:ind w:left="4320" w:hanging="180"/>
      </w:pPr>
    </w:lvl>
    <w:lvl w:ilvl="6" w:tplc="80189558" w:tentative="1">
      <w:start w:val="1"/>
      <w:numFmt w:val="decimal"/>
      <w:lvlText w:val="%7."/>
      <w:lvlJc w:val="left"/>
      <w:pPr>
        <w:ind w:left="5040" w:hanging="360"/>
      </w:pPr>
    </w:lvl>
    <w:lvl w:ilvl="7" w:tplc="80189558" w:tentative="1">
      <w:start w:val="1"/>
      <w:numFmt w:val="lowerLetter"/>
      <w:lvlText w:val="%8."/>
      <w:lvlJc w:val="left"/>
      <w:pPr>
        <w:ind w:left="5760" w:hanging="360"/>
      </w:pPr>
    </w:lvl>
    <w:lvl w:ilvl="8" w:tplc="80189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4">
    <w:multiLevelType w:val="hybridMultilevel"/>
    <w:lvl w:ilvl="0" w:tplc="86377417">
      <w:start w:val="1"/>
      <w:numFmt w:val="decimal"/>
      <w:lvlText w:val="%1."/>
      <w:lvlJc w:val="left"/>
      <w:pPr>
        <w:ind w:left="720" w:hanging="360"/>
      </w:pPr>
    </w:lvl>
    <w:lvl w:ilvl="1" w:tplc="86377417" w:tentative="1">
      <w:start w:val="1"/>
      <w:numFmt w:val="lowerLetter"/>
      <w:lvlText w:val="%2."/>
      <w:lvlJc w:val="left"/>
      <w:pPr>
        <w:ind w:left="1440" w:hanging="360"/>
      </w:pPr>
    </w:lvl>
    <w:lvl w:ilvl="2" w:tplc="86377417" w:tentative="1">
      <w:start w:val="1"/>
      <w:numFmt w:val="lowerRoman"/>
      <w:lvlText w:val="%3."/>
      <w:lvlJc w:val="right"/>
      <w:pPr>
        <w:ind w:left="2160" w:hanging="180"/>
      </w:pPr>
    </w:lvl>
    <w:lvl w:ilvl="3" w:tplc="86377417" w:tentative="1">
      <w:start w:val="1"/>
      <w:numFmt w:val="decimal"/>
      <w:lvlText w:val="%4."/>
      <w:lvlJc w:val="left"/>
      <w:pPr>
        <w:ind w:left="2880" w:hanging="360"/>
      </w:pPr>
    </w:lvl>
    <w:lvl w:ilvl="4" w:tplc="86377417" w:tentative="1">
      <w:start w:val="1"/>
      <w:numFmt w:val="lowerLetter"/>
      <w:lvlText w:val="%5."/>
      <w:lvlJc w:val="left"/>
      <w:pPr>
        <w:ind w:left="3600" w:hanging="360"/>
      </w:pPr>
    </w:lvl>
    <w:lvl w:ilvl="5" w:tplc="86377417" w:tentative="1">
      <w:start w:val="1"/>
      <w:numFmt w:val="lowerRoman"/>
      <w:lvlText w:val="%6."/>
      <w:lvlJc w:val="right"/>
      <w:pPr>
        <w:ind w:left="4320" w:hanging="180"/>
      </w:pPr>
    </w:lvl>
    <w:lvl w:ilvl="6" w:tplc="86377417" w:tentative="1">
      <w:start w:val="1"/>
      <w:numFmt w:val="decimal"/>
      <w:lvlText w:val="%7."/>
      <w:lvlJc w:val="left"/>
      <w:pPr>
        <w:ind w:left="5040" w:hanging="360"/>
      </w:pPr>
    </w:lvl>
    <w:lvl w:ilvl="7" w:tplc="86377417" w:tentative="1">
      <w:start w:val="1"/>
      <w:numFmt w:val="lowerLetter"/>
      <w:lvlText w:val="%8."/>
      <w:lvlJc w:val="left"/>
      <w:pPr>
        <w:ind w:left="5760" w:hanging="360"/>
      </w:pPr>
    </w:lvl>
    <w:lvl w:ilvl="8" w:tplc="86377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3">
    <w:multiLevelType w:val="hybridMultilevel"/>
    <w:lvl w:ilvl="0" w:tplc="95380837">
      <w:start w:val="1"/>
      <w:numFmt w:val="decimal"/>
      <w:lvlText w:val="%1."/>
      <w:lvlJc w:val="left"/>
      <w:pPr>
        <w:ind w:left="720" w:hanging="360"/>
      </w:pPr>
    </w:lvl>
    <w:lvl w:ilvl="1" w:tplc="95380837" w:tentative="1">
      <w:start w:val="1"/>
      <w:numFmt w:val="lowerLetter"/>
      <w:lvlText w:val="%2."/>
      <w:lvlJc w:val="left"/>
      <w:pPr>
        <w:ind w:left="1440" w:hanging="360"/>
      </w:pPr>
    </w:lvl>
    <w:lvl w:ilvl="2" w:tplc="95380837" w:tentative="1">
      <w:start w:val="1"/>
      <w:numFmt w:val="lowerRoman"/>
      <w:lvlText w:val="%3."/>
      <w:lvlJc w:val="right"/>
      <w:pPr>
        <w:ind w:left="2160" w:hanging="180"/>
      </w:pPr>
    </w:lvl>
    <w:lvl w:ilvl="3" w:tplc="95380837" w:tentative="1">
      <w:start w:val="1"/>
      <w:numFmt w:val="decimal"/>
      <w:lvlText w:val="%4."/>
      <w:lvlJc w:val="left"/>
      <w:pPr>
        <w:ind w:left="2880" w:hanging="360"/>
      </w:pPr>
    </w:lvl>
    <w:lvl w:ilvl="4" w:tplc="95380837" w:tentative="1">
      <w:start w:val="1"/>
      <w:numFmt w:val="lowerLetter"/>
      <w:lvlText w:val="%5."/>
      <w:lvlJc w:val="left"/>
      <w:pPr>
        <w:ind w:left="3600" w:hanging="360"/>
      </w:pPr>
    </w:lvl>
    <w:lvl w:ilvl="5" w:tplc="95380837" w:tentative="1">
      <w:start w:val="1"/>
      <w:numFmt w:val="lowerRoman"/>
      <w:lvlText w:val="%6."/>
      <w:lvlJc w:val="right"/>
      <w:pPr>
        <w:ind w:left="4320" w:hanging="180"/>
      </w:pPr>
    </w:lvl>
    <w:lvl w:ilvl="6" w:tplc="95380837" w:tentative="1">
      <w:start w:val="1"/>
      <w:numFmt w:val="decimal"/>
      <w:lvlText w:val="%7."/>
      <w:lvlJc w:val="left"/>
      <w:pPr>
        <w:ind w:left="5040" w:hanging="360"/>
      </w:pPr>
    </w:lvl>
    <w:lvl w:ilvl="7" w:tplc="95380837" w:tentative="1">
      <w:start w:val="1"/>
      <w:numFmt w:val="lowerLetter"/>
      <w:lvlText w:val="%8."/>
      <w:lvlJc w:val="left"/>
      <w:pPr>
        <w:ind w:left="5760" w:hanging="360"/>
      </w:pPr>
    </w:lvl>
    <w:lvl w:ilvl="8" w:tplc="95380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2">
    <w:multiLevelType w:val="hybridMultilevel"/>
    <w:lvl w:ilvl="0" w:tplc="85933463">
      <w:start w:val="1"/>
      <w:numFmt w:val="decimal"/>
      <w:lvlText w:val="%1."/>
      <w:lvlJc w:val="left"/>
      <w:pPr>
        <w:ind w:left="720" w:hanging="360"/>
      </w:pPr>
    </w:lvl>
    <w:lvl w:ilvl="1" w:tplc="85933463" w:tentative="1">
      <w:start w:val="1"/>
      <w:numFmt w:val="lowerLetter"/>
      <w:lvlText w:val="%2."/>
      <w:lvlJc w:val="left"/>
      <w:pPr>
        <w:ind w:left="1440" w:hanging="360"/>
      </w:pPr>
    </w:lvl>
    <w:lvl w:ilvl="2" w:tplc="85933463" w:tentative="1">
      <w:start w:val="1"/>
      <w:numFmt w:val="lowerRoman"/>
      <w:lvlText w:val="%3."/>
      <w:lvlJc w:val="right"/>
      <w:pPr>
        <w:ind w:left="2160" w:hanging="180"/>
      </w:pPr>
    </w:lvl>
    <w:lvl w:ilvl="3" w:tplc="85933463" w:tentative="1">
      <w:start w:val="1"/>
      <w:numFmt w:val="decimal"/>
      <w:lvlText w:val="%4."/>
      <w:lvlJc w:val="left"/>
      <w:pPr>
        <w:ind w:left="2880" w:hanging="360"/>
      </w:pPr>
    </w:lvl>
    <w:lvl w:ilvl="4" w:tplc="85933463" w:tentative="1">
      <w:start w:val="1"/>
      <w:numFmt w:val="lowerLetter"/>
      <w:lvlText w:val="%5."/>
      <w:lvlJc w:val="left"/>
      <w:pPr>
        <w:ind w:left="3600" w:hanging="360"/>
      </w:pPr>
    </w:lvl>
    <w:lvl w:ilvl="5" w:tplc="85933463" w:tentative="1">
      <w:start w:val="1"/>
      <w:numFmt w:val="lowerRoman"/>
      <w:lvlText w:val="%6."/>
      <w:lvlJc w:val="right"/>
      <w:pPr>
        <w:ind w:left="4320" w:hanging="180"/>
      </w:pPr>
    </w:lvl>
    <w:lvl w:ilvl="6" w:tplc="85933463" w:tentative="1">
      <w:start w:val="1"/>
      <w:numFmt w:val="decimal"/>
      <w:lvlText w:val="%7."/>
      <w:lvlJc w:val="left"/>
      <w:pPr>
        <w:ind w:left="5040" w:hanging="360"/>
      </w:pPr>
    </w:lvl>
    <w:lvl w:ilvl="7" w:tplc="85933463" w:tentative="1">
      <w:start w:val="1"/>
      <w:numFmt w:val="lowerLetter"/>
      <w:lvlText w:val="%8."/>
      <w:lvlJc w:val="left"/>
      <w:pPr>
        <w:ind w:left="5760" w:hanging="360"/>
      </w:pPr>
    </w:lvl>
    <w:lvl w:ilvl="8" w:tplc="85933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1">
    <w:multiLevelType w:val="hybridMultilevel"/>
    <w:lvl w:ilvl="0" w:tplc="72336167">
      <w:start w:val="1"/>
      <w:numFmt w:val="decimal"/>
      <w:lvlText w:val="%1."/>
      <w:lvlJc w:val="left"/>
      <w:pPr>
        <w:ind w:left="720" w:hanging="360"/>
      </w:pPr>
    </w:lvl>
    <w:lvl w:ilvl="1" w:tplc="72336167" w:tentative="1">
      <w:start w:val="1"/>
      <w:numFmt w:val="lowerLetter"/>
      <w:lvlText w:val="%2."/>
      <w:lvlJc w:val="left"/>
      <w:pPr>
        <w:ind w:left="1440" w:hanging="360"/>
      </w:pPr>
    </w:lvl>
    <w:lvl w:ilvl="2" w:tplc="72336167" w:tentative="1">
      <w:start w:val="1"/>
      <w:numFmt w:val="lowerRoman"/>
      <w:lvlText w:val="%3."/>
      <w:lvlJc w:val="right"/>
      <w:pPr>
        <w:ind w:left="2160" w:hanging="180"/>
      </w:pPr>
    </w:lvl>
    <w:lvl w:ilvl="3" w:tplc="72336167" w:tentative="1">
      <w:start w:val="1"/>
      <w:numFmt w:val="decimal"/>
      <w:lvlText w:val="%4."/>
      <w:lvlJc w:val="left"/>
      <w:pPr>
        <w:ind w:left="2880" w:hanging="360"/>
      </w:pPr>
    </w:lvl>
    <w:lvl w:ilvl="4" w:tplc="72336167" w:tentative="1">
      <w:start w:val="1"/>
      <w:numFmt w:val="lowerLetter"/>
      <w:lvlText w:val="%5."/>
      <w:lvlJc w:val="left"/>
      <w:pPr>
        <w:ind w:left="3600" w:hanging="360"/>
      </w:pPr>
    </w:lvl>
    <w:lvl w:ilvl="5" w:tplc="72336167" w:tentative="1">
      <w:start w:val="1"/>
      <w:numFmt w:val="lowerRoman"/>
      <w:lvlText w:val="%6."/>
      <w:lvlJc w:val="right"/>
      <w:pPr>
        <w:ind w:left="4320" w:hanging="180"/>
      </w:pPr>
    </w:lvl>
    <w:lvl w:ilvl="6" w:tplc="72336167" w:tentative="1">
      <w:start w:val="1"/>
      <w:numFmt w:val="decimal"/>
      <w:lvlText w:val="%7."/>
      <w:lvlJc w:val="left"/>
      <w:pPr>
        <w:ind w:left="5040" w:hanging="360"/>
      </w:pPr>
    </w:lvl>
    <w:lvl w:ilvl="7" w:tplc="72336167" w:tentative="1">
      <w:start w:val="1"/>
      <w:numFmt w:val="lowerLetter"/>
      <w:lvlText w:val="%8."/>
      <w:lvlJc w:val="left"/>
      <w:pPr>
        <w:ind w:left="5760" w:hanging="360"/>
      </w:pPr>
    </w:lvl>
    <w:lvl w:ilvl="8" w:tplc="72336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0">
    <w:multiLevelType w:val="hybridMultilevel"/>
    <w:lvl w:ilvl="0" w:tplc="57922345">
      <w:start w:val="1"/>
      <w:numFmt w:val="decimal"/>
      <w:lvlText w:val="%1."/>
      <w:lvlJc w:val="left"/>
      <w:pPr>
        <w:ind w:left="720" w:hanging="360"/>
      </w:pPr>
    </w:lvl>
    <w:lvl w:ilvl="1" w:tplc="57922345" w:tentative="1">
      <w:start w:val="1"/>
      <w:numFmt w:val="lowerLetter"/>
      <w:lvlText w:val="%2."/>
      <w:lvlJc w:val="left"/>
      <w:pPr>
        <w:ind w:left="1440" w:hanging="360"/>
      </w:pPr>
    </w:lvl>
    <w:lvl w:ilvl="2" w:tplc="57922345" w:tentative="1">
      <w:start w:val="1"/>
      <w:numFmt w:val="lowerRoman"/>
      <w:lvlText w:val="%3."/>
      <w:lvlJc w:val="right"/>
      <w:pPr>
        <w:ind w:left="2160" w:hanging="180"/>
      </w:pPr>
    </w:lvl>
    <w:lvl w:ilvl="3" w:tplc="57922345" w:tentative="1">
      <w:start w:val="1"/>
      <w:numFmt w:val="decimal"/>
      <w:lvlText w:val="%4."/>
      <w:lvlJc w:val="left"/>
      <w:pPr>
        <w:ind w:left="2880" w:hanging="360"/>
      </w:pPr>
    </w:lvl>
    <w:lvl w:ilvl="4" w:tplc="57922345" w:tentative="1">
      <w:start w:val="1"/>
      <w:numFmt w:val="lowerLetter"/>
      <w:lvlText w:val="%5."/>
      <w:lvlJc w:val="left"/>
      <w:pPr>
        <w:ind w:left="3600" w:hanging="360"/>
      </w:pPr>
    </w:lvl>
    <w:lvl w:ilvl="5" w:tplc="57922345" w:tentative="1">
      <w:start w:val="1"/>
      <w:numFmt w:val="lowerRoman"/>
      <w:lvlText w:val="%6."/>
      <w:lvlJc w:val="right"/>
      <w:pPr>
        <w:ind w:left="4320" w:hanging="180"/>
      </w:pPr>
    </w:lvl>
    <w:lvl w:ilvl="6" w:tplc="57922345" w:tentative="1">
      <w:start w:val="1"/>
      <w:numFmt w:val="decimal"/>
      <w:lvlText w:val="%7."/>
      <w:lvlJc w:val="left"/>
      <w:pPr>
        <w:ind w:left="5040" w:hanging="360"/>
      </w:pPr>
    </w:lvl>
    <w:lvl w:ilvl="7" w:tplc="57922345" w:tentative="1">
      <w:start w:val="1"/>
      <w:numFmt w:val="lowerLetter"/>
      <w:lvlText w:val="%8."/>
      <w:lvlJc w:val="left"/>
      <w:pPr>
        <w:ind w:left="5760" w:hanging="360"/>
      </w:pPr>
    </w:lvl>
    <w:lvl w:ilvl="8" w:tplc="57922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9">
    <w:multiLevelType w:val="hybridMultilevel"/>
    <w:lvl w:ilvl="0" w:tplc="99518549">
      <w:start w:val="1"/>
      <w:numFmt w:val="decimal"/>
      <w:lvlText w:val="%1."/>
      <w:lvlJc w:val="left"/>
      <w:pPr>
        <w:ind w:left="720" w:hanging="360"/>
      </w:pPr>
    </w:lvl>
    <w:lvl w:ilvl="1" w:tplc="99518549" w:tentative="1">
      <w:start w:val="1"/>
      <w:numFmt w:val="lowerLetter"/>
      <w:lvlText w:val="%2."/>
      <w:lvlJc w:val="left"/>
      <w:pPr>
        <w:ind w:left="1440" w:hanging="360"/>
      </w:pPr>
    </w:lvl>
    <w:lvl w:ilvl="2" w:tplc="99518549" w:tentative="1">
      <w:start w:val="1"/>
      <w:numFmt w:val="lowerRoman"/>
      <w:lvlText w:val="%3."/>
      <w:lvlJc w:val="right"/>
      <w:pPr>
        <w:ind w:left="2160" w:hanging="180"/>
      </w:pPr>
    </w:lvl>
    <w:lvl w:ilvl="3" w:tplc="99518549" w:tentative="1">
      <w:start w:val="1"/>
      <w:numFmt w:val="decimal"/>
      <w:lvlText w:val="%4."/>
      <w:lvlJc w:val="left"/>
      <w:pPr>
        <w:ind w:left="2880" w:hanging="360"/>
      </w:pPr>
    </w:lvl>
    <w:lvl w:ilvl="4" w:tplc="99518549" w:tentative="1">
      <w:start w:val="1"/>
      <w:numFmt w:val="lowerLetter"/>
      <w:lvlText w:val="%5."/>
      <w:lvlJc w:val="left"/>
      <w:pPr>
        <w:ind w:left="3600" w:hanging="360"/>
      </w:pPr>
    </w:lvl>
    <w:lvl w:ilvl="5" w:tplc="99518549" w:tentative="1">
      <w:start w:val="1"/>
      <w:numFmt w:val="lowerRoman"/>
      <w:lvlText w:val="%6."/>
      <w:lvlJc w:val="right"/>
      <w:pPr>
        <w:ind w:left="4320" w:hanging="180"/>
      </w:pPr>
    </w:lvl>
    <w:lvl w:ilvl="6" w:tplc="99518549" w:tentative="1">
      <w:start w:val="1"/>
      <w:numFmt w:val="decimal"/>
      <w:lvlText w:val="%7."/>
      <w:lvlJc w:val="left"/>
      <w:pPr>
        <w:ind w:left="5040" w:hanging="360"/>
      </w:pPr>
    </w:lvl>
    <w:lvl w:ilvl="7" w:tplc="99518549" w:tentative="1">
      <w:start w:val="1"/>
      <w:numFmt w:val="lowerLetter"/>
      <w:lvlText w:val="%8."/>
      <w:lvlJc w:val="left"/>
      <w:pPr>
        <w:ind w:left="5760" w:hanging="360"/>
      </w:pPr>
    </w:lvl>
    <w:lvl w:ilvl="8" w:tplc="99518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8">
    <w:multiLevelType w:val="hybridMultilevel"/>
    <w:lvl w:ilvl="0" w:tplc="47742072">
      <w:start w:val="1"/>
      <w:numFmt w:val="decimal"/>
      <w:lvlText w:val="%1."/>
      <w:lvlJc w:val="left"/>
      <w:pPr>
        <w:ind w:left="720" w:hanging="360"/>
      </w:pPr>
    </w:lvl>
    <w:lvl w:ilvl="1" w:tplc="47742072" w:tentative="1">
      <w:start w:val="1"/>
      <w:numFmt w:val="lowerLetter"/>
      <w:lvlText w:val="%2."/>
      <w:lvlJc w:val="left"/>
      <w:pPr>
        <w:ind w:left="1440" w:hanging="360"/>
      </w:pPr>
    </w:lvl>
    <w:lvl w:ilvl="2" w:tplc="47742072" w:tentative="1">
      <w:start w:val="1"/>
      <w:numFmt w:val="lowerRoman"/>
      <w:lvlText w:val="%3."/>
      <w:lvlJc w:val="right"/>
      <w:pPr>
        <w:ind w:left="2160" w:hanging="180"/>
      </w:pPr>
    </w:lvl>
    <w:lvl w:ilvl="3" w:tplc="47742072" w:tentative="1">
      <w:start w:val="1"/>
      <w:numFmt w:val="decimal"/>
      <w:lvlText w:val="%4."/>
      <w:lvlJc w:val="left"/>
      <w:pPr>
        <w:ind w:left="2880" w:hanging="360"/>
      </w:pPr>
    </w:lvl>
    <w:lvl w:ilvl="4" w:tplc="47742072" w:tentative="1">
      <w:start w:val="1"/>
      <w:numFmt w:val="lowerLetter"/>
      <w:lvlText w:val="%5."/>
      <w:lvlJc w:val="left"/>
      <w:pPr>
        <w:ind w:left="3600" w:hanging="360"/>
      </w:pPr>
    </w:lvl>
    <w:lvl w:ilvl="5" w:tplc="47742072" w:tentative="1">
      <w:start w:val="1"/>
      <w:numFmt w:val="lowerRoman"/>
      <w:lvlText w:val="%6."/>
      <w:lvlJc w:val="right"/>
      <w:pPr>
        <w:ind w:left="4320" w:hanging="180"/>
      </w:pPr>
    </w:lvl>
    <w:lvl w:ilvl="6" w:tplc="47742072" w:tentative="1">
      <w:start w:val="1"/>
      <w:numFmt w:val="decimal"/>
      <w:lvlText w:val="%7."/>
      <w:lvlJc w:val="left"/>
      <w:pPr>
        <w:ind w:left="5040" w:hanging="360"/>
      </w:pPr>
    </w:lvl>
    <w:lvl w:ilvl="7" w:tplc="47742072" w:tentative="1">
      <w:start w:val="1"/>
      <w:numFmt w:val="lowerLetter"/>
      <w:lvlText w:val="%8."/>
      <w:lvlJc w:val="left"/>
      <w:pPr>
        <w:ind w:left="5760" w:hanging="360"/>
      </w:pPr>
    </w:lvl>
    <w:lvl w:ilvl="8" w:tplc="47742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7">
    <w:multiLevelType w:val="hybridMultilevel"/>
    <w:lvl w:ilvl="0" w:tplc="57561601">
      <w:start w:val="1"/>
      <w:numFmt w:val="decimal"/>
      <w:lvlText w:val="%1."/>
      <w:lvlJc w:val="left"/>
      <w:pPr>
        <w:ind w:left="720" w:hanging="360"/>
      </w:pPr>
    </w:lvl>
    <w:lvl w:ilvl="1" w:tplc="57561601" w:tentative="1">
      <w:start w:val="1"/>
      <w:numFmt w:val="lowerLetter"/>
      <w:lvlText w:val="%2."/>
      <w:lvlJc w:val="left"/>
      <w:pPr>
        <w:ind w:left="1440" w:hanging="360"/>
      </w:pPr>
    </w:lvl>
    <w:lvl w:ilvl="2" w:tplc="57561601" w:tentative="1">
      <w:start w:val="1"/>
      <w:numFmt w:val="lowerRoman"/>
      <w:lvlText w:val="%3."/>
      <w:lvlJc w:val="right"/>
      <w:pPr>
        <w:ind w:left="2160" w:hanging="180"/>
      </w:pPr>
    </w:lvl>
    <w:lvl w:ilvl="3" w:tplc="57561601" w:tentative="1">
      <w:start w:val="1"/>
      <w:numFmt w:val="decimal"/>
      <w:lvlText w:val="%4."/>
      <w:lvlJc w:val="left"/>
      <w:pPr>
        <w:ind w:left="2880" w:hanging="360"/>
      </w:pPr>
    </w:lvl>
    <w:lvl w:ilvl="4" w:tplc="57561601" w:tentative="1">
      <w:start w:val="1"/>
      <w:numFmt w:val="lowerLetter"/>
      <w:lvlText w:val="%5."/>
      <w:lvlJc w:val="left"/>
      <w:pPr>
        <w:ind w:left="3600" w:hanging="360"/>
      </w:pPr>
    </w:lvl>
    <w:lvl w:ilvl="5" w:tplc="57561601" w:tentative="1">
      <w:start w:val="1"/>
      <w:numFmt w:val="lowerRoman"/>
      <w:lvlText w:val="%6."/>
      <w:lvlJc w:val="right"/>
      <w:pPr>
        <w:ind w:left="4320" w:hanging="180"/>
      </w:pPr>
    </w:lvl>
    <w:lvl w:ilvl="6" w:tplc="57561601" w:tentative="1">
      <w:start w:val="1"/>
      <w:numFmt w:val="decimal"/>
      <w:lvlText w:val="%7."/>
      <w:lvlJc w:val="left"/>
      <w:pPr>
        <w:ind w:left="5040" w:hanging="360"/>
      </w:pPr>
    </w:lvl>
    <w:lvl w:ilvl="7" w:tplc="57561601" w:tentative="1">
      <w:start w:val="1"/>
      <w:numFmt w:val="lowerLetter"/>
      <w:lvlText w:val="%8."/>
      <w:lvlJc w:val="left"/>
      <w:pPr>
        <w:ind w:left="5760" w:hanging="360"/>
      </w:pPr>
    </w:lvl>
    <w:lvl w:ilvl="8" w:tplc="57561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6">
    <w:multiLevelType w:val="hybridMultilevel"/>
    <w:lvl w:ilvl="0" w:tplc="24856659">
      <w:start w:val="1"/>
      <w:numFmt w:val="decimal"/>
      <w:lvlText w:val="%1."/>
      <w:lvlJc w:val="left"/>
      <w:pPr>
        <w:ind w:left="720" w:hanging="360"/>
      </w:pPr>
    </w:lvl>
    <w:lvl w:ilvl="1" w:tplc="24856659" w:tentative="1">
      <w:start w:val="1"/>
      <w:numFmt w:val="lowerLetter"/>
      <w:lvlText w:val="%2."/>
      <w:lvlJc w:val="left"/>
      <w:pPr>
        <w:ind w:left="1440" w:hanging="360"/>
      </w:pPr>
    </w:lvl>
    <w:lvl w:ilvl="2" w:tplc="24856659" w:tentative="1">
      <w:start w:val="1"/>
      <w:numFmt w:val="lowerRoman"/>
      <w:lvlText w:val="%3."/>
      <w:lvlJc w:val="right"/>
      <w:pPr>
        <w:ind w:left="2160" w:hanging="180"/>
      </w:pPr>
    </w:lvl>
    <w:lvl w:ilvl="3" w:tplc="24856659" w:tentative="1">
      <w:start w:val="1"/>
      <w:numFmt w:val="decimal"/>
      <w:lvlText w:val="%4."/>
      <w:lvlJc w:val="left"/>
      <w:pPr>
        <w:ind w:left="2880" w:hanging="360"/>
      </w:pPr>
    </w:lvl>
    <w:lvl w:ilvl="4" w:tplc="24856659" w:tentative="1">
      <w:start w:val="1"/>
      <w:numFmt w:val="lowerLetter"/>
      <w:lvlText w:val="%5."/>
      <w:lvlJc w:val="left"/>
      <w:pPr>
        <w:ind w:left="3600" w:hanging="360"/>
      </w:pPr>
    </w:lvl>
    <w:lvl w:ilvl="5" w:tplc="24856659" w:tentative="1">
      <w:start w:val="1"/>
      <w:numFmt w:val="lowerRoman"/>
      <w:lvlText w:val="%6."/>
      <w:lvlJc w:val="right"/>
      <w:pPr>
        <w:ind w:left="4320" w:hanging="180"/>
      </w:pPr>
    </w:lvl>
    <w:lvl w:ilvl="6" w:tplc="24856659" w:tentative="1">
      <w:start w:val="1"/>
      <w:numFmt w:val="decimal"/>
      <w:lvlText w:val="%7."/>
      <w:lvlJc w:val="left"/>
      <w:pPr>
        <w:ind w:left="5040" w:hanging="360"/>
      </w:pPr>
    </w:lvl>
    <w:lvl w:ilvl="7" w:tplc="24856659" w:tentative="1">
      <w:start w:val="1"/>
      <w:numFmt w:val="lowerLetter"/>
      <w:lvlText w:val="%8."/>
      <w:lvlJc w:val="left"/>
      <w:pPr>
        <w:ind w:left="5760" w:hanging="360"/>
      </w:pPr>
    </w:lvl>
    <w:lvl w:ilvl="8" w:tplc="24856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5">
    <w:multiLevelType w:val="hybridMultilevel"/>
    <w:lvl w:ilvl="0" w:tplc="47911575">
      <w:start w:val="1"/>
      <w:numFmt w:val="decimal"/>
      <w:lvlText w:val="%1."/>
      <w:lvlJc w:val="left"/>
      <w:pPr>
        <w:ind w:left="720" w:hanging="360"/>
      </w:pPr>
    </w:lvl>
    <w:lvl w:ilvl="1" w:tplc="47911575" w:tentative="1">
      <w:start w:val="1"/>
      <w:numFmt w:val="lowerLetter"/>
      <w:lvlText w:val="%2."/>
      <w:lvlJc w:val="left"/>
      <w:pPr>
        <w:ind w:left="1440" w:hanging="360"/>
      </w:pPr>
    </w:lvl>
    <w:lvl w:ilvl="2" w:tplc="47911575" w:tentative="1">
      <w:start w:val="1"/>
      <w:numFmt w:val="lowerRoman"/>
      <w:lvlText w:val="%3."/>
      <w:lvlJc w:val="right"/>
      <w:pPr>
        <w:ind w:left="2160" w:hanging="180"/>
      </w:pPr>
    </w:lvl>
    <w:lvl w:ilvl="3" w:tplc="47911575" w:tentative="1">
      <w:start w:val="1"/>
      <w:numFmt w:val="decimal"/>
      <w:lvlText w:val="%4."/>
      <w:lvlJc w:val="left"/>
      <w:pPr>
        <w:ind w:left="2880" w:hanging="360"/>
      </w:pPr>
    </w:lvl>
    <w:lvl w:ilvl="4" w:tplc="47911575" w:tentative="1">
      <w:start w:val="1"/>
      <w:numFmt w:val="lowerLetter"/>
      <w:lvlText w:val="%5."/>
      <w:lvlJc w:val="left"/>
      <w:pPr>
        <w:ind w:left="3600" w:hanging="360"/>
      </w:pPr>
    </w:lvl>
    <w:lvl w:ilvl="5" w:tplc="47911575" w:tentative="1">
      <w:start w:val="1"/>
      <w:numFmt w:val="lowerRoman"/>
      <w:lvlText w:val="%6."/>
      <w:lvlJc w:val="right"/>
      <w:pPr>
        <w:ind w:left="4320" w:hanging="180"/>
      </w:pPr>
    </w:lvl>
    <w:lvl w:ilvl="6" w:tplc="47911575" w:tentative="1">
      <w:start w:val="1"/>
      <w:numFmt w:val="decimal"/>
      <w:lvlText w:val="%7."/>
      <w:lvlJc w:val="left"/>
      <w:pPr>
        <w:ind w:left="5040" w:hanging="360"/>
      </w:pPr>
    </w:lvl>
    <w:lvl w:ilvl="7" w:tplc="47911575" w:tentative="1">
      <w:start w:val="1"/>
      <w:numFmt w:val="lowerLetter"/>
      <w:lvlText w:val="%8."/>
      <w:lvlJc w:val="left"/>
      <w:pPr>
        <w:ind w:left="5760" w:hanging="360"/>
      </w:pPr>
    </w:lvl>
    <w:lvl w:ilvl="8" w:tplc="47911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4">
    <w:multiLevelType w:val="hybridMultilevel"/>
    <w:lvl w:ilvl="0" w:tplc="35871817">
      <w:start w:val="1"/>
      <w:numFmt w:val="decimal"/>
      <w:lvlText w:val="%1."/>
      <w:lvlJc w:val="left"/>
      <w:pPr>
        <w:ind w:left="720" w:hanging="360"/>
      </w:pPr>
    </w:lvl>
    <w:lvl w:ilvl="1" w:tplc="35871817" w:tentative="1">
      <w:start w:val="1"/>
      <w:numFmt w:val="lowerLetter"/>
      <w:lvlText w:val="%2."/>
      <w:lvlJc w:val="left"/>
      <w:pPr>
        <w:ind w:left="1440" w:hanging="360"/>
      </w:pPr>
    </w:lvl>
    <w:lvl w:ilvl="2" w:tplc="35871817" w:tentative="1">
      <w:start w:val="1"/>
      <w:numFmt w:val="lowerRoman"/>
      <w:lvlText w:val="%3."/>
      <w:lvlJc w:val="right"/>
      <w:pPr>
        <w:ind w:left="2160" w:hanging="180"/>
      </w:pPr>
    </w:lvl>
    <w:lvl w:ilvl="3" w:tplc="35871817" w:tentative="1">
      <w:start w:val="1"/>
      <w:numFmt w:val="decimal"/>
      <w:lvlText w:val="%4."/>
      <w:lvlJc w:val="left"/>
      <w:pPr>
        <w:ind w:left="2880" w:hanging="360"/>
      </w:pPr>
    </w:lvl>
    <w:lvl w:ilvl="4" w:tplc="35871817" w:tentative="1">
      <w:start w:val="1"/>
      <w:numFmt w:val="lowerLetter"/>
      <w:lvlText w:val="%5."/>
      <w:lvlJc w:val="left"/>
      <w:pPr>
        <w:ind w:left="3600" w:hanging="360"/>
      </w:pPr>
    </w:lvl>
    <w:lvl w:ilvl="5" w:tplc="35871817" w:tentative="1">
      <w:start w:val="1"/>
      <w:numFmt w:val="lowerRoman"/>
      <w:lvlText w:val="%6."/>
      <w:lvlJc w:val="right"/>
      <w:pPr>
        <w:ind w:left="4320" w:hanging="180"/>
      </w:pPr>
    </w:lvl>
    <w:lvl w:ilvl="6" w:tplc="35871817" w:tentative="1">
      <w:start w:val="1"/>
      <w:numFmt w:val="decimal"/>
      <w:lvlText w:val="%7."/>
      <w:lvlJc w:val="left"/>
      <w:pPr>
        <w:ind w:left="5040" w:hanging="360"/>
      </w:pPr>
    </w:lvl>
    <w:lvl w:ilvl="7" w:tplc="35871817" w:tentative="1">
      <w:start w:val="1"/>
      <w:numFmt w:val="lowerLetter"/>
      <w:lvlText w:val="%8."/>
      <w:lvlJc w:val="left"/>
      <w:pPr>
        <w:ind w:left="5760" w:hanging="360"/>
      </w:pPr>
    </w:lvl>
    <w:lvl w:ilvl="8" w:tplc="35871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3">
    <w:multiLevelType w:val="hybridMultilevel"/>
    <w:lvl w:ilvl="0" w:tplc="49535086">
      <w:start w:val="1"/>
      <w:numFmt w:val="decimal"/>
      <w:lvlText w:val="%1."/>
      <w:lvlJc w:val="left"/>
      <w:pPr>
        <w:ind w:left="720" w:hanging="360"/>
      </w:pPr>
    </w:lvl>
    <w:lvl w:ilvl="1" w:tplc="49535086" w:tentative="1">
      <w:start w:val="1"/>
      <w:numFmt w:val="lowerLetter"/>
      <w:lvlText w:val="%2."/>
      <w:lvlJc w:val="left"/>
      <w:pPr>
        <w:ind w:left="1440" w:hanging="360"/>
      </w:pPr>
    </w:lvl>
    <w:lvl w:ilvl="2" w:tplc="49535086" w:tentative="1">
      <w:start w:val="1"/>
      <w:numFmt w:val="lowerRoman"/>
      <w:lvlText w:val="%3."/>
      <w:lvlJc w:val="right"/>
      <w:pPr>
        <w:ind w:left="2160" w:hanging="180"/>
      </w:pPr>
    </w:lvl>
    <w:lvl w:ilvl="3" w:tplc="49535086" w:tentative="1">
      <w:start w:val="1"/>
      <w:numFmt w:val="decimal"/>
      <w:lvlText w:val="%4."/>
      <w:lvlJc w:val="left"/>
      <w:pPr>
        <w:ind w:left="2880" w:hanging="360"/>
      </w:pPr>
    </w:lvl>
    <w:lvl w:ilvl="4" w:tplc="49535086" w:tentative="1">
      <w:start w:val="1"/>
      <w:numFmt w:val="lowerLetter"/>
      <w:lvlText w:val="%5."/>
      <w:lvlJc w:val="left"/>
      <w:pPr>
        <w:ind w:left="3600" w:hanging="360"/>
      </w:pPr>
    </w:lvl>
    <w:lvl w:ilvl="5" w:tplc="49535086" w:tentative="1">
      <w:start w:val="1"/>
      <w:numFmt w:val="lowerRoman"/>
      <w:lvlText w:val="%6."/>
      <w:lvlJc w:val="right"/>
      <w:pPr>
        <w:ind w:left="4320" w:hanging="180"/>
      </w:pPr>
    </w:lvl>
    <w:lvl w:ilvl="6" w:tplc="49535086" w:tentative="1">
      <w:start w:val="1"/>
      <w:numFmt w:val="decimal"/>
      <w:lvlText w:val="%7."/>
      <w:lvlJc w:val="left"/>
      <w:pPr>
        <w:ind w:left="5040" w:hanging="360"/>
      </w:pPr>
    </w:lvl>
    <w:lvl w:ilvl="7" w:tplc="49535086" w:tentative="1">
      <w:start w:val="1"/>
      <w:numFmt w:val="lowerLetter"/>
      <w:lvlText w:val="%8."/>
      <w:lvlJc w:val="left"/>
      <w:pPr>
        <w:ind w:left="5760" w:hanging="360"/>
      </w:pPr>
    </w:lvl>
    <w:lvl w:ilvl="8" w:tplc="49535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2">
    <w:multiLevelType w:val="hybridMultilevel"/>
    <w:lvl w:ilvl="0" w:tplc="22032416">
      <w:start w:val="1"/>
      <w:numFmt w:val="decimal"/>
      <w:lvlText w:val="%1."/>
      <w:lvlJc w:val="left"/>
      <w:pPr>
        <w:ind w:left="720" w:hanging="360"/>
      </w:pPr>
    </w:lvl>
    <w:lvl w:ilvl="1" w:tplc="22032416" w:tentative="1">
      <w:start w:val="1"/>
      <w:numFmt w:val="lowerLetter"/>
      <w:lvlText w:val="%2."/>
      <w:lvlJc w:val="left"/>
      <w:pPr>
        <w:ind w:left="1440" w:hanging="360"/>
      </w:pPr>
    </w:lvl>
    <w:lvl w:ilvl="2" w:tplc="22032416" w:tentative="1">
      <w:start w:val="1"/>
      <w:numFmt w:val="lowerRoman"/>
      <w:lvlText w:val="%3."/>
      <w:lvlJc w:val="right"/>
      <w:pPr>
        <w:ind w:left="2160" w:hanging="180"/>
      </w:pPr>
    </w:lvl>
    <w:lvl w:ilvl="3" w:tplc="22032416" w:tentative="1">
      <w:start w:val="1"/>
      <w:numFmt w:val="decimal"/>
      <w:lvlText w:val="%4."/>
      <w:lvlJc w:val="left"/>
      <w:pPr>
        <w:ind w:left="2880" w:hanging="360"/>
      </w:pPr>
    </w:lvl>
    <w:lvl w:ilvl="4" w:tplc="22032416" w:tentative="1">
      <w:start w:val="1"/>
      <w:numFmt w:val="lowerLetter"/>
      <w:lvlText w:val="%5."/>
      <w:lvlJc w:val="left"/>
      <w:pPr>
        <w:ind w:left="3600" w:hanging="360"/>
      </w:pPr>
    </w:lvl>
    <w:lvl w:ilvl="5" w:tplc="22032416" w:tentative="1">
      <w:start w:val="1"/>
      <w:numFmt w:val="lowerRoman"/>
      <w:lvlText w:val="%6."/>
      <w:lvlJc w:val="right"/>
      <w:pPr>
        <w:ind w:left="4320" w:hanging="180"/>
      </w:pPr>
    </w:lvl>
    <w:lvl w:ilvl="6" w:tplc="22032416" w:tentative="1">
      <w:start w:val="1"/>
      <w:numFmt w:val="decimal"/>
      <w:lvlText w:val="%7."/>
      <w:lvlJc w:val="left"/>
      <w:pPr>
        <w:ind w:left="5040" w:hanging="360"/>
      </w:pPr>
    </w:lvl>
    <w:lvl w:ilvl="7" w:tplc="22032416" w:tentative="1">
      <w:start w:val="1"/>
      <w:numFmt w:val="lowerLetter"/>
      <w:lvlText w:val="%8."/>
      <w:lvlJc w:val="left"/>
      <w:pPr>
        <w:ind w:left="5760" w:hanging="360"/>
      </w:pPr>
    </w:lvl>
    <w:lvl w:ilvl="8" w:tplc="22032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1">
    <w:multiLevelType w:val="hybridMultilevel"/>
    <w:lvl w:ilvl="0" w:tplc="47483274">
      <w:start w:val="1"/>
      <w:numFmt w:val="decimal"/>
      <w:lvlText w:val="%1."/>
      <w:lvlJc w:val="left"/>
      <w:pPr>
        <w:ind w:left="720" w:hanging="360"/>
      </w:pPr>
    </w:lvl>
    <w:lvl w:ilvl="1" w:tplc="47483274" w:tentative="1">
      <w:start w:val="1"/>
      <w:numFmt w:val="lowerLetter"/>
      <w:lvlText w:val="%2."/>
      <w:lvlJc w:val="left"/>
      <w:pPr>
        <w:ind w:left="1440" w:hanging="360"/>
      </w:pPr>
    </w:lvl>
    <w:lvl w:ilvl="2" w:tplc="47483274" w:tentative="1">
      <w:start w:val="1"/>
      <w:numFmt w:val="lowerRoman"/>
      <w:lvlText w:val="%3."/>
      <w:lvlJc w:val="right"/>
      <w:pPr>
        <w:ind w:left="2160" w:hanging="180"/>
      </w:pPr>
    </w:lvl>
    <w:lvl w:ilvl="3" w:tplc="47483274" w:tentative="1">
      <w:start w:val="1"/>
      <w:numFmt w:val="decimal"/>
      <w:lvlText w:val="%4."/>
      <w:lvlJc w:val="left"/>
      <w:pPr>
        <w:ind w:left="2880" w:hanging="360"/>
      </w:pPr>
    </w:lvl>
    <w:lvl w:ilvl="4" w:tplc="47483274" w:tentative="1">
      <w:start w:val="1"/>
      <w:numFmt w:val="lowerLetter"/>
      <w:lvlText w:val="%5."/>
      <w:lvlJc w:val="left"/>
      <w:pPr>
        <w:ind w:left="3600" w:hanging="360"/>
      </w:pPr>
    </w:lvl>
    <w:lvl w:ilvl="5" w:tplc="47483274" w:tentative="1">
      <w:start w:val="1"/>
      <w:numFmt w:val="lowerRoman"/>
      <w:lvlText w:val="%6."/>
      <w:lvlJc w:val="right"/>
      <w:pPr>
        <w:ind w:left="4320" w:hanging="180"/>
      </w:pPr>
    </w:lvl>
    <w:lvl w:ilvl="6" w:tplc="47483274" w:tentative="1">
      <w:start w:val="1"/>
      <w:numFmt w:val="decimal"/>
      <w:lvlText w:val="%7."/>
      <w:lvlJc w:val="left"/>
      <w:pPr>
        <w:ind w:left="5040" w:hanging="360"/>
      </w:pPr>
    </w:lvl>
    <w:lvl w:ilvl="7" w:tplc="47483274" w:tentative="1">
      <w:start w:val="1"/>
      <w:numFmt w:val="lowerLetter"/>
      <w:lvlText w:val="%8."/>
      <w:lvlJc w:val="left"/>
      <w:pPr>
        <w:ind w:left="5760" w:hanging="360"/>
      </w:pPr>
    </w:lvl>
    <w:lvl w:ilvl="8" w:tplc="47483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0">
    <w:multiLevelType w:val="hybridMultilevel"/>
    <w:lvl w:ilvl="0" w:tplc="55231935">
      <w:start w:val="1"/>
      <w:numFmt w:val="decimal"/>
      <w:lvlText w:val="%1."/>
      <w:lvlJc w:val="left"/>
      <w:pPr>
        <w:ind w:left="720" w:hanging="360"/>
      </w:pPr>
    </w:lvl>
    <w:lvl w:ilvl="1" w:tplc="55231935" w:tentative="1">
      <w:start w:val="1"/>
      <w:numFmt w:val="lowerLetter"/>
      <w:lvlText w:val="%2."/>
      <w:lvlJc w:val="left"/>
      <w:pPr>
        <w:ind w:left="1440" w:hanging="360"/>
      </w:pPr>
    </w:lvl>
    <w:lvl w:ilvl="2" w:tplc="55231935" w:tentative="1">
      <w:start w:val="1"/>
      <w:numFmt w:val="lowerRoman"/>
      <w:lvlText w:val="%3."/>
      <w:lvlJc w:val="right"/>
      <w:pPr>
        <w:ind w:left="2160" w:hanging="180"/>
      </w:pPr>
    </w:lvl>
    <w:lvl w:ilvl="3" w:tplc="55231935" w:tentative="1">
      <w:start w:val="1"/>
      <w:numFmt w:val="decimal"/>
      <w:lvlText w:val="%4."/>
      <w:lvlJc w:val="left"/>
      <w:pPr>
        <w:ind w:left="2880" w:hanging="360"/>
      </w:pPr>
    </w:lvl>
    <w:lvl w:ilvl="4" w:tplc="55231935" w:tentative="1">
      <w:start w:val="1"/>
      <w:numFmt w:val="lowerLetter"/>
      <w:lvlText w:val="%5."/>
      <w:lvlJc w:val="left"/>
      <w:pPr>
        <w:ind w:left="3600" w:hanging="360"/>
      </w:pPr>
    </w:lvl>
    <w:lvl w:ilvl="5" w:tplc="55231935" w:tentative="1">
      <w:start w:val="1"/>
      <w:numFmt w:val="lowerRoman"/>
      <w:lvlText w:val="%6."/>
      <w:lvlJc w:val="right"/>
      <w:pPr>
        <w:ind w:left="4320" w:hanging="180"/>
      </w:pPr>
    </w:lvl>
    <w:lvl w:ilvl="6" w:tplc="55231935" w:tentative="1">
      <w:start w:val="1"/>
      <w:numFmt w:val="decimal"/>
      <w:lvlText w:val="%7."/>
      <w:lvlJc w:val="left"/>
      <w:pPr>
        <w:ind w:left="5040" w:hanging="360"/>
      </w:pPr>
    </w:lvl>
    <w:lvl w:ilvl="7" w:tplc="55231935" w:tentative="1">
      <w:start w:val="1"/>
      <w:numFmt w:val="lowerLetter"/>
      <w:lvlText w:val="%8."/>
      <w:lvlJc w:val="left"/>
      <w:pPr>
        <w:ind w:left="5760" w:hanging="360"/>
      </w:pPr>
    </w:lvl>
    <w:lvl w:ilvl="8" w:tplc="55231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9">
    <w:multiLevelType w:val="hybridMultilevel"/>
    <w:lvl w:ilvl="0" w:tplc="69606541">
      <w:start w:val="1"/>
      <w:numFmt w:val="decimal"/>
      <w:lvlText w:val="%1."/>
      <w:lvlJc w:val="left"/>
      <w:pPr>
        <w:ind w:left="720" w:hanging="360"/>
      </w:pPr>
    </w:lvl>
    <w:lvl w:ilvl="1" w:tplc="69606541" w:tentative="1">
      <w:start w:val="1"/>
      <w:numFmt w:val="lowerLetter"/>
      <w:lvlText w:val="%2."/>
      <w:lvlJc w:val="left"/>
      <w:pPr>
        <w:ind w:left="1440" w:hanging="360"/>
      </w:pPr>
    </w:lvl>
    <w:lvl w:ilvl="2" w:tplc="69606541" w:tentative="1">
      <w:start w:val="1"/>
      <w:numFmt w:val="lowerRoman"/>
      <w:lvlText w:val="%3."/>
      <w:lvlJc w:val="right"/>
      <w:pPr>
        <w:ind w:left="2160" w:hanging="180"/>
      </w:pPr>
    </w:lvl>
    <w:lvl w:ilvl="3" w:tplc="69606541" w:tentative="1">
      <w:start w:val="1"/>
      <w:numFmt w:val="decimal"/>
      <w:lvlText w:val="%4."/>
      <w:lvlJc w:val="left"/>
      <w:pPr>
        <w:ind w:left="2880" w:hanging="360"/>
      </w:pPr>
    </w:lvl>
    <w:lvl w:ilvl="4" w:tplc="69606541" w:tentative="1">
      <w:start w:val="1"/>
      <w:numFmt w:val="lowerLetter"/>
      <w:lvlText w:val="%5."/>
      <w:lvlJc w:val="left"/>
      <w:pPr>
        <w:ind w:left="3600" w:hanging="360"/>
      </w:pPr>
    </w:lvl>
    <w:lvl w:ilvl="5" w:tplc="69606541" w:tentative="1">
      <w:start w:val="1"/>
      <w:numFmt w:val="lowerRoman"/>
      <w:lvlText w:val="%6."/>
      <w:lvlJc w:val="right"/>
      <w:pPr>
        <w:ind w:left="4320" w:hanging="180"/>
      </w:pPr>
    </w:lvl>
    <w:lvl w:ilvl="6" w:tplc="69606541" w:tentative="1">
      <w:start w:val="1"/>
      <w:numFmt w:val="decimal"/>
      <w:lvlText w:val="%7."/>
      <w:lvlJc w:val="left"/>
      <w:pPr>
        <w:ind w:left="5040" w:hanging="360"/>
      </w:pPr>
    </w:lvl>
    <w:lvl w:ilvl="7" w:tplc="69606541" w:tentative="1">
      <w:start w:val="1"/>
      <w:numFmt w:val="lowerLetter"/>
      <w:lvlText w:val="%8."/>
      <w:lvlJc w:val="left"/>
      <w:pPr>
        <w:ind w:left="5760" w:hanging="360"/>
      </w:pPr>
    </w:lvl>
    <w:lvl w:ilvl="8" w:tplc="69606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8">
    <w:multiLevelType w:val="hybridMultilevel"/>
    <w:lvl w:ilvl="0" w:tplc="30886650">
      <w:start w:val="1"/>
      <w:numFmt w:val="decimal"/>
      <w:lvlText w:val="%1."/>
      <w:lvlJc w:val="left"/>
      <w:pPr>
        <w:ind w:left="720" w:hanging="360"/>
      </w:pPr>
    </w:lvl>
    <w:lvl w:ilvl="1" w:tplc="30886650" w:tentative="1">
      <w:start w:val="1"/>
      <w:numFmt w:val="lowerLetter"/>
      <w:lvlText w:val="%2."/>
      <w:lvlJc w:val="left"/>
      <w:pPr>
        <w:ind w:left="1440" w:hanging="360"/>
      </w:pPr>
    </w:lvl>
    <w:lvl w:ilvl="2" w:tplc="30886650" w:tentative="1">
      <w:start w:val="1"/>
      <w:numFmt w:val="lowerRoman"/>
      <w:lvlText w:val="%3."/>
      <w:lvlJc w:val="right"/>
      <w:pPr>
        <w:ind w:left="2160" w:hanging="180"/>
      </w:pPr>
    </w:lvl>
    <w:lvl w:ilvl="3" w:tplc="30886650" w:tentative="1">
      <w:start w:val="1"/>
      <w:numFmt w:val="decimal"/>
      <w:lvlText w:val="%4."/>
      <w:lvlJc w:val="left"/>
      <w:pPr>
        <w:ind w:left="2880" w:hanging="360"/>
      </w:pPr>
    </w:lvl>
    <w:lvl w:ilvl="4" w:tplc="30886650" w:tentative="1">
      <w:start w:val="1"/>
      <w:numFmt w:val="lowerLetter"/>
      <w:lvlText w:val="%5."/>
      <w:lvlJc w:val="left"/>
      <w:pPr>
        <w:ind w:left="3600" w:hanging="360"/>
      </w:pPr>
    </w:lvl>
    <w:lvl w:ilvl="5" w:tplc="30886650" w:tentative="1">
      <w:start w:val="1"/>
      <w:numFmt w:val="lowerRoman"/>
      <w:lvlText w:val="%6."/>
      <w:lvlJc w:val="right"/>
      <w:pPr>
        <w:ind w:left="4320" w:hanging="180"/>
      </w:pPr>
    </w:lvl>
    <w:lvl w:ilvl="6" w:tplc="30886650" w:tentative="1">
      <w:start w:val="1"/>
      <w:numFmt w:val="decimal"/>
      <w:lvlText w:val="%7."/>
      <w:lvlJc w:val="left"/>
      <w:pPr>
        <w:ind w:left="5040" w:hanging="360"/>
      </w:pPr>
    </w:lvl>
    <w:lvl w:ilvl="7" w:tplc="30886650" w:tentative="1">
      <w:start w:val="1"/>
      <w:numFmt w:val="lowerLetter"/>
      <w:lvlText w:val="%8."/>
      <w:lvlJc w:val="left"/>
      <w:pPr>
        <w:ind w:left="5760" w:hanging="360"/>
      </w:pPr>
    </w:lvl>
    <w:lvl w:ilvl="8" w:tplc="30886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7">
    <w:multiLevelType w:val="hybridMultilevel"/>
    <w:lvl w:ilvl="0" w:tplc="63185486">
      <w:start w:val="1"/>
      <w:numFmt w:val="decimal"/>
      <w:lvlText w:val="%1."/>
      <w:lvlJc w:val="left"/>
      <w:pPr>
        <w:ind w:left="720" w:hanging="360"/>
      </w:pPr>
    </w:lvl>
    <w:lvl w:ilvl="1" w:tplc="63185486" w:tentative="1">
      <w:start w:val="1"/>
      <w:numFmt w:val="lowerLetter"/>
      <w:lvlText w:val="%2."/>
      <w:lvlJc w:val="left"/>
      <w:pPr>
        <w:ind w:left="1440" w:hanging="360"/>
      </w:pPr>
    </w:lvl>
    <w:lvl w:ilvl="2" w:tplc="63185486" w:tentative="1">
      <w:start w:val="1"/>
      <w:numFmt w:val="lowerRoman"/>
      <w:lvlText w:val="%3."/>
      <w:lvlJc w:val="right"/>
      <w:pPr>
        <w:ind w:left="2160" w:hanging="180"/>
      </w:pPr>
    </w:lvl>
    <w:lvl w:ilvl="3" w:tplc="63185486" w:tentative="1">
      <w:start w:val="1"/>
      <w:numFmt w:val="decimal"/>
      <w:lvlText w:val="%4."/>
      <w:lvlJc w:val="left"/>
      <w:pPr>
        <w:ind w:left="2880" w:hanging="360"/>
      </w:pPr>
    </w:lvl>
    <w:lvl w:ilvl="4" w:tplc="63185486" w:tentative="1">
      <w:start w:val="1"/>
      <w:numFmt w:val="lowerLetter"/>
      <w:lvlText w:val="%5."/>
      <w:lvlJc w:val="left"/>
      <w:pPr>
        <w:ind w:left="3600" w:hanging="360"/>
      </w:pPr>
    </w:lvl>
    <w:lvl w:ilvl="5" w:tplc="63185486" w:tentative="1">
      <w:start w:val="1"/>
      <w:numFmt w:val="lowerRoman"/>
      <w:lvlText w:val="%6."/>
      <w:lvlJc w:val="right"/>
      <w:pPr>
        <w:ind w:left="4320" w:hanging="180"/>
      </w:pPr>
    </w:lvl>
    <w:lvl w:ilvl="6" w:tplc="63185486" w:tentative="1">
      <w:start w:val="1"/>
      <w:numFmt w:val="decimal"/>
      <w:lvlText w:val="%7."/>
      <w:lvlJc w:val="left"/>
      <w:pPr>
        <w:ind w:left="5040" w:hanging="360"/>
      </w:pPr>
    </w:lvl>
    <w:lvl w:ilvl="7" w:tplc="63185486" w:tentative="1">
      <w:start w:val="1"/>
      <w:numFmt w:val="lowerLetter"/>
      <w:lvlText w:val="%8."/>
      <w:lvlJc w:val="left"/>
      <w:pPr>
        <w:ind w:left="5760" w:hanging="360"/>
      </w:pPr>
    </w:lvl>
    <w:lvl w:ilvl="8" w:tplc="63185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6">
    <w:multiLevelType w:val="hybridMultilevel"/>
    <w:lvl w:ilvl="0" w:tplc="57708991">
      <w:start w:val="1"/>
      <w:numFmt w:val="decimal"/>
      <w:lvlText w:val="%1."/>
      <w:lvlJc w:val="left"/>
      <w:pPr>
        <w:ind w:left="720" w:hanging="360"/>
      </w:pPr>
    </w:lvl>
    <w:lvl w:ilvl="1" w:tplc="57708991" w:tentative="1">
      <w:start w:val="1"/>
      <w:numFmt w:val="lowerLetter"/>
      <w:lvlText w:val="%2."/>
      <w:lvlJc w:val="left"/>
      <w:pPr>
        <w:ind w:left="1440" w:hanging="360"/>
      </w:pPr>
    </w:lvl>
    <w:lvl w:ilvl="2" w:tplc="57708991" w:tentative="1">
      <w:start w:val="1"/>
      <w:numFmt w:val="lowerRoman"/>
      <w:lvlText w:val="%3."/>
      <w:lvlJc w:val="right"/>
      <w:pPr>
        <w:ind w:left="2160" w:hanging="180"/>
      </w:pPr>
    </w:lvl>
    <w:lvl w:ilvl="3" w:tplc="57708991" w:tentative="1">
      <w:start w:val="1"/>
      <w:numFmt w:val="decimal"/>
      <w:lvlText w:val="%4."/>
      <w:lvlJc w:val="left"/>
      <w:pPr>
        <w:ind w:left="2880" w:hanging="360"/>
      </w:pPr>
    </w:lvl>
    <w:lvl w:ilvl="4" w:tplc="57708991" w:tentative="1">
      <w:start w:val="1"/>
      <w:numFmt w:val="lowerLetter"/>
      <w:lvlText w:val="%5."/>
      <w:lvlJc w:val="left"/>
      <w:pPr>
        <w:ind w:left="3600" w:hanging="360"/>
      </w:pPr>
    </w:lvl>
    <w:lvl w:ilvl="5" w:tplc="57708991" w:tentative="1">
      <w:start w:val="1"/>
      <w:numFmt w:val="lowerRoman"/>
      <w:lvlText w:val="%6."/>
      <w:lvlJc w:val="right"/>
      <w:pPr>
        <w:ind w:left="4320" w:hanging="180"/>
      </w:pPr>
    </w:lvl>
    <w:lvl w:ilvl="6" w:tplc="57708991" w:tentative="1">
      <w:start w:val="1"/>
      <w:numFmt w:val="decimal"/>
      <w:lvlText w:val="%7."/>
      <w:lvlJc w:val="left"/>
      <w:pPr>
        <w:ind w:left="5040" w:hanging="360"/>
      </w:pPr>
    </w:lvl>
    <w:lvl w:ilvl="7" w:tplc="57708991" w:tentative="1">
      <w:start w:val="1"/>
      <w:numFmt w:val="lowerLetter"/>
      <w:lvlText w:val="%8."/>
      <w:lvlJc w:val="left"/>
      <w:pPr>
        <w:ind w:left="5760" w:hanging="360"/>
      </w:pPr>
    </w:lvl>
    <w:lvl w:ilvl="8" w:tplc="57708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5">
    <w:multiLevelType w:val="hybridMultilevel"/>
    <w:lvl w:ilvl="0" w:tplc="83062752">
      <w:start w:val="1"/>
      <w:numFmt w:val="decimal"/>
      <w:lvlText w:val="%1."/>
      <w:lvlJc w:val="left"/>
      <w:pPr>
        <w:ind w:left="720" w:hanging="360"/>
      </w:pPr>
    </w:lvl>
    <w:lvl w:ilvl="1" w:tplc="83062752" w:tentative="1">
      <w:start w:val="1"/>
      <w:numFmt w:val="lowerLetter"/>
      <w:lvlText w:val="%2."/>
      <w:lvlJc w:val="left"/>
      <w:pPr>
        <w:ind w:left="1440" w:hanging="360"/>
      </w:pPr>
    </w:lvl>
    <w:lvl w:ilvl="2" w:tplc="83062752" w:tentative="1">
      <w:start w:val="1"/>
      <w:numFmt w:val="lowerRoman"/>
      <w:lvlText w:val="%3."/>
      <w:lvlJc w:val="right"/>
      <w:pPr>
        <w:ind w:left="2160" w:hanging="180"/>
      </w:pPr>
    </w:lvl>
    <w:lvl w:ilvl="3" w:tplc="83062752" w:tentative="1">
      <w:start w:val="1"/>
      <w:numFmt w:val="decimal"/>
      <w:lvlText w:val="%4."/>
      <w:lvlJc w:val="left"/>
      <w:pPr>
        <w:ind w:left="2880" w:hanging="360"/>
      </w:pPr>
    </w:lvl>
    <w:lvl w:ilvl="4" w:tplc="83062752" w:tentative="1">
      <w:start w:val="1"/>
      <w:numFmt w:val="lowerLetter"/>
      <w:lvlText w:val="%5."/>
      <w:lvlJc w:val="left"/>
      <w:pPr>
        <w:ind w:left="3600" w:hanging="360"/>
      </w:pPr>
    </w:lvl>
    <w:lvl w:ilvl="5" w:tplc="83062752" w:tentative="1">
      <w:start w:val="1"/>
      <w:numFmt w:val="lowerRoman"/>
      <w:lvlText w:val="%6."/>
      <w:lvlJc w:val="right"/>
      <w:pPr>
        <w:ind w:left="4320" w:hanging="180"/>
      </w:pPr>
    </w:lvl>
    <w:lvl w:ilvl="6" w:tplc="83062752" w:tentative="1">
      <w:start w:val="1"/>
      <w:numFmt w:val="decimal"/>
      <w:lvlText w:val="%7."/>
      <w:lvlJc w:val="left"/>
      <w:pPr>
        <w:ind w:left="5040" w:hanging="360"/>
      </w:pPr>
    </w:lvl>
    <w:lvl w:ilvl="7" w:tplc="83062752" w:tentative="1">
      <w:start w:val="1"/>
      <w:numFmt w:val="lowerLetter"/>
      <w:lvlText w:val="%8."/>
      <w:lvlJc w:val="left"/>
      <w:pPr>
        <w:ind w:left="5760" w:hanging="360"/>
      </w:pPr>
    </w:lvl>
    <w:lvl w:ilvl="8" w:tplc="83062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4">
    <w:multiLevelType w:val="hybridMultilevel"/>
    <w:lvl w:ilvl="0" w:tplc="49732895">
      <w:start w:val="1"/>
      <w:numFmt w:val="decimal"/>
      <w:lvlText w:val="%1."/>
      <w:lvlJc w:val="left"/>
      <w:pPr>
        <w:ind w:left="720" w:hanging="360"/>
      </w:pPr>
    </w:lvl>
    <w:lvl w:ilvl="1" w:tplc="49732895" w:tentative="1">
      <w:start w:val="1"/>
      <w:numFmt w:val="lowerLetter"/>
      <w:lvlText w:val="%2."/>
      <w:lvlJc w:val="left"/>
      <w:pPr>
        <w:ind w:left="1440" w:hanging="360"/>
      </w:pPr>
    </w:lvl>
    <w:lvl w:ilvl="2" w:tplc="49732895" w:tentative="1">
      <w:start w:val="1"/>
      <w:numFmt w:val="lowerRoman"/>
      <w:lvlText w:val="%3."/>
      <w:lvlJc w:val="right"/>
      <w:pPr>
        <w:ind w:left="2160" w:hanging="180"/>
      </w:pPr>
    </w:lvl>
    <w:lvl w:ilvl="3" w:tplc="49732895" w:tentative="1">
      <w:start w:val="1"/>
      <w:numFmt w:val="decimal"/>
      <w:lvlText w:val="%4."/>
      <w:lvlJc w:val="left"/>
      <w:pPr>
        <w:ind w:left="2880" w:hanging="360"/>
      </w:pPr>
    </w:lvl>
    <w:lvl w:ilvl="4" w:tplc="49732895" w:tentative="1">
      <w:start w:val="1"/>
      <w:numFmt w:val="lowerLetter"/>
      <w:lvlText w:val="%5."/>
      <w:lvlJc w:val="left"/>
      <w:pPr>
        <w:ind w:left="3600" w:hanging="360"/>
      </w:pPr>
    </w:lvl>
    <w:lvl w:ilvl="5" w:tplc="49732895" w:tentative="1">
      <w:start w:val="1"/>
      <w:numFmt w:val="lowerRoman"/>
      <w:lvlText w:val="%6."/>
      <w:lvlJc w:val="right"/>
      <w:pPr>
        <w:ind w:left="4320" w:hanging="180"/>
      </w:pPr>
    </w:lvl>
    <w:lvl w:ilvl="6" w:tplc="49732895" w:tentative="1">
      <w:start w:val="1"/>
      <w:numFmt w:val="decimal"/>
      <w:lvlText w:val="%7."/>
      <w:lvlJc w:val="left"/>
      <w:pPr>
        <w:ind w:left="5040" w:hanging="360"/>
      </w:pPr>
    </w:lvl>
    <w:lvl w:ilvl="7" w:tplc="49732895" w:tentative="1">
      <w:start w:val="1"/>
      <w:numFmt w:val="lowerLetter"/>
      <w:lvlText w:val="%8."/>
      <w:lvlJc w:val="left"/>
      <w:pPr>
        <w:ind w:left="5760" w:hanging="360"/>
      </w:pPr>
    </w:lvl>
    <w:lvl w:ilvl="8" w:tplc="49732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3">
    <w:multiLevelType w:val="hybridMultilevel"/>
    <w:lvl w:ilvl="0" w:tplc="14439101">
      <w:start w:val="1"/>
      <w:numFmt w:val="decimal"/>
      <w:lvlText w:val="%1."/>
      <w:lvlJc w:val="left"/>
      <w:pPr>
        <w:ind w:left="720" w:hanging="360"/>
      </w:pPr>
    </w:lvl>
    <w:lvl w:ilvl="1" w:tplc="14439101" w:tentative="1">
      <w:start w:val="1"/>
      <w:numFmt w:val="lowerLetter"/>
      <w:lvlText w:val="%2."/>
      <w:lvlJc w:val="left"/>
      <w:pPr>
        <w:ind w:left="1440" w:hanging="360"/>
      </w:pPr>
    </w:lvl>
    <w:lvl w:ilvl="2" w:tplc="14439101" w:tentative="1">
      <w:start w:val="1"/>
      <w:numFmt w:val="lowerRoman"/>
      <w:lvlText w:val="%3."/>
      <w:lvlJc w:val="right"/>
      <w:pPr>
        <w:ind w:left="2160" w:hanging="180"/>
      </w:pPr>
    </w:lvl>
    <w:lvl w:ilvl="3" w:tplc="14439101" w:tentative="1">
      <w:start w:val="1"/>
      <w:numFmt w:val="decimal"/>
      <w:lvlText w:val="%4."/>
      <w:lvlJc w:val="left"/>
      <w:pPr>
        <w:ind w:left="2880" w:hanging="360"/>
      </w:pPr>
    </w:lvl>
    <w:lvl w:ilvl="4" w:tplc="14439101" w:tentative="1">
      <w:start w:val="1"/>
      <w:numFmt w:val="lowerLetter"/>
      <w:lvlText w:val="%5."/>
      <w:lvlJc w:val="left"/>
      <w:pPr>
        <w:ind w:left="3600" w:hanging="360"/>
      </w:pPr>
    </w:lvl>
    <w:lvl w:ilvl="5" w:tplc="14439101" w:tentative="1">
      <w:start w:val="1"/>
      <w:numFmt w:val="lowerRoman"/>
      <w:lvlText w:val="%6."/>
      <w:lvlJc w:val="right"/>
      <w:pPr>
        <w:ind w:left="4320" w:hanging="180"/>
      </w:pPr>
    </w:lvl>
    <w:lvl w:ilvl="6" w:tplc="14439101" w:tentative="1">
      <w:start w:val="1"/>
      <w:numFmt w:val="decimal"/>
      <w:lvlText w:val="%7."/>
      <w:lvlJc w:val="left"/>
      <w:pPr>
        <w:ind w:left="5040" w:hanging="360"/>
      </w:pPr>
    </w:lvl>
    <w:lvl w:ilvl="7" w:tplc="14439101" w:tentative="1">
      <w:start w:val="1"/>
      <w:numFmt w:val="lowerLetter"/>
      <w:lvlText w:val="%8."/>
      <w:lvlJc w:val="left"/>
      <w:pPr>
        <w:ind w:left="5760" w:hanging="360"/>
      </w:pPr>
    </w:lvl>
    <w:lvl w:ilvl="8" w:tplc="14439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2">
    <w:multiLevelType w:val="hybridMultilevel"/>
    <w:lvl w:ilvl="0" w:tplc="20882720">
      <w:start w:val="1"/>
      <w:numFmt w:val="decimal"/>
      <w:lvlText w:val="%1."/>
      <w:lvlJc w:val="left"/>
      <w:pPr>
        <w:ind w:left="720" w:hanging="360"/>
      </w:pPr>
    </w:lvl>
    <w:lvl w:ilvl="1" w:tplc="20882720" w:tentative="1">
      <w:start w:val="1"/>
      <w:numFmt w:val="lowerLetter"/>
      <w:lvlText w:val="%2."/>
      <w:lvlJc w:val="left"/>
      <w:pPr>
        <w:ind w:left="1440" w:hanging="360"/>
      </w:pPr>
    </w:lvl>
    <w:lvl w:ilvl="2" w:tplc="20882720" w:tentative="1">
      <w:start w:val="1"/>
      <w:numFmt w:val="lowerRoman"/>
      <w:lvlText w:val="%3."/>
      <w:lvlJc w:val="right"/>
      <w:pPr>
        <w:ind w:left="2160" w:hanging="180"/>
      </w:pPr>
    </w:lvl>
    <w:lvl w:ilvl="3" w:tplc="20882720" w:tentative="1">
      <w:start w:val="1"/>
      <w:numFmt w:val="decimal"/>
      <w:lvlText w:val="%4."/>
      <w:lvlJc w:val="left"/>
      <w:pPr>
        <w:ind w:left="2880" w:hanging="360"/>
      </w:pPr>
    </w:lvl>
    <w:lvl w:ilvl="4" w:tplc="20882720" w:tentative="1">
      <w:start w:val="1"/>
      <w:numFmt w:val="lowerLetter"/>
      <w:lvlText w:val="%5."/>
      <w:lvlJc w:val="left"/>
      <w:pPr>
        <w:ind w:left="3600" w:hanging="360"/>
      </w:pPr>
    </w:lvl>
    <w:lvl w:ilvl="5" w:tplc="20882720" w:tentative="1">
      <w:start w:val="1"/>
      <w:numFmt w:val="lowerRoman"/>
      <w:lvlText w:val="%6."/>
      <w:lvlJc w:val="right"/>
      <w:pPr>
        <w:ind w:left="4320" w:hanging="180"/>
      </w:pPr>
    </w:lvl>
    <w:lvl w:ilvl="6" w:tplc="20882720" w:tentative="1">
      <w:start w:val="1"/>
      <w:numFmt w:val="decimal"/>
      <w:lvlText w:val="%7."/>
      <w:lvlJc w:val="left"/>
      <w:pPr>
        <w:ind w:left="5040" w:hanging="360"/>
      </w:pPr>
    </w:lvl>
    <w:lvl w:ilvl="7" w:tplc="20882720" w:tentative="1">
      <w:start w:val="1"/>
      <w:numFmt w:val="lowerLetter"/>
      <w:lvlText w:val="%8."/>
      <w:lvlJc w:val="left"/>
      <w:pPr>
        <w:ind w:left="5760" w:hanging="360"/>
      </w:pPr>
    </w:lvl>
    <w:lvl w:ilvl="8" w:tplc="20882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1">
    <w:multiLevelType w:val="hybridMultilevel"/>
    <w:lvl w:ilvl="0" w:tplc="79673577">
      <w:start w:val="1"/>
      <w:numFmt w:val="decimal"/>
      <w:lvlText w:val="%1."/>
      <w:lvlJc w:val="left"/>
      <w:pPr>
        <w:ind w:left="720" w:hanging="360"/>
      </w:pPr>
    </w:lvl>
    <w:lvl w:ilvl="1" w:tplc="79673577" w:tentative="1">
      <w:start w:val="1"/>
      <w:numFmt w:val="lowerLetter"/>
      <w:lvlText w:val="%2."/>
      <w:lvlJc w:val="left"/>
      <w:pPr>
        <w:ind w:left="1440" w:hanging="360"/>
      </w:pPr>
    </w:lvl>
    <w:lvl w:ilvl="2" w:tplc="79673577" w:tentative="1">
      <w:start w:val="1"/>
      <w:numFmt w:val="lowerRoman"/>
      <w:lvlText w:val="%3."/>
      <w:lvlJc w:val="right"/>
      <w:pPr>
        <w:ind w:left="2160" w:hanging="180"/>
      </w:pPr>
    </w:lvl>
    <w:lvl w:ilvl="3" w:tplc="79673577" w:tentative="1">
      <w:start w:val="1"/>
      <w:numFmt w:val="decimal"/>
      <w:lvlText w:val="%4."/>
      <w:lvlJc w:val="left"/>
      <w:pPr>
        <w:ind w:left="2880" w:hanging="360"/>
      </w:pPr>
    </w:lvl>
    <w:lvl w:ilvl="4" w:tplc="79673577" w:tentative="1">
      <w:start w:val="1"/>
      <w:numFmt w:val="lowerLetter"/>
      <w:lvlText w:val="%5."/>
      <w:lvlJc w:val="left"/>
      <w:pPr>
        <w:ind w:left="3600" w:hanging="360"/>
      </w:pPr>
    </w:lvl>
    <w:lvl w:ilvl="5" w:tplc="79673577" w:tentative="1">
      <w:start w:val="1"/>
      <w:numFmt w:val="lowerRoman"/>
      <w:lvlText w:val="%6."/>
      <w:lvlJc w:val="right"/>
      <w:pPr>
        <w:ind w:left="4320" w:hanging="180"/>
      </w:pPr>
    </w:lvl>
    <w:lvl w:ilvl="6" w:tplc="79673577" w:tentative="1">
      <w:start w:val="1"/>
      <w:numFmt w:val="decimal"/>
      <w:lvlText w:val="%7."/>
      <w:lvlJc w:val="left"/>
      <w:pPr>
        <w:ind w:left="5040" w:hanging="360"/>
      </w:pPr>
    </w:lvl>
    <w:lvl w:ilvl="7" w:tplc="79673577" w:tentative="1">
      <w:start w:val="1"/>
      <w:numFmt w:val="lowerLetter"/>
      <w:lvlText w:val="%8."/>
      <w:lvlJc w:val="left"/>
      <w:pPr>
        <w:ind w:left="5760" w:hanging="360"/>
      </w:pPr>
    </w:lvl>
    <w:lvl w:ilvl="8" w:tplc="79673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0">
    <w:multiLevelType w:val="hybridMultilevel"/>
    <w:lvl w:ilvl="0" w:tplc="48145485">
      <w:start w:val="1"/>
      <w:numFmt w:val="decimal"/>
      <w:lvlText w:val="%1."/>
      <w:lvlJc w:val="left"/>
      <w:pPr>
        <w:ind w:left="720" w:hanging="360"/>
      </w:pPr>
    </w:lvl>
    <w:lvl w:ilvl="1" w:tplc="48145485" w:tentative="1">
      <w:start w:val="1"/>
      <w:numFmt w:val="lowerLetter"/>
      <w:lvlText w:val="%2."/>
      <w:lvlJc w:val="left"/>
      <w:pPr>
        <w:ind w:left="1440" w:hanging="360"/>
      </w:pPr>
    </w:lvl>
    <w:lvl w:ilvl="2" w:tplc="48145485" w:tentative="1">
      <w:start w:val="1"/>
      <w:numFmt w:val="lowerRoman"/>
      <w:lvlText w:val="%3."/>
      <w:lvlJc w:val="right"/>
      <w:pPr>
        <w:ind w:left="2160" w:hanging="180"/>
      </w:pPr>
    </w:lvl>
    <w:lvl w:ilvl="3" w:tplc="48145485" w:tentative="1">
      <w:start w:val="1"/>
      <w:numFmt w:val="decimal"/>
      <w:lvlText w:val="%4."/>
      <w:lvlJc w:val="left"/>
      <w:pPr>
        <w:ind w:left="2880" w:hanging="360"/>
      </w:pPr>
    </w:lvl>
    <w:lvl w:ilvl="4" w:tplc="48145485" w:tentative="1">
      <w:start w:val="1"/>
      <w:numFmt w:val="lowerLetter"/>
      <w:lvlText w:val="%5."/>
      <w:lvlJc w:val="left"/>
      <w:pPr>
        <w:ind w:left="3600" w:hanging="360"/>
      </w:pPr>
    </w:lvl>
    <w:lvl w:ilvl="5" w:tplc="48145485" w:tentative="1">
      <w:start w:val="1"/>
      <w:numFmt w:val="lowerRoman"/>
      <w:lvlText w:val="%6."/>
      <w:lvlJc w:val="right"/>
      <w:pPr>
        <w:ind w:left="4320" w:hanging="180"/>
      </w:pPr>
    </w:lvl>
    <w:lvl w:ilvl="6" w:tplc="48145485" w:tentative="1">
      <w:start w:val="1"/>
      <w:numFmt w:val="decimal"/>
      <w:lvlText w:val="%7."/>
      <w:lvlJc w:val="left"/>
      <w:pPr>
        <w:ind w:left="5040" w:hanging="360"/>
      </w:pPr>
    </w:lvl>
    <w:lvl w:ilvl="7" w:tplc="48145485" w:tentative="1">
      <w:start w:val="1"/>
      <w:numFmt w:val="lowerLetter"/>
      <w:lvlText w:val="%8."/>
      <w:lvlJc w:val="left"/>
      <w:pPr>
        <w:ind w:left="5760" w:hanging="360"/>
      </w:pPr>
    </w:lvl>
    <w:lvl w:ilvl="8" w:tplc="48145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9">
    <w:multiLevelType w:val="hybridMultilevel"/>
    <w:lvl w:ilvl="0" w:tplc="88269898">
      <w:start w:val="1"/>
      <w:numFmt w:val="decimal"/>
      <w:lvlText w:val="%1."/>
      <w:lvlJc w:val="left"/>
      <w:pPr>
        <w:ind w:left="720" w:hanging="360"/>
      </w:pPr>
    </w:lvl>
    <w:lvl w:ilvl="1" w:tplc="88269898" w:tentative="1">
      <w:start w:val="1"/>
      <w:numFmt w:val="lowerLetter"/>
      <w:lvlText w:val="%2."/>
      <w:lvlJc w:val="left"/>
      <w:pPr>
        <w:ind w:left="1440" w:hanging="360"/>
      </w:pPr>
    </w:lvl>
    <w:lvl w:ilvl="2" w:tplc="88269898" w:tentative="1">
      <w:start w:val="1"/>
      <w:numFmt w:val="lowerRoman"/>
      <w:lvlText w:val="%3."/>
      <w:lvlJc w:val="right"/>
      <w:pPr>
        <w:ind w:left="2160" w:hanging="180"/>
      </w:pPr>
    </w:lvl>
    <w:lvl w:ilvl="3" w:tplc="88269898" w:tentative="1">
      <w:start w:val="1"/>
      <w:numFmt w:val="decimal"/>
      <w:lvlText w:val="%4."/>
      <w:lvlJc w:val="left"/>
      <w:pPr>
        <w:ind w:left="2880" w:hanging="360"/>
      </w:pPr>
    </w:lvl>
    <w:lvl w:ilvl="4" w:tplc="88269898" w:tentative="1">
      <w:start w:val="1"/>
      <w:numFmt w:val="lowerLetter"/>
      <w:lvlText w:val="%5."/>
      <w:lvlJc w:val="left"/>
      <w:pPr>
        <w:ind w:left="3600" w:hanging="360"/>
      </w:pPr>
    </w:lvl>
    <w:lvl w:ilvl="5" w:tplc="88269898" w:tentative="1">
      <w:start w:val="1"/>
      <w:numFmt w:val="lowerRoman"/>
      <w:lvlText w:val="%6."/>
      <w:lvlJc w:val="right"/>
      <w:pPr>
        <w:ind w:left="4320" w:hanging="180"/>
      </w:pPr>
    </w:lvl>
    <w:lvl w:ilvl="6" w:tplc="88269898" w:tentative="1">
      <w:start w:val="1"/>
      <w:numFmt w:val="decimal"/>
      <w:lvlText w:val="%7."/>
      <w:lvlJc w:val="left"/>
      <w:pPr>
        <w:ind w:left="5040" w:hanging="360"/>
      </w:pPr>
    </w:lvl>
    <w:lvl w:ilvl="7" w:tplc="88269898" w:tentative="1">
      <w:start w:val="1"/>
      <w:numFmt w:val="lowerLetter"/>
      <w:lvlText w:val="%8."/>
      <w:lvlJc w:val="left"/>
      <w:pPr>
        <w:ind w:left="5760" w:hanging="360"/>
      </w:pPr>
    </w:lvl>
    <w:lvl w:ilvl="8" w:tplc="88269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8">
    <w:multiLevelType w:val="hybridMultilevel"/>
    <w:lvl w:ilvl="0" w:tplc="27309564">
      <w:start w:val="1"/>
      <w:numFmt w:val="decimal"/>
      <w:lvlText w:val="%1."/>
      <w:lvlJc w:val="left"/>
      <w:pPr>
        <w:ind w:left="720" w:hanging="360"/>
      </w:pPr>
    </w:lvl>
    <w:lvl w:ilvl="1" w:tplc="27309564" w:tentative="1">
      <w:start w:val="1"/>
      <w:numFmt w:val="lowerLetter"/>
      <w:lvlText w:val="%2."/>
      <w:lvlJc w:val="left"/>
      <w:pPr>
        <w:ind w:left="1440" w:hanging="360"/>
      </w:pPr>
    </w:lvl>
    <w:lvl w:ilvl="2" w:tplc="27309564" w:tentative="1">
      <w:start w:val="1"/>
      <w:numFmt w:val="lowerRoman"/>
      <w:lvlText w:val="%3."/>
      <w:lvlJc w:val="right"/>
      <w:pPr>
        <w:ind w:left="2160" w:hanging="180"/>
      </w:pPr>
    </w:lvl>
    <w:lvl w:ilvl="3" w:tplc="27309564" w:tentative="1">
      <w:start w:val="1"/>
      <w:numFmt w:val="decimal"/>
      <w:lvlText w:val="%4."/>
      <w:lvlJc w:val="left"/>
      <w:pPr>
        <w:ind w:left="2880" w:hanging="360"/>
      </w:pPr>
    </w:lvl>
    <w:lvl w:ilvl="4" w:tplc="27309564" w:tentative="1">
      <w:start w:val="1"/>
      <w:numFmt w:val="lowerLetter"/>
      <w:lvlText w:val="%5."/>
      <w:lvlJc w:val="left"/>
      <w:pPr>
        <w:ind w:left="3600" w:hanging="360"/>
      </w:pPr>
    </w:lvl>
    <w:lvl w:ilvl="5" w:tplc="27309564" w:tentative="1">
      <w:start w:val="1"/>
      <w:numFmt w:val="lowerRoman"/>
      <w:lvlText w:val="%6."/>
      <w:lvlJc w:val="right"/>
      <w:pPr>
        <w:ind w:left="4320" w:hanging="180"/>
      </w:pPr>
    </w:lvl>
    <w:lvl w:ilvl="6" w:tplc="27309564" w:tentative="1">
      <w:start w:val="1"/>
      <w:numFmt w:val="decimal"/>
      <w:lvlText w:val="%7."/>
      <w:lvlJc w:val="left"/>
      <w:pPr>
        <w:ind w:left="5040" w:hanging="360"/>
      </w:pPr>
    </w:lvl>
    <w:lvl w:ilvl="7" w:tplc="27309564" w:tentative="1">
      <w:start w:val="1"/>
      <w:numFmt w:val="lowerLetter"/>
      <w:lvlText w:val="%8."/>
      <w:lvlJc w:val="left"/>
      <w:pPr>
        <w:ind w:left="5760" w:hanging="360"/>
      </w:pPr>
    </w:lvl>
    <w:lvl w:ilvl="8" w:tplc="27309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7">
    <w:multiLevelType w:val="hybridMultilevel"/>
    <w:lvl w:ilvl="0" w:tplc="88340142">
      <w:start w:val="1"/>
      <w:numFmt w:val="decimal"/>
      <w:lvlText w:val="%1."/>
      <w:lvlJc w:val="left"/>
      <w:pPr>
        <w:ind w:left="720" w:hanging="360"/>
      </w:pPr>
    </w:lvl>
    <w:lvl w:ilvl="1" w:tplc="88340142" w:tentative="1">
      <w:start w:val="1"/>
      <w:numFmt w:val="lowerLetter"/>
      <w:lvlText w:val="%2."/>
      <w:lvlJc w:val="left"/>
      <w:pPr>
        <w:ind w:left="1440" w:hanging="360"/>
      </w:pPr>
    </w:lvl>
    <w:lvl w:ilvl="2" w:tplc="88340142" w:tentative="1">
      <w:start w:val="1"/>
      <w:numFmt w:val="lowerRoman"/>
      <w:lvlText w:val="%3."/>
      <w:lvlJc w:val="right"/>
      <w:pPr>
        <w:ind w:left="2160" w:hanging="180"/>
      </w:pPr>
    </w:lvl>
    <w:lvl w:ilvl="3" w:tplc="88340142" w:tentative="1">
      <w:start w:val="1"/>
      <w:numFmt w:val="decimal"/>
      <w:lvlText w:val="%4."/>
      <w:lvlJc w:val="left"/>
      <w:pPr>
        <w:ind w:left="2880" w:hanging="360"/>
      </w:pPr>
    </w:lvl>
    <w:lvl w:ilvl="4" w:tplc="88340142" w:tentative="1">
      <w:start w:val="1"/>
      <w:numFmt w:val="lowerLetter"/>
      <w:lvlText w:val="%5."/>
      <w:lvlJc w:val="left"/>
      <w:pPr>
        <w:ind w:left="3600" w:hanging="360"/>
      </w:pPr>
    </w:lvl>
    <w:lvl w:ilvl="5" w:tplc="88340142" w:tentative="1">
      <w:start w:val="1"/>
      <w:numFmt w:val="lowerRoman"/>
      <w:lvlText w:val="%6."/>
      <w:lvlJc w:val="right"/>
      <w:pPr>
        <w:ind w:left="4320" w:hanging="180"/>
      </w:pPr>
    </w:lvl>
    <w:lvl w:ilvl="6" w:tplc="88340142" w:tentative="1">
      <w:start w:val="1"/>
      <w:numFmt w:val="decimal"/>
      <w:lvlText w:val="%7."/>
      <w:lvlJc w:val="left"/>
      <w:pPr>
        <w:ind w:left="5040" w:hanging="360"/>
      </w:pPr>
    </w:lvl>
    <w:lvl w:ilvl="7" w:tplc="88340142" w:tentative="1">
      <w:start w:val="1"/>
      <w:numFmt w:val="lowerLetter"/>
      <w:lvlText w:val="%8."/>
      <w:lvlJc w:val="left"/>
      <w:pPr>
        <w:ind w:left="5760" w:hanging="360"/>
      </w:pPr>
    </w:lvl>
    <w:lvl w:ilvl="8" w:tplc="8834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6">
    <w:multiLevelType w:val="hybridMultilevel"/>
    <w:lvl w:ilvl="0" w:tplc="72918309">
      <w:start w:val="1"/>
      <w:numFmt w:val="decimal"/>
      <w:lvlText w:val="%1."/>
      <w:lvlJc w:val="left"/>
      <w:pPr>
        <w:ind w:left="720" w:hanging="360"/>
      </w:pPr>
    </w:lvl>
    <w:lvl w:ilvl="1" w:tplc="72918309" w:tentative="1">
      <w:start w:val="1"/>
      <w:numFmt w:val="lowerLetter"/>
      <w:lvlText w:val="%2."/>
      <w:lvlJc w:val="left"/>
      <w:pPr>
        <w:ind w:left="1440" w:hanging="360"/>
      </w:pPr>
    </w:lvl>
    <w:lvl w:ilvl="2" w:tplc="72918309" w:tentative="1">
      <w:start w:val="1"/>
      <w:numFmt w:val="lowerRoman"/>
      <w:lvlText w:val="%3."/>
      <w:lvlJc w:val="right"/>
      <w:pPr>
        <w:ind w:left="2160" w:hanging="180"/>
      </w:pPr>
    </w:lvl>
    <w:lvl w:ilvl="3" w:tplc="72918309" w:tentative="1">
      <w:start w:val="1"/>
      <w:numFmt w:val="decimal"/>
      <w:lvlText w:val="%4."/>
      <w:lvlJc w:val="left"/>
      <w:pPr>
        <w:ind w:left="2880" w:hanging="360"/>
      </w:pPr>
    </w:lvl>
    <w:lvl w:ilvl="4" w:tplc="72918309" w:tentative="1">
      <w:start w:val="1"/>
      <w:numFmt w:val="lowerLetter"/>
      <w:lvlText w:val="%5."/>
      <w:lvlJc w:val="left"/>
      <w:pPr>
        <w:ind w:left="3600" w:hanging="360"/>
      </w:pPr>
    </w:lvl>
    <w:lvl w:ilvl="5" w:tplc="72918309" w:tentative="1">
      <w:start w:val="1"/>
      <w:numFmt w:val="lowerRoman"/>
      <w:lvlText w:val="%6."/>
      <w:lvlJc w:val="right"/>
      <w:pPr>
        <w:ind w:left="4320" w:hanging="180"/>
      </w:pPr>
    </w:lvl>
    <w:lvl w:ilvl="6" w:tplc="72918309" w:tentative="1">
      <w:start w:val="1"/>
      <w:numFmt w:val="decimal"/>
      <w:lvlText w:val="%7."/>
      <w:lvlJc w:val="left"/>
      <w:pPr>
        <w:ind w:left="5040" w:hanging="360"/>
      </w:pPr>
    </w:lvl>
    <w:lvl w:ilvl="7" w:tplc="72918309" w:tentative="1">
      <w:start w:val="1"/>
      <w:numFmt w:val="lowerLetter"/>
      <w:lvlText w:val="%8."/>
      <w:lvlJc w:val="left"/>
      <w:pPr>
        <w:ind w:left="5760" w:hanging="360"/>
      </w:pPr>
    </w:lvl>
    <w:lvl w:ilvl="8" w:tplc="7291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5">
    <w:multiLevelType w:val="hybridMultilevel"/>
    <w:lvl w:ilvl="0" w:tplc="30291163">
      <w:start w:val="1"/>
      <w:numFmt w:val="decimal"/>
      <w:lvlText w:val="%1."/>
      <w:lvlJc w:val="left"/>
      <w:pPr>
        <w:ind w:left="720" w:hanging="360"/>
      </w:pPr>
    </w:lvl>
    <w:lvl w:ilvl="1" w:tplc="30291163" w:tentative="1">
      <w:start w:val="1"/>
      <w:numFmt w:val="lowerLetter"/>
      <w:lvlText w:val="%2."/>
      <w:lvlJc w:val="left"/>
      <w:pPr>
        <w:ind w:left="1440" w:hanging="360"/>
      </w:pPr>
    </w:lvl>
    <w:lvl w:ilvl="2" w:tplc="30291163" w:tentative="1">
      <w:start w:val="1"/>
      <w:numFmt w:val="lowerRoman"/>
      <w:lvlText w:val="%3."/>
      <w:lvlJc w:val="right"/>
      <w:pPr>
        <w:ind w:left="2160" w:hanging="180"/>
      </w:pPr>
    </w:lvl>
    <w:lvl w:ilvl="3" w:tplc="30291163" w:tentative="1">
      <w:start w:val="1"/>
      <w:numFmt w:val="decimal"/>
      <w:lvlText w:val="%4."/>
      <w:lvlJc w:val="left"/>
      <w:pPr>
        <w:ind w:left="2880" w:hanging="360"/>
      </w:pPr>
    </w:lvl>
    <w:lvl w:ilvl="4" w:tplc="30291163" w:tentative="1">
      <w:start w:val="1"/>
      <w:numFmt w:val="lowerLetter"/>
      <w:lvlText w:val="%5."/>
      <w:lvlJc w:val="left"/>
      <w:pPr>
        <w:ind w:left="3600" w:hanging="360"/>
      </w:pPr>
    </w:lvl>
    <w:lvl w:ilvl="5" w:tplc="30291163" w:tentative="1">
      <w:start w:val="1"/>
      <w:numFmt w:val="lowerRoman"/>
      <w:lvlText w:val="%6."/>
      <w:lvlJc w:val="right"/>
      <w:pPr>
        <w:ind w:left="4320" w:hanging="180"/>
      </w:pPr>
    </w:lvl>
    <w:lvl w:ilvl="6" w:tplc="30291163" w:tentative="1">
      <w:start w:val="1"/>
      <w:numFmt w:val="decimal"/>
      <w:lvlText w:val="%7."/>
      <w:lvlJc w:val="left"/>
      <w:pPr>
        <w:ind w:left="5040" w:hanging="360"/>
      </w:pPr>
    </w:lvl>
    <w:lvl w:ilvl="7" w:tplc="30291163" w:tentative="1">
      <w:start w:val="1"/>
      <w:numFmt w:val="lowerLetter"/>
      <w:lvlText w:val="%8."/>
      <w:lvlJc w:val="left"/>
      <w:pPr>
        <w:ind w:left="5760" w:hanging="360"/>
      </w:pPr>
    </w:lvl>
    <w:lvl w:ilvl="8" w:tplc="30291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4">
    <w:multiLevelType w:val="hybridMultilevel"/>
    <w:lvl w:ilvl="0" w:tplc="90299710">
      <w:start w:val="1"/>
      <w:numFmt w:val="decimal"/>
      <w:lvlText w:val="%1."/>
      <w:lvlJc w:val="left"/>
      <w:pPr>
        <w:ind w:left="720" w:hanging="360"/>
      </w:pPr>
    </w:lvl>
    <w:lvl w:ilvl="1" w:tplc="90299710" w:tentative="1">
      <w:start w:val="1"/>
      <w:numFmt w:val="lowerLetter"/>
      <w:lvlText w:val="%2."/>
      <w:lvlJc w:val="left"/>
      <w:pPr>
        <w:ind w:left="1440" w:hanging="360"/>
      </w:pPr>
    </w:lvl>
    <w:lvl w:ilvl="2" w:tplc="90299710" w:tentative="1">
      <w:start w:val="1"/>
      <w:numFmt w:val="lowerRoman"/>
      <w:lvlText w:val="%3."/>
      <w:lvlJc w:val="right"/>
      <w:pPr>
        <w:ind w:left="2160" w:hanging="180"/>
      </w:pPr>
    </w:lvl>
    <w:lvl w:ilvl="3" w:tplc="90299710" w:tentative="1">
      <w:start w:val="1"/>
      <w:numFmt w:val="decimal"/>
      <w:lvlText w:val="%4."/>
      <w:lvlJc w:val="left"/>
      <w:pPr>
        <w:ind w:left="2880" w:hanging="360"/>
      </w:pPr>
    </w:lvl>
    <w:lvl w:ilvl="4" w:tplc="90299710" w:tentative="1">
      <w:start w:val="1"/>
      <w:numFmt w:val="lowerLetter"/>
      <w:lvlText w:val="%5."/>
      <w:lvlJc w:val="left"/>
      <w:pPr>
        <w:ind w:left="3600" w:hanging="360"/>
      </w:pPr>
    </w:lvl>
    <w:lvl w:ilvl="5" w:tplc="90299710" w:tentative="1">
      <w:start w:val="1"/>
      <w:numFmt w:val="lowerRoman"/>
      <w:lvlText w:val="%6."/>
      <w:lvlJc w:val="right"/>
      <w:pPr>
        <w:ind w:left="4320" w:hanging="180"/>
      </w:pPr>
    </w:lvl>
    <w:lvl w:ilvl="6" w:tplc="90299710" w:tentative="1">
      <w:start w:val="1"/>
      <w:numFmt w:val="decimal"/>
      <w:lvlText w:val="%7."/>
      <w:lvlJc w:val="left"/>
      <w:pPr>
        <w:ind w:left="5040" w:hanging="360"/>
      </w:pPr>
    </w:lvl>
    <w:lvl w:ilvl="7" w:tplc="90299710" w:tentative="1">
      <w:start w:val="1"/>
      <w:numFmt w:val="lowerLetter"/>
      <w:lvlText w:val="%8."/>
      <w:lvlJc w:val="left"/>
      <w:pPr>
        <w:ind w:left="5760" w:hanging="360"/>
      </w:pPr>
    </w:lvl>
    <w:lvl w:ilvl="8" w:tplc="90299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3">
    <w:multiLevelType w:val="hybridMultilevel"/>
    <w:lvl w:ilvl="0" w:tplc="10325034">
      <w:start w:val="1"/>
      <w:numFmt w:val="decimal"/>
      <w:lvlText w:val="%1."/>
      <w:lvlJc w:val="left"/>
      <w:pPr>
        <w:ind w:left="720" w:hanging="360"/>
      </w:pPr>
    </w:lvl>
    <w:lvl w:ilvl="1" w:tplc="10325034" w:tentative="1">
      <w:start w:val="1"/>
      <w:numFmt w:val="lowerLetter"/>
      <w:lvlText w:val="%2."/>
      <w:lvlJc w:val="left"/>
      <w:pPr>
        <w:ind w:left="1440" w:hanging="360"/>
      </w:pPr>
    </w:lvl>
    <w:lvl w:ilvl="2" w:tplc="10325034" w:tentative="1">
      <w:start w:val="1"/>
      <w:numFmt w:val="lowerRoman"/>
      <w:lvlText w:val="%3."/>
      <w:lvlJc w:val="right"/>
      <w:pPr>
        <w:ind w:left="2160" w:hanging="180"/>
      </w:pPr>
    </w:lvl>
    <w:lvl w:ilvl="3" w:tplc="10325034" w:tentative="1">
      <w:start w:val="1"/>
      <w:numFmt w:val="decimal"/>
      <w:lvlText w:val="%4."/>
      <w:lvlJc w:val="left"/>
      <w:pPr>
        <w:ind w:left="2880" w:hanging="360"/>
      </w:pPr>
    </w:lvl>
    <w:lvl w:ilvl="4" w:tplc="10325034" w:tentative="1">
      <w:start w:val="1"/>
      <w:numFmt w:val="lowerLetter"/>
      <w:lvlText w:val="%5."/>
      <w:lvlJc w:val="left"/>
      <w:pPr>
        <w:ind w:left="3600" w:hanging="360"/>
      </w:pPr>
    </w:lvl>
    <w:lvl w:ilvl="5" w:tplc="10325034" w:tentative="1">
      <w:start w:val="1"/>
      <w:numFmt w:val="lowerRoman"/>
      <w:lvlText w:val="%6."/>
      <w:lvlJc w:val="right"/>
      <w:pPr>
        <w:ind w:left="4320" w:hanging="180"/>
      </w:pPr>
    </w:lvl>
    <w:lvl w:ilvl="6" w:tplc="10325034" w:tentative="1">
      <w:start w:val="1"/>
      <w:numFmt w:val="decimal"/>
      <w:lvlText w:val="%7."/>
      <w:lvlJc w:val="left"/>
      <w:pPr>
        <w:ind w:left="5040" w:hanging="360"/>
      </w:pPr>
    </w:lvl>
    <w:lvl w:ilvl="7" w:tplc="10325034" w:tentative="1">
      <w:start w:val="1"/>
      <w:numFmt w:val="lowerLetter"/>
      <w:lvlText w:val="%8."/>
      <w:lvlJc w:val="left"/>
      <w:pPr>
        <w:ind w:left="5760" w:hanging="360"/>
      </w:pPr>
    </w:lvl>
    <w:lvl w:ilvl="8" w:tplc="10325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2">
    <w:multiLevelType w:val="hybridMultilevel"/>
    <w:lvl w:ilvl="0" w:tplc="89142197">
      <w:start w:val="1"/>
      <w:numFmt w:val="decimal"/>
      <w:lvlText w:val="%1."/>
      <w:lvlJc w:val="left"/>
      <w:pPr>
        <w:ind w:left="720" w:hanging="360"/>
      </w:pPr>
    </w:lvl>
    <w:lvl w:ilvl="1" w:tplc="89142197" w:tentative="1">
      <w:start w:val="1"/>
      <w:numFmt w:val="lowerLetter"/>
      <w:lvlText w:val="%2."/>
      <w:lvlJc w:val="left"/>
      <w:pPr>
        <w:ind w:left="1440" w:hanging="360"/>
      </w:pPr>
    </w:lvl>
    <w:lvl w:ilvl="2" w:tplc="89142197" w:tentative="1">
      <w:start w:val="1"/>
      <w:numFmt w:val="lowerRoman"/>
      <w:lvlText w:val="%3."/>
      <w:lvlJc w:val="right"/>
      <w:pPr>
        <w:ind w:left="2160" w:hanging="180"/>
      </w:pPr>
    </w:lvl>
    <w:lvl w:ilvl="3" w:tplc="89142197" w:tentative="1">
      <w:start w:val="1"/>
      <w:numFmt w:val="decimal"/>
      <w:lvlText w:val="%4."/>
      <w:lvlJc w:val="left"/>
      <w:pPr>
        <w:ind w:left="2880" w:hanging="360"/>
      </w:pPr>
    </w:lvl>
    <w:lvl w:ilvl="4" w:tplc="89142197" w:tentative="1">
      <w:start w:val="1"/>
      <w:numFmt w:val="lowerLetter"/>
      <w:lvlText w:val="%5."/>
      <w:lvlJc w:val="left"/>
      <w:pPr>
        <w:ind w:left="3600" w:hanging="360"/>
      </w:pPr>
    </w:lvl>
    <w:lvl w:ilvl="5" w:tplc="89142197" w:tentative="1">
      <w:start w:val="1"/>
      <w:numFmt w:val="lowerRoman"/>
      <w:lvlText w:val="%6."/>
      <w:lvlJc w:val="right"/>
      <w:pPr>
        <w:ind w:left="4320" w:hanging="180"/>
      </w:pPr>
    </w:lvl>
    <w:lvl w:ilvl="6" w:tplc="89142197" w:tentative="1">
      <w:start w:val="1"/>
      <w:numFmt w:val="decimal"/>
      <w:lvlText w:val="%7."/>
      <w:lvlJc w:val="left"/>
      <w:pPr>
        <w:ind w:left="5040" w:hanging="360"/>
      </w:pPr>
    </w:lvl>
    <w:lvl w:ilvl="7" w:tplc="89142197" w:tentative="1">
      <w:start w:val="1"/>
      <w:numFmt w:val="lowerLetter"/>
      <w:lvlText w:val="%8."/>
      <w:lvlJc w:val="left"/>
      <w:pPr>
        <w:ind w:left="5760" w:hanging="360"/>
      </w:pPr>
    </w:lvl>
    <w:lvl w:ilvl="8" w:tplc="89142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1">
    <w:multiLevelType w:val="hybridMultilevel"/>
    <w:lvl w:ilvl="0" w:tplc="93313467">
      <w:start w:val="1"/>
      <w:numFmt w:val="decimal"/>
      <w:lvlText w:val="%1."/>
      <w:lvlJc w:val="left"/>
      <w:pPr>
        <w:ind w:left="720" w:hanging="360"/>
      </w:pPr>
    </w:lvl>
    <w:lvl w:ilvl="1" w:tplc="93313467" w:tentative="1">
      <w:start w:val="1"/>
      <w:numFmt w:val="lowerLetter"/>
      <w:lvlText w:val="%2."/>
      <w:lvlJc w:val="left"/>
      <w:pPr>
        <w:ind w:left="1440" w:hanging="360"/>
      </w:pPr>
    </w:lvl>
    <w:lvl w:ilvl="2" w:tplc="93313467" w:tentative="1">
      <w:start w:val="1"/>
      <w:numFmt w:val="lowerRoman"/>
      <w:lvlText w:val="%3."/>
      <w:lvlJc w:val="right"/>
      <w:pPr>
        <w:ind w:left="2160" w:hanging="180"/>
      </w:pPr>
    </w:lvl>
    <w:lvl w:ilvl="3" w:tplc="93313467" w:tentative="1">
      <w:start w:val="1"/>
      <w:numFmt w:val="decimal"/>
      <w:lvlText w:val="%4."/>
      <w:lvlJc w:val="left"/>
      <w:pPr>
        <w:ind w:left="2880" w:hanging="360"/>
      </w:pPr>
    </w:lvl>
    <w:lvl w:ilvl="4" w:tplc="93313467" w:tentative="1">
      <w:start w:val="1"/>
      <w:numFmt w:val="lowerLetter"/>
      <w:lvlText w:val="%5."/>
      <w:lvlJc w:val="left"/>
      <w:pPr>
        <w:ind w:left="3600" w:hanging="360"/>
      </w:pPr>
    </w:lvl>
    <w:lvl w:ilvl="5" w:tplc="93313467" w:tentative="1">
      <w:start w:val="1"/>
      <w:numFmt w:val="lowerRoman"/>
      <w:lvlText w:val="%6."/>
      <w:lvlJc w:val="right"/>
      <w:pPr>
        <w:ind w:left="4320" w:hanging="180"/>
      </w:pPr>
    </w:lvl>
    <w:lvl w:ilvl="6" w:tplc="93313467" w:tentative="1">
      <w:start w:val="1"/>
      <w:numFmt w:val="decimal"/>
      <w:lvlText w:val="%7."/>
      <w:lvlJc w:val="left"/>
      <w:pPr>
        <w:ind w:left="5040" w:hanging="360"/>
      </w:pPr>
    </w:lvl>
    <w:lvl w:ilvl="7" w:tplc="93313467" w:tentative="1">
      <w:start w:val="1"/>
      <w:numFmt w:val="lowerLetter"/>
      <w:lvlText w:val="%8."/>
      <w:lvlJc w:val="left"/>
      <w:pPr>
        <w:ind w:left="5760" w:hanging="360"/>
      </w:pPr>
    </w:lvl>
    <w:lvl w:ilvl="8" w:tplc="93313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0">
    <w:multiLevelType w:val="hybridMultilevel"/>
    <w:lvl w:ilvl="0" w:tplc="28325183">
      <w:start w:val="1"/>
      <w:numFmt w:val="decimal"/>
      <w:lvlText w:val="%1."/>
      <w:lvlJc w:val="left"/>
      <w:pPr>
        <w:ind w:left="720" w:hanging="360"/>
      </w:pPr>
    </w:lvl>
    <w:lvl w:ilvl="1" w:tplc="28325183" w:tentative="1">
      <w:start w:val="1"/>
      <w:numFmt w:val="lowerLetter"/>
      <w:lvlText w:val="%2."/>
      <w:lvlJc w:val="left"/>
      <w:pPr>
        <w:ind w:left="1440" w:hanging="360"/>
      </w:pPr>
    </w:lvl>
    <w:lvl w:ilvl="2" w:tplc="28325183" w:tentative="1">
      <w:start w:val="1"/>
      <w:numFmt w:val="lowerRoman"/>
      <w:lvlText w:val="%3."/>
      <w:lvlJc w:val="right"/>
      <w:pPr>
        <w:ind w:left="2160" w:hanging="180"/>
      </w:pPr>
    </w:lvl>
    <w:lvl w:ilvl="3" w:tplc="28325183" w:tentative="1">
      <w:start w:val="1"/>
      <w:numFmt w:val="decimal"/>
      <w:lvlText w:val="%4."/>
      <w:lvlJc w:val="left"/>
      <w:pPr>
        <w:ind w:left="2880" w:hanging="360"/>
      </w:pPr>
    </w:lvl>
    <w:lvl w:ilvl="4" w:tplc="28325183" w:tentative="1">
      <w:start w:val="1"/>
      <w:numFmt w:val="lowerLetter"/>
      <w:lvlText w:val="%5."/>
      <w:lvlJc w:val="left"/>
      <w:pPr>
        <w:ind w:left="3600" w:hanging="360"/>
      </w:pPr>
    </w:lvl>
    <w:lvl w:ilvl="5" w:tplc="28325183" w:tentative="1">
      <w:start w:val="1"/>
      <w:numFmt w:val="lowerRoman"/>
      <w:lvlText w:val="%6."/>
      <w:lvlJc w:val="right"/>
      <w:pPr>
        <w:ind w:left="4320" w:hanging="180"/>
      </w:pPr>
    </w:lvl>
    <w:lvl w:ilvl="6" w:tplc="28325183" w:tentative="1">
      <w:start w:val="1"/>
      <w:numFmt w:val="decimal"/>
      <w:lvlText w:val="%7."/>
      <w:lvlJc w:val="left"/>
      <w:pPr>
        <w:ind w:left="5040" w:hanging="360"/>
      </w:pPr>
    </w:lvl>
    <w:lvl w:ilvl="7" w:tplc="28325183" w:tentative="1">
      <w:start w:val="1"/>
      <w:numFmt w:val="lowerLetter"/>
      <w:lvlText w:val="%8."/>
      <w:lvlJc w:val="left"/>
      <w:pPr>
        <w:ind w:left="5760" w:hanging="360"/>
      </w:pPr>
    </w:lvl>
    <w:lvl w:ilvl="8" w:tplc="28325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99">
    <w:multiLevelType w:val="hybridMultilevel"/>
    <w:lvl w:ilvl="0" w:tplc="44054532">
      <w:start w:val="1"/>
      <w:numFmt w:val="decimal"/>
      <w:lvlText w:val="%1."/>
      <w:lvlJc w:val="left"/>
      <w:pPr>
        <w:ind w:left="720" w:hanging="360"/>
      </w:pPr>
    </w:lvl>
    <w:lvl w:ilvl="1" w:tplc="44054532" w:tentative="1">
      <w:start w:val="1"/>
      <w:numFmt w:val="lowerLetter"/>
      <w:lvlText w:val="%2."/>
      <w:lvlJc w:val="left"/>
      <w:pPr>
        <w:ind w:left="1440" w:hanging="360"/>
      </w:pPr>
    </w:lvl>
    <w:lvl w:ilvl="2" w:tplc="44054532" w:tentative="1">
      <w:start w:val="1"/>
      <w:numFmt w:val="lowerRoman"/>
      <w:lvlText w:val="%3."/>
      <w:lvlJc w:val="right"/>
      <w:pPr>
        <w:ind w:left="2160" w:hanging="180"/>
      </w:pPr>
    </w:lvl>
    <w:lvl w:ilvl="3" w:tplc="44054532" w:tentative="1">
      <w:start w:val="1"/>
      <w:numFmt w:val="decimal"/>
      <w:lvlText w:val="%4."/>
      <w:lvlJc w:val="left"/>
      <w:pPr>
        <w:ind w:left="2880" w:hanging="360"/>
      </w:pPr>
    </w:lvl>
    <w:lvl w:ilvl="4" w:tplc="44054532" w:tentative="1">
      <w:start w:val="1"/>
      <w:numFmt w:val="lowerLetter"/>
      <w:lvlText w:val="%5."/>
      <w:lvlJc w:val="left"/>
      <w:pPr>
        <w:ind w:left="3600" w:hanging="360"/>
      </w:pPr>
    </w:lvl>
    <w:lvl w:ilvl="5" w:tplc="44054532" w:tentative="1">
      <w:start w:val="1"/>
      <w:numFmt w:val="lowerRoman"/>
      <w:lvlText w:val="%6."/>
      <w:lvlJc w:val="right"/>
      <w:pPr>
        <w:ind w:left="4320" w:hanging="180"/>
      </w:pPr>
    </w:lvl>
    <w:lvl w:ilvl="6" w:tplc="44054532" w:tentative="1">
      <w:start w:val="1"/>
      <w:numFmt w:val="decimal"/>
      <w:lvlText w:val="%7."/>
      <w:lvlJc w:val="left"/>
      <w:pPr>
        <w:ind w:left="5040" w:hanging="360"/>
      </w:pPr>
    </w:lvl>
    <w:lvl w:ilvl="7" w:tplc="44054532" w:tentative="1">
      <w:start w:val="1"/>
      <w:numFmt w:val="lowerLetter"/>
      <w:lvlText w:val="%8."/>
      <w:lvlJc w:val="left"/>
      <w:pPr>
        <w:ind w:left="5760" w:hanging="360"/>
      </w:pPr>
    </w:lvl>
    <w:lvl w:ilvl="8" w:tplc="44054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98">
    <w:multiLevelType w:val="hybridMultilevel"/>
    <w:lvl w:ilvl="0" w:tplc="646630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898">
    <w:abstractNumId w:val="10898"/>
  </w:num>
  <w:num w:numId="10899">
    <w:abstractNumId w:val="10899"/>
  </w:num>
  <w:num w:numId="10900">
    <w:abstractNumId w:val="10900"/>
  </w:num>
  <w:num w:numId="10901">
    <w:abstractNumId w:val="10901"/>
  </w:num>
  <w:num w:numId="10902">
    <w:abstractNumId w:val="10902"/>
  </w:num>
  <w:num w:numId="10903">
    <w:abstractNumId w:val="10903"/>
  </w:num>
  <w:num w:numId="10904">
    <w:abstractNumId w:val="10904"/>
  </w:num>
  <w:num w:numId="10905">
    <w:abstractNumId w:val="10905"/>
  </w:num>
  <w:num w:numId="10906">
    <w:abstractNumId w:val="10906"/>
  </w:num>
  <w:num w:numId="10907">
    <w:abstractNumId w:val="10907"/>
  </w:num>
  <w:num w:numId="10908">
    <w:abstractNumId w:val="10908"/>
  </w:num>
  <w:num w:numId="10909">
    <w:abstractNumId w:val="10909"/>
  </w:num>
  <w:num w:numId="10910">
    <w:abstractNumId w:val="10910"/>
  </w:num>
  <w:num w:numId="10911">
    <w:abstractNumId w:val="10911"/>
  </w:num>
  <w:num w:numId="10912">
    <w:abstractNumId w:val="10912"/>
  </w:num>
  <w:num w:numId="10913">
    <w:abstractNumId w:val="10913"/>
  </w:num>
  <w:num w:numId="10914">
    <w:abstractNumId w:val="10914"/>
  </w:num>
  <w:num w:numId="10915">
    <w:abstractNumId w:val="10915"/>
  </w:num>
  <w:num w:numId="10916">
    <w:abstractNumId w:val="10916"/>
  </w:num>
  <w:num w:numId="10917">
    <w:abstractNumId w:val="10917"/>
  </w:num>
  <w:num w:numId="10918">
    <w:abstractNumId w:val="10918"/>
  </w:num>
  <w:num w:numId="10919">
    <w:abstractNumId w:val="10919"/>
  </w:num>
  <w:num w:numId="10920">
    <w:abstractNumId w:val="10920"/>
  </w:num>
  <w:num w:numId="10921">
    <w:abstractNumId w:val="10921"/>
  </w:num>
  <w:num w:numId="10922">
    <w:abstractNumId w:val="10922"/>
  </w:num>
  <w:num w:numId="10923">
    <w:abstractNumId w:val="10923"/>
  </w:num>
  <w:num w:numId="10924">
    <w:abstractNumId w:val="10924"/>
  </w:num>
  <w:num w:numId="10925">
    <w:abstractNumId w:val="10925"/>
  </w:num>
  <w:num w:numId="10926">
    <w:abstractNumId w:val="10926"/>
  </w:num>
  <w:num w:numId="10927">
    <w:abstractNumId w:val="10927"/>
  </w:num>
  <w:num w:numId="10928">
    <w:abstractNumId w:val="10928"/>
  </w:num>
  <w:num w:numId="10929">
    <w:abstractNumId w:val="10929"/>
  </w:num>
  <w:num w:numId="10930">
    <w:abstractNumId w:val="10930"/>
  </w:num>
  <w:num w:numId="10931">
    <w:abstractNumId w:val="10931"/>
  </w:num>
  <w:num w:numId="10932">
    <w:abstractNumId w:val="10932"/>
  </w:num>
  <w:num w:numId="10933">
    <w:abstractNumId w:val="10933"/>
  </w:num>
  <w:num w:numId="10934">
    <w:abstractNumId w:val="10934"/>
  </w:num>
  <w:num w:numId="10935">
    <w:abstractNumId w:val="10935"/>
  </w:num>
  <w:num w:numId="10936">
    <w:abstractNumId w:val="10936"/>
  </w:num>
  <w:num w:numId="10937">
    <w:abstractNumId w:val="10937"/>
  </w:num>
  <w:num w:numId="10938">
    <w:abstractNumId w:val="10938"/>
  </w:num>
  <w:num w:numId="10939">
    <w:abstractNumId w:val="10939"/>
  </w:num>
  <w:num w:numId="10940">
    <w:abstractNumId w:val="10940"/>
  </w:num>
  <w:num w:numId="10941">
    <w:abstractNumId w:val="10941"/>
  </w:num>
  <w:num w:numId="10942">
    <w:abstractNumId w:val="10942"/>
  </w:num>
  <w:num w:numId="10943">
    <w:abstractNumId w:val="10943"/>
  </w:num>
  <w:num w:numId="10944">
    <w:abstractNumId w:val="10944"/>
  </w:num>
  <w:num w:numId="10945">
    <w:abstractNumId w:val="10945"/>
  </w:num>
  <w:num w:numId="10946">
    <w:abstractNumId w:val="10946"/>
  </w:num>
  <w:num w:numId="10947">
    <w:abstractNumId w:val="10947"/>
  </w:num>
  <w:num w:numId="10948">
    <w:abstractNumId w:val="10948"/>
  </w:num>
  <w:num w:numId="10949">
    <w:abstractNumId w:val="10949"/>
  </w:num>
  <w:num w:numId="10950">
    <w:abstractNumId w:val="10950"/>
  </w:num>
  <w:num w:numId="10951">
    <w:abstractNumId w:val="10951"/>
  </w:num>
  <w:num w:numId="10952">
    <w:abstractNumId w:val="10952"/>
  </w:num>
  <w:num w:numId="10953">
    <w:abstractNumId w:val="10953"/>
  </w:num>
  <w:num w:numId="10954">
    <w:abstractNumId w:val="10954"/>
  </w:num>
  <w:num w:numId="10955">
    <w:abstractNumId w:val="10955"/>
  </w:num>
  <w:num w:numId="10956">
    <w:abstractNumId w:val="10956"/>
  </w:num>
  <w:num w:numId="10957">
    <w:abstractNumId w:val="10957"/>
  </w:num>
  <w:num w:numId="10958">
    <w:abstractNumId w:val="10958"/>
  </w:num>
  <w:num w:numId="10959">
    <w:abstractNumId w:val="10959"/>
  </w:num>
  <w:num w:numId="10960">
    <w:abstractNumId w:val="10960"/>
  </w:num>
  <w:num w:numId="10961">
    <w:abstractNumId w:val="10961"/>
  </w:num>
  <w:num w:numId="10962">
    <w:abstractNumId w:val="10962"/>
  </w:num>
  <w:num w:numId="10963">
    <w:abstractNumId w:val="10963"/>
  </w:num>
  <w:num w:numId="10964">
    <w:abstractNumId w:val="10964"/>
  </w:num>
  <w:num w:numId="10965">
    <w:abstractNumId w:val="10965"/>
  </w:num>
  <w:num w:numId="10966">
    <w:abstractNumId w:val="10966"/>
  </w:num>
  <w:num w:numId="10967">
    <w:abstractNumId w:val="10967"/>
  </w:num>
  <w:num w:numId="10968">
    <w:abstractNumId w:val="10968"/>
  </w:num>
  <w:num w:numId="10969">
    <w:abstractNumId w:val="10969"/>
  </w:num>
  <w:num w:numId="10970">
    <w:abstractNumId w:val="10970"/>
  </w:num>
  <w:num w:numId="10971">
    <w:abstractNumId w:val="10971"/>
  </w:num>
  <w:num w:numId="10972">
    <w:abstractNumId w:val="10972"/>
  </w:num>
  <w:num w:numId="10973">
    <w:abstractNumId w:val="10973"/>
  </w:num>
  <w:num w:numId="10974">
    <w:abstractNumId w:val="10974"/>
  </w:num>
  <w:num w:numId="10975">
    <w:abstractNumId w:val="10975"/>
  </w:num>
  <w:num w:numId="10976">
    <w:abstractNumId w:val="10976"/>
  </w:num>
  <w:num w:numId="10977">
    <w:abstractNumId w:val="10977"/>
  </w:num>
  <w:num w:numId="10978">
    <w:abstractNumId w:val="10978"/>
  </w:num>
  <w:num w:numId="10979">
    <w:abstractNumId w:val="10979"/>
  </w:num>
  <w:num w:numId="10980">
    <w:abstractNumId w:val="109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1643215" Type="http://schemas.openxmlformats.org/officeDocument/2006/relationships/comments" Target="comments.xml"/><Relationship Id="rId668793349" Type="http://schemas.microsoft.com/office/2011/relationships/commentsExtended" Target="commentsExtended.xml"/><Relationship Id="rId55554908" Type="http://schemas.openxmlformats.org/officeDocument/2006/relationships/image" Target="media/imgrId55554908.jpg"/><Relationship Id="rId30706410c0f7799d5" Type="http://schemas.openxmlformats.org/officeDocument/2006/relationships/hyperlink" Target="https://iservice.lombardini.it/jsp/Template2/manuale.jsp?id=120&amp;parent=1000" TargetMode="External"/><Relationship Id="rId66896410c0f779d16" Type="http://schemas.openxmlformats.org/officeDocument/2006/relationships/hyperlink" Target="https://iservice.lombardini.it/jsp/Template2/manuale.jsp?id=114&amp;parent=1000" TargetMode="External"/><Relationship Id="rId92266410c0f77a1f5" Type="http://schemas.openxmlformats.org/officeDocument/2006/relationships/hyperlink" Target="https://iservice.lombardini.it/jsp/Template2/manuale.jsp?id=103&amp;parent=1000" TargetMode="External"/><Relationship Id="rId83976410c0f77a7cc" Type="http://schemas.openxmlformats.org/officeDocument/2006/relationships/hyperlink" Target="https://iservice.lombardini.it/jsp/Template2/manuale.jsp?id=822&amp;parent=1000" TargetMode="External"/><Relationship Id="rId15586410c0f77a995" Type="http://schemas.openxmlformats.org/officeDocument/2006/relationships/hyperlink" Target="https://iservice.lombardini.it/jsp/Template2/manuale.jsp?id=822&amp;parent=1000" TargetMode="External"/><Relationship Id="rId76546410c0f77b4f5" Type="http://schemas.openxmlformats.org/officeDocument/2006/relationships/hyperlink" Target="https://iservice.lombardini.it/jsp/Template2/manuale.jsp?id=822&amp;parent=1000" TargetMode="External"/><Relationship Id="rId51646410c0f783b58" Type="http://schemas.openxmlformats.org/officeDocument/2006/relationships/hyperlink" Target="https://iservice.lombardini.it/jsp/Template2/manuale.jsp?id=822&amp;parent=1000" TargetMode="External"/><Relationship Id="rId55756410c0f78e03f" Type="http://schemas.openxmlformats.org/officeDocument/2006/relationships/hyperlink" Target="https://iservice.lombardini.it/jsp/Template2/manuale.jsp?id=822&amp;parent=1000" TargetMode="External"/><Relationship Id="rId18006410c0f7b1fd7" Type="http://schemas.openxmlformats.org/officeDocument/2006/relationships/hyperlink" Target="https://iservice.lombardini.it/jsp/Template2/manuale.jsp?id=107&amp;parent=1000" TargetMode="External"/><Relationship Id="rId91156410c0f7d920d" Type="http://schemas.openxmlformats.org/officeDocument/2006/relationships/hyperlink" Target="https://iservice.lombardini.it/jsp/Template2/manuale.jsp?id=822&amp;parent=1000" TargetMode="External"/><Relationship Id="rId97046410c0f8362ff" Type="http://schemas.openxmlformats.org/officeDocument/2006/relationships/hyperlink" Target="https://iservice.lombardini.it/jsp/Template2/manuale.jsp?id=822&amp;parent=1000" TargetMode="External"/><Relationship Id="rId64886410c0f83694f" Type="http://schemas.openxmlformats.org/officeDocument/2006/relationships/hyperlink" Target="https://iservice.lombardini.it/jsp/Template2/manuale.jsp?id=822&amp;parent=1000" TargetMode="External"/><Relationship Id="rId40026410c0f83e18f" Type="http://schemas.openxmlformats.org/officeDocument/2006/relationships/hyperlink" Target="https://iservice.lombardini.it/jsp/Template2/manuale.jsp?id=822&amp;parent=1000" TargetMode="External"/><Relationship Id="rId99566410c0f84de6a" Type="http://schemas.openxmlformats.org/officeDocument/2006/relationships/hyperlink" Target="https://iservice.lombardini.it/jsp/Template2/manuale.jsp?id=822&amp;parent=1000" TargetMode="External"/><Relationship Id="rId80676410c0f88dfb9" Type="http://schemas.openxmlformats.org/officeDocument/2006/relationships/hyperlink" Target="https://iservice.lombardini.it/jsp/Template2/manuale.jsp?id=822&amp;parent=1000" TargetMode="External"/><Relationship Id="rId90656410c0f8b8e17" Type="http://schemas.openxmlformats.org/officeDocument/2006/relationships/hyperlink" Target="https://iservice.lombardini.it/jsp/Template2/manuale.jsp?id=105&amp;parent=1000" TargetMode="External"/><Relationship Id="rId82656410c0f8d9d68" Type="http://schemas.openxmlformats.org/officeDocument/2006/relationships/hyperlink" Target="https://iservice.lombardini.it/jsp/Template2/manuale.jsp?id=822&amp;parent=1000" TargetMode="External"/><Relationship Id="rId18536410c0f8f3c21" Type="http://schemas.openxmlformats.org/officeDocument/2006/relationships/hyperlink" Target="https://iservice.lombardini.it/jsp/Template2/manuale.jsp?id=822&amp;parent=1000" TargetMode="External"/><Relationship Id="rId65616410c0f919f5a" Type="http://schemas.openxmlformats.org/officeDocument/2006/relationships/hyperlink" Target="https://iservice.lombardini.it/jsp/Template2/manuale.jsp?id=132&amp;parent=1000" TargetMode="External"/><Relationship Id="rId78506410c0f9323bb" Type="http://schemas.openxmlformats.org/officeDocument/2006/relationships/hyperlink" Target="https://iservice.lombardini.it/jsp/Template2/manuale.jsp?id=822&amp;parent=1000" TargetMode="External"/><Relationship Id="rId23746410c0f93d10e" Type="http://schemas.openxmlformats.org/officeDocument/2006/relationships/hyperlink" Target="https://iservice.lombardini.it/jsp/Template2/manuale.jsp?id=822&amp;parent=1000" TargetMode="External"/><Relationship Id="rId27496410c0f97e425" Type="http://schemas.openxmlformats.org/officeDocument/2006/relationships/hyperlink" Target="https://iservice.lombardini.it/jsp/Template2/manuale.jsp?id=199&amp;parent=1000" TargetMode="External"/><Relationship Id="rId19046410c0f9901ae" Type="http://schemas.openxmlformats.org/officeDocument/2006/relationships/hyperlink" Target="https://iservice.lombardini.it/jsp/Template2/manuale.jsp?id=103&amp;parent=1000" TargetMode="External"/><Relationship Id="rId35876410c0f99e57f" Type="http://schemas.openxmlformats.org/officeDocument/2006/relationships/hyperlink" Target="https://iservice.lombardini.it/jsp/Template2/manuale.jsp?id=822&amp;parent=1000" TargetMode="External"/><Relationship Id="rId88656410c0f99fa3f" Type="http://schemas.openxmlformats.org/officeDocument/2006/relationships/hyperlink" Target="https://iservice.lombardini.it/jsp/Template2/manuale.jsp?id=103&amp;parent=1000" TargetMode="External"/><Relationship Id="rId22436410c0f9c658a" Type="http://schemas.openxmlformats.org/officeDocument/2006/relationships/hyperlink" Target="https://iservice.lombardini.it/jsp/Template2/manuale.jsp?id=112&amp;parent=1000" TargetMode="External"/><Relationship Id="rId93136410c0f9c6a3a" Type="http://schemas.openxmlformats.org/officeDocument/2006/relationships/hyperlink" Target="https://iservice.lombardini.it/jsp/Template2/manuale.jsp?id=822&amp;parent=1000" TargetMode="External"/><Relationship Id="rId11696410c0f9c7494" Type="http://schemas.openxmlformats.org/officeDocument/2006/relationships/hyperlink" Target="https://iservice.lombardini.it/jsp/Template2/manuale.jsp?id=822&amp;parent=1000" TargetMode="External"/><Relationship Id="rId83956410c0f9c8575" Type="http://schemas.openxmlformats.org/officeDocument/2006/relationships/hyperlink" Target="https://iservice.lombardini.it/jsp/Template2/manuale.jsp?id=103&amp;parent=1000" TargetMode="External"/><Relationship Id="rId20626410c0f9f1078" Type="http://schemas.openxmlformats.org/officeDocument/2006/relationships/hyperlink" Target="https://iservice.lombardini.it/jsp/Template2/manuale.jsp?id=822&amp;parent=1000" TargetMode="External"/><Relationship Id="rId20656410c0f9f12b6" Type="http://schemas.openxmlformats.org/officeDocument/2006/relationships/hyperlink" Target="https://iservice.lombardini.it/jsp/Template2/manuale.jsp?id=140&amp;parent=1000" TargetMode="External"/><Relationship Id="rId75696410c0f9f1978" Type="http://schemas.openxmlformats.org/officeDocument/2006/relationships/hyperlink" Target="https://iservice.lombardini.it/jsp/Template2/manuale.jsp?id=822&amp;parent=1000" TargetMode="External"/><Relationship Id="rId28056410c0fa049c1" Type="http://schemas.openxmlformats.org/officeDocument/2006/relationships/hyperlink" Target="https://iservice.lombardini.it/jsp/Template2/manuale.jsp?id=822&amp;parent=1000" TargetMode="External"/><Relationship Id="rId46296410c0fa04cb8" Type="http://schemas.openxmlformats.org/officeDocument/2006/relationships/hyperlink" Target="https://iservice.lombardini.it/jsp/Template2/manuale.jsp?id=822&amp;parent=1000" TargetMode="External"/><Relationship Id="rId95726410c0fa04e66" Type="http://schemas.openxmlformats.org/officeDocument/2006/relationships/hyperlink" Target="https://iservice.lombardini.it/jsp/Template2/manuale.jsp?id=136&amp;parent=1000" TargetMode="External"/><Relationship Id="rId55046410c0fa665a8" Type="http://schemas.openxmlformats.org/officeDocument/2006/relationships/hyperlink" Target="https://iservice.lombardini.it/jsp/Template2/manuale.jsp?id=822&amp;parent=1000" TargetMode="External"/><Relationship Id="rId31326410c0fa66e37" Type="http://schemas.openxmlformats.org/officeDocument/2006/relationships/hyperlink" Target="https://iservice.lombardini.it/jsp/Template2/manuale.jsp?id=822&amp;parent=1000" TargetMode="External"/><Relationship Id="rId37636410c0fa6fd29" Type="http://schemas.openxmlformats.org/officeDocument/2006/relationships/hyperlink" Target="https://iservice.lombardini.it/jsp/Template2/manuale.jsp?id=822&amp;parent=1000" TargetMode="External"/><Relationship Id="rId76396410c0f7752a7" Type="http://schemas.openxmlformats.org/officeDocument/2006/relationships/image" Target="media/imgrId76396410c0f7752a7.jpg"/><Relationship Id="rId56136410c0f7793fb" Type="http://schemas.openxmlformats.org/officeDocument/2006/relationships/image" Target="media/imgrId56136410c0f7793fb.gif"/><Relationship Id="rId76436410c0f783273" Type="http://schemas.openxmlformats.org/officeDocument/2006/relationships/image" Target="media/imgrId76436410c0f783273.jpg"/><Relationship Id="rId66126410c0f78d037" Type="http://schemas.openxmlformats.org/officeDocument/2006/relationships/image" Target="media/imgrId66126410c0f78d037.jpg"/><Relationship Id="rId64036410c0f798d56" Type="http://schemas.openxmlformats.org/officeDocument/2006/relationships/image" Target="media/imgrId64036410c0f798d56.jpg"/><Relationship Id="rId11956410c0f7a3d5d" Type="http://schemas.openxmlformats.org/officeDocument/2006/relationships/image" Target="media/imgrId11956410c0f7a3d5d.jpg"/><Relationship Id="rId58526410c0f7ab37b" Type="http://schemas.openxmlformats.org/officeDocument/2006/relationships/image" Target="media/imgrId58526410c0f7ab37b.jpg"/><Relationship Id="rId31916410c0f7b18b7" Type="http://schemas.openxmlformats.org/officeDocument/2006/relationships/image" Target="media/imgrId31916410c0f7b18b7.jpg"/><Relationship Id="rId84296410c0f7b9c9d" Type="http://schemas.openxmlformats.org/officeDocument/2006/relationships/image" Target="media/imgrId84296410c0f7b9c9d.jpg"/><Relationship Id="rId30656410c0f7c3b15" Type="http://schemas.openxmlformats.org/officeDocument/2006/relationships/image" Target="media/imgrId30656410c0f7c3b15.jpg"/><Relationship Id="rId44956410c0f7ccc0a" Type="http://schemas.openxmlformats.org/officeDocument/2006/relationships/image" Target="media/imgrId44956410c0f7ccc0a.jpg"/><Relationship Id="rId59286410c0f7d813b" Type="http://schemas.openxmlformats.org/officeDocument/2006/relationships/image" Target="media/imgrId59286410c0f7d813b.jpg"/><Relationship Id="rId81586410c0f7e0f15" Type="http://schemas.openxmlformats.org/officeDocument/2006/relationships/image" Target="media/imgrId81586410c0f7e0f15.jpg"/><Relationship Id="rId97846410c0f7e4ed8" Type="http://schemas.openxmlformats.org/officeDocument/2006/relationships/image" Target="media/imgrId97846410c0f7e4ed8.jpg"/><Relationship Id="rId73126410c0f7efee4" Type="http://schemas.openxmlformats.org/officeDocument/2006/relationships/image" Target="media/imgrId73126410c0f7efee4.jpg"/><Relationship Id="rId90946410c0f804530" Type="http://schemas.openxmlformats.org/officeDocument/2006/relationships/image" Target="media/imgrId90946410c0f804530.jpg"/><Relationship Id="rId23576410c0f8101fc" Type="http://schemas.openxmlformats.org/officeDocument/2006/relationships/image" Target="media/imgrId23576410c0f8101fc.jpg"/><Relationship Id="rId19526410c0f81506c" Type="http://schemas.openxmlformats.org/officeDocument/2006/relationships/image" Target="media/imgrId19526410c0f81506c.jpg"/><Relationship Id="rId86226410c0f819630" Type="http://schemas.openxmlformats.org/officeDocument/2006/relationships/image" Target="media/imgrId86226410c0f819630.gif"/><Relationship Id="rId97286410c0f8203af" Type="http://schemas.openxmlformats.org/officeDocument/2006/relationships/image" Target="media/imgrId97286410c0f8203af.jpg"/><Relationship Id="rId43886410c0f82632d" Type="http://schemas.openxmlformats.org/officeDocument/2006/relationships/image" Target="media/imgrId43886410c0f82632d.gif"/><Relationship Id="rId30776410c0f82fca2" Type="http://schemas.openxmlformats.org/officeDocument/2006/relationships/image" Target="media/imgrId30776410c0f82fca2.jpg"/><Relationship Id="rId67316410c0f83598e" Type="http://schemas.openxmlformats.org/officeDocument/2006/relationships/image" Target="media/imgrId67316410c0f83598e.gif"/><Relationship Id="rId60606410c0f83d625" Type="http://schemas.openxmlformats.org/officeDocument/2006/relationships/image" Target="media/imgrId60606410c0f83d625.jpg"/><Relationship Id="rId61816410c0f847655" Type="http://schemas.openxmlformats.org/officeDocument/2006/relationships/image" Target="media/imgrId61816410c0f847655.jpg"/><Relationship Id="rId33096410c0f84d76d" Type="http://schemas.openxmlformats.org/officeDocument/2006/relationships/image" Target="media/imgrId33096410c0f84d76d.gif"/><Relationship Id="rId67936410c0f856e1d" Type="http://schemas.openxmlformats.org/officeDocument/2006/relationships/image" Target="media/imgrId67936410c0f856e1d.jpg"/><Relationship Id="rId49816410c0f85a83c" Type="http://schemas.openxmlformats.org/officeDocument/2006/relationships/image" Target="media/imgrId49816410c0f85a83c.gif"/><Relationship Id="rId69896410c0f861620" Type="http://schemas.openxmlformats.org/officeDocument/2006/relationships/image" Target="media/imgrId69896410c0f861620.jpg"/><Relationship Id="rId61786410c0f86ab38" Type="http://schemas.openxmlformats.org/officeDocument/2006/relationships/image" Target="media/imgrId61786410c0f86ab38.jpg"/><Relationship Id="rId52166410c0f87551f" Type="http://schemas.openxmlformats.org/officeDocument/2006/relationships/image" Target="media/imgrId52166410c0f87551f.jpg"/><Relationship Id="rId18456410c0f87dddf" Type="http://schemas.openxmlformats.org/officeDocument/2006/relationships/image" Target="media/imgrId18456410c0f87dddf.jpg"/><Relationship Id="rId31516410c0f88530f" Type="http://schemas.openxmlformats.org/officeDocument/2006/relationships/image" Target="media/imgrId31516410c0f88530f.jpg"/><Relationship Id="rId21476410c0f88ce65" Type="http://schemas.openxmlformats.org/officeDocument/2006/relationships/image" Target="media/imgrId21476410c0f88ce65.jpg"/><Relationship Id="rId88676410c0f8973b1" Type="http://schemas.openxmlformats.org/officeDocument/2006/relationships/image" Target="media/imgrId88676410c0f8973b1.jpg"/><Relationship Id="rId77606410c0f8a0a55" Type="http://schemas.openxmlformats.org/officeDocument/2006/relationships/image" Target="media/imgrId77606410c0f8a0a55.jpg"/><Relationship Id="rId24776410c0f8a6f55" Type="http://schemas.openxmlformats.org/officeDocument/2006/relationships/image" Target="media/imgrId24776410c0f8a6f55.jpg"/><Relationship Id="rId32406410c0f8b0f55" Type="http://schemas.openxmlformats.org/officeDocument/2006/relationships/image" Target="media/imgrId32406410c0f8b0f55.jpg"/><Relationship Id="rId49556410c0f8b81ea" Type="http://schemas.openxmlformats.org/officeDocument/2006/relationships/image" Target="media/imgrId49556410c0f8b81ea.jpg"/><Relationship Id="rId21396410c0f8bfacc" Type="http://schemas.openxmlformats.org/officeDocument/2006/relationships/image" Target="media/imgrId21396410c0f8bfacc.jpg"/><Relationship Id="rId23736410c0f8c8602" Type="http://schemas.openxmlformats.org/officeDocument/2006/relationships/image" Target="media/imgrId23736410c0f8c8602.jpg"/><Relationship Id="rId83496410c0f8cc4f2" Type="http://schemas.openxmlformats.org/officeDocument/2006/relationships/image" Target="media/imgrId83496410c0f8cc4f2.gif"/><Relationship Id="rId29606410c0f8d31af" Type="http://schemas.openxmlformats.org/officeDocument/2006/relationships/image" Target="media/imgrId29606410c0f8d31af.jpg"/><Relationship Id="rId74446410c0f8d950b" Type="http://schemas.openxmlformats.org/officeDocument/2006/relationships/image" Target="media/imgrId74446410c0f8d950b.gif"/><Relationship Id="rId40816410c0f8e2b96" Type="http://schemas.openxmlformats.org/officeDocument/2006/relationships/image" Target="media/imgrId40816410c0f8e2b96.jpg"/><Relationship Id="rId56186410c0f8ec87e" Type="http://schemas.openxmlformats.org/officeDocument/2006/relationships/image" Target="media/imgrId56186410c0f8ec87e.jpg"/><Relationship Id="rId16386410c0f8f2ab8" Type="http://schemas.openxmlformats.org/officeDocument/2006/relationships/image" Target="media/imgrId16386410c0f8f2ab8.jpg"/><Relationship Id="rId74976410c0f905d1d" Type="http://schemas.openxmlformats.org/officeDocument/2006/relationships/image" Target="media/imgrId74976410c0f905d1d.jpg"/><Relationship Id="rId38636410c0f90bc23" Type="http://schemas.openxmlformats.org/officeDocument/2006/relationships/image" Target="media/imgrId38636410c0f90bc23.jpg"/><Relationship Id="rId68816410c0f90ffb6" Type="http://schemas.openxmlformats.org/officeDocument/2006/relationships/image" Target="media/imgrId68816410c0f90ffb6.jpg"/><Relationship Id="rId55926410c0f919582" Type="http://schemas.openxmlformats.org/officeDocument/2006/relationships/image" Target="media/imgrId55926410c0f919582.jpg"/><Relationship Id="rId13316410c0f9214d5" Type="http://schemas.openxmlformats.org/officeDocument/2006/relationships/image" Target="media/imgrId13316410c0f9214d5.jpg"/><Relationship Id="rId94496410c0f92aad5" Type="http://schemas.openxmlformats.org/officeDocument/2006/relationships/image" Target="media/imgrId94496410c0f92aad5.jpg"/><Relationship Id="rId40486410c0f9315c1" Type="http://schemas.openxmlformats.org/officeDocument/2006/relationships/image" Target="media/imgrId40486410c0f9315c1.jpg"/><Relationship Id="rId29486410c0f93ca34" Type="http://schemas.openxmlformats.org/officeDocument/2006/relationships/image" Target="media/imgrId29486410c0f93ca34.jpg"/><Relationship Id="rId12786410c0f947b47" Type="http://schemas.openxmlformats.org/officeDocument/2006/relationships/image" Target="media/imgrId12786410c0f947b47.jpg"/><Relationship Id="rId83516410c0f94e9d4" Type="http://schemas.openxmlformats.org/officeDocument/2006/relationships/image" Target="media/imgrId83516410c0f94e9d4.jpg"/><Relationship Id="rId56566410c0f959a59" Type="http://schemas.openxmlformats.org/officeDocument/2006/relationships/image" Target="media/imgrId56566410c0f959a59.jpg"/><Relationship Id="rId44466410c0f96330a" Type="http://schemas.openxmlformats.org/officeDocument/2006/relationships/image" Target="media/imgrId44466410c0f96330a.jpg"/><Relationship Id="rId67296410c0f966dcb" Type="http://schemas.openxmlformats.org/officeDocument/2006/relationships/image" Target="media/imgrId67296410c0f966dcb.jpg"/><Relationship Id="rId42806410c0f970d47" Type="http://schemas.openxmlformats.org/officeDocument/2006/relationships/image" Target="media/imgrId42806410c0f970d47.jpg"/><Relationship Id="rId85376410c0f97dc10" Type="http://schemas.openxmlformats.org/officeDocument/2006/relationships/image" Target="media/imgrId85376410c0f97dc10.jpg"/><Relationship Id="rId76316410c0f98841c" Type="http://schemas.openxmlformats.org/officeDocument/2006/relationships/image" Target="media/imgrId76316410c0f98841c.jpg"/><Relationship Id="rId49846410c0f98f929" Type="http://schemas.openxmlformats.org/officeDocument/2006/relationships/image" Target="media/imgrId49846410c0f98f929.jpg"/><Relationship Id="rId91336410c0f9998d3" Type="http://schemas.openxmlformats.org/officeDocument/2006/relationships/image" Target="media/imgrId91336410c0f9998d3.jpg"/><Relationship Id="rId74396410c0f99d912" Type="http://schemas.openxmlformats.org/officeDocument/2006/relationships/image" Target="media/imgrId74396410c0f99d912.jpg"/><Relationship Id="rId98046410c0f9a9702" Type="http://schemas.openxmlformats.org/officeDocument/2006/relationships/image" Target="media/imgrId98046410c0f9a9702.jpg"/><Relationship Id="rId19566410c0f9b2bdc" Type="http://schemas.openxmlformats.org/officeDocument/2006/relationships/image" Target="media/imgrId19566410c0f9b2bdc.jpg"/><Relationship Id="rId42316410c0f9b8a62" Type="http://schemas.openxmlformats.org/officeDocument/2006/relationships/image" Target="media/imgrId42316410c0f9b8a62.gif"/><Relationship Id="rId60666410c0f9c2260" Type="http://schemas.openxmlformats.org/officeDocument/2006/relationships/image" Target="media/imgrId60666410c0f9c2260.jpg"/><Relationship Id="rId43706410c0f9c5d3e" Type="http://schemas.openxmlformats.org/officeDocument/2006/relationships/image" Target="media/imgrId43706410c0f9c5d3e.jpg"/><Relationship Id="rId50876410c0f9d11d2" Type="http://schemas.openxmlformats.org/officeDocument/2006/relationships/image" Target="media/imgrId50876410c0f9d11d2.jpg"/><Relationship Id="rId92686410c0f9db0aa" Type="http://schemas.openxmlformats.org/officeDocument/2006/relationships/image" Target="media/imgrId92686410c0f9db0aa.jpg"/><Relationship Id="rId24616410c0f9e3046" Type="http://schemas.openxmlformats.org/officeDocument/2006/relationships/image" Target="media/imgrId24616410c0f9e3046.jpg"/><Relationship Id="rId76596410c0f9ec7be" Type="http://schemas.openxmlformats.org/officeDocument/2006/relationships/image" Target="media/imgrId76596410c0f9ec7be.jpg"/><Relationship Id="rId17436410c0f9f0870" Type="http://schemas.openxmlformats.org/officeDocument/2006/relationships/image" Target="media/imgrId17436410c0f9f0870.jpg"/><Relationship Id="rId91416410c0fa03cdc" Type="http://schemas.openxmlformats.org/officeDocument/2006/relationships/image" Target="media/imgrId91416410c0fa03cdc.jpg"/><Relationship Id="rId87196410c0fa0afe0" Type="http://schemas.openxmlformats.org/officeDocument/2006/relationships/image" Target="media/imgrId87196410c0fa0afe0.jpg"/><Relationship Id="rId88766410c0fa11aa4" Type="http://schemas.openxmlformats.org/officeDocument/2006/relationships/image" Target="media/imgrId88766410c0fa11aa4.jpg"/><Relationship Id="rId25116410c0fa1aba6" Type="http://schemas.openxmlformats.org/officeDocument/2006/relationships/image" Target="media/imgrId25116410c0fa1aba6.jpg"/><Relationship Id="rId45616410c0fa24b44" Type="http://schemas.openxmlformats.org/officeDocument/2006/relationships/image" Target="media/imgrId45616410c0fa24b44.jpg"/><Relationship Id="rId27346410c0fa2e201" Type="http://schemas.openxmlformats.org/officeDocument/2006/relationships/image" Target="media/imgrId27346410c0fa2e201.jpg"/><Relationship Id="rId63596410c0fa34004" Type="http://schemas.openxmlformats.org/officeDocument/2006/relationships/image" Target="media/imgrId63596410c0fa34004.gif"/><Relationship Id="rId49206410c0fa3a566" Type="http://schemas.openxmlformats.org/officeDocument/2006/relationships/image" Target="media/imgrId49206410c0fa3a566.jpg"/><Relationship Id="rId24466410c0fa43487" Type="http://schemas.openxmlformats.org/officeDocument/2006/relationships/image" Target="media/imgrId24466410c0fa43487.jpg"/><Relationship Id="rId93436410c0fa493da" Type="http://schemas.openxmlformats.org/officeDocument/2006/relationships/image" Target="media/imgrId93436410c0fa493da.jpg"/><Relationship Id="rId26926410c0fa52d1a" Type="http://schemas.openxmlformats.org/officeDocument/2006/relationships/image" Target="media/imgrId26926410c0fa52d1a.jpg"/><Relationship Id="rId57646410c0fa5a429" Type="http://schemas.openxmlformats.org/officeDocument/2006/relationships/image" Target="media/imgrId57646410c0fa5a429.jpg"/><Relationship Id="rId91826410c0fa60244" Type="http://schemas.openxmlformats.org/officeDocument/2006/relationships/image" Target="media/imgrId91826410c0fa60244.jpg"/><Relationship Id="rId54486410c0fa66097" Type="http://schemas.openxmlformats.org/officeDocument/2006/relationships/image" Target="media/imgrId54486410c0fa66097.gif"/><Relationship Id="rId86916410c0fa6f6a8" Type="http://schemas.openxmlformats.org/officeDocument/2006/relationships/image" Target="media/imgrId86916410c0fa6f6a8.jpg"/><Relationship Id="rId38166410c0fa78b24" Type="http://schemas.openxmlformats.org/officeDocument/2006/relationships/image" Target="media/imgrId38166410c0fa78b24.jpg"/><Relationship Id="rId23896410c0fa7e87c" Type="http://schemas.openxmlformats.org/officeDocument/2006/relationships/image" Target="media/imgrId23896410c0fa7e87c.jpg"/><Relationship Id="rId21856410c0fa877f7" Type="http://schemas.openxmlformats.org/officeDocument/2006/relationships/image" Target="media/imgrId21856410c0fa877f7.jpg"/><Relationship Id="rId10686410c0fa8daf9" Type="http://schemas.openxmlformats.org/officeDocument/2006/relationships/image" Target="media/imgrId10686410c0fa8daf9.gif"/><Relationship Id="rId55336410c0fa97d35" Type="http://schemas.openxmlformats.org/officeDocument/2006/relationships/image" Target="media/imgrId55336410c0fa97d35.jpg"/><Relationship Id="rId23836410c0fa9df33" Type="http://schemas.openxmlformats.org/officeDocument/2006/relationships/image" Target="media/imgrId23836410c0fa9df33.gif"/><Relationship Id="rId31876410c0faa6573" Type="http://schemas.openxmlformats.org/officeDocument/2006/relationships/image" Target="media/imgrId31876410c0faa6573.jpg"/><Relationship Id="rId91506410c0faace14" Type="http://schemas.openxmlformats.org/officeDocument/2006/relationships/image" Target="media/imgrId91506410c0faace14.gif"/><Relationship Id="rId95506410c0fab333e" Type="http://schemas.openxmlformats.org/officeDocument/2006/relationships/image" Target="media/imgrId95506410c0fab333e.jpg"/><Relationship Id="rId78506410c0fabe6f9" Type="http://schemas.openxmlformats.org/officeDocument/2006/relationships/image" Target="media/imgrId78506410c0fabe6f9.jpg"/><Relationship Id="rId61206410c0fac822e" Type="http://schemas.openxmlformats.org/officeDocument/2006/relationships/image" Target="media/imgrId61206410c0fac822e.jpg"/><Relationship Id="rId85166410c0face5d1" Type="http://schemas.openxmlformats.org/officeDocument/2006/relationships/image" Target="media/imgrId85166410c0face5d1.gif"/><Relationship Id="rId93816410c0fad6bf7" Type="http://schemas.openxmlformats.org/officeDocument/2006/relationships/image" Target="media/imgrId93816410c0fad6bf7.jpg"/><Relationship Id="rId13246410c0faddebb" Type="http://schemas.openxmlformats.org/officeDocument/2006/relationships/image" Target="media/imgrId13246410c0faddebb.jpg"/><Relationship Id="rId28376410c0fae3fc7" Type="http://schemas.openxmlformats.org/officeDocument/2006/relationships/image" Target="media/imgrId28376410c0fae3fc7.jpg"/><Relationship Id="rId16256410c0faf0925" Type="http://schemas.openxmlformats.org/officeDocument/2006/relationships/image" Target="media/imgrId16256410c0faf0925.jpg"/><Relationship Id="rId61166410c0fb09ff1" Type="http://schemas.openxmlformats.org/officeDocument/2006/relationships/image" Target="media/imgrId61166410c0fb09ff1.png"/><Relationship Id="rId96586410c0fb17f0d" Type="http://schemas.openxmlformats.org/officeDocument/2006/relationships/image" Target="media/imgrId96586410c0fb17f0d.png"/><Relationship Id="rId70636410c0fb24c47" Type="http://schemas.openxmlformats.org/officeDocument/2006/relationships/image" Target="media/imgrId70636410c0fb24c47.png"/><Relationship Id="rId40696410c0fb2f25b" Type="http://schemas.openxmlformats.org/officeDocument/2006/relationships/image" Target="media/imgrId40696410c0fb2f25b.jpg"/><Relationship Id="rId15356410c0fb35845" Type="http://schemas.openxmlformats.org/officeDocument/2006/relationships/image" Target="media/imgrId15356410c0fb35845.jpg"/><Relationship Id="rId26706410c0fb3da08" Type="http://schemas.openxmlformats.org/officeDocument/2006/relationships/image" Target="media/imgrId26706410c0fb3da08.jpg"/><Relationship Id="rId67596410c0fb4c0e8" Type="http://schemas.openxmlformats.org/officeDocument/2006/relationships/image" Target="media/imgrId67596410c0fb4c0e8.jpg"/><Relationship Id="rId79146410c0fb5bdf4" Type="http://schemas.openxmlformats.org/officeDocument/2006/relationships/image" Target="media/imgrId79146410c0fb5bdf4.jpg"/><Relationship Id="rId94126410c0fb66196" Type="http://schemas.openxmlformats.org/officeDocument/2006/relationships/image" Target="media/imgrId94126410c0fb66196.jpg"/><Relationship Id="rId71176410c0fb6a31e" Type="http://schemas.openxmlformats.org/officeDocument/2006/relationships/image" Target="media/imgrId71176410c0fb6a31e.gif"/><Relationship Id="rId68636410c0fb6e82a" Type="http://schemas.openxmlformats.org/officeDocument/2006/relationships/image" Target="media/imgrId68636410c0fb6e82a.jpg"/><Relationship Id="rId15926410c0fb74a81" Type="http://schemas.openxmlformats.org/officeDocument/2006/relationships/image" Target="media/imgrId15926410c0fb74a81.jpg"/><Relationship Id="rId82106410c0fb7ab06" Type="http://schemas.openxmlformats.org/officeDocument/2006/relationships/image" Target="media/imgrId82106410c0fb7ab06.gif"/><Relationship Id="rId16226410c0fb811af" Type="http://schemas.openxmlformats.org/officeDocument/2006/relationships/image" Target="media/imgrId16226410c0fb811af.jpg"/><Relationship Id="rId93686410c0fb84ae6" Type="http://schemas.openxmlformats.org/officeDocument/2006/relationships/image" Target="media/imgrId93686410c0fb84ae6.gif"/><Relationship Id="rId28016410c0fb8d9c2" Type="http://schemas.openxmlformats.org/officeDocument/2006/relationships/image" Target="media/imgrId28016410c0fb8d9c2.jpg"/><Relationship Id="rId24246410c0fb97802" Type="http://schemas.openxmlformats.org/officeDocument/2006/relationships/image" Target="media/imgrId24246410c0fb97802.jpg"/><Relationship Id="rId97386410c0fba0599" Type="http://schemas.openxmlformats.org/officeDocument/2006/relationships/image" Target="media/imgrId97386410c0fba0599.jpg"/><Relationship Id="rId67406410c0fba4390" Type="http://schemas.openxmlformats.org/officeDocument/2006/relationships/image" Target="media/imgrId67406410c0fba4390.jpg"/><Relationship Id="rId10016410c0fbad3aa" Type="http://schemas.openxmlformats.org/officeDocument/2006/relationships/image" Target="media/imgrId10016410c0fbad3aa.jpg"/><Relationship Id="rId67346410c0fbb6d0e" Type="http://schemas.openxmlformats.org/officeDocument/2006/relationships/image" Target="media/imgrId67346410c0fbb6d0e.jpg"/><Relationship Id="rId10936410c0fbbaa11" Type="http://schemas.openxmlformats.org/officeDocument/2006/relationships/image" Target="media/imgrId10936410c0fbbaa11.gif"/><Relationship Id="rId71346410c0fbc247d" Type="http://schemas.openxmlformats.org/officeDocument/2006/relationships/image" Target="media/imgrId71346410c0fbc247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54908" Type="http://schemas.openxmlformats.org/officeDocument/2006/relationships/image" Target="media/imgrId555549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54908" Type="http://schemas.openxmlformats.org/officeDocument/2006/relationships/image" Target="media/imgrId555549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54908" Type="http://schemas.openxmlformats.org/officeDocument/2006/relationships/image" Target="media/imgrId555549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54908" Type="http://schemas.openxmlformats.org/officeDocument/2006/relationships/image" Target="media/imgrId555549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54908" Type="http://schemas.openxmlformats.org/officeDocument/2006/relationships/image" Target="media/imgrId555549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54908" Type="http://schemas.openxmlformats.org/officeDocument/2006/relationships/image" Target="media/imgrId555549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