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4440907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9589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0204814" w:name="ctxt"/>
    <w:bookmarkEnd w:id="3020481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7240926" name="name93846410c109bea6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3636410c109bea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3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149610" name="name42356410c109c57ba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0006410c109c57b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53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53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13146410c109c5d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3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52766410c109c60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3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53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39396410c109c656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53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53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34356410c109c69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16626410c109c6b5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5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846410c109c75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07492" name="name19326410c109d099a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90846410c109d0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816410c109d12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02470" name="name33906410c109da065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27416410c109da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29466410c109db1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00953" name="name35546410c109e3f2e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82776410c109e3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5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81447" name="name62066410c109ed5a0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79696410c109ed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36015" name="name57436410c10a026fd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89586410c10a02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99506" name="name49986410c10a08e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66410c10a08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69756410c10a096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5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835786" name="name46936410c10a12342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39586410c10a12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98297" name="name34116410c10a1b1a2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39336410c10a1b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5659" name="name75026410c10a21274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68146410c10a21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86309" name="name32396410c10a2bd63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81006410c10a2b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0936410c10a2c9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23756" name="name25026410c10a353d1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25506410c10a35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76280" name="name44996410c10a3c1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86410c10a3c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5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66838005" name="name63836410c10a45b1c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84166410c10a45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63923" name="name59616410c10a4c8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46410c10a4c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7155818" name="name74936410c10a54ec6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64146410c10a54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70803" name="name23656410c10a5b7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06410c10a5b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423549" name="name14026410c10a61f7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096410c10a61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2082" name="name20476410c10a6a80a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87886410c10a6a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137786" name="name95446410c10a7064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536410c10a70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477993" name="name93136410c10a79075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69546410c10a79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854973" name="name26336410c10a7f7d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686410c10a7f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746410c10a801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546410c10a808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04634" name="name26556410c10a89356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72536410c10a89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5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77176410c10a89e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29501" name="name38986410c10a9344e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62246410c10a93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430516" name="name87466410c10a99e8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076410c10a99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5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87906410c10a9a5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40890" name="name32336410c10aa386a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3086410c10aa3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214333" name="name18186410c10aa9ba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996410c10aa9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00282" name="name45796410c10ab00b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096410c10ab0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88214" name="name79446410c10ab8c82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68206410c10ab8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79246" name="name12076410c10abfe1f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0126410c10abf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297397" name="name82456410c10ac9d80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61756410c10ac9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76698" name="name30166410c10ad3244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57176410c10ad3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26801" name="name50206410c10add52e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38146410c10ad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35676410c10ade7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09576" name="name88116410c10ae4c61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16036410c10ae4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11020" name="name65306410c10aed7d1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85436410c10aed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18366" name="name33236410c10af37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26410c10af3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5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50657" name="name83726410c10b06200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12646410c10b06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57942" name="name40086410c10b0cb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06410c10b0c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90836410c10b0d6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20011" name="name64236410c10b15f25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94546410c10b15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05950" name="name24726410c10b1ce7b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74446410c10b1c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420403" name="name33066410c10b2190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156410c10b21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50054" name="name15126410c10b28d14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88656410c10b28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454654" name="name51246410c10b2ef1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906410c10b2e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81866410c10b2f9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98088" name="name20816410c10b38e68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83766410c10b38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5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5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62731" name="name26896410c10b42dd4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88586410c10b42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50647" name="name78306410c10b493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36410c10b49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236410c10b4a4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03055" name="name61286410c10b527cb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72676410c10b52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95656" name="name47226410c10b5af8f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35796410c10b5a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5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21993" name="name36766410c10b617e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906410c10b61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3968" name="name14906410c10b68306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17276410c10b68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35436410c10b68d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21824" name="name11866410c10b70177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81276410c10b70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052" name="name66936410c10b77029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95436410c10b77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44367" name="name24616410c10b8015e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35976410c10b80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37126410c10b80e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96864" name="name13946410c10b8970c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76856410c10b89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78586410c10b89e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5846" name="name45776410c10b930bb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28126410c10b93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43900" name="name41826410c10b9780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736410c10b97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88780" name="name90826410c10ba1872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25236410c10ba1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72857" name="name52216410c10baa74f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96726410c10baa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95844" name="name71216410c10bb0a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56410c10bb0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94150" name="name36376410c10bb7738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17366410c10bb7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73449" name="name45686410c10bbdf1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186410c10bbd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6376410c10bbe7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0631443" name="name77806410c10bc770d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38316410c10bc7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5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34368" name="name18456410c10bceb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86410c10bce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9466410c10bcf5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745712" name="name70516410c10bd7f09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16306410c10bd7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79831" name="name91886410c10bddf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46410c10bdd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13476410c10bdea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6806410c10bdff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34394" name="name95706410c10bea8ca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42036410c10bea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89235" name="name17246410c10bf31fc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63216410c10bf3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579557" name="name18986410c10c028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156410c10c02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01134" name="name56056410c10c0b769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96966410c10c0b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98377" name="name49376410c10c119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36410c10c11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7376410c10c121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43686410c10c126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10956410c10c130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2446410c10c141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229114" name="name52596410c10c1d618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8996410c10c1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56839" name="name59486410c10c262f5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55366410c10c26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39328" name="name78706410c10c304ab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90576410c10c30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35179" name="name91776410c10c3b162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12436410c10c3b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35234" name="name40106410c10c421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26410c10c42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11036410c10c429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376410c10c42b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11406410c10c432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86662" name="name26396410c10c4701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556410c10c47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5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8496410c10c47d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1456410c10c480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57206410c10c482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74646" name="name55456410c10c508a5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78596410c10c50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5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3410" name="name39916410c10c57a3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816410c10c57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30347" name="name77026410c10c60190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72296410c10c60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962753" name="name94906410c10c6755d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65866410c10c67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30145" name="name64446410c10c705c5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97026410c10c70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079197" name="name49906410c10c771c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316410c10c77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27532" name="name41376410c10c80617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55366410c10c80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90677" name="name83556410c10c8a3c5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44606410c10c8a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516" name="name81496410c10c90b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16410c10c90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05067" name="name74956410c10c99b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26410c10c99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50665" name="name74466410c10ca374e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6316410c10ca3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6823289" name="name43206410c10caba96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90606410c10cab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812780" name="name65296410c10cb1b3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936410c10cb1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1496410c10cb20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3606410c10cb28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13315" name="name15286410c10cbaf9b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18596410c10cba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4056410c10cbb5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54379" name="name78776410c10cc4549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55596410c10cc4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40485" name="name55966410c10cca9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96410c10cca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45687" name="name83526410c10cd3c48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48096410c10cd3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790160" name="name79546410c10cd9bc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326410c10cd9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24955" name="name12746410c10ce0b1f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68126410c10ce0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160366" name="name89776410c10ce44a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806410c10ce4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08132" name="name28506410c10ceacaf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25186410c10cea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83527" name="name58046410c10cf187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936410c10cf1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504285" name="name68496410c10d07712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33896410c10d07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5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562952" name="name37646410c10d109af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84106410c10d10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64926" name="name21576410c10d19e67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87536410c10d19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5939" name="name43516410c10d1d91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646410c10d1d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24758" name="name42626410c10d2362e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54296410c10d23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24695" name="name22336410c10d2a6ce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31806410c10d2a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1141" name="name32556410c10d30d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36410c10d30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42851045" name="name35956410c10d3b120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68976410c10d3b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8426564" name="name64506410c10d47ae6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31456410c10d47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0104210" name="name20376410c10d990fd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2756410c10d99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2068731" name="name11016410c10da35a3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32886410c10da3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5249150" name="name49016410c10dace10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32076410c10dac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77440" name="name74276410c10db378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476410c10db3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25442" name="name61726410c10dbc617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47536410c10dbc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5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5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29813726" name="name91926410c10dc7d4f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0706410c10dc7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90491646" name="name65796410c10dd660d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6566410c10dd6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5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761630" name="name11196410c10ddf254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91416410c10ddf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037893" name="name96596410c10de508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536410c10de5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54901" name="name21176410c10deca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96410c10dec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20056" name="name24836410c10e189f6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52426410c10e18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812742" name="name59886410c10e1fbb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956410c10e1f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6053" name="name57056410c10e2744e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84326410c10e27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078685" name="name94086410c10e2e49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056410c10e2e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65468" name="name24206410c10e36d0b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91126410c10e36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5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45547" name="name37346410c10e3fead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79666410c10e3f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5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30218" name="name60146410c10e4806a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82866410c10e48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84022" name="name40756410c10e4e6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26410c10e4e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22073" name="name89236410c10e57a25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37216410c10e57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98150" name="name47686410c10e5ff04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11216410c10e5f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491899" name="name21906410c10e65fd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886410c10e65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8431" name="name72326410c10e6c070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66486410c10e6c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412">
    <w:multiLevelType w:val="hybridMultilevel"/>
    <w:lvl w:ilvl="0" w:tplc="73800953">
      <w:start w:val="1"/>
      <w:numFmt w:val="decimal"/>
      <w:lvlText w:val="%1."/>
      <w:lvlJc w:val="left"/>
      <w:pPr>
        <w:ind w:left="720" w:hanging="360"/>
      </w:pPr>
    </w:lvl>
    <w:lvl w:ilvl="1" w:tplc="73800953" w:tentative="1">
      <w:start w:val="1"/>
      <w:numFmt w:val="lowerLetter"/>
      <w:lvlText w:val="%2."/>
      <w:lvlJc w:val="left"/>
      <w:pPr>
        <w:ind w:left="1440" w:hanging="360"/>
      </w:pPr>
    </w:lvl>
    <w:lvl w:ilvl="2" w:tplc="73800953" w:tentative="1">
      <w:start w:val="1"/>
      <w:numFmt w:val="lowerRoman"/>
      <w:lvlText w:val="%3."/>
      <w:lvlJc w:val="right"/>
      <w:pPr>
        <w:ind w:left="2160" w:hanging="180"/>
      </w:pPr>
    </w:lvl>
    <w:lvl w:ilvl="3" w:tplc="73800953" w:tentative="1">
      <w:start w:val="1"/>
      <w:numFmt w:val="decimal"/>
      <w:lvlText w:val="%4."/>
      <w:lvlJc w:val="left"/>
      <w:pPr>
        <w:ind w:left="2880" w:hanging="360"/>
      </w:pPr>
    </w:lvl>
    <w:lvl w:ilvl="4" w:tplc="73800953" w:tentative="1">
      <w:start w:val="1"/>
      <w:numFmt w:val="lowerLetter"/>
      <w:lvlText w:val="%5."/>
      <w:lvlJc w:val="left"/>
      <w:pPr>
        <w:ind w:left="3600" w:hanging="360"/>
      </w:pPr>
    </w:lvl>
    <w:lvl w:ilvl="5" w:tplc="73800953" w:tentative="1">
      <w:start w:val="1"/>
      <w:numFmt w:val="lowerRoman"/>
      <w:lvlText w:val="%6."/>
      <w:lvlJc w:val="right"/>
      <w:pPr>
        <w:ind w:left="4320" w:hanging="180"/>
      </w:pPr>
    </w:lvl>
    <w:lvl w:ilvl="6" w:tplc="73800953" w:tentative="1">
      <w:start w:val="1"/>
      <w:numFmt w:val="decimal"/>
      <w:lvlText w:val="%7."/>
      <w:lvlJc w:val="left"/>
      <w:pPr>
        <w:ind w:left="5040" w:hanging="360"/>
      </w:pPr>
    </w:lvl>
    <w:lvl w:ilvl="7" w:tplc="73800953" w:tentative="1">
      <w:start w:val="1"/>
      <w:numFmt w:val="lowerLetter"/>
      <w:lvlText w:val="%8."/>
      <w:lvlJc w:val="left"/>
      <w:pPr>
        <w:ind w:left="5760" w:hanging="360"/>
      </w:pPr>
    </w:lvl>
    <w:lvl w:ilvl="8" w:tplc="73800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1">
    <w:multiLevelType w:val="hybridMultilevel"/>
    <w:lvl w:ilvl="0" w:tplc="77142395">
      <w:start w:val="1"/>
      <w:numFmt w:val="decimal"/>
      <w:lvlText w:val="%1."/>
      <w:lvlJc w:val="left"/>
      <w:pPr>
        <w:ind w:left="720" w:hanging="360"/>
      </w:pPr>
    </w:lvl>
    <w:lvl w:ilvl="1" w:tplc="77142395" w:tentative="1">
      <w:start w:val="1"/>
      <w:numFmt w:val="lowerLetter"/>
      <w:lvlText w:val="%2."/>
      <w:lvlJc w:val="left"/>
      <w:pPr>
        <w:ind w:left="1440" w:hanging="360"/>
      </w:pPr>
    </w:lvl>
    <w:lvl w:ilvl="2" w:tplc="77142395" w:tentative="1">
      <w:start w:val="1"/>
      <w:numFmt w:val="lowerRoman"/>
      <w:lvlText w:val="%3."/>
      <w:lvlJc w:val="right"/>
      <w:pPr>
        <w:ind w:left="2160" w:hanging="180"/>
      </w:pPr>
    </w:lvl>
    <w:lvl w:ilvl="3" w:tplc="77142395" w:tentative="1">
      <w:start w:val="1"/>
      <w:numFmt w:val="decimal"/>
      <w:lvlText w:val="%4."/>
      <w:lvlJc w:val="left"/>
      <w:pPr>
        <w:ind w:left="2880" w:hanging="360"/>
      </w:pPr>
    </w:lvl>
    <w:lvl w:ilvl="4" w:tplc="77142395" w:tentative="1">
      <w:start w:val="1"/>
      <w:numFmt w:val="lowerLetter"/>
      <w:lvlText w:val="%5."/>
      <w:lvlJc w:val="left"/>
      <w:pPr>
        <w:ind w:left="3600" w:hanging="360"/>
      </w:pPr>
    </w:lvl>
    <w:lvl w:ilvl="5" w:tplc="77142395" w:tentative="1">
      <w:start w:val="1"/>
      <w:numFmt w:val="lowerRoman"/>
      <w:lvlText w:val="%6."/>
      <w:lvlJc w:val="right"/>
      <w:pPr>
        <w:ind w:left="4320" w:hanging="180"/>
      </w:pPr>
    </w:lvl>
    <w:lvl w:ilvl="6" w:tplc="77142395" w:tentative="1">
      <w:start w:val="1"/>
      <w:numFmt w:val="decimal"/>
      <w:lvlText w:val="%7."/>
      <w:lvlJc w:val="left"/>
      <w:pPr>
        <w:ind w:left="5040" w:hanging="360"/>
      </w:pPr>
    </w:lvl>
    <w:lvl w:ilvl="7" w:tplc="77142395" w:tentative="1">
      <w:start w:val="1"/>
      <w:numFmt w:val="lowerLetter"/>
      <w:lvlText w:val="%8."/>
      <w:lvlJc w:val="left"/>
      <w:pPr>
        <w:ind w:left="5760" w:hanging="360"/>
      </w:pPr>
    </w:lvl>
    <w:lvl w:ilvl="8" w:tplc="77142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0">
    <w:multiLevelType w:val="hybridMultilevel"/>
    <w:lvl w:ilvl="0" w:tplc="75876151">
      <w:start w:val="1"/>
      <w:numFmt w:val="decimal"/>
      <w:lvlText w:val="%1."/>
      <w:lvlJc w:val="left"/>
      <w:pPr>
        <w:ind w:left="720" w:hanging="360"/>
      </w:pPr>
    </w:lvl>
    <w:lvl w:ilvl="1" w:tplc="75876151" w:tentative="1">
      <w:start w:val="1"/>
      <w:numFmt w:val="lowerLetter"/>
      <w:lvlText w:val="%2."/>
      <w:lvlJc w:val="left"/>
      <w:pPr>
        <w:ind w:left="1440" w:hanging="360"/>
      </w:pPr>
    </w:lvl>
    <w:lvl w:ilvl="2" w:tplc="75876151" w:tentative="1">
      <w:start w:val="1"/>
      <w:numFmt w:val="lowerRoman"/>
      <w:lvlText w:val="%3."/>
      <w:lvlJc w:val="right"/>
      <w:pPr>
        <w:ind w:left="2160" w:hanging="180"/>
      </w:pPr>
    </w:lvl>
    <w:lvl w:ilvl="3" w:tplc="75876151" w:tentative="1">
      <w:start w:val="1"/>
      <w:numFmt w:val="decimal"/>
      <w:lvlText w:val="%4."/>
      <w:lvlJc w:val="left"/>
      <w:pPr>
        <w:ind w:left="2880" w:hanging="360"/>
      </w:pPr>
    </w:lvl>
    <w:lvl w:ilvl="4" w:tplc="75876151" w:tentative="1">
      <w:start w:val="1"/>
      <w:numFmt w:val="lowerLetter"/>
      <w:lvlText w:val="%5."/>
      <w:lvlJc w:val="left"/>
      <w:pPr>
        <w:ind w:left="3600" w:hanging="360"/>
      </w:pPr>
    </w:lvl>
    <w:lvl w:ilvl="5" w:tplc="75876151" w:tentative="1">
      <w:start w:val="1"/>
      <w:numFmt w:val="lowerRoman"/>
      <w:lvlText w:val="%6."/>
      <w:lvlJc w:val="right"/>
      <w:pPr>
        <w:ind w:left="4320" w:hanging="180"/>
      </w:pPr>
    </w:lvl>
    <w:lvl w:ilvl="6" w:tplc="75876151" w:tentative="1">
      <w:start w:val="1"/>
      <w:numFmt w:val="decimal"/>
      <w:lvlText w:val="%7."/>
      <w:lvlJc w:val="left"/>
      <w:pPr>
        <w:ind w:left="5040" w:hanging="360"/>
      </w:pPr>
    </w:lvl>
    <w:lvl w:ilvl="7" w:tplc="75876151" w:tentative="1">
      <w:start w:val="1"/>
      <w:numFmt w:val="lowerLetter"/>
      <w:lvlText w:val="%8."/>
      <w:lvlJc w:val="left"/>
      <w:pPr>
        <w:ind w:left="5760" w:hanging="360"/>
      </w:pPr>
    </w:lvl>
    <w:lvl w:ilvl="8" w:tplc="75876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9">
    <w:multiLevelType w:val="hybridMultilevel"/>
    <w:lvl w:ilvl="0" w:tplc="18663967">
      <w:start w:val="1"/>
      <w:numFmt w:val="decimal"/>
      <w:lvlText w:val="%1."/>
      <w:lvlJc w:val="left"/>
      <w:pPr>
        <w:ind w:left="720" w:hanging="360"/>
      </w:pPr>
    </w:lvl>
    <w:lvl w:ilvl="1" w:tplc="18663967" w:tentative="1">
      <w:start w:val="1"/>
      <w:numFmt w:val="lowerLetter"/>
      <w:lvlText w:val="%2."/>
      <w:lvlJc w:val="left"/>
      <w:pPr>
        <w:ind w:left="1440" w:hanging="360"/>
      </w:pPr>
    </w:lvl>
    <w:lvl w:ilvl="2" w:tplc="18663967" w:tentative="1">
      <w:start w:val="1"/>
      <w:numFmt w:val="lowerRoman"/>
      <w:lvlText w:val="%3."/>
      <w:lvlJc w:val="right"/>
      <w:pPr>
        <w:ind w:left="2160" w:hanging="180"/>
      </w:pPr>
    </w:lvl>
    <w:lvl w:ilvl="3" w:tplc="18663967" w:tentative="1">
      <w:start w:val="1"/>
      <w:numFmt w:val="decimal"/>
      <w:lvlText w:val="%4."/>
      <w:lvlJc w:val="left"/>
      <w:pPr>
        <w:ind w:left="2880" w:hanging="360"/>
      </w:pPr>
    </w:lvl>
    <w:lvl w:ilvl="4" w:tplc="18663967" w:tentative="1">
      <w:start w:val="1"/>
      <w:numFmt w:val="lowerLetter"/>
      <w:lvlText w:val="%5."/>
      <w:lvlJc w:val="left"/>
      <w:pPr>
        <w:ind w:left="3600" w:hanging="360"/>
      </w:pPr>
    </w:lvl>
    <w:lvl w:ilvl="5" w:tplc="18663967" w:tentative="1">
      <w:start w:val="1"/>
      <w:numFmt w:val="lowerRoman"/>
      <w:lvlText w:val="%6."/>
      <w:lvlJc w:val="right"/>
      <w:pPr>
        <w:ind w:left="4320" w:hanging="180"/>
      </w:pPr>
    </w:lvl>
    <w:lvl w:ilvl="6" w:tplc="18663967" w:tentative="1">
      <w:start w:val="1"/>
      <w:numFmt w:val="decimal"/>
      <w:lvlText w:val="%7."/>
      <w:lvlJc w:val="left"/>
      <w:pPr>
        <w:ind w:left="5040" w:hanging="360"/>
      </w:pPr>
    </w:lvl>
    <w:lvl w:ilvl="7" w:tplc="18663967" w:tentative="1">
      <w:start w:val="1"/>
      <w:numFmt w:val="lowerLetter"/>
      <w:lvlText w:val="%8."/>
      <w:lvlJc w:val="left"/>
      <w:pPr>
        <w:ind w:left="5760" w:hanging="360"/>
      </w:pPr>
    </w:lvl>
    <w:lvl w:ilvl="8" w:tplc="18663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8">
    <w:multiLevelType w:val="hybridMultilevel"/>
    <w:lvl w:ilvl="0" w:tplc="18865838">
      <w:start w:val="1"/>
      <w:numFmt w:val="decimal"/>
      <w:lvlText w:val="%1."/>
      <w:lvlJc w:val="left"/>
      <w:pPr>
        <w:ind w:left="720" w:hanging="360"/>
      </w:pPr>
    </w:lvl>
    <w:lvl w:ilvl="1" w:tplc="18865838" w:tentative="1">
      <w:start w:val="1"/>
      <w:numFmt w:val="lowerLetter"/>
      <w:lvlText w:val="%2."/>
      <w:lvlJc w:val="left"/>
      <w:pPr>
        <w:ind w:left="1440" w:hanging="360"/>
      </w:pPr>
    </w:lvl>
    <w:lvl w:ilvl="2" w:tplc="18865838" w:tentative="1">
      <w:start w:val="1"/>
      <w:numFmt w:val="lowerRoman"/>
      <w:lvlText w:val="%3."/>
      <w:lvlJc w:val="right"/>
      <w:pPr>
        <w:ind w:left="2160" w:hanging="180"/>
      </w:pPr>
    </w:lvl>
    <w:lvl w:ilvl="3" w:tplc="18865838" w:tentative="1">
      <w:start w:val="1"/>
      <w:numFmt w:val="decimal"/>
      <w:lvlText w:val="%4."/>
      <w:lvlJc w:val="left"/>
      <w:pPr>
        <w:ind w:left="2880" w:hanging="360"/>
      </w:pPr>
    </w:lvl>
    <w:lvl w:ilvl="4" w:tplc="18865838" w:tentative="1">
      <w:start w:val="1"/>
      <w:numFmt w:val="lowerLetter"/>
      <w:lvlText w:val="%5."/>
      <w:lvlJc w:val="left"/>
      <w:pPr>
        <w:ind w:left="3600" w:hanging="360"/>
      </w:pPr>
    </w:lvl>
    <w:lvl w:ilvl="5" w:tplc="18865838" w:tentative="1">
      <w:start w:val="1"/>
      <w:numFmt w:val="lowerRoman"/>
      <w:lvlText w:val="%6."/>
      <w:lvlJc w:val="right"/>
      <w:pPr>
        <w:ind w:left="4320" w:hanging="180"/>
      </w:pPr>
    </w:lvl>
    <w:lvl w:ilvl="6" w:tplc="18865838" w:tentative="1">
      <w:start w:val="1"/>
      <w:numFmt w:val="decimal"/>
      <w:lvlText w:val="%7."/>
      <w:lvlJc w:val="left"/>
      <w:pPr>
        <w:ind w:left="5040" w:hanging="360"/>
      </w:pPr>
    </w:lvl>
    <w:lvl w:ilvl="7" w:tplc="18865838" w:tentative="1">
      <w:start w:val="1"/>
      <w:numFmt w:val="lowerLetter"/>
      <w:lvlText w:val="%8."/>
      <w:lvlJc w:val="left"/>
      <w:pPr>
        <w:ind w:left="5760" w:hanging="360"/>
      </w:pPr>
    </w:lvl>
    <w:lvl w:ilvl="8" w:tplc="18865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7">
    <w:multiLevelType w:val="hybridMultilevel"/>
    <w:lvl w:ilvl="0" w:tplc="71957627">
      <w:start w:val="1"/>
      <w:numFmt w:val="decimal"/>
      <w:lvlText w:val="%1."/>
      <w:lvlJc w:val="left"/>
      <w:pPr>
        <w:ind w:left="720" w:hanging="360"/>
      </w:pPr>
    </w:lvl>
    <w:lvl w:ilvl="1" w:tplc="71957627" w:tentative="1">
      <w:start w:val="1"/>
      <w:numFmt w:val="lowerLetter"/>
      <w:lvlText w:val="%2."/>
      <w:lvlJc w:val="left"/>
      <w:pPr>
        <w:ind w:left="1440" w:hanging="360"/>
      </w:pPr>
    </w:lvl>
    <w:lvl w:ilvl="2" w:tplc="71957627" w:tentative="1">
      <w:start w:val="1"/>
      <w:numFmt w:val="lowerRoman"/>
      <w:lvlText w:val="%3."/>
      <w:lvlJc w:val="right"/>
      <w:pPr>
        <w:ind w:left="2160" w:hanging="180"/>
      </w:pPr>
    </w:lvl>
    <w:lvl w:ilvl="3" w:tplc="71957627" w:tentative="1">
      <w:start w:val="1"/>
      <w:numFmt w:val="decimal"/>
      <w:lvlText w:val="%4."/>
      <w:lvlJc w:val="left"/>
      <w:pPr>
        <w:ind w:left="2880" w:hanging="360"/>
      </w:pPr>
    </w:lvl>
    <w:lvl w:ilvl="4" w:tplc="71957627" w:tentative="1">
      <w:start w:val="1"/>
      <w:numFmt w:val="lowerLetter"/>
      <w:lvlText w:val="%5."/>
      <w:lvlJc w:val="left"/>
      <w:pPr>
        <w:ind w:left="3600" w:hanging="360"/>
      </w:pPr>
    </w:lvl>
    <w:lvl w:ilvl="5" w:tplc="71957627" w:tentative="1">
      <w:start w:val="1"/>
      <w:numFmt w:val="lowerRoman"/>
      <w:lvlText w:val="%6."/>
      <w:lvlJc w:val="right"/>
      <w:pPr>
        <w:ind w:left="4320" w:hanging="180"/>
      </w:pPr>
    </w:lvl>
    <w:lvl w:ilvl="6" w:tplc="71957627" w:tentative="1">
      <w:start w:val="1"/>
      <w:numFmt w:val="decimal"/>
      <w:lvlText w:val="%7."/>
      <w:lvlJc w:val="left"/>
      <w:pPr>
        <w:ind w:left="5040" w:hanging="360"/>
      </w:pPr>
    </w:lvl>
    <w:lvl w:ilvl="7" w:tplc="71957627" w:tentative="1">
      <w:start w:val="1"/>
      <w:numFmt w:val="lowerLetter"/>
      <w:lvlText w:val="%8."/>
      <w:lvlJc w:val="left"/>
      <w:pPr>
        <w:ind w:left="5760" w:hanging="360"/>
      </w:pPr>
    </w:lvl>
    <w:lvl w:ilvl="8" w:tplc="71957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6">
    <w:multiLevelType w:val="hybridMultilevel"/>
    <w:lvl w:ilvl="0" w:tplc="57327942">
      <w:start w:val="1"/>
      <w:numFmt w:val="decimal"/>
      <w:lvlText w:val="%1."/>
      <w:lvlJc w:val="left"/>
      <w:pPr>
        <w:ind w:left="720" w:hanging="360"/>
      </w:pPr>
    </w:lvl>
    <w:lvl w:ilvl="1" w:tplc="57327942" w:tentative="1">
      <w:start w:val="1"/>
      <w:numFmt w:val="lowerLetter"/>
      <w:lvlText w:val="%2."/>
      <w:lvlJc w:val="left"/>
      <w:pPr>
        <w:ind w:left="1440" w:hanging="360"/>
      </w:pPr>
    </w:lvl>
    <w:lvl w:ilvl="2" w:tplc="57327942" w:tentative="1">
      <w:start w:val="1"/>
      <w:numFmt w:val="lowerRoman"/>
      <w:lvlText w:val="%3."/>
      <w:lvlJc w:val="right"/>
      <w:pPr>
        <w:ind w:left="2160" w:hanging="180"/>
      </w:pPr>
    </w:lvl>
    <w:lvl w:ilvl="3" w:tplc="57327942" w:tentative="1">
      <w:start w:val="1"/>
      <w:numFmt w:val="decimal"/>
      <w:lvlText w:val="%4."/>
      <w:lvlJc w:val="left"/>
      <w:pPr>
        <w:ind w:left="2880" w:hanging="360"/>
      </w:pPr>
    </w:lvl>
    <w:lvl w:ilvl="4" w:tplc="57327942" w:tentative="1">
      <w:start w:val="1"/>
      <w:numFmt w:val="lowerLetter"/>
      <w:lvlText w:val="%5."/>
      <w:lvlJc w:val="left"/>
      <w:pPr>
        <w:ind w:left="3600" w:hanging="360"/>
      </w:pPr>
    </w:lvl>
    <w:lvl w:ilvl="5" w:tplc="57327942" w:tentative="1">
      <w:start w:val="1"/>
      <w:numFmt w:val="lowerRoman"/>
      <w:lvlText w:val="%6."/>
      <w:lvlJc w:val="right"/>
      <w:pPr>
        <w:ind w:left="4320" w:hanging="180"/>
      </w:pPr>
    </w:lvl>
    <w:lvl w:ilvl="6" w:tplc="57327942" w:tentative="1">
      <w:start w:val="1"/>
      <w:numFmt w:val="decimal"/>
      <w:lvlText w:val="%7."/>
      <w:lvlJc w:val="left"/>
      <w:pPr>
        <w:ind w:left="5040" w:hanging="360"/>
      </w:pPr>
    </w:lvl>
    <w:lvl w:ilvl="7" w:tplc="57327942" w:tentative="1">
      <w:start w:val="1"/>
      <w:numFmt w:val="lowerLetter"/>
      <w:lvlText w:val="%8."/>
      <w:lvlJc w:val="left"/>
      <w:pPr>
        <w:ind w:left="5760" w:hanging="360"/>
      </w:pPr>
    </w:lvl>
    <w:lvl w:ilvl="8" w:tplc="57327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5">
    <w:multiLevelType w:val="hybridMultilevel"/>
    <w:lvl w:ilvl="0" w:tplc="99697782">
      <w:start w:val="1"/>
      <w:numFmt w:val="decimal"/>
      <w:lvlText w:val="%1."/>
      <w:lvlJc w:val="left"/>
      <w:pPr>
        <w:ind w:left="720" w:hanging="360"/>
      </w:pPr>
    </w:lvl>
    <w:lvl w:ilvl="1" w:tplc="99697782" w:tentative="1">
      <w:start w:val="1"/>
      <w:numFmt w:val="lowerLetter"/>
      <w:lvlText w:val="%2."/>
      <w:lvlJc w:val="left"/>
      <w:pPr>
        <w:ind w:left="1440" w:hanging="360"/>
      </w:pPr>
    </w:lvl>
    <w:lvl w:ilvl="2" w:tplc="99697782" w:tentative="1">
      <w:start w:val="1"/>
      <w:numFmt w:val="lowerRoman"/>
      <w:lvlText w:val="%3."/>
      <w:lvlJc w:val="right"/>
      <w:pPr>
        <w:ind w:left="2160" w:hanging="180"/>
      </w:pPr>
    </w:lvl>
    <w:lvl w:ilvl="3" w:tplc="99697782" w:tentative="1">
      <w:start w:val="1"/>
      <w:numFmt w:val="decimal"/>
      <w:lvlText w:val="%4."/>
      <w:lvlJc w:val="left"/>
      <w:pPr>
        <w:ind w:left="2880" w:hanging="360"/>
      </w:pPr>
    </w:lvl>
    <w:lvl w:ilvl="4" w:tplc="99697782" w:tentative="1">
      <w:start w:val="1"/>
      <w:numFmt w:val="lowerLetter"/>
      <w:lvlText w:val="%5."/>
      <w:lvlJc w:val="left"/>
      <w:pPr>
        <w:ind w:left="3600" w:hanging="360"/>
      </w:pPr>
    </w:lvl>
    <w:lvl w:ilvl="5" w:tplc="99697782" w:tentative="1">
      <w:start w:val="1"/>
      <w:numFmt w:val="lowerRoman"/>
      <w:lvlText w:val="%6."/>
      <w:lvlJc w:val="right"/>
      <w:pPr>
        <w:ind w:left="4320" w:hanging="180"/>
      </w:pPr>
    </w:lvl>
    <w:lvl w:ilvl="6" w:tplc="99697782" w:tentative="1">
      <w:start w:val="1"/>
      <w:numFmt w:val="decimal"/>
      <w:lvlText w:val="%7."/>
      <w:lvlJc w:val="left"/>
      <w:pPr>
        <w:ind w:left="5040" w:hanging="360"/>
      </w:pPr>
    </w:lvl>
    <w:lvl w:ilvl="7" w:tplc="99697782" w:tentative="1">
      <w:start w:val="1"/>
      <w:numFmt w:val="lowerLetter"/>
      <w:lvlText w:val="%8."/>
      <w:lvlJc w:val="left"/>
      <w:pPr>
        <w:ind w:left="5760" w:hanging="360"/>
      </w:pPr>
    </w:lvl>
    <w:lvl w:ilvl="8" w:tplc="99697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4">
    <w:multiLevelType w:val="hybridMultilevel"/>
    <w:lvl w:ilvl="0" w:tplc="26900757">
      <w:start w:val="1"/>
      <w:numFmt w:val="decimal"/>
      <w:lvlText w:val="%1."/>
      <w:lvlJc w:val="left"/>
      <w:pPr>
        <w:ind w:left="720" w:hanging="360"/>
      </w:pPr>
    </w:lvl>
    <w:lvl w:ilvl="1" w:tplc="26900757" w:tentative="1">
      <w:start w:val="1"/>
      <w:numFmt w:val="lowerLetter"/>
      <w:lvlText w:val="%2."/>
      <w:lvlJc w:val="left"/>
      <w:pPr>
        <w:ind w:left="1440" w:hanging="360"/>
      </w:pPr>
    </w:lvl>
    <w:lvl w:ilvl="2" w:tplc="26900757" w:tentative="1">
      <w:start w:val="1"/>
      <w:numFmt w:val="lowerRoman"/>
      <w:lvlText w:val="%3."/>
      <w:lvlJc w:val="right"/>
      <w:pPr>
        <w:ind w:left="2160" w:hanging="180"/>
      </w:pPr>
    </w:lvl>
    <w:lvl w:ilvl="3" w:tplc="26900757" w:tentative="1">
      <w:start w:val="1"/>
      <w:numFmt w:val="decimal"/>
      <w:lvlText w:val="%4."/>
      <w:lvlJc w:val="left"/>
      <w:pPr>
        <w:ind w:left="2880" w:hanging="360"/>
      </w:pPr>
    </w:lvl>
    <w:lvl w:ilvl="4" w:tplc="26900757" w:tentative="1">
      <w:start w:val="1"/>
      <w:numFmt w:val="lowerLetter"/>
      <w:lvlText w:val="%5."/>
      <w:lvlJc w:val="left"/>
      <w:pPr>
        <w:ind w:left="3600" w:hanging="360"/>
      </w:pPr>
    </w:lvl>
    <w:lvl w:ilvl="5" w:tplc="26900757" w:tentative="1">
      <w:start w:val="1"/>
      <w:numFmt w:val="lowerRoman"/>
      <w:lvlText w:val="%6."/>
      <w:lvlJc w:val="right"/>
      <w:pPr>
        <w:ind w:left="4320" w:hanging="180"/>
      </w:pPr>
    </w:lvl>
    <w:lvl w:ilvl="6" w:tplc="26900757" w:tentative="1">
      <w:start w:val="1"/>
      <w:numFmt w:val="decimal"/>
      <w:lvlText w:val="%7."/>
      <w:lvlJc w:val="left"/>
      <w:pPr>
        <w:ind w:left="5040" w:hanging="360"/>
      </w:pPr>
    </w:lvl>
    <w:lvl w:ilvl="7" w:tplc="26900757" w:tentative="1">
      <w:start w:val="1"/>
      <w:numFmt w:val="lowerLetter"/>
      <w:lvlText w:val="%8."/>
      <w:lvlJc w:val="left"/>
      <w:pPr>
        <w:ind w:left="5760" w:hanging="360"/>
      </w:pPr>
    </w:lvl>
    <w:lvl w:ilvl="8" w:tplc="26900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3">
    <w:multiLevelType w:val="hybridMultilevel"/>
    <w:lvl w:ilvl="0" w:tplc="97044690">
      <w:start w:val="1"/>
      <w:numFmt w:val="decimal"/>
      <w:lvlText w:val="%1."/>
      <w:lvlJc w:val="left"/>
      <w:pPr>
        <w:ind w:left="720" w:hanging="360"/>
      </w:pPr>
    </w:lvl>
    <w:lvl w:ilvl="1" w:tplc="97044690" w:tentative="1">
      <w:start w:val="1"/>
      <w:numFmt w:val="lowerLetter"/>
      <w:lvlText w:val="%2."/>
      <w:lvlJc w:val="left"/>
      <w:pPr>
        <w:ind w:left="1440" w:hanging="360"/>
      </w:pPr>
    </w:lvl>
    <w:lvl w:ilvl="2" w:tplc="97044690" w:tentative="1">
      <w:start w:val="1"/>
      <w:numFmt w:val="lowerRoman"/>
      <w:lvlText w:val="%3."/>
      <w:lvlJc w:val="right"/>
      <w:pPr>
        <w:ind w:left="2160" w:hanging="180"/>
      </w:pPr>
    </w:lvl>
    <w:lvl w:ilvl="3" w:tplc="97044690" w:tentative="1">
      <w:start w:val="1"/>
      <w:numFmt w:val="decimal"/>
      <w:lvlText w:val="%4."/>
      <w:lvlJc w:val="left"/>
      <w:pPr>
        <w:ind w:left="2880" w:hanging="360"/>
      </w:pPr>
    </w:lvl>
    <w:lvl w:ilvl="4" w:tplc="97044690" w:tentative="1">
      <w:start w:val="1"/>
      <w:numFmt w:val="lowerLetter"/>
      <w:lvlText w:val="%5."/>
      <w:lvlJc w:val="left"/>
      <w:pPr>
        <w:ind w:left="3600" w:hanging="360"/>
      </w:pPr>
    </w:lvl>
    <w:lvl w:ilvl="5" w:tplc="97044690" w:tentative="1">
      <w:start w:val="1"/>
      <w:numFmt w:val="lowerRoman"/>
      <w:lvlText w:val="%6."/>
      <w:lvlJc w:val="right"/>
      <w:pPr>
        <w:ind w:left="4320" w:hanging="180"/>
      </w:pPr>
    </w:lvl>
    <w:lvl w:ilvl="6" w:tplc="97044690" w:tentative="1">
      <w:start w:val="1"/>
      <w:numFmt w:val="decimal"/>
      <w:lvlText w:val="%7."/>
      <w:lvlJc w:val="left"/>
      <w:pPr>
        <w:ind w:left="5040" w:hanging="360"/>
      </w:pPr>
    </w:lvl>
    <w:lvl w:ilvl="7" w:tplc="97044690" w:tentative="1">
      <w:start w:val="1"/>
      <w:numFmt w:val="lowerLetter"/>
      <w:lvlText w:val="%8."/>
      <w:lvlJc w:val="left"/>
      <w:pPr>
        <w:ind w:left="5760" w:hanging="360"/>
      </w:pPr>
    </w:lvl>
    <w:lvl w:ilvl="8" w:tplc="97044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2">
    <w:multiLevelType w:val="hybridMultilevel"/>
    <w:lvl w:ilvl="0" w:tplc="15123662">
      <w:start w:val="1"/>
      <w:numFmt w:val="decimal"/>
      <w:lvlText w:val="%1."/>
      <w:lvlJc w:val="left"/>
      <w:pPr>
        <w:ind w:left="720" w:hanging="360"/>
      </w:pPr>
    </w:lvl>
    <w:lvl w:ilvl="1" w:tplc="15123662" w:tentative="1">
      <w:start w:val="1"/>
      <w:numFmt w:val="lowerLetter"/>
      <w:lvlText w:val="%2."/>
      <w:lvlJc w:val="left"/>
      <w:pPr>
        <w:ind w:left="1440" w:hanging="360"/>
      </w:pPr>
    </w:lvl>
    <w:lvl w:ilvl="2" w:tplc="15123662" w:tentative="1">
      <w:start w:val="1"/>
      <w:numFmt w:val="lowerRoman"/>
      <w:lvlText w:val="%3."/>
      <w:lvlJc w:val="right"/>
      <w:pPr>
        <w:ind w:left="2160" w:hanging="180"/>
      </w:pPr>
    </w:lvl>
    <w:lvl w:ilvl="3" w:tplc="15123662" w:tentative="1">
      <w:start w:val="1"/>
      <w:numFmt w:val="decimal"/>
      <w:lvlText w:val="%4."/>
      <w:lvlJc w:val="left"/>
      <w:pPr>
        <w:ind w:left="2880" w:hanging="360"/>
      </w:pPr>
    </w:lvl>
    <w:lvl w:ilvl="4" w:tplc="15123662" w:tentative="1">
      <w:start w:val="1"/>
      <w:numFmt w:val="lowerLetter"/>
      <w:lvlText w:val="%5."/>
      <w:lvlJc w:val="left"/>
      <w:pPr>
        <w:ind w:left="3600" w:hanging="360"/>
      </w:pPr>
    </w:lvl>
    <w:lvl w:ilvl="5" w:tplc="15123662" w:tentative="1">
      <w:start w:val="1"/>
      <w:numFmt w:val="lowerRoman"/>
      <w:lvlText w:val="%6."/>
      <w:lvlJc w:val="right"/>
      <w:pPr>
        <w:ind w:left="4320" w:hanging="180"/>
      </w:pPr>
    </w:lvl>
    <w:lvl w:ilvl="6" w:tplc="15123662" w:tentative="1">
      <w:start w:val="1"/>
      <w:numFmt w:val="decimal"/>
      <w:lvlText w:val="%7."/>
      <w:lvlJc w:val="left"/>
      <w:pPr>
        <w:ind w:left="5040" w:hanging="360"/>
      </w:pPr>
    </w:lvl>
    <w:lvl w:ilvl="7" w:tplc="15123662" w:tentative="1">
      <w:start w:val="1"/>
      <w:numFmt w:val="lowerLetter"/>
      <w:lvlText w:val="%8."/>
      <w:lvlJc w:val="left"/>
      <w:pPr>
        <w:ind w:left="5760" w:hanging="360"/>
      </w:pPr>
    </w:lvl>
    <w:lvl w:ilvl="8" w:tplc="15123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1">
    <w:multiLevelType w:val="hybridMultilevel"/>
    <w:lvl w:ilvl="0" w:tplc="39955605">
      <w:start w:val="1"/>
      <w:numFmt w:val="decimal"/>
      <w:lvlText w:val="%1."/>
      <w:lvlJc w:val="left"/>
      <w:pPr>
        <w:ind w:left="720" w:hanging="360"/>
      </w:pPr>
    </w:lvl>
    <w:lvl w:ilvl="1" w:tplc="39955605" w:tentative="1">
      <w:start w:val="1"/>
      <w:numFmt w:val="lowerLetter"/>
      <w:lvlText w:val="%2."/>
      <w:lvlJc w:val="left"/>
      <w:pPr>
        <w:ind w:left="1440" w:hanging="360"/>
      </w:pPr>
    </w:lvl>
    <w:lvl w:ilvl="2" w:tplc="39955605" w:tentative="1">
      <w:start w:val="1"/>
      <w:numFmt w:val="lowerRoman"/>
      <w:lvlText w:val="%3."/>
      <w:lvlJc w:val="right"/>
      <w:pPr>
        <w:ind w:left="2160" w:hanging="180"/>
      </w:pPr>
    </w:lvl>
    <w:lvl w:ilvl="3" w:tplc="39955605" w:tentative="1">
      <w:start w:val="1"/>
      <w:numFmt w:val="decimal"/>
      <w:lvlText w:val="%4."/>
      <w:lvlJc w:val="left"/>
      <w:pPr>
        <w:ind w:left="2880" w:hanging="360"/>
      </w:pPr>
    </w:lvl>
    <w:lvl w:ilvl="4" w:tplc="39955605" w:tentative="1">
      <w:start w:val="1"/>
      <w:numFmt w:val="lowerLetter"/>
      <w:lvlText w:val="%5."/>
      <w:lvlJc w:val="left"/>
      <w:pPr>
        <w:ind w:left="3600" w:hanging="360"/>
      </w:pPr>
    </w:lvl>
    <w:lvl w:ilvl="5" w:tplc="39955605" w:tentative="1">
      <w:start w:val="1"/>
      <w:numFmt w:val="lowerRoman"/>
      <w:lvlText w:val="%6."/>
      <w:lvlJc w:val="right"/>
      <w:pPr>
        <w:ind w:left="4320" w:hanging="180"/>
      </w:pPr>
    </w:lvl>
    <w:lvl w:ilvl="6" w:tplc="39955605" w:tentative="1">
      <w:start w:val="1"/>
      <w:numFmt w:val="decimal"/>
      <w:lvlText w:val="%7."/>
      <w:lvlJc w:val="left"/>
      <w:pPr>
        <w:ind w:left="5040" w:hanging="360"/>
      </w:pPr>
    </w:lvl>
    <w:lvl w:ilvl="7" w:tplc="39955605" w:tentative="1">
      <w:start w:val="1"/>
      <w:numFmt w:val="lowerLetter"/>
      <w:lvlText w:val="%8."/>
      <w:lvlJc w:val="left"/>
      <w:pPr>
        <w:ind w:left="5760" w:hanging="360"/>
      </w:pPr>
    </w:lvl>
    <w:lvl w:ilvl="8" w:tplc="39955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0">
    <w:multiLevelType w:val="hybridMultilevel"/>
    <w:lvl w:ilvl="0" w:tplc="51747112">
      <w:start w:val="1"/>
      <w:numFmt w:val="decimal"/>
      <w:lvlText w:val="%1."/>
      <w:lvlJc w:val="left"/>
      <w:pPr>
        <w:ind w:left="720" w:hanging="360"/>
      </w:pPr>
    </w:lvl>
    <w:lvl w:ilvl="1" w:tplc="51747112" w:tentative="1">
      <w:start w:val="1"/>
      <w:numFmt w:val="lowerLetter"/>
      <w:lvlText w:val="%2."/>
      <w:lvlJc w:val="left"/>
      <w:pPr>
        <w:ind w:left="1440" w:hanging="360"/>
      </w:pPr>
    </w:lvl>
    <w:lvl w:ilvl="2" w:tplc="51747112" w:tentative="1">
      <w:start w:val="1"/>
      <w:numFmt w:val="lowerRoman"/>
      <w:lvlText w:val="%3."/>
      <w:lvlJc w:val="right"/>
      <w:pPr>
        <w:ind w:left="2160" w:hanging="180"/>
      </w:pPr>
    </w:lvl>
    <w:lvl w:ilvl="3" w:tplc="51747112" w:tentative="1">
      <w:start w:val="1"/>
      <w:numFmt w:val="decimal"/>
      <w:lvlText w:val="%4."/>
      <w:lvlJc w:val="left"/>
      <w:pPr>
        <w:ind w:left="2880" w:hanging="360"/>
      </w:pPr>
    </w:lvl>
    <w:lvl w:ilvl="4" w:tplc="51747112" w:tentative="1">
      <w:start w:val="1"/>
      <w:numFmt w:val="lowerLetter"/>
      <w:lvlText w:val="%5."/>
      <w:lvlJc w:val="left"/>
      <w:pPr>
        <w:ind w:left="3600" w:hanging="360"/>
      </w:pPr>
    </w:lvl>
    <w:lvl w:ilvl="5" w:tplc="51747112" w:tentative="1">
      <w:start w:val="1"/>
      <w:numFmt w:val="lowerRoman"/>
      <w:lvlText w:val="%6."/>
      <w:lvlJc w:val="right"/>
      <w:pPr>
        <w:ind w:left="4320" w:hanging="180"/>
      </w:pPr>
    </w:lvl>
    <w:lvl w:ilvl="6" w:tplc="51747112" w:tentative="1">
      <w:start w:val="1"/>
      <w:numFmt w:val="decimal"/>
      <w:lvlText w:val="%7."/>
      <w:lvlJc w:val="left"/>
      <w:pPr>
        <w:ind w:left="5040" w:hanging="360"/>
      </w:pPr>
    </w:lvl>
    <w:lvl w:ilvl="7" w:tplc="51747112" w:tentative="1">
      <w:start w:val="1"/>
      <w:numFmt w:val="lowerLetter"/>
      <w:lvlText w:val="%8."/>
      <w:lvlJc w:val="left"/>
      <w:pPr>
        <w:ind w:left="5760" w:hanging="360"/>
      </w:pPr>
    </w:lvl>
    <w:lvl w:ilvl="8" w:tplc="51747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9">
    <w:multiLevelType w:val="hybridMultilevel"/>
    <w:lvl w:ilvl="0" w:tplc="48727343">
      <w:start w:val="1"/>
      <w:numFmt w:val="decimal"/>
      <w:lvlText w:val="%1."/>
      <w:lvlJc w:val="left"/>
      <w:pPr>
        <w:ind w:left="720" w:hanging="360"/>
      </w:pPr>
    </w:lvl>
    <w:lvl w:ilvl="1" w:tplc="48727343" w:tentative="1">
      <w:start w:val="1"/>
      <w:numFmt w:val="lowerLetter"/>
      <w:lvlText w:val="%2."/>
      <w:lvlJc w:val="left"/>
      <w:pPr>
        <w:ind w:left="1440" w:hanging="360"/>
      </w:pPr>
    </w:lvl>
    <w:lvl w:ilvl="2" w:tplc="48727343" w:tentative="1">
      <w:start w:val="1"/>
      <w:numFmt w:val="lowerRoman"/>
      <w:lvlText w:val="%3."/>
      <w:lvlJc w:val="right"/>
      <w:pPr>
        <w:ind w:left="2160" w:hanging="180"/>
      </w:pPr>
    </w:lvl>
    <w:lvl w:ilvl="3" w:tplc="48727343" w:tentative="1">
      <w:start w:val="1"/>
      <w:numFmt w:val="decimal"/>
      <w:lvlText w:val="%4."/>
      <w:lvlJc w:val="left"/>
      <w:pPr>
        <w:ind w:left="2880" w:hanging="360"/>
      </w:pPr>
    </w:lvl>
    <w:lvl w:ilvl="4" w:tplc="48727343" w:tentative="1">
      <w:start w:val="1"/>
      <w:numFmt w:val="lowerLetter"/>
      <w:lvlText w:val="%5."/>
      <w:lvlJc w:val="left"/>
      <w:pPr>
        <w:ind w:left="3600" w:hanging="360"/>
      </w:pPr>
    </w:lvl>
    <w:lvl w:ilvl="5" w:tplc="48727343" w:tentative="1">
      <w:start w:val="1"/>
      <w:numFmt w:val="lowerRoman"/>
      <w:lvlText w:val="%6."/>
      <w:lvlJc w:val="right"/>
      <w:pPr>
        <w:ind w:left="4320" w:hanging="180"/>
      </w:pPr>
    </w:lvl>
    <w:lvl w:ilvl="6" w:tplc="48727343" w:tentative="1">
      <w:start w:val="1"/>
      <w:numFmt w:val="decimal"/>
      <w:lvlText w:val="%7."/>
      <w:lvlJc w:val="left"/>
      <w:pPr>
        <w:ind w:left="5040" w:hanging="360"/>
      </w:pPr>
    </w:lvl>
    <w:lvl w:ilvl="7" w:tplc="48727343" w:tentative="1">
      <w:start w:val="1"/>
      <w:numFmt w:val="lowerLetter"/>
      <w:lvlText w:val="%8."/>
      <w:lvlJc w:val="left"/>
      <w:pPr>
        <w:ind w:left="5760" w:hanging="360"/>
      </w:pPr>
    </w:lvl>
    <w:lvl w:ilvl="8" w:tplc="48727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8">
    <w:multiLevelType w:val="hybridMultilevel"/>
    <w:lvl w:ilvl="0" w:tplc="73540312">
      <w:start w:val="1"/>
      <w:numFmt w:val="decimal"/>
      <w:lvlText w:val="%1."/>
      <w:lvlJc w:val="left"/>
      <w:pPr>
        <w:ind w:left="720" w:hanging="360"/>
      </w:pPr>
    </w:lvl>
    <w:lvl w:ilvl="1" w:tplc="73540312" w:tentative="1">
      <w:start w:val="1"/>
      <w:numFmt w:val="lowerLetter"/>
      <w:lvlText w:val="%2."/>
      <w:lvlJc w:val="left"/>
      <w:pPr>
        <w:ind w:left="1440" w:hanging="360"/>
      </w:pPr>
    </w:lvl>
    <w:lvl w:ilvl="2" w:tplc="73540312" w:tentative="1">
      <w:start w:val="1"/>
      <w:numFmt w:val="lowerRoman"/>
      <w:lvlText w:val="%3."/>
      <w:lvlJc w:val="right"/>
      <w:pPr>
        <w:ind w:left="2160" w:hanging="180"/>
      </w:pPr>
    </w:lvl>
    <w:lvl w:ilvl="3" w:tplc="73540312" w:tentative="1">
      <w:start w:val="1"/>
      <w:numFmt w:val="decimal"/>
      <w:lvlText w:val="%4."/>
      <w:lvlJc w:val="left"/>
      <w:pPr>
        <w:ind w:left="2880" w:hanging="360"/>
      </w:pPr>
    </w:lvl>
    <w:lvl w:ilvl="4" w:tplc="73540312" w:tentative="1">
      <w:start w:val="1"/>
      <w:numFmt w:val="lowerLetter"/>
      <w:lvlText w:val="%5."/>
      <w:lvlJc w:val="left"/>
      <w:pPr>
        <w:ind w:left="3600" w:hanging="360"/>
      </w:pPr>
    </w:lvl>
    <w:lvl w:ilvl="5" w:tplc="73540312" w:tentative="1">
      <w:start w:val="1"/>
      <w:numFmt w:val="lowerRoman"/>
      <w:lvlText w:val="%6."/>
      <w:lvlJc w:val="right"/>
      <w:pPr>
        <w:ind w:left="4320" w:hanging="180"/>
      </w:pPr>
    </w:lvl>
    <w:lvl w:ilvl="6" w:tplc="73540312" w:tentative="1">
      <w:start w:val="1"/>
      <w:numFmt w:val="decimal"/>
      <w:lvlText w:val="%7."/>
      <w:lvlJc w:val="left"/>
      <w:pPr>
        <w:ind w:left="5040" w:hanging="360"/>
      </w:pPr>
    </w:lvl>
    <w:lvl w:ilvl="7" w:tplc="73540312" w:tentative="1">
      <w:start w:val="1"/>
      <w:numFmt w:val="lowerLetter"/>
      <w:lvlText w:val="%8."/>
      <w:lvlJc w:val="left"/>
      <w:pPr>
        <w:ind w:left="5760" w:hanging="360"/>
      </w:pPr>
    </w:lvl>
    <w:lvl w:ilvl="8" w:tplc="73540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7">
    <w:multiLevelType w:val="hybridMultilevel"/>
    <w:lvl w:ilvl="0" w:tplc="92677602">
      <w:start w:val="1"/>
      <w:numFmt w:val="decimal"/>
      <w:lvlText w:val="%1."/>
      <w:lvlJc w:val="left"/>
      <w:pPr>
        <w:ind w:left="720" w:hanging="360"/>
      </w:pPr>
    </w:lvl>
    <w:lvl w:ilvl="1" w:tplc="92677602" w:tentative="1">
      <w:start w:val="1"/>
      <w:numFmt w:val="lowerLetter"/>
      <w:lvlText w:val="%2."/>
      <w:lvlJc w:val="left"/>
      <w:pPr>
        <w:ind w:left="1440" w:hanging="360"/>
      </w:pPr>
    </w:lvl>
    <w:lvl w:ilvl="2" w:tplc="92677602" w:tentative="1">
      <w:start w:val="1"/>
      <w:numFmt w:val="lowerRoman"/>
      <w:lvlText w:val="%3."/>
      <w:lvlJc w:val="right"/>
      <w:pPr>
        <w:ind w:left="2160" w:hanging="180"/>
      </w:pPr>
    </w:lvl>
    <w:lvl w:ilvl="3" w:tplc="92677602" w:tentative="1">
      <w:start w:val="1"/>
      <w:numFmt w:val="decimal"/>
      <w:lvlText w:val="%4."/>
      <w:lvlJc w:val="left"/>
      <w:pPr>
        <w:ind w:left="2880" w:hanging="360"/>
      </w:pPr>
    </w:lvl>
    <w:lvl w:ilvl="4" w:tplc="92677602" w:tentative="1">
      <w:start w:val="1"/>
      <w:numFmt w:val="lowerLetter"/>
      <w:lvlText w:val="%5."/>
      <w:lvlJc w:val="left"/>
      <w:pPr>
        <w:ind w:left="3600" w:hanging="360"/>
      </w:pPr>
    </w:lvl>
    <w:lvl w:ilvl="5" w:tplc="92677602" w:tentative="1">
      <w:start w:val="1"/>
      <w:numFmt w:val="lowerRoman"/>
      <w:lvlText w:val="%6."/>
      <w:lvlJc w:val="right"/>
      <w:pPr>
        <w:ind w:left="4320" w:hanging="180"/>
      </w:pPr>
    </w:lvl>
    <w:lvl w:ilvl="6" w:tplc="92677602" w:tentative="1">
      <w:start w:val="1"/>
      <w:numFmt w:val="decimal"/>
      <w:lvlText w:val="%7."/>
      <w:lvlJc w:val="left"/>
      <w:pPr>
        <w:ind w:left="5040" w:hanging="360"/>
      </w:pPr>
    </w:lvl>
    <w:lvl w:ilvl="7" w:tplc="92677602" w:tentative="1">
      <w:start w:val="1"/>
      <w:numFmt w:val="lowerLetter"/>
      <w:lvlText w:val="%8."/>
      <w:lvlJc w:val="left"/>
      <w:pPr>
        <w:ind w:left="5760" w:hanging="360"/>
      </w:pPr>
    </w:lvl>
    <w:lvl w:ilvl="8" w:tplc="92677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6">
    <w:multiLevelType w:val="hybridMultilevel"/>
    <w:lvl w:ilvl="0" w:tplc="49822310">
      <w:start w:val="1"/>
      <w:numFmt w:val="decimal"/>
      <w:lvlText w:val="%1."/>
      <w:lvlJc w:val="left"/>
      <w:pPr>
        <w:ind w:left="720" w:hanging="360"/>
      </w:pPr>
    </w:lvl>
    <w:lvl w:ilvl="1" w:tplc="49822310" w:tentative="1">
      <w:start w:val="1"/>
      <w:numFmt w:val="lowerLetter"/>
      <w:lvlText w:val="%2."/>
      <w:lvlJc w:val="left"/>
      <w:pPr>
        <w:ind w:left="1440" w:hanging="360"/>
      </w:pPr>
    </w:lvl>
    <w:lvl w:ilvl="2" w:tplc="49822310" w:tentative="1">
      <w:start w:val="1"/>
      <w:numFmt w:val="lowerRoman"/>
      <w:lvlText w:val="%3."/>
      <w:lvlJc w:val="right"/>
      <w:pPr>
        <w:ind w:left="2160" w:hanging="180"/>
      </w:pPr>
    </w:lvl>
    <w:lvl w:ilvl="3" w:tplc="49822310" w:tentative="1">
      <w:start w:val="1"/>
      <w:numFmt w:val="decimal"/>
      <w:lvlText w:val="%4."/>
      <w:lvlJc w:val="left"/>
      <w:pPr>
        <w:ind w:left="2880" w:hanging="360"/>
      </w:pPr>
    </w:lvl>
    <w:lvl w:ilvl="4" w:tplc="49822310" w:tentative="1">
      <w:start w:val="1"/>
      <w:numFmt w:val="lowerLetter"/>
      <w:lvlText w:val="%5."/>
      <w:lvlJc w:val="left"/>
      <w:pPr>
        <w:ind w:left="3600" w:hanging="360"/>
      </w:pPr>
    </w:lvl>
    <w:lvl w:ilvl="5" w:tplc="49822310" w:tentative="1">
      <w:start w:val="1"/>
      <w:numFmt w:val="lowerRoman"/>
      <w:lvlText w:val="%6."/>
      <w:lvlJc w:val="right"/>
      <w:pPr>
        <w:ind w:left="4320" w:hanging="180"/>
      </w:pPr>
    </w:lvl>
    <w:lvl w:ilvl="6" w:tplc="49822310" w:tentative="1">
      <w:start w:val="1"/>
      <w:numFmt w:val="decimal"/>
      <w:lvlText w:val="%7."/>
      <w:lvlJc w:val="left"/>
      <w:pPr>
        <w:ind w:left="5040" w:hanging="360"/>
      </w:pPr>
    </w:lvl>
    <w:lvl w:ilvl="7" w:tplc="49822310" w:tentative="1">
      <w:start w:val="1"/>
      <w:numFmt w:val="lowerLetter"/>
      <w:lvlText w:val="%8."/>
      <w:lvlJc w:val="left"/>
      <w:pPr>
        <w:ind w:left="5760" w:hanging="360"/>
      </w:pPr>
    </w:lvl>
    <w:lvl w:ilvl="8" w:tplc="49822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5">
    <w:multiLevelType w:val="hybridMultilevel"/>
    <w:lvl w:ilvl="0" w:tplc="18296402">
      <w:start w:val="1"/>
      <w:numFmt w:val="decimal"/>
      <w:lvlText w:val="%1."/>
      <w:lvlJc w:val="left"/>
      <w:pPr>
        <w:ind w:left="720" w:hanging="360"/>
      </w:pPr>
    </w:lvl>
    <w:lvl w:ilvl="1" w:tplc="18296402" w:tentative="1">
      <w:start w:val="1"/>
      <w:numFmt w:val="lowerLetter"/>
      <w:lvlText w:val="%2."/>
      <w:lvlJc w:val="left"/>
      <w:pPr>
        <w:ind w:left="1440" w:hanging="360"/>
      </w:pPr>
    </w:lvl>
    <w:lvl w:ilvl="2" w:tplc="18296402" w:tentative="1">
      <w:start w:val="1"/>
      <w:numFmt w:val="lowerRoman"/>
      <w:lvlText w:val="%3."/>
      <w:lvlJc w:val="right"/>
      <w:pPr>
        <w:ind w:left="2160" w:hanging="180"/>
      </w:pPr>
    </w:lvl>
    <w:lvl w:ilvl="3" w:tplc="18296402" w:tentative="1">
      <w:start w:val="1"/>
      <w:numFmt w:val="decimal"/>
      <w:lvlText w:val="%4."/>
      <w:lvlJc w:val="left"/>
      <w:pPr>
        <w:ind w:left="2880" w:hanging="360"/>
      </w:pPr>
    </w:lvl>
    <w:lvl w:ilvl="4" w:tplc="18296402" w:tentative="1">
      <w:start w:val="1"/>
      <w:numFmt w:val="lowerLetter"/>
      <w:lvlText w:val="%5."/>
      <w:lvlJc w:val="left"/>
      <w:pPr>
        <w:ind w:left="3600" w:hanging="360"/>
      </w:pPr>
    </w:lvl>
    <w:lvl w:ilvl="5" w:tplc="18296402" w:tentative="1">
      <w:start w:val="1"/>
      <w:numFmt w:val="lowerRoman"/>
      <w:lvlText w:val="%6."/>
      <w:lvlJc w:val="right"/>
      <w:pPr>
        <w:ind w:left="4320" w:hanging="180"/>
      </w:pPr>
    </w:lvl>
    <w:lvl w:ilvl="6" w:tplc="18296402" w:tentative="1">
      <w:start w:val="1"/>
      <w:numFmt w:val="decimal"/>
      <w:lvlText w:val="%7."/>
      <w:lvlJc w:val="left"/>
      <w:pPr>
        <w:ind w:left="5040" w:hanging="360"/>
      </w:pPr>
    </w:lvl>
    <w:lvl w:ilvl="7" w:tplc="18296402" w:tentative="1">
      <w:start w:val="1"/>
      <w:numFmt w:val="lowerLetter"/>
      <w:lvlText w:val="%8."/>
      <w:lvlJc w:val="left"/>
      <w:pPr>
        <w:ind w:left="5760" w:hanging="360"/>
      </w:pPr>
    </w:lvl>
    <w:lvl w:ilvl="8" w:tplc="18296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4">
    <w:multiLevelType w:val="hybridMultilevel"/>
    <w:lvl w:ilvl="0" w:tplc="45330982">
      <w:start w:val="1"/>
      <w:numFmt w:val="decimal"/>
      <w:lvlText w:val="%1."/>
      <w:lvlJc w:val="left"/>
      <w:pPr>
        <w:ind w:left="720" w:hanging="360"/>
      </w:pPr>
    </w:lvl>
    <w:lvl w:ilvl="1" w:tplc="45330982" w:tentative="1">
      <w:start w:val="1"/>
      <w:numFmt w:val="lowerLetter"/>
      <w:lvlText w:val="%2."/>
      <w:lvlJc w:val="left"/>
      <w:pPr>
        <w:ind w:left="1440" w:hanging="360"/>
      </w:pPr>
    </w:lvl>
    <w:lvl w:ilvl="2" w:tplc="45330982" w:tentative="1">
      <w:start w:val="1"/>
      <w:numFmt w:val="lowerRoman"/>
      <w:lvlText w:val="%3."/>
      <w:lvlJc w:val="right"/>
      <w:pPr>
        <w:ind w:left="2160" w:hanging="180"/>
      </w:pPr>
    </w:lvl>
    <w:lvl w:ilvl="3" w:tplc="45330982" w:tentative="1">
      <w:start w:val="1"/>
      <w:numFmt w:val="decimal"/>
      <w:lvlText w:val="%4."/>
      <w:lvlJc w:val="left"/>
      <w:pPr>
        <w:ind w:left="2880" w:hanging="360"/>
      </w:pPr>
    </w:lvl>
    <w:lvl w:ilvl="4" w:tplc="45330982" w:tentative="1">
      <w:start w:val="1"/>
      <w:numFmt w:val="lowerLetter"/>
      <w:lvlText w:val="%5."/>
      <w:lvlJc w:val="left"/>
      <w:pPr>
        <w:ind w:left="3600" w:hanging="360"/>
      </w:pPr>
    </w:lvl>
    <w:lvl w:ilvl="5" w:tplc="45330982" w:tentative="1">
      <w:start w:val="1"/>
      <w:numFmt w:val="lowerRoman"/>
      <w:lvlText w:val="%6."/>
      <w:lvlJc w:val="right"/>
      <w:pPr>
        <w:ind w:left="4320" w:hanging="180"/>
      </w:pPr>
    </w:lvl>
    <w:lvl w:ilvl="6" w:tplc="45330982" w:tentative="1">
      <w:start w:val="1"/>
      <w:numFmt w:val="decimal"/>
      <w:lvlText w:val="%7."/>
      <w:lvlJc w:val="left"/>
      <w:pPr>
        <w:ind w:left="5040" w:hanging="360"/>
      </w:pPr>
    </w:lvl>
    <w:lvl w:ilvl="7" w:tplc="45330982" w:tentative="1">
      <w:start w:val="1"/>
      <w:numFmt w:val="lowerLetter"/>
      <w:lvlText w:val="%8."/>
      <w:lvlJc w:val="left"/>
      <w:pPr>
        <w:ind w:left="5760" w:hanging="360"/>
      </w:pPr>
    </w:lvl>
    <w:lvl w:ilvl="8" w:tplc="45330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3">
    <w:multiLevelType w:val="hybridMultilevel"/>
    <w:lvl w:ilvl="0" w:tplc="54807033">
      <w:start w:val="1"/>
      <w:numFmt w:val="decimal"/>
      <w:lvlText w:val="%1."/>
      <w:lvlJc w:val="left"/>
      <w:pPr>
        <w:ind w:left="720" w:hanging="360"/>
      </w:pPr>
    </w:lvl>
    <w:lvl w:ilvl="1" w:tplc="54807033" w:tentative="1">
      <w:start w:val="1"/>
      <w:numFmt w:val="lowerLetter"/>
      <w:lvlText w:val="%2."/>
      <w:lvlJc w:val="left"/>
      <w:pPr>
        <w:ind w:left="1440" w:hanging="360"/>
      </w:pPr>
    </w:lvl>
    <w:lvl w:ilvl="2" w:tplc="54807033" w:tentative="1">
      <w:start w:val="1"/>
      <w:numFmt w:val="lowerRoman"/>
      <w:lvlText w:val="%3."/>
      <w:lvlJc w:val="right"/>
      <w:pPr>
        <w:ind w:left="2160" w:hanging="180"/>
      </w:pPr>
    </w:lvl>
    <w:lvl w:ilvl="3" w:tplc="54807033" w:tentative="1">
      <w:start w:val="1"/>
      <w:numFmt w:val="decimal"/>
      <w:lvlText w:val="%4."/>
      <w:lvlJc w:val="left"/>
      <w:pPr>
        <w:ind w:left="2880" w:hanging="360"/>
      </w:pPr>
    </w:lvl>
    <w:lvl w:ilvl="4" w:tplc="54807033" w:tentative="1">
      <w:start w:val="1"/>
      <w:numFmt w:val="lowerLetter"/>
      <w:lvlText w:val="%5."/>
      <w:lvlJc w:val="left"/>
      <w:pPr>
        <w:ind w:left="3600" w:hanging="360"/>
      </w:pPr>
    </w:lvl>
    <w:lvl w:ilvl="5" w:tplc="54807033" w:tentative="1">
      <w:start w:val="1"/>
      <w:numFmt w:val="lowerRoman"/>
      <w:lvlText w:val="%6."/>
      <w:lvlJc w:val="right"/>
      <w:pPr>
        <w:ind w:left="4320" w:hanging="180"/>
      </w:pPr>
    </w:lvl>
    <w:lvl w:ilvl="6" w:tplc="54807033" w:tentative="1">
      <w:start w:val="1"/>
      <w:numFmt w:val="decimal"/>
      <w:lvlText w:val="%7."/>
      <w:lvlJc w:val="left"/>
      <w:pPr>
        <w:ind w:left="5040" w:hanging="360"/>
      </w:pPr>
    </w:lvl>
    <w:lvl w:ilvl="7" w:tplc="54807033" w:tentative="1">
      <w:start w:val="1"/>
      <w:numFmt w:val="lowerLetter"/>
      <w:lvlText w:val="%8."/>
      <w:lvlJc w:val="left"/>
      <w:pPr>
        <w:ind w:left="5760" w:hanging="360"/>
      </w:pPr>
    </w:lvl>
    <w:lvl w:ilvl="8" w:tplc="54807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2">
    <w:multiLevelType w:val="hybridMultilevel"/>
    <w:lvl w:ilvl="0" w:tplc="97484689">
      <w:start w:val="1"/>
      <w:numFmt w:val="decimal"/>
      <w:lvlText w:val="%1."/>
      <w:lvlJc w:val="left"/>
      <w:pPr>
        <w:ind w:left="720" w:hanging="360"/>
      </w:pPr>
    </w:lvl>
    <w:lvl w:ilvl="1" w:tplc="97484689" w:tentative="1">
      <w:start w:val="1"/>
      <w:numFmt w:val="lowerLetter"/>
      <w:lvlText w:val="%2."/>
      <w:lvlJc w:val="left"/>
      <w:pPr>
        <w:ind w:left="1440" w:hanging="360"/>
      </w:pPr>
    </w:lvl>
    <w:lvl w:ilvl="2" w:tplc="97484689" w:tentative="1">
      <w:start w:val="1"/>
      <w:numFmt w:val="lowerRoman"/>
      <w:lvlText w:val="%3."/>
      <w:lvlJc w:val="right"/>
      <w:pPr>
        <w:ind w:left="2160" w:hanging="180"/>
      </w:pPr>
    </w:lvl>
    <w:lvl w:ilvl="3" w:tplc="97484689" w:tentative="1">
      <w:start w:val="1"/>
      <w:numFmt w:val="decimal"/>
      <w:lvlText w:val="%4."/>
      <w:lvlJc w:val="left"/>
      <w:pPr>
        <w:ind w:left="2880" w:hanging="360"/>
      </w:pPr>
    </w:lvl>
    <w:lvl w:ilvl="4" w:tplc="97484689" w:tentative="1">
      <w:start w:val="1"/>
      <w:numFmt w:val="lowerLetter"/>
      <w:lvlText w:val="%5."/>
      <w:lvlJc w:val="left"/>
      <w:pPr>
        <w:ind w:left="3600" w:hanging="360"/>
      </w:pPr>
    </w:lvl>
    <w:lvl w:ilvl="5" w:tplc="97484689" w:tentative="1">
      <w:start w:val="1"/>
      <w:numFmt w:val="lowerRoman"/>
      <w:lvlText w:val="%6."/>
      <w:lvlJc w:val="right"/>
      <w:pPr>
        <w:ind w:left="4320" w:hanging="180"/>
      </w:pPr>
    </w:lvl>
    <w:lvl w:ilvl="6" w:tplc="97484689" w:tentative="1">
      <w:start w:val="1"/>
      <w:numFmt w:val="decimal"/>
      <w:lvlText w:val="%7."/>
      <w:lvlJc w:val="left"/>
      <w:pPr>
        <w:ind w:left="5040" w:hanging="360"/>
      </w:pPr>
    </w:lvl>
    <w:lvl w:ilvl="7" w:tplc="97484689" w:tentative="1">
      <w:start w:val="1"/>
      <w:numFmt w:val="lowerLetter"/>
      <w:lvlText w:val="%8."/>
      <w:lvlJc w:val="left"/>
      <w:pPr>
        <w:ind w:left="5760" w:hanging="360"/>
      </w:pPr>
    </w:lvl>
    <w:lvl w:ilvl="8" w:tplc="97484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1">
    <w:multiLevelType w:val="hybridMultilevel"/>
    <w:lvl w:ilvl="0" w:tplc="27982819">
      <w:start w:val="1"/>
      <w:numFmt w:val="decimal"/>
      <w:lvlText w:val="%1."/>
      <w:lvlJc w:val="left"/>
      <w:pPr>
        <w:ind w:left="720" w:hanging="360"/>
      </w:pPr>
    </w:lvl>
    <w:lvl w:ilvl="1" w:tplc="27982819" w:tentative="1">
      <w:start w:val="1"/>
      <w:numFmt w:val="lowerLetter"/>
      <w:lvlText w:val="%2."/>
      <w:lvlJc w:val="left"/>
      <w:pPr>
        <w:ind w:left="1440" w:hanging="360"/>
      </w:pPr>
    </w:lvl>
    <w:lvl w:ilvl="2" w:tplc="27982819" w:tentative="1">
      <w:start w:val="1"/>
      <w:numFmt w:val="lowerRoman"/>
      <w:lvlText w:val="%3."/>
      <w:lvlJc w:val="right"/>
      <w:pPr>
        <w:ind w:left="2160" w:hanging="180"/>
      </w:pPr>
    </w:lvl>
    <w:lvl w:ilvl="3" w:tplc="27982819" w:tentative="1">
      <w:start w:val="1"/>
      <w:numFmt w:val="decimal"/>
      <w:lvlText w:val="%4."/>
      <w:lvlJc w:val="left"/>
      <w:pPr>
        <w:ind w:left="2880" w:hanging="360"/>
      </w:pPr>
    </w:lvl>
    <w:lvl w:ilvl="4" w:tplc="27982819" w:tentative="1">
      <w:start w:val="1"/>
      <w:numFmt w:val="lowerLetter"/>
      <w:lvlText w:val="%5."/>
      <w:lvlJc w:val="left"/>
      <w:pPr>
        <w:ind w:left="3600" w:hanging="360"/>
      </w:pPr>
    </w:lvl>
    <w:lvl w:ilvl="5" w:tplc="27982819" w:tentative="1">
      <w:start w:val="1"/>
      <w:numFmt w:val="lowerRoman"/>
      <w:lvlText w:val="%6."/>
      <w:lvlJc w:val="right"/>
      <w:pPr>
        <w:ind w:left="4320" w:hanging="180"/>
      </w:pPr>
    </w:lvl>
    <w:lvl w:ilvl="6" w:tplc="27982819" w:tentative="1">
      <w:start w:val="1"/>
      <w:numFmt w:val="decimal"/>
      <w:lvlText w:val="%7."/>
      <w:lvlJc w:val="left"/>
      <w:pPr>
        <w:ind w:left="5040" w:hanging="360"/>
      </w:pPr>
    </w:lvl>
    <w:lvl w:ilvl="7" w:tplc="27982819" w:tentative="1">
      <w:start w:val="1"/>
      <w:numFmt w:val="lowerLetter"/>
      <w:lvlText w:val="%8."/>
      <w:lvlJc w:val="left"/>
      <w:pPr>
        <w:ind w:left="5760" w:hanging="360"/>
      </w:pPr>
    </w:lvl>
    <w:lvl w:ilvl="8" w:tplc="27982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0">
    <w:multiLevelType w:val="hybridMultilevel"/>
    <w:lvl w:ilvl="0" w:tplc="66032351">
      <w:start w:val="1"/>
      <w:numFmt w:val="decimal"/>
      <w:lvlText w:val="%1."/>
      <w:lvlJc w:val="left"/>
      <w:pPr>
        <w:ind w:left="720" w:hanging="360"/>
      </w:pPr>
    </w:lvl>
    <w:lvl w:ilvl="1" w:tplc="66032351" w:tentative="1">
      <w:start w:val="1"/>
      <w:numFmt w:val="lowerLetter"/>
      <w:lvlText w:val="%2."/>
      <w:lvlJc w:val="left"/>
      <w:pPr>
        <w:ind w:left="1440" w:hanging="360"/>
      </w:pPr>
    </w:lvl>
    <w:lvl w:ilvl="2" w:tplc="66032351" w:tentative="1">
      <w:start w:val="1"/>
      <w:numFmt w:val="lowerRoman"/>
      <w:lvlText w:val="%3."/>
      <w:lvlJc w:val="right"/>
      <w:pPr>
        <w:ind w:left="2160" w:hanging="180"/>
      </w:pPr>
    </w:lvl>
    <w:lvl w:ilvl="3" w:tplc="66032351" w:tentative="1">
      <w:start w:val="1"/>
      <w:numFmt w:val="decimal"/>
      <w:lvlText w:val="%4."/>
      <w:lvlJc w:val="left"/>
      <w:pPr>
        <w:ind w:left="2880" w:hanging="360"/>
      </w:pPr>
    </w:lvl>
    <w:lvl w:ilvl="4" w:tplc="66032351" w:tentative="1">
      <w:start w:val="1"/>
      <w:numFmt w:val="lowerLetter"/>
      <w:lvlText w:val="%5."/>
      <w:lvlJc w:val="left"/>
      <w:pPr>
        <w:ind w:left="3600" w:hanging="360"/>
      </w:pPr>
    </w:lvl>
    <w:lvl w:ilvl="5" w:tplc="66032351" w:tentative="1">
      <w:start w:val="1"/>
      <w:numFmt w:val="lowerRoman"/>
      <w:lvlText w:val="%6."/>
      <w:lvlJc w:val="right"/>
      <w:pPr>
        <w:ind w:left="4320" w:hanging="180"/>
      </w:pPr>
    </w:lvl>
    <w:lvl w:ilvl="6" w:tplc="66032351" w:tentative="1">
      <w:start w:val="1"/>
      <w:numFmt w:val="decimal"/>
      <w:lvlText w:val="%7."/>
      <w:lvlJc w:val="left"/>
      <w:pPr>
        <w:ind w:left="5040" w:hanging="360"/>
      </w:pPr>
    </w:lvl>
    <w:lvl w:ilvl="7" w:tplc="66032351" w:tentative="1">
      <w:start w:val="1"/>
      <w:numFmt w:val="lowerLetter"/>
      <w:lvlText w:val="%8."/>
      <w:lvlJc w:val="left"/>
      <w:pPr>
        <w:ind w:left="5760" w:hanging="360"/>
      </w:pPr>
    </w:lvl>
    <w:lvl w:ilvl="8" w:tplc="66032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9">
    <w:multiLevelType w:val="hybridMultilevel"/>
    <w:lvl w:ilvl="0" w:tplc="66522717">
      <w:start w:val="1"/>
      <w:numFmt w:val="decimal"/>
      <w:lvlText w:val="%1."/>
      <w:lvlJc w:val="left"/>
      <w:pPr>
        <w:ind w:left="720" w:hanging="360"/>
      </w:pPr>
    </w:lvl>
    <w:lvl w:ilvl="1" w:tplc="66522717" w:tentative="1">
      <w:start w:val="1"/>
      <w:numFmt w:val="lowerLetter"/>
      <w:lvlText w:val="%2."/>
      <w:lvlJc w:val="left"/>
      <w:pPr>
        <w:ind w:left="1440" w:hanging="360"/>
      </w:pPr>
    </w:lvl>
    <w:lvl w:ilvl="2" w:tplc="66522717" w:tentative="1">
      <w:start w:val="1"/>
      <w:numFmt w:val="lowerRoman"/>
      <w:lvlText w:val="%3."/>
      <w:lvlJc w:val="right"/>
      <w:pPr>
        <w:ind w:left="2160" w:hanging="180"/>
      </w:pPr>
    </w:lvl>
    <w:lvl w:ilvl="3" w:tplc="66522717" w:tentative="1">
      <w:start w:val="1"/>
      <w:numFmt w:val="decimal"/>
      <w:lvlText w:val="%4."/>
      <w:lvlJc w:val="left"/>
      <w:pPr>
        <w:ind w:left="2880" w:hanging="360"/>
      </w:pPr>
    </w:lvl>
    <w:lvl w:ilvl="4" w:tplc="66522717" w:tentative="1">
      <w:start w:val="1"/>
      <w:numFmt w:val="lowerLetter"/>
      <w:lvlText w:val="%5."/>
      <w:lvlJc w:val="left"/>
      <w:pPr>
        <w:ind w:left="3600" w:hanging="360"/>
      </w:pPr>
    </w:lvl>
    <w:lvl w:ilvl="5" w:tplc="66522717" w:tentative="1">
      <w:start w:val="1"/>
      <w:numFmt w:val="lowerRoman"/>
      <w:lvlText w:val="%6."/>
      <w:lvlJc w:val="right"/>
      <w:pPr>
        <w:ind w:left="4320" w:hanging="180"/>
      </w:pPr>
    </w:lvl>
    <w:lvl w:ilvl="6" w:tplc="66522717" w:tentative="1">
      <w:start w:val="1"/>
      <w:numFmt w:val="decimal"/>
      <w:lvlText w:val="%7."/>
      <w:lvlJc w:val="left"/>
      <w:pPr>
        <w:ind w:left="5040" w:hanging="360"/>
      </w:pPr>
    </w:lvl>
    <w:lvl w:ilvl="7" w:tplc="66522717" w:tentative="1">
      <w:start w:val="1"/>
      <w:numFmt w:val="lowerLetter"/>
      <w:lvlText w:val="%8."/>
      <w:lvlJc w:val="left"/>
      <w:pPr>
        <w:ind w:left="5760" w:hanging="360"/>
      </w:pPr>
    </w:lvl>
    <w:lvl w:ilvl="8" w:tplc="66522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8">
    <w:multiLevelType w:val="hybridMultilevel"/>
    <w:lvl w:ilvl="0" w:tplc="24842945">
      <w:start w:val="1"/>
      <w:numFmt w:val="decimal"/>
      <w:lvlText w:val="%1."/>
      <w:lvlJc w:val="left"/>
      <w:pPr>
        <w:ind w:left="720" w:hanging="360"/>
      </w:pPr>
    </w:lvl>
    <w:lvl w:ilvl="1" w:tplc="24842945" w:tentative="1">
      <w:start w:val="1"/>
      <w:numFmt w:val="lowerLetter"/>
      <w:lvlText w:val="%2."/>
      <w:lvlJc w:val="left"/>
      <w:pPr>
        <w:ind w:left="1440" w:hanging="360"/>
      </w:pPr>
    </w:lvl>
    <w:lvl w:ilvl="2" w:tplc="24842945" w:tentative="1">
      <w:start w:val="1"/>
      <w:numFmt w:val="lowerRoman"/>
      <w:lvlText w:val="%3."/>
      <w:lvlJc w:val="right"/>
      <w:pPr>
        <w:ind w:left="2160" w:hanging="180"/>
      </w:pPr>
    </w:lvl>
    <w:lvl w:ilvl="3" w:tplc="24842945" w:tentative="1">
      <w:start w:val="1"/>
      <w:numFmt w:val="decimal"/>
      <w:lvlText w:val="%4."/>
      <w:lvlJc w:val="left"/>
      <w:pPr>
        <w:ind w:left="2880" w:hanging="360"/>
      </w:pPr>
    </w:lvl>
    <w:lvl w:ilvl="4" w:tplc="24842945" w:tentative="1">
      <w:start w:val="1"/>
      <w:numFmt w:val="lowerLetter"/>
      <w:lvlText w:val="%5."/>
      <w:lvlJc w:val="left"/>
      <w:pPr>
        <w:ind w:left="3600" w:hanging="360"/>
      </w:pPr>
    </w:lvl>
    <w:lvl w:ilvl="5" w:tplc="24842945" w:tentative="1">
      <w:start w:val="1"/>
      <w:numFmt w:val="lowerRoman"/>
      <w:lvlText w:val="%6."/>
      <w:lvlJc w:val="right"/>
      <w:pPr>
        <w:ind w:left="4320" w:hanging="180"/>
      </w:pPr>
    </w:lvl>
    <w:lvl w:ilvl="6" w:tplc="24842945" w:tentative="1">
      <w:start w:val="1"/>
      <w:numFmt w:val="decimal"/>
      <w:lvlText w:val="%7."/>
      <w:lvlJc w:val="left"/>
      <w:pPr>
        <w:ind w:left="5040" w:hanging="360"/>
      </w:pPr>
    </w:lvl>
    <w:lvl w:ilvl="7" w:tplc="24842945" w:tentative="1">
      <w:start w:val="1"/>
      <w:numFmt w:val="lowerLetter"/>
      <w:lvlText w:val="%8."/>
      <w:lvlJc w:val="left"/>
      <w:pPr>
        <w:ind w:left="5760" w:hanging="360"/>
      </w:pPr>
    </w:lvl>
    <w:lvl w:ilvl="8" w:tplc="24842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7">
    <w:multiLevelType w:val="hybridMultilevel"/>
    <w:lvl w:ilvl="0" w:tplc="70361599">
      <w:start w:val="1"/>
      <w:numFmt w:val="decimal"/>
      <w:lvlText w:val="%1."/>
      <w:lvlJc w:val="left"/>
      <w:pPr>
        <w:ind w:left="720" w:hanging="360"/>
      </w:pPr>
    </w:lvl>
    <w:lvl w:ilvl="1" w:tplc="70361599" w:tentative="1">
      <w:start w:val="1"/>
      <w:numFmt w:val="lowerLetter"/>
      <w:lvlText w:val="%2."/>
      <w:lvlJc w:val="left"/>
      <w:pPr>
        <w:ind w:left="1440" w:hanging="360"/>
      </w:pPr>
    </w:lvl>
    <w:lvl w:ilvl="2" w:tplc="70361599" w:tentative="1">
      <w:start w:val="1"/>
      <w:numFmt w:val="lowerRoman"/>
      <w:lvlText w:val="%3."/>
      <w:lvlJc w:val="right"/>
      <w:pPr>
        <w:ind w:left="2160" w:hanging="180"/>
      </w:pPr>
    </w:lvl>
    <w:lvl w:ilvl="3" w:tplc="70361599" w:tentative="1">
      <w:start w:val="1"/>
      <w:numFmt w:val="decimal"/>
      <w:lvlText w:val="%4."/>
      <w:lvlJc w:val="left"/>
      <w:pPr>
        <w:ind w:left="2880" w:hanging="360"/>
      </w:pPr>
    </w:lvl>
    <w:lvl w:ilvl="4" w:tplc="70361599" w:tentative="1">
      <w:start w:val="1"/>
      <w:numFmt w:val="lowerLetter"/>
      <w:lvlText w:val="%5."/>
      <w:lvlJc w:val="left"/>
      <w:pPr>
        <w:ind w:left="3600" w:hanging="360"/>
      </w:pPr>
    </w:lvl>
    <w:lvl w:ilvl="5" w:tplc="70361599" w:tentative="1">
      <w:start w:val="1"/>
      <w:numFmt w:val="lowerRoman"/>
      <w:lvlText w:val="%6."/>
      <w:lvlJc w:val="right"/>
      <w:pPr>
        <w:ind w:left="4320" w:hanging="180"/>
      </w:pPr>
    </w:lvl>
    <w:lvl w:ilvl="6" w:tplc="70361599" w:tentative="1">
      <w:start w:val="1"/>
      <w:numFmt w:val="decimal"/>
      <w:lvlText w:val="%7."/>
      <w:lvlJc w:val="left"/>
      <w:pPr>
        <w:ind w:left="5040" w:hanging="360"/>
      </w:pPr>
    </w:lvl>
    <w:lvl w:ilvl="7" w:tplc="70361599" w:tentative="1">
      <w:start w:val="1"/>
      <w:numFmt w:val="lowerLetter"/>
      <w:lvlText w:val="%8."/>
      <w:lvlJc w:val="left"/>
      <w:pPr>
        <w:ind w:left="5760" w:hanging="360"/>
      </w:pPr>
    </w:lvl>
    <w:lvl w:ilvl="8" w:tplc="70361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6">
    <w:multiLevelType w:val="hybridMultilevel"/>
    <w:lvl w:ilvl="0" w:tplc="35067679">
      <w:start w:val="1"/>
      <w:numFmt w:val="decimal"/>
      <w:lvlText w:val="%1."/>
      <w:lvlJc w:val="left"/>
      <w:pPr>
        <w:ind w:left="720" w:hanging="360"/>
      </w:pPr>
    </w:lvl>
    <w:lvl w:ilvl="1" w:tplc="35067679" w:tentative="1">
      <w:start w:val="1"/>
      <w:numFmt w:val="lowerLetter"/>
      <w:lvlText w:val="%2."/>
      <w:lvlJc w:val="left"/>
      <w:pPr>
        <w:ind w:left="1440" w:hanging="360"/>
      </w:pPr>
    </w:lvl>
    <w:lvl w:ilvl="2" w:tplc="35067679" w:tentative="1">
      <w:start w:val="1"/>
      <w:numFmt w:val="lowerRoman"/>
      <w:lvlText w:val="%3."/>
      <w:lvlJc w:val="right"/>
      <w:pPr>
        <w:ind w:left="2160" w:hanging="180"/>
      </w:pPr>
    </w:lvl>
    <w:lvl w:ilvl="3" w:tplc="35067679" w:tentative="1">
      <w:start w:val="1"/>
      <w:numFmt w:val="decimal"/>
      <w:lvlText w:val="%4."/>
      <w:lvlJc w:val="left"/>
      <w:pPr>
        <w:ind w:left="2880" w:hanging="360"/>
      </w:pPr>
    </w:lvl>
    <w:lvl w:ilvl="4" w:tplc="35067679" w:tentative="1">
      <w:start w:val="1"/>
      <w:numFmt w:val="lowerLetter"/>
      <w:lvlText w:val="%5."/>
      <w:lvlJc w:val="left"/>
      <w:pPr>
        <w:ind w:left="3600" w:hanging="360"/>
      </w:pPr>
    </w:lvl>
    <w:lvl w:ilvl="5" w:tplc="35067679" w:tentative="1">
      <w:start w:val="1"/>
      <w:numFmt w:val="lowerRoman"/>
      <w:lvlText w:val="%6."/>
      <w:lvlJc w:val="right"/>
      <w:pPr>
        <w:ind w:left="4320" w:hanging="180"/>
      </w:pPr>
    </w:lvl>
    <w:lvl w:ilvl="6" w:tplc="35067679" w:tentative="1">
      <w:start w:val="1"/>
      <w:numFmt w:val="decimal"/>
      <w:lvlText w:val="%7."/>
      <w:lvlJc w:val="left"/>
      <w:pPr>
        <w:ind w:left="5040" w:hanging="360"/>
      </w:pPr>
    </w:lvl>
    <w:lvl w:ilvl="7" w:tplc="35067679" w:tentative="1">
      <w:start w:val="1"/>
      <w:numFmt w:val="lowerLetter"/>
      <w:lvlText w:val="%8."/>
      <w:lvlJc w:val="left"/>
      <w:pPr>
        <w:ind w:left="5760" w:hanging="360"/>
      </w:pPr>
    </w:lvl>
    <w:lvl w:ilvl="8" w:tplc="35067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5">
    <w:multiLevelType w:val="hybridMultilevel"/>
    <w:lvl w:ilvl="0" w:tplc="89769878">
      <w:start w:val="1"/>
      <w:numFmt w:val="decimal"/>
      <w:lvlText w:val="%1."/>
      <w:lvlJc w:val="left"/>
      <w:pPr>
        <w:ind w:left="720" w:hanging="360"/>
      </w:pPr>
    </w:lvl>
    <w:lvl w:ilvl="1" w:tplc="89769878" w:tentative="1">
      <w:start w:val="1"/>
      <w:numFmt w:val="lowerLetter"/>
      <w:lvlText w:val="%2."/>
      <w:lvlJc w:val="left"/>
      <w:pPr>
        <w:ind w:left="1440" w:hanging="360"/>
      </w:pPr>
    </w:lvl>
    <w:lvl w:ilvl="2" w:tplc="89769878" w:tentative="1">
      <w:start w:val="1"/>
      <w:numFmt w:val="lowerRoman"/>
      <w:lvlText w:val="%3."/>
      <w:lvlJc w:val="right"/>
      <w:pPr>
        <w:ind w:left="2160" w:hanging="180"/>
      </w:pPr>
    </w:lvl>
    <w:lvl w:ilvl="3" w:tplc="89769878" w:tentative="1">
      <w:start w:val="1"/>
      <w:numFmt w:val="decimal"/>
      <w:lvlText w:val="%4."/>
      <w:lvlJc w:val="left"/>
      <w:pPr>
        <w:ind w:left="2880" w:hanging="360"/>
      </w:pPr>
    </w:lvl>
    <w:lvl w:ilvl="4" w:tplc="89769878" w:tentative="1">
      <w:start w:val="1"/>
      <w:numFmt w:val="lowerLetter"/>
      <w:lvlText w:val="%5."/>
      <w:lvlJc w:val="left"/>
      <w:pPr>
        <w:ind w:left="3600" w:hanging="360"/>
      </w:pPr>
    </w:lvl>
    <w:lvl w:ilvl="5" w:tplc="89769878" w:tentative="1">
      <w:start w:val="1"/>
      <w:numFmt w:val="lowerRoman"/>
      <w:lvlText w:val="%6."/>
      <w:lvlJc w:val="right"/>
      <w:pPr>
        <w:ind w:left="4320" w:hanging="180"/>
      </w:pPr>
    </w:lvl>
    <w:lvl w:ilvl="6" w:tplc="89769878" w:tentative="1">
      <w:start w:val="1"/>
      <w:numFmt w:val="decimal"/>
      <w:lvlText w:val="%7."/>
      <w:lvlJc w:val="left"/>
      <w:pPr>
        <w:ind w:left="5040" w:hanging="360"/>
      </w:pPr>
    </w:lvl>
    <w:lvl w:ilvl="7" w:tplc="89769878" w:tentative="1">
      <w:start w:val="1"/>
      <w:numFmt w:val="lowerLetter"/>
      <w:lvlText w:val="%8."/>
      <w:lvlJc w:val="left"/>
      <w:pPr>
        <w:ind w:left="5760" w:hanging="360"/>
      </w:pPr>
    </w:lvl>
    <w:lvl w:ilvl="8" w:tplc="89769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4">
    <w:multiLevelType w:val="hybridMultilevel"/>
    <w:lvl w:ilvl="0" w:tplc="17569626">
      <w:start w:val="1"/>
      <w:numFmt w:val="decimal"/>
      <w:lvlText w:val="%1."/>
      <w:lvlJc w:val="left"/>
      <w:pPr>
        <w:ind w:left="720" w:hanging="360"/>
      </w:pPr>
    </w:lvl>
    <w:lvl w:ilvl="1" w:tplc="17569626" w:tentative="1">
      <w:start w:val="1"/>
      <w:numFmt w:val="lowerLetter"/>
      <w:lvlText w:val="%2."/>
      <w:lvlJc w:val="left"/>
      <w:pPr>
        <w:ind w:left="1440" w:hanging="360"/>
      </w:pPr>
    </w:lvl>
    <w:lvl w:ilvl="2" w:tplc="17569626" w:tentative="1">
      <w:start w:val="1"/>
      <w:numFmt w:val="lowerRoman"/>
      <w:lvlText w:val="%3."/>
      <w:lvlJc w:val="right"/>
      <w:pPr>
        <w:ind w:left="2160" w:hanging="180"/>
      </w:pPr>
    </w:lvl>
    <w:lvl w:ilvl="3" w:tplc="17569626" w:tentative="1">
      <w:start w:val="1"/>
      <w:numFmt w:val="decimal"/>
      <w:lvlText w:val="%4."/>
      <w:lvlJc w:val="left"/>
      <w:pPr>
        <w:ind w:left="2880" w:hanging="360"/>
      </w:pPr>
    </w:lvl>
    <w:lvl w:ilvl="4" w:tplc="17569626" w:tentative="1">
      <w:start w:val="1"/>
      <w:numFmt w:val="lowerLetter"/>
      <w:lvlText w:val="%5."/>
      <w:lvlJc w:val="left"/>
      <w:pPr>
        <w:ind w:left="3600" w:hanging="360"/>
      </w:pPr>
    </w:lvl>
    <w:lvl w:ilvl="5" w:tplc="17569626" w:tentative="1">
      <w:start w:val="1"/>
      <w:numFmt w:val="lowerRoman"/>
      <w:lvlText w:val="%6."/>
      <w:lvlJc w:val="right"/>
      <w:pPr>
        <w:ind w:left="4320" w:hanging="180"/>
      </w:pPr>
    </w:lvl>
    <w:lvl w:ilvl="6" w:tplc="17569626" w:tentative="1">
      <w:start w:val="1"/>
      <w:numFmt w:val="decimal"/>
      <w:lvlText w:val="%7."/>
      <w:lvlJc w:val="left"/>
      <w:pPr>
        <w:ind w:left="5040" w:hanging="360"/>
      </w:pPr>
    </w:lvl>
    <w:lvl w:ilvl="7" w:tplc="17569626" w:tentative="1">
      <w:start w:val="1"/>
      <w:numFmt w:val="lowerLetter"/>
      <w:lvlText w:val="%8."/>
      <w:lvlJc w:val="left"/>
      <w:pPr>
        <w:ind w:left="5760" w:hanging="360"/>
      </w:pPr>
    </w:lvl>
    <w:lvl w:ilvl="8" w:tplc="17569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3">
    <w:multiLevelType w:val="hybridMultilevel"/>
    <w:lvl w:ilvl="0" w:tplc="67325971">
      <w:start w:val="1"/>
      <w:numFmt w:val="decimal"/>
      <w:lvlText w:val="%1."/>
      <w:lvlJc w:val="left"/>
      <w:pPr>
        <w:ind w:left="720" w:hanging="360"/>
      </w:pPr>
    </w:lvl>
    <w:lvl w:ilvl="1" w:tplc="67325971" w:tentative="1">
      <w:start w:val="1"/>
      <w:numFmt w:val="lowerLetter"/>
      <w:lvlText w:val="%2."/>
      <w:lvlJc w:val="left"/>
      <w:pPr>
        <w:ind w:left="1440" w:hanging="360"/>
      </w:pPr>
    </w:lvl>
    <w:lvl w:ilvl="2" w:tplc="67325971" w:tentative="1">
      <w:start w:val="1"/>
      <w:numFmt w:val="lowerRoman"/>
      <w:lvlText w:val="%3."/>
      <w:lvlJc w:val="right"/>
      <w:pPr>
        <w:ind w:left="2160" w:hanging="180"/>
      </w:pPr>
    </w:lvl>
    <w:lvl w:ilvl="3" w:tplc="67325971" w:tentative="1">
      <w:start w:val="1"/>
      <w:numFmt w:val="decimal"/>
      <w:lvlText w:val="%4."/>
      <w:lvlJc w:val="left"/>
      <w:pPr>
        <w:ind w:left="2880" w:hanging="360"/>
      </w:pPr>
    </w:lvl>
    <w:lvl w:ilvl="4" w:tplc="67325971" w:tentative="1">
      <w:start w:val="1"/>
      <w:numFmt w:val="lowerLetter"/>
      <w:lvlText w:val="%5."/>
      <w:lvlJc w:val="left"/>
      <w:pPr>
        <w:ind w:left="3600" w:hanging="360"/>
      </w:pPr>
    </w:lvl>
    <w:lvl w:ilvl="5" w:tplc="67325971" w:tentative="1">
      <w:start w:val="1"/>
      <w:numFmt w:val="lowerRoman"/>
      <w:lvlText w:val="%6."/>
      <w:lvlJc w:val="right"/>
      <w:pPr>
        <w:ind w:left="4320" w:hanging="180"/>
      </w:pPr>
    </w:lvl>
    <w:lvl w:ilvl="6" w:tplc="67325971" w:tentative="1">
      <w:start w:val="1"/>
      <w:numFmt w:val="decimal"/>
      <w:lvlText w:val="%7."/>
      <w:lvlJc w:val="left"/>
      <w:pPr>
        <w:ind w:left="5040" w:hanging="360"/>
      </w:pPr>
    </w:lvl>
    <w:lvl w:ilvl="7" w:tplc="67325971" w:tentative="1">
      <w:start w:val="1"/>
      <w:numFmt w:val="lowerLetter"/>
      <w:lvlText w:val="%8."/>
      <w:lvlJc w:val="left"/>
      <w:pPr>
        <w:ind w:left="5760" w:hanging="360"/>
      </w:pPr>
    </w:lvl>
    <w:lvl w:ilvl="8" w:tplc="67325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2">
    <w:multiLevelType w:val="hybridMultilevel"/>
    <w:lvl w:ilvl="0" w:tplc="29766091">
      <w:start w:val="1"/>
      <w:numFmt w:val="decimal"/>
      <w:lvlText w:val="%1."/>
      <w:lvlJc w:val="left"/>
      <w:pPr>
        <w:ind w:left="720" w:hanging="360"/>
      </w:pPr>
    </w:lvl>
    <w:lvl w:ilvl="1" w:tplc="29766091" w:tentative="1">
      <w:start w:val="1"/>
      <w:numFmt w:val="lowerLetter"/>
      <w:lvlText w:val="%2."/>
      <w:lvlJc w:val="left"/>
      <w:pPr>
        <w:ind w:left="1440" w:hanging="360"/>
      </w:pPr>
    </w:lvl>
    <w:lvl w:ilvl="2" w:tplc="29766091" w:tentative="1">
      <w:start w:val="1"/>
      <w:numFmt w:val="lowerRoman"/>
      <w:lvlText w:val="%3."/>
      <w:lvlJc w:val="right"/>
      <w:pPr>
        <w:ind w:left="2160" w:hanging="180"/>
      </w:pPr>
    </w:lvl>
    <w:lvl w:ilvl="3" w:tplc="29766091" w:tentative="1">
      <w:start w:val="1"/>
      <w:numFmt w:val="decimal"/>
      <w:lvlText w:val="%4."/>
      <w:lvlJc w:val="left"/>
      <w:pPr>
        <w:ind w:left="2880" w:hanging="360"/>
      </w:pPr>
    </w:lvl>
    <w:lvl w:ilvl="4" w:tplc="29766091" w:tentative="1">
      <w:start w:val="1"/>
      <w:numFmt w:val="lowerLetter"/>
      <w:lvlText w:val="%5."/>
      <w:lvlJc w:val="left"/>
      <w:pPr>
        <w:ind w:left="3600" w:hanging="360"/>
      </w:pPr>
    </w:lvl>
    <w:lvl w:ilvl="5" w:tplc="29766091" w:tentative="1">
      <w:start w:val="1"/>
      <w:numFmt w:val="lowerRoman"/>
      <w:lvlText w:val="%6."/>
      <w:lvlJc w:val="right"/>
      <w:pPr>
        <w:ind w:left="4320" w:hanging="180"/>
      </w:pPr>
    </w:lvl>
    <w:lvl w:ilvl="6" w:tplc="29766091" w:tentative="1">
      <w:start w:val="1"/>
      <w:numFmt w:val="decimal"/>
      <w:lvlText w:val="%7."/>
      <w:lvlJc w:val="left"/>
      <w:pPr>
        <w:ind w:left="5040" w:hanging="360"/>
      </w:pPr>
    </w:lvl>
    <w:lvl w:ilvl="7" w:tplc="29766091" w:tentative="1">
      <w:start w:val="1"/>
      <w:numFmt w:val="lowerLetter"/>
      <w:lvlText w:val="%8."/>
      <w:lvlJc w:val="left"/>
      <w:pPr>
        <w:ind w:left="5760" w:hanging="360"/>
      </w:pPr>
    </w:lvl>
    <w:lvl w:ilvl="8" w:tplc="29766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1">
    <w:multiLevelType w:val="hybridMultilevel"/>
    <w:lvl w:ilvl="0" w:tplc="76646561">
      <w:start w:val="1"/>
      <w:numFmt w:val="decimal"/>
      <w:lvlText w:val="%1."/>
      <w:lvlJc w:val="left"/>
      <w:pPr>
        <w:ind w:left="720" w:hanging="360"/>
      </w:pPr>
    </w:lvl>
    <w:lvl w:ilvl="1" w:tplc="76646561" w:tentative="1">
      <w:start w:val="1"/>
      <w:numFmt w:val="lowerLetter"/>
      <w:lvlText w:val="%2."/>
      <w:lvlJc w:val="left"/>
      <w:pPr>
        <w:ind w:left="1440" w:hanging="360"/>
      </w:pPr>
    </w:lvl>
    <w:lvl w:ilvl="2" w:tplc="76646561" w:tentative="1">
      <w:start w:val="1"/>
      <w:numFmt w:val="lowerRoman"/>
      <w:lvlText w:val="%3."/>
      <w:lvlJc w:val="right"/>
      <w:pPr>
        <w:ind w:left="2160" w:hanging="180"/>
      </w:pPr>
    </w:lvl>
    <w:lvl w:ilvl="3" w:tplc="76646561" w:tentative="1">
      <w:start w:val="1"/>
      <w:numFmt w:val="decimal"/>
      <w:lvlText w:val="%4."/>
      <w:lvlJc w:val="left"/>
      <w:pPr>
        <w:ind w:left="2880" w:hanging="360"/>
      </w:pPr>
    </w:lvl>
    <w:lvl w:ilvl="4" w:tplc="76646561" w:tentative="1">
      <w:start w:val="1"/>
      <w:numFmt w:val="lowerLetter"/>
      <w:lvlText w:val="%5."/>
      <w:lvlJc w:val="left"/>
      <w:pPr>
        <w:ind w:left="3600" w:hanging="360"/>
      </w:pPr>
    </w:lvl>
    <w:lvl w:ilvl="5" w:tplc="76646561" w:tentative="1">
      <w:start w:val="1"/>
      <w:numFmt w:val="lowerRoman"/>
      <w:lvlText w:val="%6."/>
      <w:lvlJc w:val="right"/>
      <w:pPr>
        <w:ind w:left="4320" w:hanging="180"/>
      </w:pPr>
    </w:lvl>
    <w:lvl w:ilvl="6" w:tplc="76646561" w:tentative="1">
      <w:start w:val="1"/>
      <w:numFmt w:val="decimal"/>
      <w:lvlText w:val="%7."/>
      <w:lvlJc w:val="left"/>
      <w:pPr>
        <w:ind w:left="5040" w:hanging="360"/>
      </w:pPr>
    </w:lvl>
    <w:lvl w:ilvl="7" w:tplc="76646561" w:tentative="1">
      <w:start w:val="1"/>
      <w:numFmt w:val="lowerLetter"/>
      <w:lvlText w:val="%8."/>
      <w:lvlJc w:val="left"/>
      <w:pPr>
        <w:ind w:left="5760" w:hanging="360"/>
      </w:pPr>
    </w:lvl>
    <w:lvl w:ilvl="8" w:tplc="76646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0">
    <w:multiLevelType w:val="hybridMultilevel"/>
    <w:lvl w:ilvl="0" w:tplc="59040182">
      <w:start w:val="1"/>
      <w:numFmt w:val="decimal"/>
      <w:lvlText w:val="%1."/>
      <w:lvlJc w:val="left"/>
      <w:pPr>
        <w:ind w:left="720" w:hanging="360"/>
      </w:pPr>
    </w:lvl>
    <w:lvl w:ilvl="1" w:tplc="59040182" w:tentative="1">
      <w:start w:val="1"/>
      <w:numFmt w:val="lowerLetter"/>
      <w:lvlText w:val="%2."/>
      <w:lvlJc w:val="left"/>
      <w:pPr>
        <w:ind w:left="1440" w:hanging="360"/>
      </w:pPr>
    </w:lvl>
    <w:lvl w:ilvl="2" w:tplc="59040182" w:tentative="1">
      <w:start w:val="1"/>
      <w:numFmt w:val="lowerRoman"/>
      <w:lvlText w:val="%3."/>
      <w:lvlJc w:val="right"/>
      <w:pPr>
        <w:ind w:left="2160" w:hanging="180"/>
      </w:pPr>
    </w:lvl>
    <w:lvl w:ilvl="3" w:tplc="59040182" w:tentative="1">
      <w:start w:val="1"/>
      <w:numFmt w:val="decimal"/>
      <w:lvlText w:val="%4."/>
      <w:lvlJc w:val="left"/>
      <w:pPr>
        <w:ind w:left="2880" w:hanging="360"/>
      </w:pPr>
    </w:lvl>
    <w:lvl w:ilvl="4" w:tplc="59040182" w:tentative="1">
      <w:start w:val="1"/>
      <w:numFmt w:val="lowerLetter"/>
      <w:lvlText w:val="%5."/>
      <w:lvlJc w:val="left"/>
      <w:pPr>
        <w:ind w:left="3600" w:hanging="360"/>
      </w:pPr>
    </w:lvl>
    <w:lvl w:ilvl="5" w:tplc="59040182" w:tentative="1">
      <w:start w:val="1"/>
      <w:numFmt w:val="lowerRoman"/>
      <w:lvlText w:val="%6."/>
      <w:lvlJc w:val="right"/>
      <w:pPr>
        <w:ind w:left="4320" w:hanging="180"/>
      </w:pPr>
    </w:lvl>
    <w:lvl w:ilvl="6" w:tplc="59040182" w:tentative="1">
      <w:start w:val="1"/>
      <w:numFmt w:val="decimal"/>
      <w:lvlText w:val="%7."/>
      <w:lvlJc w:val="left"/>
      <w:pPr>
        <w:ind w:left="5040" w:hanging="360"/>
      </w:pPr>
    </w:lvl>
    <w:lvl w:ilvl="7" w:tplc="59040182" w:tentative="1">
      <w:start w:val="1"/>
      <w:numFmt w:val="lowerLetter"/>
      <w:lvlText w:val="%8."/>
      <w:lvlJc w:val="left"/>
      <w:pPr>
        <w:ind w:left="5760" w:hanging="360"/>
      </w:pPr>
    </w:lvl>
    <w:lvl w:ilvl="8" w:tplc="59040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79">
    <w:multiLevelType w:val="hybridMultilevel"/>
    <w:lvl w:ilvl="0" w:tplc="74186792">
      <w:start w:val="1"/>
      <w:numFmt w:val="decimal"/>
      <w:lvlText w:val="%1."/>
      <w:lvlJc w:val="left"/>
      <w:pPr>
        <w:ind w:left="720" w:hanging="360"/>
      </w:pPr>
    </w:lvl>
    <w:lvl w:ilvl="1" w:tplc="74186792" w:tentative="1">
      <w:start w:val="1"/>
      <w:numFmt w:val="lowerLetter"/>
      <w:lvlText w:val="%2."/>
      <w:lvlJc w:val="left"/>
      <w:pPr>
        <w:ind w:left="1440" w:hanging="360"/>
      </w:pPr>
    </w:lvl>
    <w:lvl w:ilvl="2" w:tplc="74186792" w:tentative="1">
      <w:start w:val="1"/>
      <w:numFmt w:val="lowerRoman"/>
      <w:lvlText w:val="%3."/>
      <w:lvlJc w:val="right"/>
      <w:pPr>
        <w:ind w:left="2160" w:hanging="180"/>
      </w:pPr>
    </w:lvl>
    <w:lvl w:ilvl="3" w:tplc="74186792" w:tentative="1">
      <w:start w:val="1"/>
      <w:numFmt w:val="decimal"/>
      <w:lvlText w:val="%4."/>
      <w:lvlJc w:val="left"/>
      <w:pPr>
        <w:ind w:left="2880" w:hanging="360"/>
      </w:pPr>
    </w:lvl>
    <w:lvl w:ilvl="4" w:tplc="74186792" w:tentative="1">
      <w:start w:val="1"/>
      <w:numFmt w:val="lowerLetter"/>
      <w:lvlText w:val="%5."/>
      <w:lvlJc w:val="left"/>
      <w:pPr>
        <w:ind w:left="3600" w:hanging="360"/>
      </w:pPr>
    </w:lvl>
    <w:lvl w:ilvl="5" w:tplc="74186792" w:tentative="1">
      <w:start w:val="1"/>
      <w:numFmt w:val="lowerRoman"/>
      <w:lvlText w:val="%6."/>
      <w:lvlJc w:val="right"/>
      <w:pPr>
        <w:ind w:left="4320" w:hanging="180"/>
      </w:pPr>
    </w:lvl>
    <w:lvl w:ilvl="6" w:tplc="74186792" w:tentative="1">
      <w:start w:val="1"/>
      <w:numFmt w:val="decimal"/>
      <w:lvlText w:val="%7."/>
      <w:lvlJc w:val="left"/>
      <w:pPr>
        <w:ind w:left="5040" w:hanging="360"/>
      </w:pPr>
    </w:lvl>
    <w:lvl w:ilvl="7" w:tplc="74186792" w:tentative="1">
      <w:start w:val="1"/>
      <w:numFmt w:val="lowerLetter"/>
      <w:lvlText w:val="%8."/>
      <w:lvlJc w:val="left"/>
      <w:pPr>
        <w:ind w:left="5760" w:hanging="360"/>
      </w:pPr>
    </w:lvl>
    <w:lvl w:ilvl="8" w:tplc="74186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78">
    <w:multiLevelType w:val="hybridMultilevel"/>
    <w:lvl w:ilvl="0" w:tplc="21668287">
      <w:start w:val="1"/>
      <w:numFmt w:val="decimal"/>
      <w:lvlText w:val="%1."/>
      <w:lvlJc w:val="left"/>
      <w:pPr>
        <w:ind w:left="720" w:hanging="360"/>
      </w:pPr>
    </w:lvl>
    <w:lvl w:ilvl="1" w:tplc="21668287" w:tentative="1">
      <w:start w:val="1"/>
      <w:numFmt w:val="lowerLetter"/>
      <w:lvlText w:val="%2."/>
      <w:lvlJc w:val="left"/>
      <w:pPr>
        <w:ind w:left="1440" w:hanging="360"/>
      </w:pPr>
    </w:lvl>
    <w:lvl w:ilvl="2" w:tplc="21668287" w:tentative="1">
      <w:start w:val="1"/>
      <w:numFmt w:val="lowerRoman"/>
      <w:lvlText w:val="%3."/>
      <w:lvlJc w:val="right"/>
      <w:pPr>
        <w:ind w:left="2160" w:hanging="180"/>
      </w:pPr>
    </w:lvl>
    <w:lvl w:ilvl="3" w:tplc="21668287" w:tentative="1">
      <w:start w:val="1"/>
      <w:numFmt w:val="decimal"/>
      <w:lvlText w:val="%4."/>
      <w:lvlJc w:val="left"/>
      <w:pPr>
        <w:ind w:left="2880" w:hanging="360"/>
      </w:pPr>
    </w:lvl>
    <w:lvl w:ilvl="4" w:tplc="21668287" w:tentative="1">
      <w:start w:val="1"/>
      <w:numFmt w:val="lowerLetter"/>
      <w:lvlText w:val="%5."/>
      <w:lvlJc w:val="left"/>
      <w:pPr>
        <w:ind w:left="3600" w:hanging="360"/>
      </w:pPr>
    </w:lvl>
    <w:lvl w:ilvl="5" w:tplc="21668287" w:tentative="1">
      <w:start w:val="1"/>
      <w:numFmt w:val="lowerRoman"/>
      <w:lvlText w:val="%6."/>
      <w:lvlJc w:val="right"/>
      <w:pPr>
        <w:ind w:left="4320" w:hanging="180"/>
      </w:pPr>
    </w:lvl>
    <w:lvl w:ilvl="6" w:tplc="21668287" w:tentative="1">
      <w:start w:val="1"/>
      <w:numFmt w:val="decimal"/>
      <w:lvlText w:val="%7."/>
      <w:lvlJc w:val="left"/>
      <w:pPr>
        <w:ind w:left="5040" w:hanging="360"/>
      </w:pPr>
    </w:lvl>
    <w:lvl w:ilvl="7" w:tplc="21668287" w:tentative="1">
      <w:start w:val="1"/>
      <w:numFmt w:val="lowerLetter"/>
      <w:lvlText w:val="%8."/>
      <w:lvlJc w:val="left"/>
      <w:pPr>
        <w:ind w:left="5760" w:hanging="360"/>
      </w:pPr>
    </w:lvl>
    <w:lvl w:ilvl="8" w:tplc="21668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77">
    <w:multiLevelType w:val="hybridMultilevel"/>
    <w:lvl w:ilvl="0" w:tplc="42795438">
      <w:start w:val="1"/>
      <w:numFmt w:val="decimal"/>
      <w:lvlText w:val="%1."/>
      <w:lvlJc w:val="left"/>
      <w:pPr>
        <w:ind w:left="720" w:hanging="360"/>
      </w:pPr>
    </w:lvl>
    <w:lvl w:ilvl="1" w:tplc="42795438" w:tentative="1">
      <w:start w:val="1"/>
      <w:numFmt w:val="lowerLetter"/>
      <w:lvlText w:val="%2."/>
      <w:lvlJc w:val="left"/>
      <w:pPr>
        <w:ind w:left="1440" w:hanging="360"/>
      </w:pPr>
    </w:lvl>
    <w:lvl w:ilvl="2" w:tplc="42795438" w:tentative="1">
      <w:start w:val="1"/>
      <w:numFmt w:val="lowerRoman"/>
      <w:lvlText w:val="%3."/>
      <w:lvlJc w:val="right"/>
      <w:pPr>
        <w:ind w:left="2160" w:hanging="180"/>
      </w:pPr>
    </w:lvl>
    <w:lvl w:ilvl="3" w:tplc="42795438" w:tentative="1">
      <w:start w:val="1"/>
      <w:numFmt w:val="decimal"/>
      <w:lvlText w:val="%4."/>
      <w:lvlJc w:val="left"/>
      <w:pPr>
        <w:ind w:left="2880" w:hanging="360"/>
      </w:pPr>
    </w:lvl>
    <w:lvl w:ilvl="4" w:tplc="42795438" w:tentative="1">
      <w:start w:val="1"/>
      <w:numFmt w:val="lowerLetter"/>
      <w:lvlText w:val="%5."/>
      <w:lvlJc w:val="left"/>
      <w:pPr>
        <w:ind w:left="3600" w:hanging="360"/>
      </w:pPr>
    </w:lvl>
    <w:lvl w:ilvl="5" w:tplc="42795438" w:tentative="1">
      <w:start w:val="1"/>
      <w:numFmt w:val="lowerRoman"/>
      <w:lvlText w:val="%6."/>
      <w:lvlJc w:val="right"/>
      <w:pPr>
        <w:ind w:left="4320" w:hanging="180"/>
      </w:pPr>
    </w:lvl>
    <w:lvl w:ilvl="6" w:tplc="42795438" w:tentative="1">
      <w:start w:val="1"/>
      <w:numFmt w:val="decimal"/>
      <w:lvlText w:val="%7."/>
      <w:lvlJc w:val="left"/>
      <w:pPr>
        <w:ind w:left="5040" w:hanging="360"/>
      </w:pPr>
    </w:lvl>
    <w:lvl w:ilvl="7" w:tplc="42795438" w:tentative="1">
      <w:start w:val="1"/>
      <w:numFmt w:val="lowerLetter"/>
      <w:lvlText w:val="%8."/>
      <w:lvlJc w:val="left"/>
      <w:pPr>
        <w:ind w:left="5760" w:hanging="360"/>
      </w:pPr>
    </w:lvl>
    <w:lvl w:ilvl="8" w:tplc="42795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76">
    <w:multiLevelType w:val="hybridMultilevel"/>
    <w:lvl w:ilvl="0" w:tplc="35916100">
      <w:start w:val="1"/>
      <w:numFmt w:val="decimal"/>
      <w:lvlText w:val="%1."/>
      <w:lvlJc w:val="left"/>
      <w:pPr>
        <w:ind w:left="720" w:hanging="360"/>
      </w:pPr>
    </w:lvl>
    <w:lvl w:ilvl="1" w:tplc="35916100" w:tentative="1">
      <w:start w:val="1"/>
      <w:numFmt w:val="lowerLetter"/>
      <w:lvlText w:val="%2."/>
      <w:lvlJc w:val="left"/>
      <w:pPr>
        <w:ind w:left="1440" w:hanging="360"/>
      </w:pPr>
    </w:lvl>
    <w:lvl w:ilvl="2" w:tplc="35916100" w:tentative="1">
      <w:start w:val="1"/>
      <w:numFmt w:val="lowerRoman"/>
      <w:lvlText w:val="%3."/>
      <w:lvlJc w:val="right"/>
      <w:pPr>
        <w:ind w:left="2160" w:hanging="180"/>
      </w:pPr>
    </w:lvl>
    <w:lvl w:ilvl="3" w:tplc="35916100" w:tentative="1">
      <w:start w:val="1"/>
      <w:numFmt w:val="decimal"/>
      <w:lvlText w:val="%4."/>
      <w:lvlJc w:val="left"/>
      <w:pPr>
        <w:ind w:left="2880" w:hanging="360"/>
      </w:pPr>
    </w:lvl>
    <w:lvl w:ilvl="4" w:tplc="35916100" w:tentative="1">
      <w:start w:val="1"/>
      <w:numFmt w:val="lowerLetter"/>
      <w:lvlText w:val="%5."/>
      <w:lvlJc w:val="left"/>
      <w:pPr>
        <w:ind w:left="3600" w:hanging="360"/>
      </w:pPr>
    </w:lvl>
    <w:lvl w:ilvl="5" w:tplc="35916100" w:tentative="1">
      <w:start w:val="1"/>
      <w:numFmt w:val="lowerRoman"/>
      <w:lvlText w:val="%6."/>
      <w:lvlJc w:val="right"/>
      <w:pPr>
        <w:ind w:left="4320" w:hanging="180"/>
      </w:pPr>
    </w:lvl>
    <w:lvl w:ilvl="6" w:tplc="35916100" w:tentative="1">
      <w:start w:val="1"/>
      <w:numFmt w:val="decimal"/>
      <w:lvlText w:val="%7."/>
      <w:lvlJc w:val="left"/>
      <w:pPr>
        <w:ind w:left="5040" w:hanging="360"/>
      </w:pPr>
    </w:lvl>
    <w:lvl w:ilvl="7" w:tplc="35916100" w:tentative="1">
      <w:start w:val="1"/>
      <w:numFmt w:val="lowerLetter"/>
      <w:lvlText w:val="%8."/>
      <w:lvlJc w:val="left"/>
      <w:pPr>
        <w:ind w:left="5760" w:hanging="360"/>
      </w:pPr>
    </w:lvl>
    <w:lvl w:ilvl="8" w:tplc="35916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75">
    <w:multiLevelType w:val="hybridMultilevel"/>
    <w:lvl w:ilvl="0" w:tplc="81358024">
      <w:start w:val="1"/>
      <w:numFmt w:val="decimal"/>
      <w:lvlText w:val="%1."/>
      <w:lvlJc w:val="left"/>
      <w:pPr>
        <w:ind w:left="720" w:hanging="360"/>
      </w:pPr>
    </w:lvl>
    <w:lvl w:ilvl="1" w:tplc="81358024" w:tentative="1">
      <w:start w:val="1"/>
      <w:numFmt w:val="lowerLetter"/>
      <w:lvlText w:val="%2."/>
      <w:lvlJc w:val="left"/>
      <w:pPr>
        <w:ind w:left="1440" w:hanging="360"/>
      </w:pPr>
    </w:lvl>
    <w:lvl w:ilvl="2" w:tplc="81358024" w:tentative="1">
      <w:start w:val="1"/>
      <w:numFmt w:val="lowerRoman"/>
      <w:lvlText w:val="%3."/>
      <w:lvlJc w:val="right"/>
      <w:pPr>
        <w:ind w:left="2160" w:hanging="180"/>
      </w:pPr>
    </w:lvl>
    <w:lvl w:ilvl="3" w:tplc="81358024" w:tentative="1">
      <w:start w:val="1"/>
      <w:numFmt w:val="decimal"/>
      <w:lvlText w:val="%4."/>
      <w:lvlJc w:val="left"/>
      <w:pPr>
        <w:ind w:left="2880" w:hanging="360"/>
      </w:pPr>
    </w:lvl>
    <w:lvl w:ilvl="4" w:tplc="81358024" w:tentative="1">
      <w:start w:val="1"/>
      <w:numFmt w:val="lowerLetter"/>
      <w:lvlText w:val="%5."/>
      <w:lvlJc w:val="left"/>
      <w:pPr>
        <w:ind w:left="3600" w:hanging="360"/>
      </w:pPr>
    </w:lvl>
    <w:lvl w:ilvl="5" w:tplc="81358024" w:tentative="1">
      <w:start w:val="1"/>
      <w:numFmt w:val="lowerRoman"/>
      <w:lvlText w:val="%6."/>
      <w:lvlJc w:val="right"/>
      <w:pPr>
        <w:ind w:left="4320" w:hanging="180"/>
      </w:pPr>
    </w:lvl>
    <w:lvl w:ilvl="6" w:tplc="81358024" w:tentative="1">
      <w:start w:val="1"/>
      <w:numFmt w:val="decimal"/>
      <w:lvlText w:val="%7."/>
      <w:lvlJc w:val="left"/>
      <w:pPr>
        <w:ind w:left="5040" w:hanging="360"/>
      </w:pPr>
    </w:lvl>
    <w:lvl w:ilvl="7" w:tplc="81358024" w:tentative="1">
      <w:start w:val="1"/>
      <w:numFmt w:val="lowerLetter"/>
      <w:lvlText w:val="%8."/>
      <w:lvlJc w:val="left"/>
      <w:pPr>
        <w:ind w:left="5760" w:hanging="360"/>
      </w:pPr>
    </w:lvl>
    <w:lvl w:ilvl="8" w:tplc="81358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74">
    <w:multiLevelType w:val="hybridMultilevel"/>
    <w:lvl w:ilvl="0" w:tplc="37416655">
      <w:start w:val="1"/>
      <w:numFmt w:val="decimal"/>
      <w:lvlText w:val="%1."/>
      <w:lvlJc w:val="left"/>
      <w:pPr>
        <w:ind w:left="720" w:hanging="360"/>
      </w:pPr>
    </w:lvl>
    <w:lvl w:ilvl="1" w:tplc="37416655" w:tentative="1">
      <w:start w:val="1"/>
      <w:numFmt w:val="lowerLetter"/>
      <w:lvlText w:val="%2."/>
      <w:lvlJc w:val="left"/>
      <w:pPr>
        <w:ind w:left="1440" w:hanging="360"/>
      </w:pPr>
    </w:lvl>
    <w:lvl w:ilvl="2" w:tplc="37416655" w:tentative="1">
      <w:start w:val="1"/>
      <w:numFmt w:val="lowerRoman"/>
      <w:lvlText w:val="%3."/>
      <w:lvlJc w:val="right"/>
      <w:pPr>
        <w:ind w:left="2160" w:hanging="180"/>
      </w:pPr>
    </w:lvl>
    <w:lvl w:ilvl="3" w:tplc="37416655" w:tentative="1">
      <w:start w:val="1"/>
      <w:numFmt w:val="decimal"/>
      <w:lvlText w:val="%4."/>
      <w:lvlJc w:val="left"/>
      <w:pPr>
        <w:ind w:left="2880" w:hanging="360"/>
      </w:pPr>
    </w:lvl>
    <w:lvl w:ilvl="4" w:tplc="37416655" w:tentative="1">
      <w:start w:val="1"/>
      <w:numFmt w:val="lowerLetter"/>
      <w:lvlText w:val="%5."/>
      <w:lvlJc w:val="left"/>
      <w:pPr>
        <w:ind w:left="3600" w:hanging="360"/>
      </w:pPr>
    </w:lvl>
    <w:lvl w:ilvl="5" w:tplc="37416655" w:tentative="1">
      <w:start w:val="1"/>
      <w:numFmt w:val="lowerRoman"/>
      <w:lvlText w:val="%6."/>
      <w:lvlJc w:val="right"/>
      <w:pPr>
        <w:ind w:left="4320" w:hanging="180"/>
      </w:pPr>
    </w:lvl>
    <w:lvl w:ilvl="6" w:tplc="37416655" w:tentative="1">
      <w:start w:val="1"/>
      <w:numFmt w:val="decimal"/>
      <w:lvlText w:val="%7."/>
      <w:lvlJc w:val="left"/>
      <w:pPr>
        <w:ind w:left="5040" w:hanging="360"/>
      </w:pPr>
    </w:lvl>
    <w:lvl w:ilvl="7" w:tplc="37416655" w:tentative="1">
      <w:start w:val="1"/>
      <w:numFmt w:val="lowerLetter"/>
      <w:lvlText w:val="%8."/>
      <w:lvlJc w:val="left"/>
      <w:pPr>
        <w:ind w:left="5760" w:hanging="360"/>
      </w:pPr>
    </w:lvl>
    <w:lvl w:ilvl="8" w:tplc="37416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73">
    <w:multiLevelType w:val="hybridMultilevel"/>
    <w:lvl w:ilvl="0" w:tplc="26190520">
      <w:start w:val="1"/>
      <w:numFmt w:val="decimal"/>
      <w:lvlText w:val="%1."/>
      <w:lvlJc w:val="left"/>
      <w:pPr>
        <w:ind w:left="720" w:hanging="360"/>
      </w:pPr>
    </w:lvl>
    <w:lvl w:ilvl="1" w:tplc="26190520" w:tentative="1">
      <w:start w:val="1"/>
      <w:numFmt w:val="lowerLetter"/>
      <w:lvlText w:val="%2."/>
      <w:lvlJc w:val="left"/>
      <w:pPr>
        <w:ind w:left="1440" w:hanging="360"/>
      </w:pPr>
    </w:lvl>
    <w:lvl w:ilvl="2" w:tplc="26190520" w:tentative="1">
      <w:start w:val="1"/>
      <w:numFmt w:val="lowerRoman"/>
      <w:lvlText w:val="%3."/>
      <w:lvlJc w:val="right"/>
      <w:pPr>
        <w:ind w:left="2160" w:hanging="180"/>
      </w:pPr>
    </w:lvl>
    <w:lvl w:ilvl="3" w:tplc="26190520" w:tentative="1">
      <w:start w:val="1"/>
      <w:numFmt w:val="decimal"/>
      <w:lvlText w:val="%4."/>
      <w:lvlJc w:val="left"/>
      <w:pPr>
        <w:ind w:left="2880" w:hanging="360"/>
      </w:pPr>
    </w:lvl>
    <w:lvl w:ilvl="4" w:tplc="26190520" w:tentative="1">
      <w:start w:val="1"/>
      <w:numFmt w:val="lowerLetter"/>
      <w:lvlText w:val="%5."/>
      <w:lvlJc w:val="left"/>
      <w:pPr>
        <w:ind w:left="3600" w:hanging="360"/>
      </w:pPr>
    </w:lvl>
    <w:lvl w:ilvl="5" w:tplc="26190520" w:tentative="1">
      <w:start w:val="1"/>
      <w:numFmt w:val="lowerRoman"/>
      <w:lvlText w:val="%6."/>
      <w:lvlJc w:val="right"/>
      <w:pPr>
        <w:ind w:left="4320" w:hanging="180"/>
      </w:pPr>
    </w:lvl>
    <w:lvl w:ilvl="6" w:tplc="26190520" w:tentative="1">
      <w:start w:val="1"/>
      <w:numFmt w:val="decimal"/>
      <w:lvlText w:val="%7."/>
      <w:lvlJc w:val="left"/>
      <w:pPr>
        <w:ind w:left="5040" w:hanging="360"/>
      </w:pPr>
    </w:lvl>
    <w:lvl w:ilvl="7" w:tplc="26190520" w:tentative="1">
      <w:start w:val="1"/>
      <w:numFmt w:val="lowerLetter"/>
      <w:lvlText w:val="%8."/>
      <w:lvlJc w:val="left"/>
      <w:pPr>
        <w:ind w:left="5760" w:hanging="360"/>
      </w:pPr>
    </w:lvl>
    <w:lvl w:ilvl="8" w:tplc="26190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72">
    <w:multiLevelType w:val="hybridMultilevel"/>
    <w:lvl w:ilvl="0" w:tplc="57597913">
      <w:start w:val="1"/>
      <w:numFmt w:val="decimal"/>
      <w:lvlText w:val="%1."/>
      <w:lvlJc w:val="left"/>
      <w:pPr>
        <w:ind w:left="720" w:hanging="360"/>
      </w:pPr>
    </w:lvl>
    <w:lvl w:ilvl="1" w:tplc="57597913" w:tentative="1">
      <w:start w:val="1"/>
      <w:numFmt w:val="lowerLetter"/>
      <w:lvlText w:val="%2."/>
      <w:lvlJc w:val="left"/>
      <w:pPr>
        <w:ind w:left="1440" w:hanging="360"/>
      </w:pPr>
    </w:lvl>
    <w:lvl w:ilvl="2" w:tplc="57597913" w:tentative="1">
      <w:start w:val="1"/>
      <w:numFmt w:val="lowerRoman"/>
      <w:lvlText w:val="%3."/>
      <w:lvlJc w:val="right"/>
      <w:pPr>
        <w:ind w:left="2160" w:hanging="180"/>
      </w:pPr>
    </w:lvl>
    <w:lvl w:ilvl="3" w:tplc="57597913" w:tentative="1">
      <w:start w:val="1"/>
      <w:numFmt w:val="decimal"/>
      <w:lvlText w:val="%4."/>
      <w:lvlJc w:val="left"/>
      <w:pPr>
        <w:ind w:left="2880" w:hanging="360"/>
      </w:pPr>
    </w:lvl>
    <w:lvl w:ilvl="4" w:tplc="57597913" w:tentative="1">
      <w:start w:val="1"/>
      <w:numFmt w:val="lowerLetter"/>
      <w:lvlText w:val="%5."/>
      <w:lvlJc w:val="left"/>
      <w:pPr>
        <w:ind w:left="3600" w:hanging="360"/>
      </w:pPr>
    </w:lvl>
    <w:lvl w:ilvl="5" w:tplc="57597913" w:tentative="1">
      <w:start w:val="1"/>
      <w:numFmt w:val="lowerRoman"/>
      <w:lvlText w:val="%6."/>
      <w:lvlJc w:val="right"/>
      <w:pPr>
        <w:ind w:left="4320" w:hanging="180"/>
      </w:pPr>
    </w:lvl>
    <w:lvl w:ilvl="6" w:tplc="57597913" w:tentative="1">
      <w:start w:val="1"/>
      <w:numFmt w:val="decimal"/>
      <w:lvlText w:val="%7."/>
      <w:lvlJc w:val="left"/>
      <w:pPr>
        <w:ind w:left="5040" w:hanging="360"/>
      </w:pPr>
    </w:lvl>
    <w:lvl w:ilvl="7" w:tplc="57597913" w:tentative="1">
      <w:start w:val="1"/>
      <w:numFmt w:val="lowerLetter"/>
      <w:lvlText w:val="%8."/>
      <w:lvlJc w:val="left"/>
      <w:pPr>
        <w:ind w:left="5760" w:hanging="360"/>
      </w:pPr>
    </w:lvl>
    <w:lvl w:ilvl="8" w:tplc="57597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71">
    <w:multiLevelType w:val="hybridMultilevel"/>
    <w:lvl w:ilvl="0" w:tplc="24910342">
      <w:start w:val="1"/>
      <w:numFmt w:val="decimal"/>
      <w:lvlText w:val="%1."/>
      <w:lvlJc w:val="left"/>
      <w:pPr>
        <w:ind w:left="720" w:hanging="360"/>
      </w:pPr>
    </w:lvl>
    <w:lvl w:ilvl="1" w:tplc="24910342" w:tentative="1">
      <w:start w:val="1"/>
      <w:numFmt w:val="lowerLetter"/>
      <w:lvlText w:val="%2."/>
      <w:lvlJc w:val="left"/>
      <w:pPr>
        <w:ind w:left="1440" w:hanging="360"/>
      </w:pPr>
    </w:lvl>
    <w:lvl w:ilvl="2" w:tplc="24910342" w:tentative="1">
      <w:start w:val="1"/>
      <w:numFmt w:val="lowerRoman"/>
      <w:lvlText w:val="%3."/>
      <w:lvlJc w:val="right"/>
      <w:pPr>
        <w:ind w:left="2160" w:hanging="180"/>
      </w:pPr>
    </w:lvl>
    <w:lvl w:ilvl="3" w:tplc="24910342" w:tentative="1">
      <w:start w:val="1"/>
      <w:numFmt w:val="decimal"/>
      <w:lvlText w:val="%4."/>
      <w:lvlJc w:val="left"/>
      <w:pPr>
        <w:ind w:left="2880" w:hanging="360"/>
      </w:pPr>
    </w:lvl>
    <w:lvl w:ilvl="4" w:tplc="24910342" w:tentative="1">
      <w:start w:val="1"/>
      <w:numFmt w:val="lowerLetter"/>
      <w:lvlText w:val="%5."/>
      <w:lvlJc w:val="left"/>
      <w:pPr>
        <w:ind w:left="3600" w:hanging="360"/>
      </w:pPr>
    </w:lvl>
    <w:lvl w:ilvl="5" w:tplc="24910342" w:tentative="1">
      <w:start w:val="1"/>
      <w:numFmt w:val="lowerRoman"/>
      <w:lvlText w:val="%6."/>
      <w:lvlJc w:val="right"/>
      <w:pPr>
        <w:ind w:left="4320" w:hanging="180"/>
      </w:pPr>
    </w:lvl>
    <w:lvl w:ilvl="6" w:tplc="24910342" w:tentative="1">
      <w:start w:val="1"/>
      <w:numFmt w:val="decimal"/>
      <w:lvlText w:val="%7."/>
      <w:lvlJc w:val="left"/>
      <w:pPr>
        <w:ind w:left="5040" w:hanging="360"/>
      </w:pPr>
    </w:lvl>
    <w:lvl w:ilvl="7" w:tplc="24910342" w:tentative="1">
      <w:start w:val="1"/>
      <w:numFmt w:val="lowerLetter"/>
      <w:lvlText w:val="%8."/>
      <w:lvlJc w:val="left"/>
      <w:pPr>
        <w:ind w:left="5760" w:hanging="360"/>
      </w:pPr>
    </w:lvl>
    <w:lvl w:ilvl="8" w:tplc="24910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70">
    <w:multiLevelType w:val="hybridMultilevel"/>
    <w:lvl w:ilvl="0" w:tplc="91805485">
      <w:start w:val="1"/>
      <w:numFmt w:val="decimal"/>
      <w:lvlText w:val="%1."/>
      <w:lvlJc w:val="left"/>
      <w:pPr>
        <w:ind w:left="720" w:hanging="360"/>
      </w:pPr>
    </w:lvl>
    <w:lvl w:ilvl="1" w:tplc="91805485" w:tentative="1">
      <w:start w:val="1"/>
      <w:numFmt w:val="lowerLetter"/>
      <w:lvlText w:val="%2."/>
      <w:lvlJc w:val="left"/>
      <w:pPr>
        <w:ind w:left="1440" w:hanging="360"/>
      </w:pPr>
    </w:lvl>
    <w:lvl w:ilvl="2" w:tplc="91805485" w:tentative="1">
      <w:start w:val="1"/>
      <w:numFmt w:val="lowerRoman"/>
      <w:lvlText w:val="%3."/>
      <w:lvlJc w:val="right"/>
      <w:pPr>
        <w:ind w:left="2160" w:hanging="180"/>
      </w:pPr>
    </w:lvl>
    <w:lvl w:ilvl="3" w:tplc="91805485" w:tentative="1">
      <w:start w:val="1"/>
      <w:numFmt w:val="decimal"/>
      <w:lvlText w:val="%4."/>
      <w:lvlJc w:val="left"/>
      <w:pPr>
        <w:ind w:left="2880" w:hanging="360"/>
      </w:pPr>
    </w:lvl>
    <w:lvl w:ilvl="4" w:tplc="91805485" w:tentative="1">
      <w:start w:val="1"/>
      <w:numFmt w:val="lowerLetter"/>
      <w:lvlText w:val="%5."/>
      <w:lvlJc w:val="left"/>
      <w:pPr>
        <w:ind w:left="3600" w:hanging="360"/>
      </w:pPr>
    </w:lvl>
    <w:lvl w:ilvl="5" w:tplc="91805485" w:tentative="1">
      <w:start w:val="1"/>
      <w:numFmt w:val="lowerRoman"/>
      <w:lvlText w:val="%6."/>
      <w:lvlJc w:val="right"/>
      <w:pPr>
        <w:ind w:left="4320" w:hanging="180"/>
      </w:pPr>
    </w:lvl>
    <w:lvl w:ilvl="6" w:tplc="91805485" w:tentative="1">
      <w:start w:val="1"/>
      <w:numFmt w:val="decimal"/>
      <w:lvlText w:val="%7."/>
      <w:lvlJc w:val="left"/>
      <w:pPr>
        <w:ind w:left="5040" w:hanging="360"/>
      </w:pPr>
    </w:lvl>
    <w:lvl w:ilvl="7" w:tplc="91805485" w:tentative="1">
      <w:start w:val="1"/>
      <w:numFmt w:val="lowerLetter"/>
      <w:lvlText w:val="%8."/>
      <w:lvlJc w:val="left"/>
      <w:pPr>
        <w:ind w:left="5760" w:hanging="360"/>
      </w:pPr>
    </w:lvl>
    <w:lvl w:ilvl="8" w:tplc="91805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69">
    <w:multiLevelType w:val="hybridMultilevel"/>
    <w:lvl w:ilvl="0" w:tplc="64526815">
      <w:start w:val="1"/>
      <w:numFmt w:val="decimal"/>
      <w:lvlText w:val="%1."/>
      <w:lvlJc w:val="left"/>
      <w:pPr>
        <w:ind w:left="720" w:hanging="360"/>
      </w:pPr>
    </w:lvl>
    <w:lvl w:ilvl="1" w:tplc="64526815" w:tentative="1">
      <w:start w:val="1"/>
      <w:numFmt w:val="lowerLetter"/>
      <w:lvlText w:val="%2."/>
      <w:lvlJc w:val="left"/>
      <w:pPr>
        <w:ind w:left="1440" w:hanging="360"/>
      </w:pPr>
    </w:lvl>
    <w:lvl w:ilvl="2" w:tplc="64526815" w:tentative="1">
      <w:start w:val="1"/>
      <w:numFmt w:val="lowerRoman"/>
      <w:lvlText w:val="%3."/>
      <w:lvlJc w:val="right"/>
      <w:pPr>
        <w:ind w:left="2160" w:hanging="180"/>
      </w:pPr>
    </w:lvl>
    <w:lvl w:ilvl="3" w:tplc="64526815" w:tentative="1">
      <w:start w:val="1"/>
      <w:numFmt w:val="decimal"/>
      <w:lvlText w:val="%4."/>
      <w:lvlJc w:val="left"/>
      <w:pPr>
        <w:ind w:left="2880" w:hanging="360"/>
      </w:pPr>
    </w:lvl>
    <w:lvl w:ilvl="4" w:tplc="64526815" w:tentative="1">
      <w:start w:val="1"/>
      <w:numFmt w:val="lowerLetter"/>
      <w:lvlText w:val="%5."/>
      <w:lvlJc w:val="left"/>
      <w:pPr>
        <w:ind w:left="3600" w:hanging="360"/>
      </w:pPr>
    </w:lvl>
    <w:lvl w:ilvl="5" w:tplc="64526815" w:tentative="1">
      <w:start w:val="1"/>
      <w:numFmt w:val="lowerRoman"/>
      <w:lvlText w:val="%6."/>
      <w:lvlJc w:val="right"/>
      <w:pPr>
        <w:ind w:left="4320" w:hanging="180"/>
      </w:pPr>
    </w:lvl>
    <w:lvl w:ilvl="6" w:tplc="64526815" w:tentative="1">
      <w:start w:val="1"/>
      <w:numFmt w:val="decimal"/>
      <w:lvlText w:val="%7."/>
      <w:lvlJc w:val="left"/>
      <w:pPr>
        <w:ind w:left="5040" w:hanging="360"/>
      </w:pPr>
    </w:lvl>
    <w:lvl w:ilvl="7" w:tplc="64526815" w:tentative="1">
      <w:start w:val="1"/>
      <w:numFmt w:val="lowerLetter"/>
      <w:lvlText w:val="%8."/>
      <w:lvlJc w:val="left"/>
      <w:pPr>
        <w:ind w:left="5760" w:hanging="360"/>
      </w:pPr>
    </w:lvl>
    <w:lvl w:ilvl="8" w:tplc="64526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68">
    <w:multiLevelType w:val="hybridMultilevel"/>
    <w:lvl w:ilvl="0" w:tplc="58964294">
      <w:start w:val="1"/>
      <w:numFmt w:val="decimal"/>
      <w:lvlText w:val="%1."/>
      <w:lvlJc w:val="left"/>
      <w:pPr>
        <w:ind w:left="720" w:hanging="360"/>
      </w:pPr>
    </w:lvl>
    <w:lvl w:ilvl="1" w:tplc="58964294" w:tentative="1">
      <w:start w:val="1"/>
      <w:numFmt w:val="lowerLetter"/>
      <w:lvlText w:val="%2."/>
      <w:lvlJc w:val="left"/>
      <w:pPr>
        <w:ind w:left="1440" w:hanging="360"/>
      </w:pPr>
    </w:lvl>
    <w:lvl w:ilvl="2" w:tplc="58964294" w:tentative="1">
      <w:start w:val="1"/>
      <w:numFmt w:val="lowerRoman"/>
      <w:lvlText w:val="%3."/>
      <w:lvlJc w:val="right"/>
      <w:pPr>
        <w:ind w:left="2160" w:hanging="180"/>
      </w:pPr>
    </w:lvl>
    <w:lvl w:ilvl="3" w:tplc="58964294" w:tentative="1">
      <w:start w:val="1"/>
      <w:numFmt w:val="decimal"/>
      <w:lvlText w:val="%4."/>
      <w:lvlJc w:val="left"/>
      <w:pPr>
        <w:ind w:left="2880" w:hanging="360"/>
      </w:pPr>
    </w:lvl>
    <w:lvl w:ilvl="4" w:tplc="58964294" w:tentative="1">
      <w:start w:val="1"/>
      <w:numFmt w:val="lowerLetter"/>
      <w:lvlText w:val="%5."/>
      <w:lvlJc w:val="left"/>
      <w:pPr>
        <w:ind w:left="3600" w:hanging="360"/>
      </w:pPr>
    </w:lvl>
    <w:lvl w:ilvl="5" w:tplc="58964294" w:tentative="1">
      <w:start w:val="1"/>
      <w:numFmt w:val="lowerRoman"/>
      <w:lvlText w:val="%6."/>
      <w:lvlJc w:val="right"/>
      <w:pPr>
        <w:ind w:left="4320" w:hanging="180"/>
      </w:pPr>
    </w:lvl>
    <w:lvl w:ilvl="6" w:tplc="58964294" w:tentative="1">
      <w:start w:val="1"/>
      <w:numFmt w:val="decimal"/>
      <w:lvlText w:val="%7."/>
      <w:lvlJc w:val="left"/>
      <w:pPr>
        <w:ind w:left="5040" w:hanging="360"/>
      </w:pPr>
    </w:lvl>
    <w:lvl w:ilvl="7" w:tplc="58964294" w:tentative="1">
      <w:start w:val="1"/>
      <w:numFmt w:val="lowerLetter"/>
      <w:lvlText w:val="%8."/>
      <w:lvlJc w:val="left"/>
      <w:pPr>
        <w:ind w:left="5760" w:hanging="360"/>
      </w:pPr>
    </w:lvl>
    <w:lvl w:ilvl="8" w:tplc="58964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67">
    <w:multiLevelType w:val="hybridMultilevel"/>
    <w:lvl w:ilvl="0" w:tplc="62209108">
      <w:start w:val="1"/>
      <w:numFmt w:val="decimal"/>
      <w:lvlText w:val="%1."/>
      <w:lvlJc w:val="left"/>
      <w:pPr>
        <w:ind w:left="720" w:hanging="360"/>
      </w:pPr>
    </w:lvl>
    <w:lvl w:ilvl="1" w:tplc="62209108" w:tentative="1">
      <w:start w:val="1"/>
      <w:numFmt w:val="lowerLetter"/>
      <w:lvlText w:val="%2."/>
      <w:lvlJc w:val="left"/>
      <w:pPr>
        <w:ind w:left="1440" w:hanging="360"/>
      </w:pPr>
    </w:lvl>
    <w:lvl w:ilvl="2" w:tplc="62209108" w:tentative="1">
      <w:start w:val="1"/>
      <w:numFmt w:val="lowerRoman"/>
      <w:lvlText w:val="%3."/>
      <w:lvlJc w:val="right"/>
      <w:pPr>
        <w:ind w:left="2160" w:hanging="180"/>
      </w:pPr>
    </w:lvl>
    <w:lvl w:ilvl="3" w:tplc="62209108" w:tentative="1">
      <w:start w:val="1"/>
      <w:numFmt w:val="decimal"/>
      <w:lvlText w:val="%4."/>
      <w:lvlJc w:val="left"/>
      <w:pPr>
        <w:ind w:left="2880" w:hanging="360"/>
      </w:pPr>
    </w:lvl>
    <w:lvl w:ilvl="4" w:tplc="62209108" w:tentative="1">
      <w:start w:val="1"/>
      <w:numFmt w:val="lowerLetter"/>
      <w:lvlText w:val="%5."/>
      <w:lvlJc w:val="left"/>
      <w:pPr>
        <w:ind w:left="3600" w:hanging="360"/>
      </w:pPr>
    </w:lvl>
    <w:lvl w:ilvl="5" w:tplc="62209108" w:tentative="1">
      <w:start w:val="1"/>
      <w:numFmt w:val="lowerRoman"/>
      <w:lvlText w:val="%6."/>
      <w:lvlJc w:val="right"/>
      <w:pPr>
        <w:ind w:left="4320" w:hanging="180"/>
      </w:pPr>
    </w:lvl>
    <w:lvl w:ilvl="6" w:tplc="62209108" w:tentative="1">
      <w:start w:val="1"/>
      <w:numFmt w:val="decimal"/>
      <w:lvlText w:val="%7."/>
      <w:lvlJc w:val="left"/>
      <w:pPr>
        <w:ind w:left="5040" w:hanging="360"/>
      </w:pPr>
    </w:lvl>
    <w:lvl w:ilvl="7" w:tplc="62209108" w:tentative="1">
      <w:start w:val="1"/>
      <w:numFmt w:val="lowerLetter"/>
      <w:lvlText w:val="%8."/>
      <w:lvlJc w:val="left"/>
      <w:pPr>
        <w:ind w:left="5760" w:hanging="360"/>
      </w:pPr>
    </w:lvl>
    <w:lvl w:ilvl="8" w:tplc="62209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66">
    <w:multiLevelType w:val="hybridMultilevel"/>
    <w:lvl w:ilvl="0" w:tplc="56475129">
      <w:start w:val="1"/>
      <w:numFmt w:val="decimal"/>
      <w:lvlText w:val="%1."/>
      <w:lvlJc w:val="left"/>
      <w:pPr>
        <w:ind w:left="720" w:hanging="360"/>
      </w:pPr>
    </w:lvl>
    <w:lvl w:ilvl="1" w:tplc="56475129" w:tentative="1">
      <w:start w:val="1"/>
      <w:numFmt w:val="lowerLetter"/>
      <w:lvlText w:val="%2."/>
      <w:lvlJc w:val="left"/>
      <w:pPr>
        <w:ind w:left="1440" w:hanging="360"/>
      </w:pPr>
    </w:lvl>
    <w:lvl w:ilvl="2" w:tplc="56475129" w:tentative="1">
      <w:start w:val="1"/>
      <w:numFmt w:val="lowerRoman"/>
      <w:lvlText w:val="%3."/>
      <w:lvlJc w:val="right"/>
      <w:pPr>
        <w:ind w:left="2160" w:hanging="180"/>
      </w:pPr>
    </w:lvl>
    <w:lvl w:ilvl="3" w:tplc="56475129" w:tentative="1">
      <w:start w:val="1"/>
      <w:numFmt w:val="decimal"/>
      <w:lvlText w:val="%4."/>
      <w:lvlJc w:val="left"/>
      <w:pPr>
        <w:ind w:left="2880" w:hanging="360"/>
      </w:pPr>
    </w:lvl>
    <w:lvl w:ilvl="4" w:tplc="56475129" w:tentative="1">
      <w:start w:val="1"/>
      <w:numFmt w:val="lowerLetter"/>
      <w:lvlText w:val="%5."/>
      <w:lvlJc w:val="left"/>
      <w:pPr>
        <w:ind w:left="3600" w:hanging="360"/>
      </w:pPr>
    </w:lvl>
    <w:lvl w:ilvl="5" w:tplc="56475129" w:tentative="1">
      <w:start w:val="1"/>
      <w:numFmt w:val="lowerRoman"/>
      <w:lvlText w:val="%6."/>
      <w:lvlJc w:val="right"/>
      <w:pPr>
        <w:ind w:left="4320" w:hanging="180"/>
      </w:pPr>
    </w:lvl>
    <w:lvl w:ilvl="6" w:tplc="56475129" w:tentative="1">
      <w:start w:val="1"/>
      <w:numFmt w:val="decimal"/>
      <w:lvlText w:val="%7."/>
      <w:lvlJc w:val="left"/>
      <w:pPr>
        <w:ind w:left="5040" w:hanging="360"/>
      </w:pPr>
    </w:lvl>
    <w:lvl w:ilvl="7" w:tplc="56475129" w:tentative="1">
      <w:start w:val="1"/>
      <w:numFmt w:val="lowerLetter"/>
      <w:lvlText w:val="%8."/>
      <w:lvlJc w:val="left"/>
      <w:pPr>
        <w:ind w:left="5760" w:hanging="360"/>
      </w:pPr>
    </w:lvl>
    <w:lvl w:ilvl="8" w:tplc="56475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65">
    <w:multiLevelType w:val="hybridMultilevel"/>
    <w:lvl w:ilvl="0" w:tplc="27401666">
      <w:start w:val="1"/>
      <w:numFmt w:val="decimal"/>
      <w:lvlText w:val="%1."/>
      <w:lvlJc w:val="left"/>
      <w:pPr>
        <w:ind w:left="720" w:hanging="360"/>
      </w:pPr>
    </w:lvl>
    <w:lvl w:ilvl="1" w:tplc="27401666" w:tentative="1">
      <w:start w:val="1"/>
      <w:numFmt w:val="lowerLetter"/>
      <w:lvlText w:val="%2."/>
      <w:lvlJc w:val="left"/>
      <w:pPr>
        <w:ind w:left="1440" w:hanging="360"/>
      </w:pPr>
    </w:lvl>
    <w:lvl w:ilvl="2" w:tplc="27401666" w:tentative="1">
      <w:start w:val="1"/>
      <w:numFmt w:val="lowerRoman"/>
      <w:lvlText w:val="%3."/>
      <w:lvlJc w:val="right"/>
      <w:pPr>
        <w:ind w:left="2160" w:hanging="180"/>
      </w:pPr>
    </w:lvl>
    <w:lvl w:ilvl="3" w:tplc="27401666" w:tentative="1">
      <w:start w:val="1"/>
      <w:numFmt w:val="decimal"/>
      <w:lvlText w:val="%4."/>
      <w:lvlJc w:val="left"/>
      <w:pPr>
        <w:ind w:left="2880" w:hanging="360"/>
      </w:pPr>
    </w:lvl>
    <w:lvl w:ilvl="4" w:tplc="27401666" w:tentative="1">
      <w:start w:val="1"/>
      <w:numFmt w:val="lowerLetter"/>
      <w:lvlText w:val="%5."/>
      <w:lvlJc w:val="left"/>
      <w:pPr>
        <w:ind w:left="3600" w:hanging="360"/>
      </w:pPr>
    </w:lvl>
    <w:lvl w:ilvl="5" w:tplc="27401666" w:tentative="1">
      <w:start w:val="1"/>
      <w:numFmt w:val="lowerRoman"/>
      <w:lvlText w:val="%6."/>
      <w:lvlJc w:val="right"/>
      <w:pPr>
        <w:ind w:left="4320" w:hanging="180"/>
      </w:pPr>
    </w:lvl>
    <w:lvl w:ilvl="6" w:tplc="27401666" w:tentative="1">
      <w:start w:val="1"/>
      <w:numFmt w:val="decimal"/>
      <w:lvlText w:val="%7."/>
      <w:lvlJc w:val="left"/>
      <w:pPr>
        <w:ind w:left="5040" w:hanging="360"/>
      </w:pPr>
    </w:lvl>
    <w:lvl w:ilvl="7" w:tplc="27401666" w:tentative="1">
      <w:start w:val="1"/>
      <w:numFmt w:val="lowerLetter"/>
      <w:lvlText w:val="%8."/>
      <w:lvlJc w:val="left"/>
      <w:pPr>
        <w:ind w:left="5760" w:hanging="360"/>
      </w:pPr>
    </w:lvl>
    <w:lvl w:ilvl="8" w:tplc="27401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64">
    <w:multiLevelType w:val="hybridMultilevel"/>
    <w:lvl w:ilvl="0" w:tplc="89062588">
      <w:start w:val="1"/>
      <w:numFmt w:val="decimal"/>
      <w:lvlText w:val="%1."/>
      <w:lvlJc w:val="left"/>
      <w:pPr>
        <w:ind w:left="720" w:hanging="360"/>
      </w:pPr>
    </w:lvl>
    <w:lvl w:ilvl="1" w:tplc="89062588" w:tentative="1">
      <w:start w:val="1"/>
      <w:numFmt w:val="lowerLetter"/>
      <w:lvlText w:val="%2."/>
      <w:lvlJc w:val="left"/>
      <w:pPr>
        <w:ind w:left="1440" w:hanging="360"/>
      </w:pPr>
    </w:lvl>
    <w:lvl w:ilvl="2" w:tplc="89062588" w:tentative="1">
      <w:start w:val="1"/>
      <w:numFmt w:val="lowerRoman"/>
      <w:lvlText w:val="%3."/>
      <w:lvlJc w:val="right"/>
      <w:pPr>
        <w:ind w:left="2160" w:hanging="180"/>
      </w:pPr>
    </w:lvl>
    <w:lvl w:ilvl="3" w:tplc="89062588" w:tentative="1">
      <w:start w:val="1"/>
      <w:numFmt w:val="decimal"/>
      <w:lvlText w:val="%4."/>
      <w:lvlJc w:val="left"/>
      <w:pPr>
        <w:ind w:left="2880" w:hanging="360"/>
      </w:pPr>
    </w:lvl>
    <w:lvl w:ilvl="4" w:tplc="89062588" w:tentative="1">
      <w:start w:val="1"/>
      <w:numFmt w:val="lowerLetter"/>
      <w:lvlText w:val="%5."/>
      <w:lvlJc w:val="left"/>
      <w:pPr>
        <w:ind w:left="3600" w:hanging="360"/>
      </w:pPr>
    </w:lvl>
    <w:lvl w:ilvl="5" w:tplc="89062588" w:tentative="1">
      <w:start w:val="1"/>
      <w:numFmt w:val="lowerRoman"/>
      <w:lvlText w:val="%6."/>
      <w:lvlJc w:val="right"/>
      <w:pPr>
        <w:ind w:left="4320" w:hanging="180"/>
      </w:pPr>
    </w:lvl>
    <w:lvl w:ilvl="6" w:tplc="89062588" w:tentative="1">
      <w:start w:val="1"/>
      <w:numFmt w:val="decimal"/>
      <w:lvlText w:val="%7."/>
      <w:lvlJc w:val="left"/>
      <w:pPr>
        <w:ind w:left="5040" w:hanging="360"/>
      </w:pPr>
    </w:lvl>
    <w:lvl w:ilvl="7" w:tplc="89062588" w:tentative="1">
      <w:start w:val="1"/>
      <w:numFmt w:val="lowerLetter"/>
      <w:lvlText w:val="%8."/>
      <w:lvlJc w:val="left"/>
      <w:pPr>
        <w:ind w:left="5760" w:hanging="360"/>
      </w:pPr>
    </w:lvl>
    <w:lvl w:ilvl="8" w:tplc="89062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63">
    <w:multiLevelType w:val="hybridMultilevel"/>
    <w:lvl w:ilvl="0" w:tplc="72689173">
      <w:start w:val="1"/>
      <w:numFmt w:val="decimal"/>
      <w:lvlText w:val="%1."/>
      <w:lvlJc w:val="left"/>
      <w:pPr>
        <w:ind w:left="720" w:hanging="360"/>
      </w:pPr>
    </w:lvl>
    <w:lvl w:ilvl="1" w:tplc="72689173" w:tentative="1">
      <w:start w:val="1"/>
      <w:numFmt w:val="lowerLetter"/>
      <w:lvlText w:val="%2."/>
      <w:lvlJc w:val="left"/>
      <w:pPr>
        <w:ind w:left="1440" w:hanging="360"/>
      </w:pPr>
    </w:lvl>
    <w:lvl w:ilvl="2" w:tplc="72689173" w:tentative="1">
      <w:start w:val="1"/>
      <w:numFmt w:val="lowerRoman"/>
      <w:lvlText w:val="%3."/>
      <w:lvlJc w:val="right"/>
      <w:pPr>
        <w:ind w:left="2160" w:hanging="180"/>
      </w:pPr>
    </w:lvl>
    <w:lvl w:ilvl="3" w:tplc="72689173" w:tentative="1">
      <w:start w:val="1"/>
      <w:numFmt w:val="decimal"/>
      <w:lvlText w:val="%4."/>
      <w:lvlJc w:val="left"/>
      <w:pPr>
        <w:ind w:left="2880" w:hanging="360"/>
      </w:pPr>
    </w:lvl>
    <w:lvl w:ilvl="4" w:tplc="72689173" w:tentative="1">
      <w:start w:val="1"/>
      <w:numFmt w:val="lowerLetter"/>
      <w:lvlText w:val="%5."/>
      <w:lvlJc w:val="left"/>
      <w:pPr>
        <w:ind w:left="3600" w:hanging="360"/>
      </w:pPr>
    </w:lvl>
    <w:lvl w:ilvl="5" w:tplc="72689173" w:tentative="1">
      <w:start w:val="1"/>
      <w:numFmt w:val="lowerRoman"/>
      <w:lvlText w:val="%6."/>
      <w:lvlJc w:val="right"/>
      <w:pPr>
        <w:ind w:left="4320" w:hanging="180"/>
      </w:pPr>
    </w:lvl>
    <w:lvl w:ilvl="6" w:tplc="72689173" w:tentative="1">
      <w:start w:val="1"/>
      <w:numFmt w:val="decimal"/>
      <w:lvlText w:val="%7."/>
      <w:lvlJc w:val="left"/>
      <w:pPr>
        <w:ind w:left="5040" w:hanging="360"/>
      </w:pPr>
    </w:lvl>
    <w:lvl w:ilvl="7" w:tplc="72689173" w:tentative="1">
      <w:start w:val="1"/>
      <w:numFmt w:val="lowerLetter"/>
      <w:lvlText w:val="%8."/>
      <w:lvlJc w:val="left"/>
      <w:pPr>
        <w:ind w:left="5760" w:hanging="360"/>
      </w:pPr>
    </w:lvl>
    <w:lvl w:ilvl="8" w:tplc="72689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62">
    <w:multiLevelType w:val="hybridMultilevel"/>
    <w:lvl w:ilvl="0" w:tplc="68168330">
      <w:start w:val="1"/>
      <w:numFmt w:val="decimal"/>
      <w:lvlText w:val="%1."/>
      <w:lvlJc w:val="left"/>
      <w:pPr>
        <w:ind w:left="720" w:hanging="360"/>
      </w:pPr>
    </w:lvl>
    <w:lvl w:ilvl="1" w:tplc="68168330" w:tentative="1">
      <w:start w:val="1"/>
      <w:numFmt w:val="lowerLetter"/>
      <w:lvlText w:val="%2."/>
      <w:lvlJc w:val="left"/>
      <w:pPr>
        <w:ind w:left="1440" w:hanging="360"/>
      </w:pPr>
    </w:lvl>
    <w:lvl w:ilvl="2" w:tplc="68168330" w:tentative="1">
      <w:start w:val="1"/>
      <w:numFmt w:val="lowerRoman"/>
      <w:lvlText w:val="%3."/>
      <w:lvlJc w:val="right"/>
      <w:pPr>
        <w:ind w:left="2160" w:hanging="180"/>
      </w:pPr>
    </w:lvl>
    <w:lvl w:ilvl="3" w:tplc="68168330" w:tentative="1">
      <w:start w:val="1"/>
      <w:numFmt w:val="decimal"/>
      <w:lvlText w:val="%4."/>
      <w:lvlJc w:val="left"/>
      <w:pPr>
        <w:ind w:left="2880" w:hanging="360"/>
      </w:pPr>
    </w:lvl>
    <w:lvl w:ilvl="4" w:tplc="68168330" w:tentative="1">
      <w:start w:val="1"/>
      <w:numFmt w:val="lowerLetter"/>
      <w:lvlText w:val="%5."/>
      <w:lvlJc w:val="left"/>
      <w:pPr>
        <w:ind w:left="3600" w:hanging="360"/>
      </w:pPr>
    </w:lvl>
    <w:lvl w:ilvl="5" w:tplc="68168330" w:tentative="1">
      <w:start w:val="1"/>
      <w:numFmt w:val="lowerRoman"/>
      <w:lvlText w:val="%6."/>
      <w:lvlJc w:val="right"/>
      <w:pPr>
        <w:ind w:left="4320" w:hanging="180"/>
      </w:pPr>
    </w:lvl>
    <w:lvl w:ilvl="6" w:tplc="68168330" w:tentative="1">
      <w:start w:val="1"/>
      <w:numFmt w:val="decimal"/>
      <w:lvlText w:val="%7."/>
      <w:lvlJc w:val="left"/>
      <w:pPr>
        <w:ind w:left="5040" w:hanging="360"/>
      </w:pPr>
    </w:lvl>
    <w:lvl w:ilvl="7" w:tplc="68168330" w:tentative="1">
      <w:start w:val="1"/>
      <w:numFmt w:val="lowerLetter"/>
      <w:lvlText w:val="%8."/>
      <w:lvlJc w:val="left"/>
      <w:pPr>
        <w:ind w:left="5760" w:hanging="360"/>
      </w:pPr>
    </w:lvl>
    <w:lvl w:ilvl="8" w:tplc="68168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61">
    <w:multiLevelType w:val="hybridMultilevel"/>
    <w:lvl w:ilvl="0" w:tplc="74201811">
      <w:start w:val="1"/>
      <w:numFmt w:val="decimal"/>
      <w:lvlText w:val="%1."/>
      <w:lvlJc w:val="left"/>
      <w:pPr>
        <w:ind w:left="720" w:hanging="360"/>
      </w:pPr>
    </w:lvl>
    <w:lvl w:ilvl="1" w:tplc="74201811" w:tentative="1">
      <w:start w:val="1"/>
      <w:numFmt w:val="lowerLetter"/>
      <w:lvlText w:val="%2."/>
      <w:lvlJc w:val="left"/>
      <w:pPr>
        <w:ind w:left="1440" w:hanging="360"/>
      </w:pPr>
    </w:lvl>
    <w:lvl w:ilvl="2" w:tplc="74201811" w:tentative="1">
      <w:start w:val="1"/>
      <w:numFmt w:val="lowerRoman"/>
      <w:lvlText w:val="%3."/>
      <w:lvlJc w:val="right"/>
      <w:pPr>
        <w:ind w:left="2160" w:hanging="180"/>
      </w:pPr>
    </w:lvl>
    <w:lvl w:ilvl="3" w:tplc="74201811" w:tentative="1">
      <w:start w:val="1"/>
      <w:numFmt w:val="decimal"/>
      <w:lvlText w:val="%4."/>
      <w:lvlJc w:val="left"/>
      <w:pPr>
        <w:ind w:left="2880" w:hanging="360"/>
      </w:pPr>
    </w:lvl>
    <w:lvl w:ilvl="4" w:tplc="74201811" w:tentative="1">
      <w:start w:val="1"/>
      <w:numFmt w:val="lowerLetter"/>
      <w:lvlText w:val="%5."/>
      <w:lvlJc w:val="left"/>
      <w:pPr>
        <w:ind w:left="3600" w:hanging="360"/>
      </w:pPr>
    </w:lvl>
    <w:lvl w:ilvl="5" w:tplc="74201811" w:tentative="1">
      <w:start w:val="1"/>
      <w:numFmt w:val="lowerRoman"/>
      <w:lvlText w:val="%6."/>
      <w:lvlJc w:val="right"/>
      <w:pPr>
        <w:ind w:left="4320" w:hanging="180"/>
      </w:pPr>
    </w:lvl>
    <w:lvl w:ilvl="6" w:tplc="74201811" w:tentative="1">
      <w:start w:val="1"/>
      <w:numFmt w:val="decimal"/>
      <w:lvlText w:val="%7."/>
      <w:lvlJc w:val="left"/>
      <w:pPr>
        <w:ind w:left="5040" w:hanging="360"/>
      </w:pPr>
    </w:lvl>
    <w:lvl w:ilvl="7" w:tplc="74201811" w:tentative="1">
      <w:start w:val="1"/>
      <w:numFmt w:val="lowerLetter"/>
      <w:lvlText w:val="%8."/>
      <w:lvlJc w:val="left"/>
      <w:pPr>
        <w:ind w:left="5760" w:hanging="360"/>
      </w:pPr>
    </w:lvl>
    <w:lvl w:ilvl="8" w:tplc="74201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60">
    <w:multiLevelType w:val="hybridMultilevel"/>
    <w:lvl w:ilvl="0" w:tplc="98800307">
      <w:start w:val="1"/>
      <w:numFmt w:val="decimal"/>
      <w:lvlText w:val="%1."/>
      <w:lvlJc w:val="left"/>
      <w:pPr>
        <w:ind w:left="720" w:hanging="360"/>
      </w:pPr>
    </w:lvl>
    <w:lvl w:ilvl="1" w:tplc="98800307" w:tentative="1">
      <w:start w:val="1"/>
      <w:numFmt w:val="lowerLetter"/>
      <w:lvlText w:val="%2."/>
      <w:lvlJc w:val="left"/>
      <w:pPr>
        <w:ind w:left="1440" w:hanging="360"/>
      </w:pPr>
    </w:lvl>
    <w:lvl w:ilvl="2" w:tplc="98800307" w:tentative="1">
      <w:start w:val="1"/>
      <w:numFmt w:val="lowerRoman"/>
      <w:lvlText w:val="%3."/>
      <w:lvlJc w:val="right"/>
      <w:pPr>
        <w:ind w:left="2160" w:hanging="180"/>
      </w:pPr>
    </w:lvl>
    <w:lvl w:ilvl="3" w:tplc="98800307" w:tentative="1">
      <w:start w:val="1"/>
      <w:numFmt w:val="decimal"/>
      <w:lvlText w:val="%4."/>
      <w:lvlJc w:val="left"/>
      <w:pPr>
        <w:ind w:left="2880" w:hanging="360"/>
      </w:pPr>
    </w:lvl>
    <w:lvl w:ilvl="4" w:tplc="98800307" w:tentative="1">
      <w:start w:val="1"/>
      <w:numFmt w:val="lowerLetter"/>
      <w:lvlText w:val="%5."/>
      <w:lvlJc w:val="left"/>
      <w:pPr>
        <w:ind w:left="3600" w:hanging="360"/>
      </w:pPr>
    </w:lvl>
    <w:lvl w:ilvl="5" w:tplc="98800307" w:tentative="1">
      <w:start w:val="1"/>
      <w:numFmt w:val="lowerRoman"/>
      <w:lvlText w:val="%6."/>
      <w:lvlJc w:val="right"/>
      <w:pPr>
        <w:ind w:left="4320" w:hanging="180"/>
      </w:pPr>
    </w:lvl>
    <w:lvl w:ilvl="6" w:tplc="98800307" w:tentative="1">
      <w:start w:val="1"/>
      <w:numFmt w:val="decimal"/>
      <w:lvlText w:val="%7."/>
      <w:lvlJc w:val="left"/>
      <w:pPr>
        <w:ind w:left="5040" w:hanging="360"/>
      </w:pPr>
    </w:lvl>
    <w:lvl w:ilvl="7" w:tplc="98800307" w:tentative="1">
      <w:start w:val="1"/>
      <w:numFmt w:val="lowerLetter"/>
      <w:lvlText w:val="%8."/>
      <w:lvlJc w:val="left"/>
      <w:pPr>
        <w:ind w:left="5760" w:hanging="360"/>
      </w:pPr>
    </w:lvl>
    <w:lvl w:ilvl="8" w:tplc="98800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9">
    <w:multiLevelType w:val="hybridMultilevel"/>
    <w:lvl w:ilvl="0" w:tplc="44172394">
      <w:start w:val="1"/>
      <w:numFmt w:val="decimal"/>
      <w:lvlText w:val="%1."/>
      <w:lvlJc w:val="left"/>
      <w:pPr>
        <w:ind w:left="720" w:hanging="360"/>
      </w:pPr>
    </w:lvl>
    <w:lvl w:ilvl="1" w:tplc="44172394" w:tentative="1">
      <w:start w:val="1"/>
      <w:numFmt w:val="lowerLetter"/>
      <w:lvlText w:val="%2."/>
      <w:lvlJc w:val="left"/>
      <w:pPr>
        <w:ind w:left="1440" w:hanging="360"/>
      </w:pPr>
    </w:lvl>
    <w:lvl w:ilvl="2" w:tplc="44172394" w:tentative="1">
      <w:start w:val="1"/>
      <w:numFmt w:val="lowerRoman"/>
      <w:lvlText w:val="%3."/>
      <w:lvlJc w:val="right"/>
      <w:pPr>
        <w:ind w:left="2160" w:hanging="180"/>
      </w:pPr>
    </w:lvl>
    <w:lvl w:ilvl="3" w:tplc="44172394" w:tentative="1">
      <w:start w:val="1"/>
      <w:numFmt w:val="decimal"/>
      <w:lvlText w:val="%4."/>
      <w:lvlJc w:val="left"/>
      <w:pPr>
        <w:ind w:left="2880" w:hanging="360"/>
      </w:pPr>
    </w:lvl>
    <w:lvl w:ilvl="4" w:tplc="44172394" w:tentative="1">
      <w:start w:val="1"/>
      <w:numFmt w:val="lowerLetter"/>
      <w:lvlText w:val="%5."/>
      <w:lvlJc w:val="left"/>
      <w:pPr>
        <w:ind w:left="3600" w:hanging="360"/>
      </w:pPr>
    </w:lvl>
    <w:lvl w:ilvl="5" w:tplc="44172394" w:tentative="1">
      <w:start w:val="1"/>
      <w:numFmt w:val="lowerRoman"/>
      <w:lvlText w:val="%6."/>
      <w:lvlJc w:val="right"/>
      <w:pPr>
        <w:ind w:left="4320" w:hanging="180"/>
      </w:pPr>
    </w:lvl>
    <w:lvl w:ilvl="6" w:tplc="44172394" w:tentative="1">
      <w:start w:val="1"/>
      <w:numFmt w:val="decimal"/>
      <w:lvlText w:val="%7."/>
      <w:lvlJc w:val="left"/>
      <w:pPr>
        <w:ind w:left="5040" w:hanging="360"/>
      </w:pPr>
    </w:lvl>
    <w:lvl w:ilvl="7" w:tplc="44172394" w:tentative="1">
      <w:start w:val="1"/>
      <w:numFmt w:val="lowerLetter"/>
      <w:lvlText w:val="%8."/>
      <w:lvlJc w:val="left"/>
      <w:pPr>
        <w:ind w:left="5760" w:hanging="360"/>
      </w:pPr>
    </w:lvl>
    <w:lvl w:ilvl="8" w:tplc="44172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8">
    <w:multiLevelType w:val="hybridMultilevel"/>
    <w:lvl w:ilvl="0" w:tplc="70080434">
      <w:start w:val="1"/>
      <w:numFmt w:val="decimal"/>
      <w:lvlText w:val="%1."/>
      <w:lvlJc w:val="left"/>
      <w:pPr>
        <w:ind w:left="720" w:hanging="360"/>
      </w:pPr>
    </w:lvl>
    <w:lvl w:ilvl="1" w:tplc="70080434" w:tentative="1">
      <w:start w:val="1"/>
      <w:numFmt w:val="lowerLetter"/>
      <w:lvlText w:val="%2."/>
      <w:lvlJc w:val="left"/>
      <w:pPr>
        <w:ind w:left="1440" w:hanging="360"/>
      </w:pPr>
    </w:lvl>
    <w:lvl w:ilvl="2" w:tplc="70080434" w:tentative="1">
      <w:start w:val="1"/>
      <w:numFmt w:val="lowerRoman"/>
      <w:lvlText w:val="%3."/>
      <w:lvlJc w:val="right"/>
      <w:pPr>
        <w:ind w:left="2160" w:hanging="180"/>
      </w:pPr>
    </w:lvl>
    <w:lvl w:ilvl="3" w:tplc="70080434" w:tentative="1">
      <w:start w:val="1"/>
      <w:numFmt w:val="decimal"/>
      <w:lvlText w:val="%4."/>
      <w:lvlJc w:val="left"/>
      <w:pPr>
        <w:ind w:left="2880" w:hanging="360"/>
      </w:pPr>
    </w:lvl>
    <w:lvl w:ilvl="4" w:tplc="70080434" w:tentative="1">
      <w:start w:val="1"/>
      <w:numFmt w:val="lowerLetter"/>
      <w:lvlText w:val="%5."/>
      <w:lvlJc w:val="left"/>
      <w:pPr>
        <w:ind w:left="3600" w:hanging="360"/>
      </w:pPr>
    </w:lvl>
    <w:lvl w:ilvl="5" w:tplc="70080434" w:tentative="1">
      <w:start w:val="1"/>
      <w:numFmt w:val="lowerRoman"/>
      <w:lvlText w:val="%6."/>
      <w:lvlJc w:val="right"/>
      <w:pPr>
        <w:ind w:left="4320" w:hanging="180"/>
      </w:pPr>
    </w:lvl>
    <w:lvl w:ilvl="6" w:tplc="70080434" w:tentative="1">
      <w:start w:val="1"/>
      <w:numFmt w:val="decimal"/>
      <w:lvlText w:val="%7."/>
      <w:lvlJc w:val="left"/>
      <w:pPr>
        <w:ind w:left="5040" w:hanging="360"/>
      </w:pPr>
    </w:lvl>
    <w:lvl w:ilvl="7" w:tplc="70080434" w:tentative="1">
      <w:start w:val="1"/>
      <w:numFmt w:val="lowerLetter"/>
      <w:lvlText w:val="%8."/>
      <w:lvlJc w:val="left"/>
      <w:pPr>
        <w:ind w:left="5760" w:hanging="360"/>
      </w:pPr>
    </w:lvl>
    <w:lvl w:ilvl="8" w:tplc="70080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7">
    <w:multiLevelType w:val="hybridMultilevel"/>
    <w:lvl w:ilvl="0" w:tplc="93418193">
      <w:start w:val="1"/>
      <w:numFmt w:val="decimal"/>
      <w:lvlText w:val="%1."/>
      <w:lvlJc w:val="left"/>
      <w:pPr>
        <w:ind w:left="720" w:hanging="360"/>
      </w:pPr>
    </w:lvl>
    <w:lvl w:ilvl="1" w:tplc="93418193" w:tentative="1">
      <w:start w:val="1"/>
      <w:numFmt w:val="lowerLetter"/>
      <w:lvlText w:val="%2."/>
      <w:lvlJc w:val="left"/>
      <w:pPr>
        <w:ind w:left="1440" w:hanging="360"/>
      </w:pPr>
    </w:lvl>
    <w:lvl w:ilvl="2" w:tplc="93418193" w:tentative="1">
      <w:start w:val="1"/>
      <w:numFmt w:val="lowerRoman"/>
      <w:lvlText w:val="%3."/>
      <w:lvlJc w:val="right"/>
      <w:pPr>
        <w:ind w:left="2160" w:hanging="180"/>
      </w:pPr>
    </w:lvl>
    <w:lvl w:ilvl="3" w:tplc="93418193" w:tentative="1">
      <w:start w:val="1"/>
      <w:numFmt w:val="decimal"/>
      <w:lvlText w:val="%4."/>
      <w:lvlJc w:val="left"/>
      <w:pPr>
        <w:ind w:left="2880" w:hanging="360"/>
      </w:pPr>
    </w:lvl>
    <w:lvl w:ilvl="4" w:tplc="93418193" w:tentative="1">
      <w:start w:val="1"/>
      <w:numFmt w:val="lowerLetter"/>
      <w:lvlText w:val="%5."/>
      <w:lvlJc w:val="left"/>
      <w:pPr>
        <w:ind w:left="3600" w:hanging="360"/>
      </w:pPr>
    </w:lvl>
    <w:lvl w:ilvl="5" w:tplc="93418193" w:tentative="1">
      <w:start w:val="1"/>
      <w:numFmt w:val="lowerRoman"/>
      <w:lvlText w:val="%6."/>
      <w:lvlJc w:val="right"/>
      <w:pPr>
        <w:ind w:left="4320" w:hanging="180"/>
      </w:pPr>
    </w:lvl>
    <w:lvl w:ilvl="6" w:tplc="93418193" w:tentative="1">
      <w:start w:val="1"/>
      <w:numFmt w:val="decimal"/>
      <w:lvlText w:val="%7."/>
      <w:lvlJc w:val="left"/>
      <w:pPr>
        <w:ind w:left="5040" w:hanging="360"/>
      </w:pPr>
    </w:lvl>
    <w:lvl w:ilvl="7" w:tplc="93418193" w:tentative="1">
      <w:start w:val="1"/>
      <w:numFmt w:val="lowerLetter"/>
      <w:lvlText w:val="%8."/>
      <w:lvlJc w:val="left"/>
      <w:pPr>
        <w:ind w:left="5760" w:hanging="360"/>
      </w:pPr>
    </w:lvl>
    <w:lvl w:ilvl="8" w:tplc="93418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6">
    <w:multiLevelType w:val="hybridMultilevel"/>
    <w:lvl w:ilvl="0" w:tplc="64799631">
      <w:start w:val="1"/>
      <w:numFmt w:val="decimal"/>
      <w:lvlText w:val="%1."/>
      <w:lvlJc w:val="left"/>
      <w:pPr>
        <w:ind w:left="720" w:hanging="360"/>
      </w:pPr>
    </w:lvl>
    <w:lvl w:ilvl="1" w:tplc="64799631" w:tentative="1">
      <w:start w:val="1"/>
      <w:numFmt w:val="lowerLetter"/>
      <w:lvlText w:val="%2."/>
      <w:lvlJc w:val="left"/>
      <w:pPr>
        <w:ind w:left="1440" w:hanging="360"/>
      </w:pPr>
    </w:lvl>
    <w:lvl w:ilvl="2" w:tplc="64799631" w:tentative="1">
      <w:start w:val="1"/>
      <w:numFmt w:val="lowerRoman"/>
      <w:lvlText w:val="%3."/>
      <w:lvlJc w:val="right"/>
      <w:pPr>
        <w:ind w:left="2160" w:hanging="180"/>
      </w:pPr>
    </w:lvl>
    <w:lvl w:ilvl="3" w:tplc="64799631" w:tentative="1">
      <w:start w:val="1"/>
      <w:numFmt w:val="decimal"/>
      <w:lvlText w:val="%4."/>
      <w:lvlJc w:val="left"/>
      <w:pPr>
        <w:ind w:left="2880" w:hanging="360"/>
      </w:pPr>
    </w:lvl>
    <w:lvl w:ilvl="4" w:tplc="64799631" w:tentative="1">
      <w:start w:val="1"/>
      <w:numFmt w:val="lowerLetter"/>
      <w:lvlText w:val="%5."/>
      <w:lvlJc w:val="left"/>
      <w:pPr>
        <w:ind w:left="3600" w:hanging="360"/>
      </w:pPr>
    </w:lvl>
    <w:lvl w:ilvl="5" w:tplc="64799631" w:tentative="1">
      <w:start w:val="1"/>
      <w:numFmt w:val="lowerRoman"/>
      <w:lvlText w:val="%6."/>
      <w:lvlJc w:val="right"/>
      <w:pPr>
        <w:ind w:left="4320" w:hanging="180"/>
      </w:pPr>
    </w:lvl>
    <w:lvl w:ilvl="6" w:tplc="64799631" w:tentative="1">
      <w:start w:val="1"/>
      <w:numFmt w:val="decimal"/>
      <w:lvlText w:val="%7."/>
      <w:lvlJc w:val="left"/>
      <w:pPr>
        <w:ind w:left="5040" w:hanging="360"/>
      </w:pPr>
    </w:lvl>
    <w:lvl w:ilvl="7" w:tplc="64799631" w:tentative="1">
      <w:start w:val="1"/>
      <w:numFmt w:val="lowerLetter"/>
      <w:lvlText w:val="%8."/>
      <w:lvlJc w:val="left"/>
      <w:pPr>
        <w:ind w:left="5760" w:hanging="360"/>
      </w:pPr>
    </w:lvl>
    <w:lvl w:ilvl="8" w:tplc="64799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5">
    <w:multiLevelType w:val="hybridMultilevel"/>
    <w:lvl w:ilvl="0" w:tplc="47848735">
      <w:start w:val="1"/>
      <w:numFmt w:val="decimal"/>
      <w:lvlText w:val="%1."/>
      <w:lvlJc w:val="left"/>
      <w:pPr>
        <w:ind w:left="720" w:hanging="360"/>
      </w:pPr>
    </w:lvl>
    <w:lvl w:ilvl="1" w:tplc="47848735" w:tentative="1">
      <w:start w:val="1"/>
      <w:numFmt w:val="lowerLetter"/>
      <w:lvlText w:val="%2."/>
      <w:lvlJc w:val="left"/>
      <w:pPr>
        <w:ind w:left="1440" w:hanging="360"/>
      </w:pPr>
    </w:lvl>
    <w:lvl w:ilvl="2" w:tplc="47848735" w:tentative="1">
      <w:start w:val="1"/>
      <w:numFmt w:val="lowerRoman"/>
      <w:lvlText w:val="%3."/>
      <w:lvlJc w:val="right"/>
      <w:pPr>
        <w:ind w:left="2160" w:hanging="180"/>
      </w:pPr>
    </w:lvl>
    <w:lvl w:ilvl="3" w:tplc="47848735" w:tentative="1">
      <w:start w:val="1"/>
      <w:numFmt w:val="decimal"/>
      <w:lvlText w:val="%4."/>
      <w:lvlJc w:val="left"/>
      <w:pPr>
        <w:ind w:left="2880" w:hanging="360"/>
      </w:pPr>
    </w:lvl>
    <w:lvl w:ilvl="4" w:tplc="47848735" w:tentative="1">
      <w:start w:val="1"/>
      <w:numFmt w:val="lowerLetter"/>
      <w:lvlText w:val="%5."/>
      <w:lvlJc w:val="left"/>
      <w:pPr>
        <w:ind w:left="3600" w:hanging="360"/>
      </w:pPr>
    </w:lvl>
    <w:lvl w:ilvl="5" w:tplc="47848735" w:tentative="1">
      <w:start w:val="1"/>
      <w:numFmt w:val="lowerRoman"/>
      <w:lvlText w:val="%6."/>
      <w:lvlJc w:val="right"/>
      <w:pPr>
        <w:ind w:left="4320" w:hanging="180"/>
      </w:pPr>
    </w:lvl>
    <w:lvl w:ilvl="6" w:tplc="47848735" w:tentative="1">
      <w:start w:val="1"/>
      <w:numFmt w:val="decimal"/>
      <w:lvlText w:val="%7."/>
      <w:lvlJc w:val="left"/>
      <w:pPr>
        <w:ind w:left="5040" w:hanging="360"/>
      </w:pPr>
    </w:lvl>
    <w:lvl w:ilvl="7" w:tplc="47848735" w:tentative="1">
      <w:start w:val="1"/>
      <w:numFmt w:val="lowerLetter"/>
      <w:lvlText w:val="%8."/>
      <w:lvlJc w:val="left"/>
      <w:pPr>
        <w:ind w:left="5760" w:hanging="360"/>
      </w:pPr>
    </w:lvl>
    <w:lvl w:ilvl="8" w:tplc="47848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4">
    <w:multiLevelType w:val="hybridMultilevel"/>
    <w:lvl w:ilvl="0" w:tplc="46653431">
      <w:start w:val="1"/>
      <w:numFmt w:val="decimal"/>
      <w:lvlText w:val="%1."/>
      <w:lvlJc w:val="left"/>
      <w:pPr>
        <w:ind w:left="720" w:hanging="360"/>
      </w:pPr>
    </w:lvl>
    <w:lvl w:ilvl="1" w:tplc="46653431" w:tentative="1">
      <w:start w:val="1"/>
      <w:numFmt w:val="lowerLetter"/>
      <w:lvlText w:val="%2."/>
      <w:lvlJc w:val="left"/>
      <w:pPr>
        <w:ind w:left="1440" w:hanging="360"/>
      </w:pPr>
    </w:lvl>
    <w:lvl w:ilvl="2" w:tplc="46653431" w:tentative="1">
      <w:start w:val="1"/>
      <w:numFmt w:val="lowerRoman"/>
      <w:lvlText w:val="%3."/>
      <w:lvlJc w:val="right"/>
      <w:pPr>
        <w:ind w:left="2160" w:hanging="180"/>
      </w:pPr>
    </w:lvl>
    <w:lvl w:ilvl="3" w:tplc="46653431" w:tentative="1">
      <w:start w:val="1"/>
      <w:numFmt w:val="decimal"/>
      <w:lvlText w:val="%4."/>
      <w:lvlJc w:val="left"/>
      <w:pPr>
        <w:ind w:left="2880" w:hanging="360"/>
      </w:pPr>
    </w:lvl>
    <w:lvl w:ilvl="4" w:tplc="46653431" w:tentative="1">
      <w:start w:val="1"/>
      <w:numFmt w:val="lowerLetter"/>
      <w:lvlText w:val="%5."/>
      <w:lvlJc w:val="left"/>
      <w:pPr>
        <w:ind w:left="3600" w:hanging="360"/>
      </w:pPr>
    </w:lvl>
    <w:lvl w:ilvl="5" w:tplc="46653431" w:tentative="1">
      <w:start w:val="1"/>
      <w:numFmt w:val="lowerRoman"/>
      <w:lvlText w:val="%6."/>
      <w:lvlJc w:val="right"/>
      <w:pPr>
        <w:ind w:left="4320" w:hanging="180"/>
      </w:pPr>
    </w:lvl>
    <w:lvl w:ilvl="6" w:tplc="46653431" w:tentative="1">
      <w:start w:val="1"/>
      <w:numFmt w:val="decimal"/>
      <w:lvlText w:val="%7."/>
      <w:lvlJc w:val="left"/>
      <w:pPr>
        <w:ind w:left="5040" w:hanging="360"/>
      </w:pPr>
    </w:lvl>
    <w:lvl w:ilvl="7" w:tplc="46653431" w:tentative="1">
      <w:start w:val="1"/>
      <w:numFmt w:val="lowerLetter"/>
      <w:lvlText w:val="%8."/>
      <w:lvlJc w:val="left"/>
      <w:pPr>
        <w:ind w:left="5760" w:hanging="360"/>
      </w:pPr>
    </w:lvl>
    <w:lvl w:ilvl="8" w:tplc="46653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3">
    <w:multiLevelType w:val="hybridMultilevel"/>
    <w:lvl w:ilvl="0" w:tplc="68219439">
      <w:start w:val="1"/>
      <w:numFmt w:val="decimal"/>
      <w:lvlText w:val="%1."/>
      <w:lvlJc w:val="left"/>
      <w:pPr>
        <w:ind w:left="720" w:hanging="360"/>
      </w:pPr>
    </w:lvl>
    <w:lvl w:ilvl="1" w:tplc="68219439" w:tentative="1">
      <w:start w:val="1"/>
      <w:numFmt w:val="lowerLetter"/>
      <w:lvlText w:val="%2."/>
      <w:lvlJc w:val="left"/>
      <w:pPr>
        <w:ind w:left="1440" w:hanging="360"/>
      </w:pPr>
    </w:lvl>
    <w:lvl w:ilvl="2" w:tplc="68219439" w:tentative="1">
      <w:start w:val="1"/>
      <w:numFmt w:val="lowerRoman"/>
      <w:lvlText w:val="%3."/>
      <w:lvlJc w:val="right"/>
      <w:pPr>
        <w:ind w:left="2160" w:hanging="180"/>
      </w:pPr>
    </w:lvl>
    <w:lvl w:ilvl="3" w:tplc="68219439" w:tentative="1">
      <w:start w:val="1"/>
      <w:numFmt w:val="decimal"/>
      <w:lvlText w:val="%4."/>
      <w:lvlJc w:val="left"/>
      <w:pPr>
        <w:ind w:left="2880" w:hanging="360"/>
      </w:pPr>
    </w:lvl>
    <w:lvl w:ilvl="4" w:tplc="68219439" w:tentative="1">
      <w:start w:val="1"/>
      <w:numFmt w:val="lowerLetter"/>
      <w:lvlText w:val="%5."/>
      <w:lvlJc w:val="left"/>
      <w:pPr>
        <w:ind w:left="3600" w:hanging="360"/>
      </w:pPr>
    </w:lvl>
    <w:lvl w:ilvl="5" w:tplc="68219439" w:tentative="1">
      <w:start w:val="1"/>
      <w:numFmt w:val="lowerRoman"/>
      <w:lvlText w:val="%6."/>
      <w:lvlJc w:val="right"/>
      <w:pPr>
        <w:ind w:left="4320" w:hanging="180"/>
      </w:pPr>
    </w:lvl>
    <w:lvl w:ilvl="6" w:tplc="68219439" w:tentative="1">
      <w:start w:val="1"/>
      <w:numFmt w:val="decimal"/>
      <w:lvlText w:val="%7."/>
      <w:lvlJc w:val="left"/>
      <w:pPr>
        <w:ind w:left="5040" w:hanging="360"/>
      </w:pPr>
    </w:lvl>
    <w:lvl w:ilvl="7" w:tplc="68219439" w:tentative="1">
      <w:start w:val="1"/>
      <w:numFmt w:val="lowerLetter"/>
      <w:lvlText w:val="%8."/>
      <w:lvlJc w:val="left"/>
      <w:pPr>
        <w:ind w:left="5760" w:hanging="360"/>
      </w:pPr>
    </w:lvl>
    <w:lvl w:ilvl="8" w:tplc="68219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2">
    <w:multiLevelType w:val="hybridMultilevel"/>
    <w:lvl w:ilvl="0" w:tplc="60325274">
      <w:start w:val="1"/>
      <w:numFmt w:val="decimal"/>
      <w:lvlText w:val="%1."/>
      <w:lvlJc w:val="left"/>
      <w:pPr>
        <w:ind w:left="720" w:hanging="360"/>
      </w:pPr>
    </w:lvl>
    <w:lvl w:ilvl="1" w:tplc="60325274" w:tentative="1">
      <w:start w:val="1"/>
      <w:numFmt w:val="lowerLetter"/>
      <w:lvlText w:val="%2."/>
      <w:lvlJc w:val="left"/>
      <w:pPr>
        <w:ind w:left="1440" w:hanging="360"/>
      </w:pPr>
    </w:lvl>
    <w:lvl w:ilvl="2" w:tplc="60325274" w:tentative="1">
      <w:start w:val="1"/>
      <w:numFmt w:val="lowerRoman"/>
      <w:lvlText w:val="%3."/>
      <w:lvlJc w:val="right"/>
      <w:pPr>
        <w:ind w:left="2160" w:hanging="180"/>
      </w:pPr>
    </w:lvl>
    <w:lvl w:ilvl="3" w:tplc="60325274" w:tentative="1">
      <w:start w:val="1"/>
      <w:numFmt w:val="decimal"/>
      <w:lvlText w:val="%4."/>
      <w:lvlJc w:val="left"/>
      <w:pPr>
        <w:ind w:left="2880" w:hanging="360"/>
      </w:pPr>
    </w:lvl>
    <w:lvl w:ilvl="4" w:tplc="60325274" w:tentative="1">
      <w:start w:val="1"/>
      <w:numFmt w:val="lowerLetter"/>
      <w:lvlText w:val="%5."/>
      <w:lvlJc w:val="left"/>
      <w:pPr>
        <w:ind w:left="3600" w:hanging="360"/>
      </w:pPr>
    </w:lvl>
    <w:lvl w:ilvl="5" w:tplc="60325274" w:tentative="1">
      <w:start w:val="1"/>
      <w:numFmt w:val="lowerRoman"/>
      <w:lvlText w:val="%6."/>
      <w:lvlJc w:val="right"/>
      <w:pPr>
        <w:ind w:left="4320" w:hanging="180"/>
      </w:pPr>
    </w:lvl>
    <w:lvl w:ilvl="6" w:tplc="60325274" w:tentative="1">
      <w:start w:val="1"/>
      <w:numFmt w:val="decimal"/>
      <w:lvlText w:val="%7."/>
      <w:lvlJc w:val="left"/>
      <w:pPr>
        <w:ind w:left="5040" w:hanging="360"/>
      </w:pPr>
    </w:lvl>
    <w:lvl w:ilvl="7" w:tplc="60325274" w:tentative="1">
      <w:start w:val="1"/>
      <w:numFmt w:val="lowerLetter"/>
      <w:lvlText w:val="%8."/>
      <w:lvlJc w:val="left"/>
      <w:pPr>
        <w:ind w:left="5760" w:hanging="360"/>
      </w:pPr>
    </w:lvl>
    <w:lvl w:ilvl="8" w:tplc="60325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1">
    <w:multiLevelType w:val="hybridMultilevel"/>
    <w:lvl w:ilvl="0" w:tplc="61176433">
      <w:start w:val="1"/>
      <w:numFmt w:val="decimal"/>
      <w:lvlText w:val="%1."/>
      <w:lvlJc w:val="left"/>
      <w:pPr>
        <w:ind w:left="720" w:hanging="360"/>
      </w:pPr>
    </w:lvl>
    <w:lvl w:ilvl="1" w:tplc="61176433" w:tentative="1">
      <w:start w:val="1"/>
      <w:numFmt w:val="lowerLetter"/>
      <w:lvlText w:val="%2."/>
      <w:lvlJc w:val="left"/>
      <w:pPr>
        <w:ind w:left="1440" w:hanging="360"/>
      </w:pPr>
    </w:lvl>
    <w:lvl w:ilvl="2" w:tplc="61176433" w:tentative="1">
      <w:start w:val="1"/>
      <w:numFmt w:val="lowerRoman"/>
      <w:lvlText w:val="%3."/>
      <w:lvlJc w:val="right"/>
      <w:pPr>
        <w:ind w:left="2160" w:hanging="180"/>
      </w:pPr>
    </w:lvl>
    <w:lvl w:ilvl="3" w:tplc="61176433" w:tentative="1">
      <w:start w:val="1"/>
      <w:numFmt w:val="decimal"/>
      <w:lvlText w:val="%4."/>
      <w:lvlJc w:val="left"/>
      <w:pPr>
        <w:ind w:left="2880" w:hanging="360"/>
      </w:pPr>
    </w:lvl>
    <w:lvl w:ilvl="4" w:tplc="61176433" w:tentative="1">
      <w:start w:val="1"/>
      <w:numFmt w:val="lowerLetter"/>
      <w:lvlText w:val="%5."/>
      <w:lvlJc w:val="left"/>
      <w:pPr>
        <w:ind w:left="3600" w:hanging="360"/>
      </w:pPr>
    </w:lvl>
    <w:lvl w:ilvl="5" w:tplc="61176433" w:tentative="1">
      <w:start w:val="1"/>
      <w:numFmt w:val="lowerRoman"/>
      <w:lvlText w:val="%6."/>
      <w:lvlJc w:val="right"/>
      <w:pPr>
        <w:ind w:left="4320" w:hanging="180"/>
      </w:pPr>
    </w:lvl>
    <w:lvl w:ilvl="6" w:tplc="61176433" w:tentative="1">
      <w:start w:val="1"/>
      <w:numFmt w:val="decimal"/>
      <w:lvlText w:val="%7."/>
      <w:lvlJc w:val="left"/>
      <w:pPr>
        <w:ind w:left="5040" w:hanging="360"/>
      </w:pPr>
    </w:lvl>
    <w:lvl w:ilvl="7" w:tplc="61176433" w:tentative="1">
      <w:start w:val="1"/>
      <w:numFmt w:val="lowerLetter"/>
      <w:lvlText w:val="%8."/>
      <w:lvlJc w:val="left"/>
      <w:pPr>
        <w:ind w:left="5760" w:hanging="360"/>
      </w:pPr>
    </w:lvl>
    <w:lvl w:ilvl="8" w:tplc="61176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0">
    <w:multiLevelType w:val="hybridMultilevel"/>
    <w:lvl w:ilvl="0" w:tplc="53343438">
      <w:start w:val="1"/>
      <w:numFmt w:val="decimal"/>
      <w:lvlText w:val="%1."/>
      <w:lvlJc w:val="left"/>
      <w:pPr>
        <w:ind w:left="720" w:hanging="360"/>
      </w:pPr>
    </w:lvl>
    <w:lvl w:ilvl="1" w:tplc="53343438" w:tentative="1">
      <w:start w:val="1"/>
      <w:numFmt w:val="lowerLetter"/>
      <w:lvlText w:val="%2."/>
      <w:lvlJc w:val="left"/>
      <w:pPr>
        <w:ind w:left="1440" w:hanging="360"/>
      </w:pPr>
    </w:lvl>
    <w:lvl w:ilvl="2" w:tplc="53343438" w:tentative="1">
      <w:start w:val="1"/>
      <w:numFmt w:val="lowerRoman"/>
      <w:lvlText w:val="%3."/>
      <w:lvlJc w:val="right"/>
      <w:pPr>
        <w:ind w:left="2160" w:hanging="180"/>
      </w:pPr>
    </w:lvl>
    <w:lvl w:ilvl="3" w:tplc="53343438" w:tentative="1">
      <w:start w:val="1"/>
      <w:numFmt w:val="decimal"/>
      <w:lvlText w:val="%4."/>
      <w:lvlJc w:val="left"/>
      <w:pPr>
        <w:ind w:left="2880" w:hanging="360"/>
      </w:pPr>
    </w:lvl>
    <w:lvl w:ilvl="4" w:tplc="53343438" w:tentative="1">
      <w:start w:val="1"/>
      <w:numFmt w:val="lowerLetter"/>
      <w:lvlText w:val="%5."/>
      <w:lvlJc w:val="left"/>
      <w:pPr>
        <w:ind w:left="3600" w:hanging="360"/>
      </w:pPr>
    </w:lvl>
    <w:lvl w:ilvl="5" w:tplc="53343438" w:tentative="1">
      <w:start w:val="1"/>
      <w:numFmt w:val="lowerRoman"/>
      <w:lvlText w:val="%6."/>
      <w:lvlJc w:val="right"/>
      <w:pPr>
        <w:ind w:left="4320" w:hanging="180"/>
      </w:pPr>
    </w:lvl>
    <w:lvl w:ilvl="6" w:tplc="53343438" w:tentative="1">
      <w:start w:val="1"/>
      <w:numFmt w:val="decimal"/>
      <w:lvlText w:val="%7."/>
      <w:lvlJc w:val="left"/>
      <w:pPr>
        <w:ind w:left="5040" w:hanging="360"/>
      </w:pPr>
    </w:lvl>
    <w:lvl w:ilvl="7" w:tplc="53343438" w:tentative="1">
      <w:start w:val="1"/>
      <w:numFmt w:val="lowerLetter"/>
      <w:lvlText w:val="%8."/>
      <w:lvlJc w:val="left"/>
      <w:pPr>
        <w:ind w:left="5760" w:hanging="360"/>
      </w:pPr>
    </w:lvl>
    <w:lvl w:ilvl="8" w:tplc="53343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49">
    <w:multiLevelType w:val="hybridMultilevel"/>
    <w:lvl w:ilvl="0" w:tplc="75827045">
      <w:start w:val="1"/>
      <w:numFmt w:val="decimal"/>
      <w:lvlText w:val="%1."/>
      <w:lvlJc w:val="left"/>
      <w:pPr>
        <w:ind w:left="720" w:hanging="360"/>
      </w:pPr>
    </w:lvl>
    <w:lvl w:ilvl="1" w:tplc="75827045" w:tentative="1">
      <w:start w:val="1"/>
      <w:numFmt w:val="lowerLetter"/>
      <w:lvlText w:val="%2."/>
      <w:lvlJc w:val="left"/>
      <w:pPr>
        <w:ind w:left="1440" w:hanging="360"/>
      </w:pPr>
    </w:lvl>
    <w:lvl w:ilvl="2" w:tplc="75827045" w:tentative="1">
      <w:start w:val="1"/>
      <w:numFmt w:val="lowerRoman"/>
      <w:lvlText w:val="%3."/>
      <w:lvlJc w:val="right"/>
      <w:pPr>
        <w:ind w:left="2160" w:hanging="180"/>
      </w:pPr>
    </w:lvl>
    <w:lvl w:ilvl="3" w:tplc="75827045" w:tentative="1">
      <w:start w:val="1"/>
      <w:numFmt w:val="decimal"/>
      <w:lvlText w:val="%4."/>
      <w:lvlJc w:val="left"/>
      <w:pPr>
        <w:ind w:left="2880" w:hanging="360"/>
      </w:pPr>
    </w:lvl>
    <w:lvl w:ilvl="4" w:tplc="75827045" w:tentative="1">
      <w:start w:val="1"/>
      <w:numFmt w:val="lowerLetter"/>
      <w:lvlText w:val="%5."/>
      <w:lvlJc w:val="left"/>
      <w:pPr>
        <w:ind w:left="3600" w:hanging="360"/>
      </w:pPr>
    </w:lvl>
    <w:lvl w:ilvl="5" w:tplc="75827045" w:tentative="1">
      <w:start w:val="1"/>
      <w:numFmt w:val="lowerRoman"/>
      <w:lvlText w:val="%6."/>
      <w:lvlJc w:val="right"/>
      <w:pPr>
        <w:ind w:left="4320" w:hanging="180"/>
      </w:pPr>
    </w:lvl>
    <w:lvl w:ilvl="6" w:tplc="75827045" w:tentative="1">
      <w:start w:val="1"/>
      <w:numFmt w:val="decimal"/>
      <w:lvlText w:val="%7."/>
      <w:lvlJc w:val="left"/>
      <w:pPr>
        <w:ind w:left="5040" w:hanging="360"/>
      </w:pPr>
    </w:lvl>
    <w:lvl w:ilvl="7" w:tplc="75827045" w:tentative="1">
      <w:start w:val="1"/>
      <w:numFmt w:val="lowerLetter"/>
      <w:lvlText w:val="%8."/>
      <w:lvlJc w:val="left"/>
      <w:pPr>
        <w:ind w:left="5760" w:hanging="360"/>
      </w:pPr>
    </w:lvl>
    <w:lvl w:ilvl="8" w:tplc="75827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48">
    <w:multiLevelType w:val="hybridMultilevel"/>
    <w:lvl w:ilvl="0" w:tplc="59133592">
      <w:start w:val="1"/>
      <w:numFmt w:val="decimal"/>
      <w:lvlText w:val="%1."/>
      <w:lvlJc w:val="left"/>
      <w:pPr>
        <w:ind w:left="720" w:hanging="360"/>
      </w:pPr>
    </w:lvl>
    <w:lvl w:ilvl="1" w:tplc="59133592" w:tentative="1">
      <w:start w:val="1"/>
      <w:numFmt w:val="lowerLetter"/>
      <w:lvlText w:val="%2."/>
      <w:lvlJc w:val="left"/>
      <w:pPr>
        <w:ind w:left="1440" w:hanging="360"/>
      </w:pPr>
    </w:lvl>
    <w:lvl w:ilvl="2" w:tplc="59133592" w:tentative="1">
      <w:start w:val="1"/>
      <w:numFmt w:val="lowerRoman"/>
      <w:lvlText w:val="%3."/>
      <w:lvlJc w:val="right"/>
      <w:pPr>
        <w:ind w:left="2160" w:hanging="180"/>
      </w:pPr>
    </w:lvl>
    <w:lvl w:ilvl="3" w:tplc="59133592" w:tentative="1">
      <w:start w:val="1"/>
      <w:numFmt w:val="decimal"/>
      <w:lvlText w:val="%4."/>
      <w:lvlJc w:val="left"/>
      <w:pPr>
        <w:ind w:left="2880" w:hanging="360"/>
      </w:pPr>
    </w:lvl>
    <w:lvl w:ilvl="4" w:tplc="59133592" w:tentative="1">
      <w:start w:val="1"/>
      <w:numFmt w:val="lowerLetter"/>
      <w:lvlText w:val="%5."/>
      <w:lvlJc w:val="left"/>
      <w:pPr>
        <w:ind w:left="3600" w:hanging="360"/>
      </w:pPr>
    </w:lvl>
    <w:lvl w:ilvl="5" w:tplc="59133592" w:tentative="1">
      <w:start w:val="1"/>
      <w:numFmt w:val="lowerRoman"/>
      <w:lvlText w:val="%6."/>
      <w:lvlJc w:val="right"/>
      <w:pPr>
        <w:ind w:left="4320" w:hanging="180"/>
      </w:pPr>
    </w:lvl>
    <w:lvl w:ilvl="6" w:tplc="59133592" w:tentative="1">
      <w:start w:val="1"/>
      <w:numFmt w:val="decimal"/>
      <w:lvlText w:val="%7."/>
      <w:lvlJc w:val="left"/>
      <w:pPr>
        <w:ind w:left="5040" w:hanging="360"/>
      </w:pPr>
    </w:lvl>
    <w:lvl w:ilvl="7" w:tplc="59133592" w:tentative="1">
      <w:start w:val="1"/>
      <w:numFmt w:val="lowerLetter"/>
      <w:lvlText w:val="%8."/>
      <w:lvlJc w:val="left"/>
      <w:pPr>
        <w:ind w:left="5760" w:hanging="360"/>
      </w:pPr>
    </w:lvl>
    <w:lvl w:ilvl="8" w:tplc="59133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47">
    <w:multiLevelType w:val="hybridMultilevel"/>
    <w:lvl w:ilvl="0" w:tplc="55881331">
      <w:start w:val="1"/>
      <w:numFmt w:val="decimal"/>
      <w:lvlText w:val="%1."/>
      <w:lvlJc w:val="left"/>
      <w:pPr>
        <w:ind w:left="720" w:hanging="360"/>
      </w:pPr>
    </w:lvl>
    <w:lvl w:ilvl="1" w:tplc="55881331" w:tentative="1">
      <w:start w:val="1"/>
      <w:numFmt w:val="lowerLetter"/>
      <w:lvlText w:val="%2."/>
      <w:lvlJc w:val="left"/>
      <w:pPr>
        <w:ind w:left="1440" w:hanging="360"/>
      </w:pPr>
    </w:lvl>
    <w:lvl w:ilvl="2" w:tplc="55881331" w:tentative="1">
      <w:start w:val="1"/>
      <w:numFmt w:val="lowerRoman"/>
      <w:lvlText w:val="%3."/>
      <w:lvlJc w:val="right"/>
      <w:pPr>
        <w:ind w:left="2160" w:hanging="180"/>
      </w:pPr>
    </w:lvl>
    <w:lvl w:ilvl="3" w:tplc="55881331" w:tentative="1">
      <w:start w:val="1"/>
      <w:numFmt w:val="decimal"/>
      <w:lvlText w:val="%4."/>
      <w:lvlJc w:val="left"/>
      <w:pPr>
        <w:ind w:left="2880" w:hanging="360"/>
      </w:pPr>
    </w:lvl>
    <w:lvl w:ilvl="4" w:tplc="55881331" w:tentative="1">
      <w:start w:val="1"/>
      <w:numFmt w:val="lowerLetter"/>
      <w:lvlText w:val="%5."/>
      <w:lvlJc w:val="left"/>
      <w:pPr>
        <w:ind w:left="3600" w:hanging="360"/>
      </w:pPr>
    </w:lvl>
    <w:lvl w:ilvl="5" w:tplc="55881331" w:tentative="1">
      <w:start w:val="1"/>
      <w:numFmt w:val="lowerRoman"/>
      <w:lvlText w:val="%6."/>
      <w:lvlJc w:val="right"/>
      <w:pPr>
        <w:ind w:left="4320" w:hanging="180"/>
      </w:pPr>
    </w:lvl>
    <w:lvl w:ilvl="6" w:tplc="55881331" w:tentative="1">
      <w:start w:val="1"/>
      <w:numFmt w:val="decimal"/>
      <w:lvlText w:val="%7."/>
      <w:lvlJc w:val="left"/>
      <w:pPr>
        <w:ind w:left="5040" w:hanging="360"/>
      </w:pPr>
    </w:lvl>
    <w:lvl w:ilvl="7" w:tplc="55881331" w:tentative="1">
      <w:start w:val="1"/>
      <w:numFmt w:val="lowerLetter"/>
      <w:lvlText w:val="%8."/>
      <w:lvlJc w:val="left"/>
      <w:pPr>
        <w:ind w:left="5760" w:hanging="360"/>
      </w:pPr>
    </w:lvl>
    <w:lvl w:ilvl="8" w:tplc="55881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46">
    <w:multiLevelType w:val="hybridMultilevel"/>
    <w:lvl w:ilvl="0" w:tplc="92285696">
      <w:start w:val="1"/>
      <w:numFmt w:val="decimal"/>
      <w:lvlText w:val="%1."/>
      <w:lvlJc w:val="left"/>
      <w:pPr>
        <w:ind w:left="720" w:hanging="360"/>
      </w:pPr>
    </w:lvl>
    <w:lvl w:ilvl="1" w:tplc="92285696" w:tentative="1">
      <w:start w:val="1"/>
      <w:numFmt w:val="lowerLetter"/>
      <w:lvlText w:val="%2."/>
      <w:lvlJc w:val="left"/>
      <w:pPr>
        <w:ind w:left="1440" w:hanging="360"/>
      </w:pPr>
    </w:lvl>
    <w:lvl w:ilvl="2" w:tplc="92285696" w:tentative="1">
      <w:start w:val="1"/>
      <w:numFmt w:val="lowerRoman"/>
      <w:lvlText w:val="%3."/>
      <w:lvlJc w:val="right"/>
      <w:pPr>
        <w:ind w:left="2160" w:hanging="180"/>
      </w:pPr>
    </w:lvl>
    <w:lvl w:ilvl="3" w:tplc="92285696" w:tentative="1">
      <w:start w:val="1"/>
      <w:numFmt w:val="decimal"/>
      <w:lvlText w:val="%4."/>
      <w:lvlJc w:val="left"/>
      <w:pPr>
        <w:ind w:left="2880" w:hanging="360"/>
      </w:pPr>
    </w:lvl>
    <w:lvl w:ilvl="4" w:tplc="92285696" w:tentative="1">
      <w:start w:val="1"/>
      <w:numFmt w:val="lowerLetter"/>
      <w:lvlText w:val="%5."/>
      <w:lvlJc w:val="left"/>
      <w:pPr>
        <w:ind w:left="3600" w:hanging="360"/>
      </w:pPr>
    </w:lvl>
    <w:lvl w:ilvl="5" w:tplc="92285696" w:tentative="1">
      <w:start w:val="1"/>
      <w:numFmt w:val="lowerRoman"/>
      <w:lvlText w:val="%6."/>
      <w:lvlJc w:val="right"/>
      <w:pPr>
        <w:ind w:left="4320" w:hanging="180"/>
      </w:pPr>
    </w:lvl>
    <w:lvl w:ilvl="6" w:tplc="92285696" w:tentative="1">
      <w:start w:val="1"/>
      <w:numFmt w:val="decimal"/>
      <w:lvlText w:val="%7."/>
      <w:lvlJc w:val="left"/>
      <w:pPr>
        <w:ind w:left="5040" w:hanging="360"/>
      </w:pPr>
    </w:lvl>
    <w:lvl w:ilvl="7" w:tplc="92285696" w:tentative="1">
      <w:start w:val="1"/>
      <w:numFmt w:val="lowerLetter"/>
      <w:lvlText w:val="%8."/>
      <w:lvlJc w:val="left"/>
      <w:pPr>
        <w:ind w:left="5760" w:hanging="360"/>
      </w:pPr>
    </w:lvl>
    <w:lvl w:ilvl="8" w:tplc="92285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45">
    <w:multiLevelType w:val="hybridMultilevel"/>
    <w:lvl w:ilvl="0" w:tplc="79463967">
      <w:start w:val="1"/>
      <w:numFmt w:val="decimal"/>
      <w:lvlText w:val="%1."/>
      <w:lvlJc w:val="left"/>
      <w:pPr>
        <w:ind w:left="720" w:hanging="360"/>
      </w:pPr>
    </w:lvl>
    <w:lvl w:ilvl="1" w:tplc="79463967" w:tentative="1">
      <w:start w:val="1"/>
      <w:numFmt w:val="lowerLetter"/>
      <w:lvlText w:val="%2."/>
      <w:lvlJc w:val="left"/>
      <w:pPr>
        <w:ind w:left="1440" w:hanging="360"/>
      </w:pPr>
    </w:lvl>
    <w:lvl w:ilvl="2" w:tplc="79463967" w:tentative="1">
      <w:start w:val="1"/>
      <w:numFmt w:val="lowerRoman"/>
      <w:lvlText w:val="%3."/>
      <w:lvlJc w:val="right"/>
      <w:pPr>
        <w:ind w:left="2160" w:hanging="180"/>
      </w:pPr>
    </w:lvl>
    <w:lvl w:ilvl="3" w:tplc="79463967" w:tentative="1">
      <w:start w:val="1"/>
      <w:numFmt w:val="decimal"/>
      <w:lvlText w:val="%4."/>
      <w:lvlJc w:val="left"/>
      <w:pPr>
        <w:ind w:left="2880" w:hanging="360"/>
      </w:pPr>
    </w:lvl>
    <w:lvl w:ilvl="4" w:tplc="79463967" w:tentative="1">
      <w:start w:val="1"/>
      <w:numFmt w:val="lowerLetter"/>
      <w:lvlText w:val="%5."/>
      <w:lvlJc w:val="left"/>
      <w:pPr>
        <w:ind w:left="3600" w:hanging="360"/>
      </w:pPr>
    </w:lvl>
    <w:lvl w:ilvl="5" w:tplc="79463967" w:tentative="1">
      <w:start w:val="1"/>
      <w:numFmt w:val="lowerRoman"/>
      <w:lvlText w:val="%6."/>
      <w:lvlJc w:val="right"/>
      <w:pPr>
        <w:ind w:left="4320" w:hanging="180"/>
      </w:pPr>
    </w:lvl>
    <w:lvl w:ilvl="6" w:tplc="79463967" w:tentative="1">
      <w:start w:val="1"/>
      <w:numFmt w:val="decimal"/>
      <w:lvlText w:val="%7."/>
      <w:lvlJc w:val="left"/>
      <w:pPr>
        <w:ind w:left="5040" w:hanging="360"/>
      </w:pPr>
    </w:lvl>
    <w:lvl w:ilvl="7" w:tplc="79463967" w:tentative="1">
      <w:start w:val="1"/>
      <w:numFmt w:val="lowerLetter"/>
      <w:lvlText w:val="%8."/>
      <w:lvlJc w:val="left"/>
      <w:pPr>
        <w:ind w:left="5760" w:hanging="360"/>
      </w:pPr>
    </w:lvl>
    <w:lvl w:ilvl="8" w:tplc="79463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44">
    <w:multiLevelType w:val="hybridMultilevel"/>
    <w:lvl w:ilvl="0" w:tplc="86794799">
      <w:start w:val="1"/>
      <w:numFmt w:val="decimal"/>
      <w:lvlText w:val="%1."/>
      <w:lvlJc w:val="left"/>
      <w:pPr>
        <w:ind w:left="720" w:hanging="360"/>
      </w:pPr>
    </w:lvl>
    <w:lvl w:ilvl="1" w:tplc="86794799" w:tentative="1">
      <w:start w:val="1"/>
      <w:numFmt w:val="lowerLetter"/>
      <w:lvlText w:val="%2."/>
      <w:lvlJc w:val="left"/>
      <w:pPr>
        <w:ind w:left="1440" w:hanging="360"/>
      </w:pPr>
    </w:lvl>
    <w:lvl w:ilvl="2" w:tplc="86794799" w:tentative="1">
      <w:start w:val="1"/>
      <w:numFmt w:val="lowerRoman"/>
      <w:lvlText w:val="%3."/>
      <w:lvlJc w:val="right"/>
      <w:pPr>
        <w:ind w:left="2160" w:hanging="180"/>
      </w:pPr>
    </w:lvl>
    <w:lvl w:ilvl="3" w:tplc="86794799" w:tentative="1">
      <w:start w:val="1"/>
      <w:numFmt w:val="decimal"/>
      <w:lvlText w:val="%4."/>
      <w:lvlJc w:val="left"/>
      <w:pPr>
        <w:ind w:left="2880" w:hanging="360"/>
      </w:pPr>
    </w:lvl>
    <w:lvl w:ilvl="4" w:tplc="86794799" w:tentative="1">
      <w:start w:val="1"/>
      <w:numFmt w:val="lowerLetter"/>
      <w:lvlText w:val="%5."/>
      <w:lvlJc w:val="left"/>
      <w:pPr>
        <w:ind w:left="3600" w:hanging="360"/>
      </w:pPr>
    </w:lvl>
    <w:lvl w:ilvl="5" w:tplc="86794799" w:tentative="1">
      <w:start w:val="1"/>
      <w:numFmt w:val="lowerRoman"/>
      <w:lvlText w:val="%6."/>
      <w:lvlJc w:val="right"/>
      <w:pPr>
        <w:ind w:left="4320" w:hanging="180"/>
      </w:pPr>
    </w:lvl>
    <w:lvl w:ilvl="6" w:tplc="86794799" w:tentative="1">
      <w:start w:val="1"/>
      <w:numFmt w:val="decimal"/>
      <w:lvlText w:val="%7."/>
      <w:lvlJc w:val="left"/>
      <w:pPr>
        <w:ind w:left="5040" w:hanging="360"/>
      </w:pPr>
    </w:lvl>
    <w:lvl w:ilvl="7" w:tplc="86794799" w:tentative="1">
      <w:start w:val="1"/>
      <w:numFmt w:val="lowerLetter"/>
      <w:lvlText w:val="%8."/>
      <w:lvlJc w:val="left"/>
      <w:pPr>
        <w:ind w:left="5760" w:hanging="360"/>
      </w:pPr>
    </w:lvl>
    <w:lvl w:ilvl="8" w:tplc="86794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43">
    <w:multiLevelType w:val="hybridMultilevel"/>
    <w:lvl w:ilvl="0" w:tplc="23401745">
      <w:start w:val="1"/>
      <w:numFmt w:val="decimal"/>
      <w:lvlText w:val="%1."/>
      <w:lvlJc w:val="left"/>
      <w:pPr>
        <w:ind w:left="720" w:hanging="360"/>
      </w:pPr>
    </w:lvl>
    <w:lvl w:ilvl="1" w:tplc="23401745" w:tentative="1">
      <w:start w:val="1"/>
      <w:numFmt w:val="lowerLetter"/>
      <w:lvlText w:val="%2."/>
      <w:lvlJc w:val="left"/>
      <w:pPr>
        <w:ind w:left="1440" w:hanging="360"/>
      </w:pPr>
    </w:lvl>
    <w:lvl w:ilvl="2" w:tplc="23401745" w:tentative="1">
      <w:start w:val="1"/>
      <w:numFmt w:val="lowerRoman"/>
      <w:lvlText w:val="%3."/>
      <w:lvlJc w:val="right"/>
      <w:pPr>
        <w:ind w:left="2160" w:hanging="180"/>
      </w:pPr>
    </w:lvl>
    <w:lvl w:ilvl="3" w:tplc="23401745" w:tentative="1">
      <w:start w:val="1"/>
      <w:numFmt w:val="decimal"/>
      <w:lvlText w:val="%4."/>
      <w:lvlJc w:val="left"/>
      <w:pPr>
        <w:ind w:left="2880" w:hanging="360"/>
      </w:pPr>
    </w:lvl>
    <w:lvl w:ilvl="4" w:tplc="23401745" w:tentative="1">
      <w:start w:val="1"/>
      <w:numFmt w:val="lowerLetter"/>
      <w:lvlText w:val="%5."/>
      <w:lvlJc w:val="left"/>
      <w:pPr>
        <w:ind w:left="3600" w:hanging="360"/>
      </w:pPr>
    </w:lvl>
    <w:lvl w:ilvl="5" w:tplc="23401745" w:tentative="1">
      <w:start w:val="1"/>
      <w:numFmt w:val="lowerRoman"/>
      <w:lvlText w:val="%6."/>
      <w:lvlJc w:val="right"/>
      <w:pPr>
        <w:ind w:left="4320" w:hanging="180"/>
      </w:pPr>
    </w:lvl>
    <w:lvl w:ilvl="6" w:tplc="23401745" w:tentative="1">
      <w:start w:val="1"/>
      <w:numFmt w:val="decimal"/>
      <w:lvlText w:val="%7."/>
      <w:lvlJc w:val="left"/>
      <w:pPr>
        <w:ind w:left="5040" w:hanging="360"/>
      </w:pPr>
    </w:lvl>
    <w:lvl w:ilvl="7" w:tplc="23401745" w:tentative="1">
      <w:start w:val="1"/>
      <w:numFmt w:val="lowerLetter"/>
      <w:lvlText w:val="%8."/>
      <w:lvlJc w:val="left"/>
      <w:pPr>
        <w:ind w:left="5760" w:hanging="360"/>
      </w:pPr>
    </w:lvl>
    <w:lvl w:ilvl="8" w:tplc="23401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42">
    <w:multiLevelType w:val="hybridMultilevel"/>
    <w:lvl w:ilvl="0" w:tplc="70392207">
      <w:start w:val="1"/>
      <w:numFmt w:val="decimal"/>
      <w:lvlText w:val="%1."/>
      <w:lvlJc w:val="left"/>
      <w:pPr>
        <w:ind w:left="720" w:hanging="360"/>
      </w:pPr>
    </w:lvl>
    <w:lvl w:ilvl="1" w:tplc="70392207" w:tentative="1">
      <w:start w:val="1"/>
      <w:numFmt w:val="lowerLetter"/>
      <w:lvlText w:val="%2."/>
      <w:lvlJc w:val="left"/>
      <w:pPr>
        <w:ind w:left="1440" w:hanging="360"/>
      </w:pPr>
    </w:lvl>
    <w:lvl w:ilvl="2" w:tplc="70392207" w:tentative="1">
      <w:start w:val="1"/>
      <w:numFmt w:val="lowerRoman"/>
      <w:lvlText w:val="%3."/>
      <w:lvlJc w:val="right"/>
      <w:pPr>
        <w:ind w:left="2160" w:hanging="180"/>
      </w:pPr>
    </w:lvl>
    <w:lvl w:ilvl="3" w:tplc="70392207" w:tentative="1">
      <w:start w:val="1"/>
      <w:numFmt w:val="decimal"/>
      <w:lvlText w:val="%4."/>
      <w:lvlJc w:val="left"/>
      <w:pPr>
        <w:ind w:left="2880" w:hanging="360"/>
      </w:pPr>
    </w:lvl>
    <w:lvl w:ilvl="4" w:tplc="70392207" w:tentative="1">
      <w:start w:val="1"/>
      <w:numFmt w:val="lowerLetter"/>
      <w:lvlText w:val="%5."/>
      <w:lvlJc w:val="left"/>
      <w:pPr>
        <w:ind w:left="3600" w:hanging="360"/>
      </w:pPr>
    </w:lvl>
    <w:lvl w:ilvl="5" w:tplc="70392207" w:tentative="1">
      <w:start w:val="1"/>
      <w:numFmt w:val="lowerRoman"/>
      <w:lvlText w:val="%6."/>
      <w:lvlJc w:val="right"/>
      <w:pPr>
        <w:ind w:left="4320" w:hanging="180"/>
      </w:pPr>
    </w:lvl>
    <w:lvl w:ilvl="6" w:tplc="70392207" w:tentative="1">
      <w:start w:val="1"/>
      <w:numFmt w:val="decimal"/>
      <w:lvlText w:val="%7."/>
      <w:lvlJc w:val="left"/>
      <w:pPr>
        <w:ind w:left="5040" w:hanging="360"/>
      </w:pPr>
    </w:lvl>
    <w:lvl w:ilvl="7" w:tplc="70392207" w:tentative="1">
      <w:start w:val="1"/>
      <w:numFmt w:val="lowerLetter"/>
      <w:lvlText w:val="%8."/>
      <w:lvlJc w:val="left"/>
      <w:pPr>
        <w:ind w:left="5760" w:hanging="360"/>
      </w:pPr>
    </w:lvl>
    <w:lvl w:ilvl="8" w:tplc="70392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41">
    <w:multiLevelType w:val="hybridMultilevel"/>
    <w:lvl w:ilvl="0" w:tplc="21172726">
      <w:start w:val="1"/>
      <w:numFmt w:val="decimal"/>
      <w:lvlText w:val="%1."/>
      <w:lvlJc w:val="left"/>
      <w:pPr>
        <w:ind w:left="720" w:hanging="360"/>
      </w:pPr>
    </w:lvl>
    <w:lvl w:ilvl="1" w:tplc="21172726" w:tentative="1">
      <w:start w:val="1"/>
      <w:numFmt w:val="lowerLetter"/>
      <w:lvlText w:val="%2."/>
      <w:lvlJc w:val="left"/>
      <w:pPr>
        <w:ind w:left="1440" w:hanging="360"/>
      </w:pPr>
    </w:lvl>
    <w:lvl w:ilvl="2" w:tplc="21172726" w:tentative="1">
      <w:start w:val="1"/>
      <w:numFmt w:val="lowerRoman"/>
      <w:lvlText w:val="%3."/>
      <w:lvlJc w:val="right"/>
      <w:pPr>
        <w:ind w:left="2160" w:hanging="180"/>
      </w:pPr>
    </w:lvl>
    <w:lvl w:ilvl="3" w:tplc="21172726" w:tentative="1">
      <w:start w:val="1"/>
      <w:numFmt w:val="decimal"/>
      <w:lvlText w:val="%4."/>
      <w:lvlJc w:val="left"/>
      <w:pPr>
        <w:ind w:left="2880" w:hanging="360"/>
      </w:pPr>
    </w:lvl>
    <w:lvl w:ilvl="4" w:tplc="21172726" w:tentative="1">
      <w:start w:val="1"/>
      <w:numFmt w:val="lowerLetter"/>
      <w:lvlText w:val="%5."/>
      <w:lvlJc w:val="left"/>
      <w:pPr>
        <w:ind w:left="3600" w:hanging="360"/>
      </w:pPr>
    </w:lvl>
    <w:lvl w:ilvl="5" w:tplc="21172726" w:tentative="1">
      <w:start w:val="1"/>
      <w:numFmt w:val="lowerRoman"/>
      <w:lvlText w:val="%6."/>
      <w:lvlJc w:val="right"/>
      <w:pPr>
        <w:ind w:left="4320" w:hanging="180"/>
      </w:pPr>
    </w:lvl>
    <w:lvl w:ilvl="6" w:tplc="21172726" w:tentative="1">
      <w:start w:val="1"/>
      <w:numFmt w:val="decimal"/>
      <w:lvlText w:val="%7."/>
      <w:lvlJc w:val="left"/>
      <w:pPr>
        <w:ind w:left="5040" w:hanging="360"/>
      </w:pPr>
    </w:lvl>
    <w:lvl w:ilvl="7" w:tplc="21172726" w:tentative="1">
      <w:start w:val="1"/>
      <w:numFmt w:val="lowerLetter"/>
      <w:lvlText w:val="%8."/>
      <w:lvlJc w:val="left"/>
      <w:pPr>
        <w:ind w:left="5760" w:hanging="360"/>
      </w:pPr>
    </w:lvl>
    <w:lvl w:ilvl="8" w:tplc="21172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40">
    <w:multiLevelType w:val="hybridMultilevel"/>
    <w:lvl w:ilvl="0" w:tplc="36758134">
      <w:start w:val="1"/>
      <w:numFmt w:val="decimal"/>
      <w:lvlText w:val="%1."/>
      <w:lvlJc w:val="left"/>
      <w:pPr>
        <w:ind w:left="720" w:hanging="360"/>
      </w:pPr>
    </w:lvl>
    <w:lvl w:ilvl="1" w:tplc="36758134" w:tentative="1">
      <w:start w:val="1"/>
      <w:numFmt w:val="lowerLetter"/>
      <w:lvlText w:val="%2."/>
      <w:lvlJc w:val="left"/>
      <w:pPr>
        <w:ind w:left="1440" w:hanging="360"/>
      </w:pPr>
    </w:lvl>
    <w:lvl w:ilvl="2" w:tplc="36758134" w:tentative="1">
      <w:start w:val="1"/>
      <w:numFmt w:val="lowerRoman"/>
      <w:lvlText w:val="%3."/>
      <w:lvlJc w:val="right"/>
      <w:pPr>
        <w:ind w:left="2160" w:hanging="180"/>
      </w:pPr>
    </w:lvl>
    <w:lvl w:ilvl="3" w:tplc="36758134" w:tentative="1">
      <w:start w:val="1"/>
      <w:numFmt w:val="decimal"/>
      <w:lvlText w:val="%4."/>
      <w:lvlJc w:val="left"/>
      <w:pPr>
        <w:ind w:left="2880" w:hanging="360"/>
      </w:pPr>
    </w:lvl>
    <w:lvl w:ilvl="4" w:tplc="36758134" w:tentative="1">
      <w:start w:val="1"/>
      <w:numFmt w:val="lowerLetter"/>
      <w:lvlText w:val="%5."/>
      <w:lvlJc w:val="left"/>
      <w:pPr>
        <w:ind w:left="3600" w:hanging="360"/>
      </w:pPr>
    </w:lvl>
    <w:lvl w:ilvl="5" w:tplc="36758134" w:tentative="1">
      <w:start w:val="1"/>
      <w:numFmt w:val="lowerRoman"/>
      <w:lvlText w:val="%6."/>
      <w:lvlJc w:val="right"/>
      <w:pPr>
        <w:ind w:left="4320" w:hanging="180"/>
      </w:pPr>
    </w:lvl>
    <w:lvl w:ilvl="6" w:tplc="36758134" w:tentative="1">
      <w:start w:val="1"/>
      <w:numFmt w:val="decimal"/>
      <w:lvlText w:val="%7."/>
      <w:lvlJc w:val="left"/>
      <w:pPr>
        <w:ind w:left="5040" w:hanging="360"/>
      </w:pPr>
    </w:lvl>
    <w:lvl w:ilvl="7" w:tplc="36758134" w:tentative="1">
      <w:start w:val="1"/>
      <w:numFmt w:val="lowerLetter"/>
      <w:lvlText w:val="%8."/>
      <w:lvlJc w:val="left"/>
      <w:pPr>
        <w:ind w:left="5760" w:hanging="360"/>
      </w:pPr>
    </w:lvl>
    <w:lvl w:ilvl="8" w:tplc="36758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9">
    <w:multiLevelType w:val="hybridMultilevel"/>
    <w:lvl w:ilvl="0" w:tplc="78780165">
      <w:start w:val="1"/>
      <w:numFmt w:val="decimal"/>
      <w:lvlText w:val="%1."/>
      <w:lvlJc w:val="left"/>
      <w:pPr>
        <w:ind w:left="720" w:hanging="360"/>
      </w:pPr>
    </w:lvl>
    <w:lvl w:ilvl="1" w:tplc="78780165" w:tentative="1">
      <w:start w:val="1"/>
      <w:numFmt w:val="lowerLetter"/>
      <w:lvlText w:val="%2."/>
      <w:lvlJc w:val="left"/>
      <w:pPr>
        <w:ind w:left="1440" w:hanging="360"/>
      </w:pPr>
    </w:lvl>
    <w:lvl w:ilvl="2" w:tplc="78780165" w:tentative="1">
      <w:start w:val="1"/>
      <w:numFmt w:val="lowerRoman"/>
      <w:lvlText w:val="%3."/>
      <w:lvlJc w:val="right"/>
      <w:pPr>
        <w:ind w:left="2160" w:hanging="180"/>
      </w:pPr>
    </w:lvl>
    <w:lvl w:ilvl="3" w:tplc="78780165" w:tentative="1">
      <w:start w:val="1"/>
      <w:numFmt w:val="decimal"/>
      <w:lvlText w:val="%4."/>
      <w:lvlJc w:val="left"/>
      <w:pPr>
        <w:ind w:left="2880" w:hanging="360"/>
      </w:pPr>
    </w:lvl>
    <w:lvl w:ilvl="4" w:tplc="78780165" w:tentative="1">
      <w:start w:val="1"/>
      <w:numFmt w:val="lowerLetter"/>
      <w:lvlText w:val="%5."/>
      <w:lvlJc w:val="left"/>
      <w:pPr>
        <w:ind w:left="3600" w:hanging="360"/>
      </w:pPr>
    </w:lvl>
    <w:lvl w:ilvl="5" w:tplc="78780165" w:tentative="1">
      <w:start w:val="1"/>
      <w:numFmt w:val="lowerRoman"/>
      <w:lvlText w:val="%6."/>
      <w:lvlJc w:val="right"/>
      <w:pPr>
        <w:ind w:left="4320" w:hanging="180"/>
      </w:pPr>
    </w:lvl>
    <w:lvl w:ilvl="6" w:tplc="78780165" w:tentative="1">
      <w:start w:val="1"/>
      <w:numFmt w:val="decimal"/>
      <w:lvlText w:val="%7."/>
      <w:lvlJc w:val="left"/>
      <w:pPr>
        <w:ind w:left="5040" w:hanging="360"/>
      </w:pPr>
    </w:lvl>
    <w:lvl w:ilvl="7" w:tplc="78780165" w:tentative="1">
      <w:start w:val="1"/>
      <w:numFmt w:val="lowerLetter"/>
      <w:lvlText w:val="%8."/>
      <w:lvlJc w:val="left"/>
      <w:pPr>
        <w:ind w:left="5760" w:hanging="360"/>
      </w:pPr>
    </w:lvl>
    <w:lvl w:ilvl="8" w:tplc="78780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8">
    <w:multiLevelType w:val="hybridMultilevel"/>
    <w:lvl w:ilvl="0" w:tplc="97182404">
      <w:start w:val="1"/>
      <w:numFmt w:val="decimal"/>
      <w:lvlText w:val="%1."/>
      <w:lvlJc w:val="left"/>
      <w:pPr>
        <w:ind w:left="720" w:hanging="360"/>
      </w:pPr>
    </w:lvl>
    <w:lvl w:ilvl="1" w:tplc="97182404" w:tentative="1">
      <w:start w:val="1"/>
      <w:numFmt w:val="lowerLetter"/>
      <w:lvlText w:val="%2."/>
      <w:lvlJc w:val="left"/>
      <w:pPr>
        <w:ind w:left="1440" w:hanging="360"/>
      </w:pPr>
    </w:lvl>
    <w:lvl w:ilvl="2" w:tplc="97182404" w:tentative="1">
      <w:start w:val="1"/>
      <w:numFmt w:val="lowerRoman"/>
      <w:lvlText w:val="%3."/>
      <w:lvlJc w:val="right"/>
      <w:pPr>
        <w:ind w:left="2160" w:hanging="180"/>
      </w:pPr>
    </w:lvl>
    <w:lvl w:ilvl="3" w:tplc="97182404" w:tentative="1">
      <w:start w:val="1"/>
      <w:numFmt w:val="decimal"/>
      <w:lvlText w:val="%4."/>
      <w:lvlJc w:val="left"/>
      <w:pPr>
        <w:ind w:left="2880" w:hanging="360"/>
      </w:pPr>
    </w:lvl>
    <w:lvl w:ilvl="4" w:tplc="97182404" w:tentative="1">
      <w:start w:val="1"/>
      <w:numFmt w:val="lowerLetter"/>
      <w:lvlText w:val="%5."/>
      <w:lvlJc w:val="left"/>
      <w:pPr>
        <w:ind w:left="3600" w:hanging="360"/>
      </w:pPr>
    </w:lvl>
    <w:lvl w:ilvl="5" w:tplc="97182404" w:tentative="1">
      <w:start w:val="1"/>
      <w:numFmt w:val="lowerRoman"/>
      <w:lvlText w:val="%6."/>
      <w:lvlJc w:val="right"/>
      <w:pPr>
        <w:ind w:left="4320" w:hanging="180"/>
      </w:pPr>
    </w:lvl>
    <w:lvl w:ilvl="6" w:tplc="97182404" w:tentative="1">
      <w:start w:val="1"/>
      <w:numFmt w:val="decimal"/>
      <w:lvlText w:val="%7."/>
      <w:lvlJc w:val="left"/>
      <w:pPr>
        <w:ind w:left="5040" w:hanging="360"/>
      </w:pPr>
    </w:lvl>
    <w:lvl w:ilvl="7" w:tplc="97182404" w:tentative="1">
      <w:start w:val="1"/>
      <w:numFmt w:val="lowerLetter"/>
      <w:lvlText w:val="%8."/>
      <w:lvlJc w:val="left"/>
      <w:pPr>
        <w:ind w:left="5760" w:hanging="360"/>
      </w:pPr>
    </w:lvl>
    <w:lvl w:ilvl="8" w:tplc="97182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7">
    <w:multiLevelType w:val="hybridMultilevel"/>
    <w:lvl w:ilvl="0" w:tplc="42364532">
      <w:start w:val="1"/>
      <w:numFmt w:val="decimal"/>
      <w:lvlText w:val="%1."/>
      <w:lvlJc w:val="left"/>
      <w:pPr>
        <w:ind w:left="720" w:hanging="360"/>
      </w:pPr>
    </w:lvl>
    <w:lvl w:ilvl="1" w:tplc="42364532" w:tentative="1">
      <w:start w:val="1"/>
      <w:numFmt w:val="lowerLetter"/>
      <w:lvlText w:val="%2."/>
      <w:lvlJc w:val="left"/>
      <w:pPr>
        <w:ind w:left="1440" w:hanging="360"/>
      </w:pPr>
    </w:lvl>
    <w:lvl w:ilvl="2" w:tplc="42364532" w:tentative="1">
      <w:start w:val="1"/>
      <w:numFmt w:val="lowerRoman"/>
      <w:lvlText w:val="%3."/>
      <w:lvlJc w:val="right"/>
      <w:pPr>
        <w:ind w:left="2160" w:hanging="180"/>
      </w:pPr>
    </w:lvl>
    <w:lvl w:ilvl="3" w:tplc="42364532" w:tentative="1">
      <w:start w:val="1"/>
      <w:numFmt w:val="decimal"/>
      <w:lvlText w:val="%4."/>
      <w:lvlJc w:val="left"/>
      <w:pPr>
        <w:ind w:left="2880" w:hanging="360"/>
      </w:pPr>
    </w:lvl>
    <w:lvl w:ilvl="4" w:tplc="42364532" w:tentative="1">
      <w:start w:val="1"/>
      <w:numFmt w:val="lowerLetter"/>
      <w:lvlText w:val="%5."/>
      <w:lvlJc w:val="left"/>
      <w:pPr>
        <w:ind w:left="3600" w:hanging="360"/>
      </w:pPr>
    </w:lvl>
    <w:lvl w:ilvl="5" w:tplc="42364532" w:tentative="1">
      <w:start w:val="1"/>
      <w:numFmt w:val="lowerRoman"/>
      <w:lvlText w:val="%6."/>
      <w:lvlJc w:val="right"/>
      <w:pPr>
        <w:ind w:left="4320" w:hanging="180"/>
      </w:pPr>
    </w:lvl>
    <w:lvl w:ilvl="6" w:tplc="42364532" w:tentative="1">
      <w:start w:val="1"/>
      <w:numFmt w:val="decimal"/>
      <w:lvlText w:val="%7."/>
      <w:lvlJc w:val="left"/>
      <w:pPr>
        <w:ind w:left="5040" w:hanging="360"/>
      </w:pPr>
    </w:lvl>
    <w:lvl w:ilvl="7" w:tplc="42364532" w:tentative="1">
      <w:start w:val="1"/>
      <w:numFmt w:val="lowerLetter"/>
      <w:lvlText w:val="%8."/>
      <w:lvlJc w:val="left"/>
      <w:pPr>
        <w:ind w:left="5760" w:hanging="360"/>
      </w:pPr>
    </w:lvl>
    <w:lvl w:ilvl="8" w:tplc="42364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6">
    <w:multiLevelType w:val="hybridMultilevel"/>
    <w:lvl w:ilvl="0" w:tplc="16871990">
      <w:start w:val="1"/>
      <w:numFmt w:val="decimal"/>
      <w:lvlText w:val="%1."/>
      <w:lvlJc w:val="left"/>
      <w:pPr>
        <w:ind w:left="720" w:hanging="360"/>
      </w:pPr>
    </w:lvl>
    <w:lvl w:ilvl="1" w:tplc="16871990" w:tentative="1">
      <w:start w:val="1"/>
      <w:numFmt w:val="lowerLetter"/>
      <w:lvlText w:val="%2."/>
      <w:lvlJc w:val="left"/>
      <w:pPr>
        <w:ind w:left="1440" w:hanging="360"/>
      </w:pPr>
    </w:lvl>
    <w:lvl w:ilvl="2" w:tplc="16871990" w:tentative="1">
      <w:start w:val="1"/>
      <w:numFmt w:val="lowerRoman"/>
      <w:lvlText w:val="%3."/>
      <w:lvlJc w:val="right"/>
      <w:pPr>
        <w:ind w:left="2160" w:hanging="180"/>
      </w:pPr>
    </w:lvl>
    <w:lvl w:ilvl="3" w:tplc="16871990" w:tentative="1">
      <w:start w:val="1"/>
      <w:numFmt w:val="decimal"/>
      <w:lvlText w:val="%4."/>
      <w:lvlJc w:val="left"/>
      <w:pPr>
        <w:ind w:left="2880" w:hanging="360"/>
      </w:pPr>
    </w:lvl>
    <w:lvl w:ilvl="4" w:tplc="16871990" w:tentative="1">
      <w:start w:val="1"/>
      <w:numFmt w:val="lowerLetter"/>
      <w:lvlText w:val="%5."/>
      <w:lvlJc w:val="left"/>
      <w:pPr>
        <w:ind w:left="3600" w:hanging="360"/>
      </w:pPr>
    </w:lvl>
    <w:lvl w:ilvl="5" w:tplc="16871990" w:tentative="1">
      <w:start w:val="1"/>
      <w:numFmt w:val="lowerRoman"/>
      <w:lvlText w:val="%6."/>
      <w:lvlJc w:val="right"/>
      <w:pPr>
        <w:ind w:left="4320" w:hanging="180"/>
      </w:pPr>
    </w:lvl>
    <w:lvl w:ilvl="6" w:tplc="16871990" w:tentative="1">
      <w:start w:val="1"/>
      <w:numFmt w:val="decimal"/>
      <w:lvlText w:val="%7."/>
      <w:lvlJc w:val="left"/>
      <w:pPr>
        <w:ind w:left="5040" w:hanging="360"/>
      </w:pPr>
    </w:lvl>
    <w:lvl w:ilvl="7" w:tplc="16871990" w:tentative="1">
      <w:start w:val="1"/>
      <w:numFmt w:val="lowerLetter"/>
      <w:lvlText w:val="%8."/>
      <w:lvlJc w:val="left"/>
      <w:pPr>
        <w:ind w:left="5760" w:hanging="360"/>
      </w:pPr>
    </w:lvl>
    <w:lvl w:ilvl="8" w:tplc="16871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5">
    <w:multiLevelType w:val="hybridMultilevel"/>
    <w:lvl w:ilvl="0" w:tplc="33571442">
      <w:start w:val="1"/>
      <w:numFmt w:val="decimal"/>
      <w:lvlText w:val="%1."/>
      <w:lvlJc w:val="left"/>
      <w:pPr>
        <w:ind w:left="720" w:hanging="360"/>
      </w:pPr>
    </w:lvl>
    <w:lvl w:ilvl="1" w:tplc="33571442" w:tentative="1">
      <w:start w:val="1"/>
      <w:numFmt w:val="lowerLetter"/>
      <w:lvlText w:val="%2."/>
      <w:lvlJc w:val="left"/>
      <w:pPr>
        <w:ind w:left="1440" w:hanging="360"/>
      </w:pPr>
    </w:lvl>
    <w:lvl w:ilvl="2" w:tplc="33571442" w:tentative="1">
      <w:start w:val="1"/>
      <w:numFmt w:val="lowerRoman"/>
      <w:lvlText w:val="%3."/>
      <w:lvlJc w:val="right"/>
      <w:pPr>
        <w:ind w:left="2160" w:hanging="180"/>
      </w:pPr>
    </w:lvl>
    <w:lvl w:ilvl="3" w:tplc="33571442" w:tentative="1">
      <w:start w:val="1"/>
      <w:numFmt w:val="decimal"/>
      <w:lvlText w:val="%4."/>
      <w:lvlJc w:val="left"/>
      <w:pPr>
        <w:ind w:left="2880" w:hanging="360"/>
      </w:pPr>
    </w:lvl>
    <w:lvl w:ilvl="4" w:tplc="33571442" w:tentative="1">
      <w:start w:val="1"/>
      <w:numFmt w:val="lowerLetter"/>
      <w:lvlText w:val="%5."/>
      <w:lvlJc w:val="left"/>
      <w:pPr>
        <w:ind w:left="3600" w:hanging="360"/>
      </w:pPr>
    </w:lvl>
    <w:lvl w:ilvl="5" w:tplc="33571442" w:tentative="1">
      <w:start w:val="1"/>
      <w:numFmt w:val="lowerRoman"/>
      <w:lvlText w:val="%6."/>
      <w:lvlJc w:val="right"/>
      <w:pPr>
        <w:ind w:left="4320" w:hanging="180"/>
      </w:pPr>
    </w:lvl>
    <w:lvl w:ilvl="6" w:tplc="33571442" w:tentative="1">
      <w:start w:val="1"/>
      <w:numFmt w:val="decimal"/>
      <w:lvlText w:val="%7."/>
      <w:lvlJc w:val="left"/>
      <w:pPr>
        <w:ind w:left="5040" w:hanging="360"/>
      </w:pPr>
    </w:lvl>
    <w:lvl w:ilvl="7" w:tplc="33571442" w:tentative="1">
      <w:start w:val="1"/>
      <w:numFmt w:val="lowerLetter"/>
      <w:lvlText w:val="%8."/>
      <w:lvlJc w:val="left"/>
      <w:pPr>
        <w:ind w:left="5760" w:hanging="360"/>
      </w:pPr>
    </w:lvl>
    <w:lvl w:ilvl="8" w:tplc="33571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4">
    <w:multiLevelType w:val="hybridMultilevel"/>
    <w:lvl w:ilvl="0" w:tplc="94072575">
      <w:start w:val="1"/>
      <w:numFmt w:val="decimal"/>
      <w:lvlText w:val="%1."/>
      <w:lvlJc w:val="left"/>
      <w:pPr>
        <w:ind w:left="720" w:hanging="360"/>
      </w:pPr>
    </w:lvl>
    <w:lvl w:ilvl="1" w:tplc="94072575" w:tentative="1">
      <w:start w:val="1"/>
      <w:numFmt w:val="lowerLetter"/>
      <w:lvlText w:val="%2."/>
      <w:lvlJc w:val="left"/>
      <w:pPr>
        <w:ind w:left="1440" w:hanging="360"/>
      </w:pPr>
    </w:lvl>
    <w:lvl w:ilvl="2" w:tplc="94072575" w:tentative="1">
      <w:start w:val="1"/>
      <w:numFmt w:val="lowerRoman"/>
      <w:lvlText w:val="%3."/>
      <w:lvlJc w:val="right"/>
      <w:pPr>
        <w:ind w:left="2160" w:hanging="180"/>
      </w:pPr>
    </w:lvl>
    <w:lvl w:ilvl="3" w:tplc="94072575" w:tentative="1">
      <w:start w:val="1"/>
      <w:numFmt w:val="decimal"/>
      <w:lvlText w:val="%4."/>
      <w:lvlJc w:val="left"/>
      <w:pPr>
        <w:ind w:left="2880" w:hanging="360"/>
      </w:pPr>
    </w:lvl>
    <w:lvl w:ilvl="4" w:tplc="94072575" w:tentative="1">
      <w:start w:val="1"/>
      <w:numFmt w:val="lowerLetter"/>
      <w:lvlText w:val="%5."/>
      <w:lvlJc w:val="left"/>
      <w:pPr>
        <w:ind w:left="3600" w:hanging="360"/>
      </w:pPr>
    </w:lvl>
    <w:lvl w:ilvl="5" w:tplc="94072575" w:tentative="1">
      <w:start w:val="1"/>
      <w:numFmt w:val="lowerRoman"/>
      <w:lvlText w:val="%6."/>
      <w:lvlJc w:val="right"/>
      <w:pPr>
        <w:ind w:left="4320" w:hanging="180"/>
      </w:pPr>
    </w:lvl>
    <w:lvl w:ilvl="6" w:tplc="94072575" w:tentative="1">
      <w:start w:val="1"/>
      <w:numFmt w:val="decimal"/>
      <w:lvlText w:val="%7."/>
      <w:lvlJc w:val="left"/>
      <w:pPr>
        <w:ind w:left="5040" w:hanging="360"/>
      </w:pPr>
    </w:lvl>
    <w:lvl w:ilvl="7" w:tplc="94072575" w:tentative="1">
      <w:start w:val="1"/>
      <w:numFmt w:val="lowerLetter"/>
      <w:lvlText w:val="%8."/>
      <w:lvlJc w:val="left"/>
      <w:pPr>
        <w:ind w:left="5760" w:hanging="360"/>
      </w:pPr>
    </w:lvl>
    <w:lvl w:ilvl="8" w:tplc="94072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3">
    <w:multiLevelType w:val="hybridMultilevel"/>
    <w:lvl w:ilvl="0" w:tplc="19881972">
      <w:start w:val="1"/>
      <w:numFmt w:val="decimal"/>
      <w:lvlText w:val="%1."/>
      <w:lvlJc w:val="left"/>
      <w:pPr>
        <w:ind w:left="720" w:hanging="360"/>
      </w:pPr>
    </w:lvl>
    <w:lvl w:ilvl="1" w:tplc="19881972" w:tentative="1">
      <w:start w:val="1"/>
      <w:numFmt w:val="lowerLetter"/>
      <w:lvlText w:val="%2."/>
      <w:lvlJc w:val="left"/>
      <w:pPr>
        <w:ind w:left="1440" w:hanging="360"/>
      </w:pPr>
    </w:lvl>
    <w:lvl w:ilvl="2" w:tplc="19881972" w:tentative="1">
      <w:start w:val="1"/>
      <w:numFmt w:val="lowerRoman"/>
      <w:lvlText w:val="%3."/>
      <w:lvlJc w:val="right"/>
      <w:pPr>
        <w:ind w:left="2160" w:hanging="180"/>
      </w:pPr>
    </w:lvl>
    <w:lvl w:ilvl="3" w:tplc="19881972" w:tentative="1">
      <w:start w:val="1"/>
      <w:numFmt w:val="decimal"/>
      <w:lvlText w:val="%4."/>
      <w:lvlJc w:val="left"/>
      <w:pPr>
        <w:ind w:left="2880" w:hanging="360"/>
      </w:pPr>
    </w:lvl>
    <w:lvl w:ilvl="4" w:tplc="19881972" w:tentative="1">
      <w:start w:val="1"/>
      <w:numFmt w:val="lowerLetter"/>
      <w:lvlText w:val="%5."/>
      <w:lvlJc w:val="left"/>
      <w:pPr>
        <w:ind w:left="3600" w:hanging="360"/>
      </w:pPr>
    </w:lvl>
    <w:lvl w:ilvl="5" w:tplc="19881972" w:tentative="1">
      <w:start w:val="1"/>
      <w:numFmt w:val="lowerRoman"/>
      <w:lvlText w:val="%6."/>
      <w:lvlJc w:val="right"/>
      <w:pPr>
        <w:ind w:left="4320" w:hanging="180"/>
      </w:pPr>
    </w:lvl>
    <w:lvl w:ilvl="6" w:tplc="19881972" w:tentative="1">
      <w:start w:val="1"/>
      <w:numFmt w:val="decimal"/>
      <w:lvlText w:val="%7."/>
      <w:lvlJc w:val="left"/>
      <w:pPr>
        <w:ind w:left="5040" w:hanging="360"/>
      </w:pPr>
    </w:lvl>
    <w:lvl w:ilvl="7" w:tplc="19881972" w:tentative="1">
      <w:start w:val="1"/>
      <w:numFmt w:val="lowerLetter"/>
      <w:lvlText w:val="%8."/>
      <w:lvlJc w:val="left"/>
      <w:pPr>
        <w:ind w:left="5760" w:hanging="360"/>
      </w:pPr>
    </w:lvl>
    <w:lvl w:ilvl="8" w:tplc="19881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2">
    <w:multiLevelType w:val="hybridMultilevel"/>
    <w:lvl w:ilvl="0" w:tplc="26485507">
      <w:start w:val="1"/>
      <w:numFmt w:val="decimal"/>
      <w:lvlText w:val="%1."/>
      <w:lvlJc w:val="left"/>
      <w:pPr>
        <w:ind w:left="720" w:hanging="360"/>
      </w:pPr>
    </w:lvl>
    <w:lvl w:ilvl="1" w:tplc="26485507" w:tentative="1">
      <w:start w:val="1"/>
      <w:numFmt w:val="lowerLetter"/>
      <w:lvlText w:val="%2."/>
      <w:lvlJc w:val="left"/>
      <w:pPr>
        <w:ind w:left="1440" w:hanging="360"/>
      </w:pPr>
    </w:lvl>
    <w:lvl w:ilvl="2" w:tplc="26485507" w:tentative="1">
      <w:start w:val="1"/>
      <w:numFmt w:val="lowerRoman"/>
      <w:lvlText w:val="%3."/>
      <w:lvlJc w:val="right"/>
      <w:pPr>
        <w:ind w:left="2160" w:hanging="180"/>
      </w:pPr>
    </w:lvl>
    <w:lvl w:ilvl="3" w:tplc="26485507" w:tentative="1">
      <w:start w:val="1"/>
      <w:numFmt w:val="decimal"/>
      <w:lvlText w:val="%4."/>
      <w:lvlJc w:val="left"/>
      <w:pPr>
        <w:ind w:left="2880" w:hanging="360"/>
      </w:pPr>
    </w:lvl>
    <w:lvl w:ilvl="4" w:tplc="26485507" w:tentative="1">
      <w:start w:val="1"/>
      <w:numFmt w:val="lowerLetter"/>
      <w:lvlText w:val="%5."/>
      <w:lvlJc w:val="left"/>
      <w:pPr>
        <w:ind w:left="3600" w:hanging="360"/>
      </w:pPr>
    </w:lvl>
    <w:lvl w:ilvl="5" w:tplc="26485507" w:tentative="1">
      <w:start w:val="1"/>
      <w:numFmt w:val="lowerRoman"/>
      <w:lvlText w:val="%6."/>
      <w:lvlJc w:val="right"/>
      <w:pPr>
        <w:ind w:left="4320" w:hanging="180"/>
      </w:pPr>
    </w:lvl>
    <w:lvl w:ilvl="6" w:tplc="26485507" w:tentative="1">
      <w:start w:val="1"/>
      <w:numFmt w:val="decimal"/>
      <w:lvlText w:val="%7."/>
      <w:lvlJc w:val="left"/>
      <w:pPr>
        <w:ind w:left="5040" w:hanging="360"/>
      </w:pPr>
    </w:lvl>
    <w:lvl w:ilvl="7" w:tplc="26485507" w:tentative="1">
      <w:start w:val="1"/>
      <w:numFmt w:val="lowerLetter"/>
      <w:lvlText w:val="%8."/>
      <w:lvlJc w:val="left"/>
      <w:pPr>
        <w:ind w:left="5760" w:hanging="360"/>
      </w:pPr>
    </w:lvl>
    <w:lvl w:ilvl="8" w:tplc="26485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1">
    <w:multiLevelType w:val="hybridMultilevel"/>
    <w:lvl w:ilvl="0" w:tplc="84536644">
      <w:start w:val="1"/>
      <w:numFmt w:val="decimal"/>
      <w:lvlText w:val="%1."/>
      <w:lvlJc w:val="left"/>
      <w:pPr>
        <w:ind w:left="720" w:hanging="360"/>
      </w:pPr>
    </w:lvl>
    <w:lvl w:ilvl="1" w:tplc="84536644" w:tentative="1">
      <w:start w:val="1"/>
      <w:numFmt w:val="lowerLetter"/>
      <w:lvlText w:val="%2."/>
      <w:lvlJc w:val="left"/>
      <w:pPr>
        <w:ind w:left="1440" w:hanging="360"/>
      </w:pPr>
    </w:lvl>
    <w:lvl w:ilvl="2" w:tplc="84536644" w:tentative="1">
      <w:start w:val="1"/>
      <w:numFmt w:val="lowerRoman"/>
      <w:lvlText w:val="%3."/>
      <w:lvlJc w:val="right"/>
      <w:pPr>
        <w:ind w:left="2160" w:hanging="180"/>
      </w:pPr>
    </w:lvl>
    <w:lvl w:ilvl="3" w:tplc="84536644" w:tentative="1">
      <w:start w:val="1"/>
      <w:numFmt w:val="decimal"/>
      <w:lvlText w:val="%4."/>
      <w:lvlJc w:val="left"/>
      <w:pPr>
        <w:ind w:left="2880" w:hanging="360"/>
      </w:pPr>
    </w:lvl>
    <w:lvl w:ilvl="4" w:tplc="84536644" w:tentative="1">
      <w:start w:val="1"/>
      <w:numFmt w:val="lowerLetter"/>
      <w:lvlText w:val="%5."/>
      <w:lvlJc w:val="left"/>
      <w:pPr>
        <w:ind w:left="3600" w:hanging="360"/>
      </w:pPr>
    </w:lvl>
    <w:lvl w:ilvl="5" w:tplc="84536644" w:tentative="1">
      <w:start w:val="1"/>
      <w:numFmt w:val="lowerRoman"/>
      <w:lvlText w:val="%6."/>
      <w:lvlJc w:val="right"/>
      <w:pPr>
        <w:ind w:left="4320" w:hanging="180"/>
      </w:pPr>
    </w:lvl>
    <w:lvl w:ilvl="6" w:tplc="84536644" w:tentative="1">
      <w:start w:val="1"/>
      <w:numFmt w:val="decimal"/>
      <w:lvlText w:val="%7."/>
      <w:lvlJc w:val="left"/>
      <w:pPr>
        <w:ind w:left="5040" w:hanging="360"/>
      </w:pPr>
    </w:lvl>
    <w:lvl w:ilvl="7" w:tplc="84536644" w:tentative="1">
      <w:start w:val="1"/>
      <w:numFmt w:val="lowerLetter"/>
      <w:lvlText w:val="%8."/>
      <w:lvlJc w:val="left"/>
      <w:pPr>
        <w:ind w:left="5760" w:hanging="360"/>
      </w:pPr>
    </w:lvl>
    <w:lvl w:ilvl="8" w:tplc="84536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0">
    <w:multiLevelType w:val="hybridMultilevel"/>
    <w:lvl w:ilvl="0" w:tplc="422045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330">
    <w:abstractNumId w:val="25330"/>
  </w:num>
  <w:num w:numId="25331">
    <w:abstractNumId w:val="25331"/>
  </w:num>
  <w:num w:numId="25332">
    <w:abstractNumId w:val="25332"/>
  </w:num>
  <w:num w:numId="25333">
    <w:abstractNumId w:val="25333"/>
  </w:num>
  <w:num w:numId="25334">
    <w:abstractNumId w:val="25334"/>
  </w:num>
  <w:num w:numId="25335">
    <w:abstractNumId w:val="25335"/>
  </w:num>
  <w:num w:numId="25336">
    <w:abstractNumId w:val="25336"/>
  </w:num>
  <w:num w:numId="25337">
    <w:abstractNumId w:val="25337"/>
  </w:num>
  <w:num w:numId="25338">
    <w:abstractNumId w:val="25338"/>
  </w:num>
  <w:num w:numId="25339">
    <w:abstractNumId w:val="25339"/>
  </w:num>
  <w:num w:numId="25340">
    <w:abstractNumId w:val="25340"/>
  </w:num>
  <w:num w:numId="25341">
    <w:abstractNumId w:val="25341"/>
  </w:num>
  <w:num w:numId="25342">
    <w:abstractNumId w:val="25342"/>
  </w:num>
  <w:num w:numId="25343">
    <w:abstractNumId w:val="25343"/>
  </w:num>
  <w:num w:numId="25344">
    <w:abstractNumId w:val="25344"/>
  </w:num>
  <w:num w:numId="25345">
    <w:abstractNumId w:val="25345"/>
  </w:num>
  <w:num w:numId="25346">
    <w:abstractNumId w:val="25346"/>
  </w:num>
  <w:num w:numId="25347">
    <w:abstractNumId w:val="25347"/>
  </w:num>
  <w:num w:numId="25348">
    <w:abstractNumId w:val="25348"/>
  </w:num>
  <w:num w:numId="25349">
    <w:abstractNumId w:val="25349"/>
  </w:num>
  <w:num w:numId="25350">
    <w:abstractNumId w:val="25350"/>
  </w:num>
  <w:num w:numId="25351">
    <w:abstractNumId w:val="25351"/>
  </w:num>
  <w:num w:numId="25352">
    <w:abstractNumId w:val="25352"/>
  </w:num>
  <w:num w:numId="25353">
    <w:abstractNumId w:val="25353"/>
  </w:num>
  <w:num w:numId="25354">
    <w:abstractNumId w:val="25354"/>
  </w:num>
  <w:num w:numId="25355">
    <w:abstractNumId w:val="25355"/>
  </w:num>
  <w:num w:numId="25356">
    <w:abstractNumId w:val="25356"/>
  </w:num>
  <w:num w:numId="25357">
    <w:abstractNumId w:val="25357"/>
  </w:num>
  <w:num w:numId="25358">
    <w:abstractNumId w:val="25358"/>
  </w:num>
  <w:num w:numId="25359">
    <w:abstractNumId w:val="25359"/>
  </w:num>
  <w:num w:numId="25360">
    <w:abstractNumId w:val="25360"/>
  </w:num>
  <w:num w:numId="25361">
    <w:abstractNumId w:val="25361"/>
  </w:num>
  <w:num w:numId="25362">
    <w:abstractNumId w:val="25362"/>
  </w:num>
  <w:num w:numId="25363">
    <w:abstractNumId w:val="25363"/>
  </w:num>
  <w:num w:numId="25364">
    <w:abstractNumId w:val="25364"/>
  </w:num>
  <w:num w:numId="25365">
    <w:abstractNumId w:val="25365"/>
  </w:num>
  <w:num w:numId="25366">
    <w:abstractNumId w:val="25366"/>
  </w:num>
  <w:num w:numId="25367">
    <w:abstractNumId w:val="25367"/>
  </w:num>
  <w:num w:numId="25368">
    <w:abstractNumId w:val="25368"/>
  </w:num>
  <w:num w:numId="25369">
    <w:abstractNumId w:val="25369"/>
  </w:num>
  <w:num w:numId="25370">
    <w:abstractNumId w:val="25370"/>
  </w:num>
  <w:num w:numId="25371">
    <w:abstractNumId w:val="25371"/>
  </w:num>
  <w:num w:numId="25372">
    <w:abstractNumId w:val="25372"/>
  </w:num>
  <w:num w:numId="25373">
    <w:abstractNumId w:val="25373"/>
  </w:num>
  <w:num w:numId="25374">
    <w:abstractNumId w:val="25374"/>
  </w:num>
  <w:num w:numId="25375">
    <w:abstractNumId w:val="25375"/>
  </w:num>
  <w:num w:numId="25376">
    <w:abstractNumId w:val="25376"/>
  </w:num>
  <w:num w:numId="25377">
    <w:abstractNumId w:val="25377"/>
  </w:num>
  <w:num w:numId="25378">
    <w:abstractNumId w:val="25378"/>
  </w:num>
  <w:num w:numId="25379">
    <w:abstractNumId w:val="25379"/>
  </w:num>
  <w:num w:numId="25380">
    <w:abstractNumId w:val="25380"/>
  </w:num>
  <w:num w:numId="25381">
    <w:abstractNumId w:val="25381"/>
  </w:num>
  <w:num w:numId="25382">
    <w:abstractNumId w:val="25382"/>
  </w:num>
  <w:num w:numId="25383">
    <w:abstractNumId w:val="25383"/>
  </w:num>
  <w:num w:numId="25384">
    <w:abstractNumId w:val="25384"/>
  </w:num>
  <w:num w:numId="25385">
    <w:abstractNumId w:val="25385"/>
  </w:num>
  <w:num w:numId="25386">
    <w:abstractNumId w:val="25386"/>
  </w:num>
  <w:num w:numId="25387">
    <w:abstractNumId w:val="25387"/>
  </w:num>
  <w:num w:numId="25388">
    <w:abstractNumId w:val="25388"/>
  </w:num>
  <w:num w:numId="25389">
    <w:abstractNumId w:val="25389"/>
  </w:num>
  <w:num w:numId="25390">
    <w:abstractNumId w:val="25390"/>
  </w:num>
  <w:num w:numId="25391">
    <w:abstractNumId w:val="25391"/>
  </w:num>
  <w:num w:numId="25392">
    <w:abstractNumId w:val="25392"/>
  </w:num>
  <w:num w:numId="25393">
    <w:abstractNumId w:val="25393"/>
  </w:num>
  <w:num w:numId="25394">
    <w:abstractNumId w:val="25394"/>
  </w:num>
  <w:num w:numId="25395">
    <w:abstractNumId w:val="25395"/>
  </w:num>
  <w:num w:numId="25396">
    <w:abstractNumId w:val="25396"/>
  </w:num>
  <w:num w:numId="25397">
    <w:abstractNumId w:val="25397"/>
  </w:num>
  <w:num w:numId="25398">
    <w:abstractNumId w:val="25398"/>
  </w:num>
  <w:num w:numId="25399">
    <w:abstractNumId w:val="25399"/>
  </w:num>
  <w:num w:numId="25400">
    <w:abstractNumId w:val="25400"/>
  </w:num>
  <w:num w:numId="25401">
    <w:abstractNumId w:val="25401"/>
  </w:num>
  <w:num w:numId="25402">
    <w:abstractNumId w:val="25402"/>
  </w:num>
  <w:num w:numId="25403">
    <w:abstractNumId w:val="25403"/>
  </w:num>
  <w:num w:numId="25404">
    <w:abstractNumId w:val="25404"/>
  </w:num>
  <w:num w:numId="25405">
    <w:abstractNumId w:val="25405"/>
  </w:num>
  <w:num w:numId="25406">
    <w:abstractNumId w:val="25406"/>
  </w:num>
  <w:num w:numId="25407">
    <w:abstractNumId w:val="25407"/>
  </w:num>
  <w:num w:numId="25408">
    <w:abstractNumId w:val="25408"/>
  </w:num>
  <w:num w:numId="25409">
    <w:abstractNumId w:val="25409"/>
  </w:num>
  <w:num w:numId="25410">
    <w:abstractNumId w:val="25410"/>
  </w:num>
  <w:num w:numId="25411">
    <w:abstractNumId w:val="25411"/>
  </w:num>
  <w:num w:numId="25412">
    <w:abstractNumId w:val="254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9051196" Type="http://schemas.openxmlformats.org/officeDocument/2006/relationships/comments" Target="comments.xml"/><Relationship Id="rId341247422" Type="http://schemas.microsoft.com/office/2011/relationships/commentsExtended" Target="commentsExtended.xml"/><Relationship Id="rId89589164" Type="http://schemas.openxmlformats.org/officeDocument/2006/relationships/image" Target="media/imgrId89589164.jpg"/><Relationship Id="rId13146410c109c5da6" Type="http://schemas.openxmlformats.org/officeDocument/2006/relationships/hyperlink" Target="https://iservice.lombardini.it/jsp/Template2/manuale.jsp?id=120&amp;parent=1000" TargetMode="External"/><Relationship Id="rId52766410c109c60d6" Type="http://schemas.openxmlformats.org/officeDocument/2006/relationships/hyperlink" Target="https://iservice.lombardini.it/jsp/Template2/manuale.jsp?id=114&amp;parent=1000" TargetMode="External"/><Relationship Id="rId39396410c109c6560" Type="http://schemas.openxmlformats.org/officeDocument/2006/relationships/hyperlink" Target="https://iservice.lombardini.it/jsp/Template2/manuale.jsp?id=103&amp;parent=1000" TargetMode="External"/><Relationship Id="rId34356410c109c69e7" Type="http://schemas.openxmlformats.org/officeDocument/2006/relationships/hyperlink" Target="https://iservice.lombardini.it/jsp/Template2/manuale.jsp?id=822&amp;parent=1000" TargetMode="External"/><Relationship Id="rId16626410c109c6b5c" Type="http://schemas.openxmlformats.org/officeDocument/2006/relationships/hyperlink" Target="https://iservice.lombardini.it/jsp/Template2/manuale.jsp?id=822&amp;parent=1000" TargetMode="External"/><Relationship Id="rId52846410c109c75b1" Type="http://schemas.openxmlformats.org/officeDocument/2006/relationships/hyperlink" Target="https://iservice.lombardini.it/jsp/Template2/manuale.jsp?id=822&amp;parent=1000" TargetMode="External"/><Relationship Id="rId16816410c109d1214" Type="http://schemas.openxmlformats.org/officeDocument/2006/relationships/hyperlink" Target="https://iservice.lombardini.it/jsp/Template2/manuale.jsp?id=822&amp;parent=1000" TargetMode="External"/><Relationship Id="rId29466410c109db113" Type="http://schemas.openxmlformats.org/officeDocument/2006/relationships/hyperlink" Target="https://iservice.lombardini.it/jsp/Template2/manuale.jsp?id=822&amp;parent=1000" TargetMode="External"/><Relationship Id="rId69756410c10a096b4" Type="http://schemas.openxmlformats.org/officeDocument/2006/relationships/hyperlink" Target="https://iservice.lombardini.it/jsp/Template2/manuale.jsp?id=107&amp;parent=1000" TargetMode="External"/><Relationship Id="rId30936410c10a2c9a9" Type="http://schemas.openxmlformats.org/officeDocument/2006/relationships/hyperlink" Target="https://iservice.lombardini.it/jsp/Template2/manuale.jsp?id=822&amp;parent=1000" TargetMode="External"/><Relationship Id="rId89746410c10a8016f" Type="http://schemas.openxmlformats.org/officeDocument/2006/relationships/hyperlink" Target="https://iservice.lombardini.it/jsp/Template2/manuale.jsp?id=822&amp;parent=1000" TargetMode="External"/><Relationship Id="rId99546410c10a8080b" Type="http://schemas.openxmlformats.org/officeDocument/2006/relationships/hyperlink" Target="https://iservice.lombardini.it/jsp/Template2/manuale.jsp?id=822&amp;parent=1000" TargetMode="External"/><Relationship Id="rId77176410c10a89e30" Type="http://schemas.openxmlformats.org/officeDocument/2006/relationships/hyperlink" Target="https://iservice.lombardini.it/jsp/Template2/manuale.jsp?id=822&amp;parent=1000" TargetMode="External"/><Relationship Id="rId87906410c10a9a5bc" Type="http://schemas.openxmlformats.org/officeDocument/2006/relationships/hyperlink" Target="https://iservice.lombardini.it/jsp/Template2/manuale.jsp?id=822&amp;parent=1000" TargetMode="External"/><Relationship Id="rId35676410c10ade774" Type="http://schemas.openxmlformats.org/officeDocument/2006/relationships/hyperlink" Target="https://iservice.lombardini.it/jsp/Template2/manuale.jsp?id=822&amp;parent=1000" TargetMode="External"/><Relationship Id="rId90836410c10b0d67c" Type="http://schemas.openxmlformats.org/officeDocument/2006/relationships/hyperlink" Target="https://iservice.lombardini.it/jsp/Template2/manuale.jsp?id=105&amp;parent=1000" TargetMode="External"/><Relationship Id="rId81866410c10b2f91c" Type="http://schemas.openxmlformats.org/officeDocument/2006/relationships/hyperlink" Target="https://iservice.lombardini.it/jsp/Template2/manuale.jsp?id=822&amp;parent=1000" TargetMode="External"/><Relationship Id="rId31236410c10b4a402" Type="http://schemas.openxmlformats.org/officeDocument/2006/relationships/hyperlink" Target="https://iservice.lombardini.it/jsp/Template2/manuale.jsp?id=822&amp;parent=1000" TargetMode="External"/><Relationship Id="rId35436410c10b68db1" Type="http://schemas.openxmlformats.org/officeDocument/2006/relationships/hyperlink" Target="https://iservice.lombardini.it/jsp/Template2/manuale.jsp?id=132&amp;parent=1000" TargetMode="External"/><Relationship Id="rId37126410c10b80efb" Type="http://schemas.openxmlformats.org/officeDocument/2006/relationships/hyperlink" Target="https://iservice.lombardini.it/jsp/Template2/manuale.jsp?id=822&amp;parent=1000" TargetMode="External"/><Relationship Id="rId78586410c10b89e4a" Type="http://schemas.openxmlformats.org/officeDocument/2006/relationships/hyperlink" Target="https://iservice.lombardini.it/jsp/Template2/manuale.jsp?id=822&amp;parent=1000" TargetMode="External"/><Relationship Id="rId96376410c10bbe768" Type="http://schemas.openxmlformats.org/officeDocument/2006/relationships/hyperlink" Target="https://iservice.lombardini.it/jsp/Template2/manuale.jsp?id=199&amp;parent=1000" TargetMode="External"/><Relationship Id="rId19466410c10bcf5a5" Type="http://schemas.openxmlformats.org/officeDocument/2006/relationships/hyperlink" Target="https://iservice.lombardini.it/jsp/Template2/manuale.jsp?id=103&amp;parent=1000" TargetMode="External"/><Relationship Id="rId13476410c10bdead3" Type="http://schemas.openxmlformats.org/officeDocument/2006/relationships/hyperlink" Target="https://iservice.lombardini.it/jsp/Template2/manuale.jsp?id=822&amp;parent=1000" TargetMode="External"/><Relationship Id="rId66806410c10bdff43" Type="http://schemas.openxmlformats.org/officeDocument/2006/relationships/hyperlink" Target="https://iservice.lombardini.it/jsp/Template2/manuale.jsp?id=103&amp;parent=1000" TargetMode="External"/><Relationship Id="rId27376410c10c121bd" Type="http://schemas.openxmlformats.org/officeDocument/2006/relationships/hyperlink" Target="https://iservice.lombardini.it/jsp/Template2/manuale.jsp?id=112&amp;parent=1000" TargetMode="External"/><Relationship Id="rId43686410c10c1266d" Type="http://schemas.openxmlformats.org/officeDocument/2006/relationships/hyperlink" Target="https://iservice.lombardini.it/jsp/Template2/manuale.jsp?id=822&amp;parent=1000" TargetMode="External"/><Relationship Id="rId10956410c10c130d3" Type="http://schemas.openxmlformats.org/officeDocument/2006/relationships/hyperlink" Target="https://iservice.lombardini.it/jsp/Template2/manuale.jsp?id=822&amp;parent=1000" TargetMode="External"/><Relationship Id="rId32446410c10c14184" Type="http://schemas.openxmlformats.org/officeDocument/2006/relationships/hyperlink" Target="https://iservice.lombardini.it/jsp/Template2/manuale.jsp?id=103&amp;parent=1000" TargetMode="External"/><Relationship Id="rId11036410c10c429b7" Type="http://schemas.openxmlformats.org/officeDocument/2006/relationships/hyperlink" Target="https://iservice.lombardini.it/jsp/Template2/manuale.jsp?id=822&amp;parent=1000" TargetMode="External"/><Relationship Id="rId64376410c10c42bd4" Type="http://schemas.openxmlformats.org/officeDocument/2006/relationships/hyperlink" Target="https://iservice.lombardini.it/jsp/Template2/manuale.jsp?id=140&amp;parent=1000" TargetMode="External"/><Relationship Id="rId11406410c10c432ed" Type="http://schemas.openxmlformats.org/officeDocument/2006/relationships/hyperlink" Target="https://iservice.lombardini.it/jsp/Template2/manuale.jsp?id=822&amp;parent=1000" TargetMode="External"/><Relationship Id="rId68496410c10c47dd6" Type="http://schemas.openxmlformats.org/officeDocument/2006/relationships/hyperlink" Target="https://iservice.lombardini.it/jsp/Template2/manuale.jsp?id=822&amp;parent=1000" TargetMode="External"/><Relationship Id="rId21456410c10c480e3" Type="http://schemas.openxmlformats.org/officeDocument/2006/relationships/hyperlink" Target="https://iservice.lombardini.it/jsp/Template2/manuale.jsp?id=822&amp;parent=1000" TargetMode="External"/><Relationship Id="rId57206410c10c482a5" Type="http://schemas.openxmlformats.org/officeDocument/2006/relationships/hyperlink" Target="https://iservice.lombardini.it/jsp/Template2/manuale.jsp?id=136&amp;parent=1000" TargetMode="External"/><Relationship Id="rId91496410c10cb203b" Type="http://schemas.openxmlformats.org/officeDocument/2006/relationships/hyperlink" Target="https://iservice.lombardini.it/jsp/Template2/manuale.jsp?id=822&amp;parent=1000" TargetMode="External"/><Relationship Id="rId23606410c10cb28bd" Type="http://schemas.openxmlformats.org/officeDocument/2006/relationships/hyperlink" Target="https://iservice.lombardini.it/jsp/Template2/manuale.jsp?id=822&amp;parent=1000" TargetMode="External"/><Relationship Id="rId34056410c10cbb5e1" Type="http://schemas.openxmlformats.org/officeDocument/2006/relationships/hyperlink" Target="https://iservice.lombardini.it/jsp/Template2/manuale.jsp?id=822&amp;parent=1000" TargetMode="External"/><Relationship Id="rId93636410c109bea66" Type="http://schemas.openxmlformats.org/officeDocument/2006/relationships/image" Target="media/imgrId93636410c109bea66.jpg"/><Relationship Id="rId50006410c109c57b6" Type="http://schemas.openxmlformats.org/officeDocument/2006/relationships/image" Target="media/imgrId50006410c109c57b6.gif"/><Relationship Id="rId90846410c109d0996" Type="http://schemas.openxmlformats.org/officeDocument/2006/relationships/image" Target="media/imgrId90846410c109d0996.jpg"/><Relationship Id="rId27416410c109da060" Type="http://schemas.openxmlformats.org/officeDocument/2006/relationships/image" Target="media/imgrId27416410c109da060.jpg"/><Relationship Id="rId82776410c109e3f2a" Type="http://schemas.openxmlformats.org/officeDocument/2006/relationships/image" Target="media/imgrId82776410c109e3f2a.jpg"/><Relationship Id="rId79696410c109ed59c" Type="http://schemas.openxmlformats.org/officeDocument/2006/relationships/image" Target="media/imgrId79696410c109ed59c.jpg"/><Relationship Id="rId89586410c10a026f8" Type="http://schemas.openxmlformats.org/officeDocument/2006/relationships/image" Target="media/imgrId89586410c10a026f8.jpg"/><Relationship Id="rId35566410c10a08e32" Type="http://schemas.openxmlformats.org/officeDocument/2006/relationships/image" Target="media/imgrId35566410c10a08e32.jpg"/><Relationship Id="rId39586410c10a1233d" Type="http://schemas.openxmlformats.org/officeDocument/2006/relationships/image" Target="media/imgrId39586410c10a1233d.jpg"/><Relationship Id="rId39336410c10a1b19d" Type="http://schemas.openxmlformats.org/officeDocument/2006/relationships/image" Target="media/imgrId39336410c10a1b19d.jpg"/><Relationship Id="rId68146410c10a21270" Type="http://schemas.openxmlformats.org/officeDocument/2006/relationships/image" Target="media/imgrId68146410c10a21270.jpg"/><Relationship Id="rId81006410c10a2bd5f" Type="http://schemas.openxmlformats.org/officeDocument/2006/relationships/image" Target="media/imgrId81006410c10a2bd5f.jpg"/><Relationship Id="rId25506410c10a353cb" Type="http://schemas.openxmlformats.org/officeDocument/2006/relationships/image" Target="media/imgrId25506410c10a353cb.jpg"/><Relationship Id="rId49686410c10a3c1de" Type="http://schemas.openxmlformats.org/officeDocument/2006/relationships/image" Target="media/imgrId49686410c10a3c1de.jpg"/><Relationship Id="rId84166410c10a45b18" Type="http://schemas.openxmlformats.org/officeDocument/2006/relationships/image" Target="media/imgrId84166410c10a45b18.jpg"/><Relationship Id="rId79346410c10a4c86e" Type="http://schemas.openxmlformats.org/officeDocument/2006/relationships/image" Target="media/imgrId79346410c10a4c86e.jpg"/><Relationship Id="rId64146410c10a54ec1" Type="http://schemas.openxmlformats.org/officeDocument/2006/relationships/image" Target="media/imgrId64146410c10a54ec1.jpg"/><Relationship Id="rId38006410c10a5b745" Type="http://schemas.openxmlformats.org/officeDocument/2006/relationships/image" Target="media/imgrId38006410c10a5b745.jpg"/><Relationship Id="rId26096410c10a61f6f" Type="http://schemas.openxmlformats.org/officeDocument/2006/relationships/image" Target="media/imgrId26096410c10a61f6f.gif"/><Relationship Id="rId87886410c10a6a805" Type="http://schemas.openxmlformats.org/officeDocument/2006/relationships/image" Target="media/imgrId87886410c10a6a805.jpg"/><Relationship Id="rId13536410c10a70648" Type="http://schemas.openxmlformats.org/officeDocument/2006/relationships/image" Target="media/imgrId13536410c10a70648.gif"/><Relationship Id="rId69546410c10a79071" Type="http://schemas.openxmlformats.org/officeDocument/2006/relationships/image" Target="media/imgrId69546410c10a79071.jpg"/><Relationship Id="rId18686410c10a7f7cf" Type="http://schemas.openxmlformats.org/officeDocument/2006/relationships/image" Target="media/imgrId18686410c10a7f7cf.gif"/><Relationship Id="rId72536410c10a89352" Type="http://schemas.openxmlformats.org/officeDocument/2006/relationships/image" Target="media/imgrId72536410c10a89352.jpg"/><Relationship Id="rId62246410c10a9344a" Type="http://schemas.openxmlformats.org/officeDocument/2006/relationships/image" Target="media/imgrId62246410c10a9344a.jpg"/><Relationship Id="rId76076410c10a99e88" Type="http://schemas.openxmlformats.org/officeDocument/2006/relationships/image" Target="media/imgrId76076410c10a99e88.gif"/><Relationship Id="rId13086410c10aa3866" Type="http://schemas.openxmlformats.org/officeDocument/2006/relationships/image" Target="media/imgrId13086410c10aa3866.jpg"/><Relationship Id="rId61996410c10aa9ba1" Type="http://schemas.openxmlformats.org/officeDocument/2006/relationships/image" Target="media/imgrId61996410c10aa9ba1.gif"/><Relationship Id="rId11096410c10ab00ba" Type="http://schemas.openxmlformats.org/officeDocument/2006/relationships/image" Target="media/imgrId11096410c10ab00ba.jpg"/><Relationship Id="rId68206410c10ab8c7e" Type="http://schemas.openxmlformats.org/officeDocument/2006/relationships/image" Target="media/imgrId68206410c10ab8c7e.jpg"/><Relationship Id="rId20126410c10abfe1a" Type="http://schemas.openxmlformats.org/officeDocument/2006/relationships/image" Target="media/imgrId20126410c10abfe1a.jpg"/><Relationship Id="rId61756410c10ac9d7b" Type="http://schemas.openxmlformats.org/officeDocument/2006/relationships/image" Target="media/imgrId61756410c10ac9d7b.jpg"/><Relationship Id="rId57176410c10ad323f" Type="http://schemas.openxmlformats.org/officeDocument/2006/relationships/image" Target="media/imgrId57176410c10ad323f.jpg"/><Relationship Id="rId38146410c10add529" Type="http://schemas.openxmlformats.org/officeDocument/2006/relationships/image" Target="media/imgrId38146410c10add529.jpg"/><Relationship Id="rId16036410c10ae4c5d" Type="http://schemas.openxmlformats.org/officeDocument/2006/relationships/image" Target="media/imgrId16036410c10ae4c5d.jpg"/><Relationship Id="rId85436410c10aed7cd" Type="http://schemas.openxmlformats.org/officeDocument/2006/relationships/image" Target="media/imgrId85436410c10aed7cd.jpg"/><Relationship Id="rId43926410c10af3777" Type="http://schemas.openxmlformats.org/officeDocument/2006/relationships/image" Target="media/imgrId43926410c10af3777.jpg"/><Relationship Id="rId12646410c10b061fb" Type="http://schemas.openxmlformats.org/officeDocument/2006/relationships/image" Target="media/imgrId12646410c10b061fb.jpg"/><Relationship Id="rId59806410c10b0cb77" Type="http://schemas.openxmlformats.org/officeDocument/2006/relationships/image" Target="media/imgrId59806410c10b0cb77.jpg"/><Relationship Id="rId94546410c10b15f20" Type="http://schemas.openxmlformats.org/officeDocument/2006/relationships/image" Target="media/imgrId94546410c10b15f20.jpg"/><Relationship Id="rId74446410c10b1ce74" Type="http://schemas.openxmlformats.org/officeDocument/2006/relationships/image" Target="media/imgrId74446410c10b1ce74.jpg"/><Relationship Id="rId67156410c10b218fd" Type="http://schemas.openxmlformats.org/officeDocument/2006/relationships/image" Target="media/imgrId67156410c10b218fd.gif"/><Relationship Id="rId88656410c10b28d0f" Type="http://schemas.openxmlformats.org/officeDocument/2006/relationships/image" Target="media/imgrId88656410c10b28d0f.jpg"/><Relationship Id="rId51906410c10b2ef18" Type="http://schemas.openxmlformats.org/officeDocument/2006/relationships/image" Target="media/imgrId51906410c10b2ef18.gif"/><Relationship Id="rId83766410c10b38e63" Type="http://schemas.openxmlformats.org/officeDocument/2006/relationships/image" Target="media/imgrId83766410c10b38e63.jpg"/><Relationship Id="rId88586410c10b42dce" Type="http://schemas.openxmlformats.org/officeDocument/2006/relationships/image" Target="media/imgrId88586410c10b42dce.jpg"/><Relationship Id="rId30536410c10b49323" Type="http://schemas.openxmlformats.org/officeDocument/2006/relationships/image" Target="media/imgrId30536410c10b49323.jpg"/><Relationship Id="rId72676410c10b527c6" Type="http://schemas.openxmlformats.org/officeDocument/2006/relationships/image" Target="media/imgrId72676410c10b527c6.jpg"/><Relationship Id="rId35796410c10b5af8a" Type="http://schemas.openxmlformats.org/officeDocument/2006/relationships/image" Target="media/imgrId35796410c10b5af8a.jpg"/><Relationship Id="rId55906410c10b617dd" Type="http://schemas.openxmlformats.org/officeDocument/2006/relationships/image" Target="media/imgrId55906410c10b617dd.jpg"/><Relationship Id="rId17276410c10b68301" Type="http://schemas.openxmlformats.org/officeDocument/2006/relationships/image" Target="media/imgrId17276410c10b68301.jpg"/><Relationship Id="rId81276410c10b70170" Type="http://schemas.openxmlformats.org/officeDocument/2006/relationships/image" Target="media/imgrId81276410c10b70170.jpg"/><Relationship Id="rId95436410c10b77024" Type="http://schemas.openxmlformats.org/officeDocument/2006/relationships/image" Target="media/imgrId95436410c10b77024.jpg"/><Relationship Id="rId35976410c10b80159" Type="http://schemas.openxmlformats.org/officeDocument/2006/relationships/image" Target="media/imgrId35976410c10b80159.jpg"/><Relationship Id="rId76856410c10b89708" Type="http://schemas.openxmlformats.org/officeDocument/2006/relationships/image" Target="media/imgrId76856410c10b89708.jpg"/><Relationship Id="rId28126410c10b930b7" Type="http://schemas.openxmlformats.org/officeDocument/2006/relationships/image" Target="media/imgrId28126410c10b930b7.jpg"/><Relationship Id="rId26736410c10b97808" Type="http://schemas.openxmlformats.org/officeDocument/2006/relationships/image" Target="media/imgrId26736410c10b97808.jpg"/><Relationship Id="rId25236410c10ba1860" Type="http://schemas.openxmlformats.org/officeDocument/2006/relationships/image" Target="media/imgrId25236410c10ba1860.jpg"/><Relationship Id="rId96726410c10baa74b" Type="http://schemas.openxmlformats.org/officeDocument/2006/relationships/image" Target="media/imgrId96726410c10baa74b.jpg"/><Relationship Id="rId45456410c10bb0a20" Type="http://schemas.openxmlformats.org/officeDocument/2006/relationships/image" Target="media/imgrId45456410c10bb0a20.jpg"/><Relationship Id="rId17366410c10bb7733" Type="http://schemas.openxmlformats.org/officeDocument/2006/relationships/image" Target="media/imgrId17366410c10bb7733.jpg"/><Relationship Id="rId37186410c10bbdf0d" Type="http://schemas.openxmlformats.org/officeDocument/2006/relationships/image" Target="media/imgrId37186410c10bbdf0d.jpg"/><Relationship Id="rId38316410c10bc7709" Type="http://schemas.openxmlformats.org/officeDocument/2006/relationships/image" Target="media/imgrId38316410c10bc7709.jpg"/><Relationship Id="rId11286410c10bceb92" Type="http://schemas.openxmlformats.org/officeDocument/2006/relationships/image" Target="media/imgrId11286410c10bceb92.jpg"/><Relationship Id="rId16306410c10bd7f04" Type="http://schemas.openxmlformats.org/officeDocument/2006/relationships/image" Target="media/imgrId16306410c10bd7f04.jpg"/><Relationship Id="rId44146410c10bddf24" Type="http://schemas.openxmlformats.org/officeDocument/2006/relationships/image" Target="media/imgrId44146410c10bddf24.jpg"/><Relationship Id="rId42036410c10bea8c5" Type="http://schemas.openxmlformats.org/officeDocument/2006/relationships/image" Target="media/imgrId42036410c10bea8c5.jpg"/><Relationship Id="rId63216410c10bf31f8" Type="http://schemas.openxmlformats.org/officeDocument/2006/relationships/image" Target="media/imgrId63216410c10bf31f8.jpg"/><Relationship Id="rId22156410c10c027fd" Type="http://schemas.openxmlformats.org/officeDocument/2006/relationships/image" Target="media/imgrId22156410c10c027fd.gif"/><Relationship Id="rId96966410c10c0b764" Type="http://schemas.openxmlformats.org/officeDocument/2006/relationships/image" Target="media/imgrId96966410c10c0b764.jpg"/><Relationship Id="rId69036410c10c11993" Type="http://schemas.openxmlformats.org/officeDocument/2006/relationships/image" Target="media/imgrId69036410c10c11993.jpg"/><Relationship Id="rId28996410c10c1d613" Type="http://schemas.openxmlformats.org/officeDocument/2006/relationships/image" Target="media/imgrId28996410c10c1d613.jpg"/><Relationship Id="rId55366410c10c262f1" Type="http://schemas.openxmlformats.org/officeDocument/2006/relationships/image" Target="media/imgrId55366410c10c262f1.jpg"/><Relationship Id="rId90576410c10c304a7" Type="http://schemas.openxmlformats.org/officeDocument/2006/relationships/image" Target="media/imgrId90576410c10c304a7.jpg"/><Relationship Id="rId12436410c10c3b15e" Type="http://schemas.openxmlformats.org/officeDocument/2006/relationships/image" Target="media/imgrId12436410c10c3b15e.jpg"/><Relationship Id="rId85126410c10c42189" Type="http://schemas.openxmlformats.org/officeDocument/2006/relationships/image" Target="media/imgrId85126410c10c42189.jpg"/><Relationship Id="rId95556410c10c47019" Type="http://schemas.openxmlformats.org/officeDocument/2006/relationships/image" Target="media/imgrId95556410c10c47019.jpg"/><Relationship Id="rId78596410c10c508a0" Type="http://schemas.openxmlformats.org/officeDocument/2006/relationships/image" Target="media/imgrId78596410c10c508a0.jpg"/><Relationship Id="rId55816410c10c57a31" Type="http://schemas.openxmlformats.org/officeDocument/2006/relationships/image" Target="media/imgrId55816410c10c57a31.jpg"/><Relationship Id="rId72296410c10c6018a" Type="http://schemas.openxmlformats.org/officeDocument/2006/relationships/image" Target="media/imgrId72296410c10c6018a.jpg"/><Relationship Id="rId65866410c10c67558" Type="http://schemas.openxmlformats.org/officeDocument/2006/relationships/image" Target="media/imgrId65866410c10c67558.jpg"/><Relationship Id="rId97026410c10c705c0" Type="http://schemas.openxmlformats.org/officeDocument/2006/relationships/image" Target="media/imgrId97026410c10c705c0.jpg"/><Relationship Id="rId61316410c10c771c8" Type="http://schemas.openxmlformats.org/officeDocument/2006/relationships/image" Target="media/imgrId61316410c10c771c8.gif"/><Relationship Id="rId55366410c10c80612" Type="http://schemas.openxmlformats.org/officeDocument/2006/relationships/image" Target="media/imgrId55366410c10c80612.jpg"/><Relationship Id="rId44606410c10c8a3c0" Type="http://schemas.openxmlformats.org/officeDocument/2006/relationships/image" Target="media/imgrId44606410c10c8a3c0.jpg"/><Relationship Id="rId61216410c10c90b42" Type="http://schemas.openxmlformats.org/officeDocument/2006/relationships/image" Target="media/imgrId61216410c10c90b42.jpg"/><Relationship Id="rId23026410c10c99b72" Type="http://schemas.openxmlformats.org/officeDocument/2006/relationships/image" Target="media/imgrId23026410c10c99b72.jpg"/><Relationship Id="rId36316410c10ca374a" Type="http://schemas.openxmlformats.org/officeDocument/2006/relationships/image" Target="media/imgrId36316410c10ca374a.jpg"/><Relationship Id="rId90606410c10caba91" Type="http://schemas.openxmlformats.org/officeDocument/2006/relationships/image" Target="media/imgrId90606410c10caba91.jpg"/><Relationship Id="rId21936410c10cb1b39" Type="http://schemas.openxmlformats.org/officeDocument/2006/relationships/image" Target="media/imgrId21936410c10cb1b39.gif"/><Relationship Id="rId18596410c10cbaf97" Type="http://schemas.openxmlformats.org/officeDocument/2006/relationships/image" Target="media/imgrId18596410c10cbaf97.jpg"/><Relationship Id="rId55596410c10cc4545" Type="http://schemas.openxmlformats.org/officeDocument/2006/relationships/image" Target="media/imgrId55596410c10cc4545.jpg"/><Relationship Id="rId77596410c10cca915" Type="http://schemas.openxmlformats.org/officeDocument/2006/relationships/image" Target="media/imgrId77596410c10cca915.jpg"/><Relationship Id="rId48096410c10cd3c42" Type="http://schemas.openxmlformats.org/officeDocument/2006/relationships/image" Target="media/imgrId48096410c10cd3c42.jpg"/><Relationship Id="rId40326410c10cd9bc7" Type="http://schemas.openxmlformats.org/officeDocument/2006/relationships/image" Target="media/imgrId40326410c10cd9bc7.gif"/><Relationship Id="rId68126410c10ce0b19" Type="http://schemas.openxmlformats.org/officeDocument/2006/relationships/image" Target="media/imgrId68126410c10ce0b19.jpg"/><Relationship Id="rId88806410c10ce44a1" Type="http://schemas.openxmlformats.org/officeDocument/2006/relationships/image" Target="media/imgrId88806410c10ce44a1.gif"/><Relationship Id="rId25186410c10ceacab" Type="http://schemas.openxmlformats.org/officeDocument/2006/relationships/image" Target="media/imgrId25186410c10ceacab.jpg"/><Relationship Id="rId41936410c10cf186e" Type="http://schemas.openxmlformats.org/officeDocument/2006/relationships/image" Target="media/imgrId41936410c10cf186e.gif"/><Relationship Id="rId33896410c10d0770d" Type="http://schemas.openxmlformats.org/officeDocument/2006/relationships/image" Target="media/imgrId33896410c10d0770d.jpg"/><Relationship Id="rId84106410c10d109ab" Type="http://schemas.openxmlformats.org/officeDocument/2006/relationships/image" Target="media/imgrId84106410c10d109ab.jpg"/><Relationship Id="rId87536410c10d19e62" Type="http://schemas.openxmlformats.org/officeDocument/2006/relationships/image" Target="media/imgrId87536410c10d19e62.jpg"/><Relationship Id="rId13646410c10d1d91b" Type="http://schemas.openxmlformats.org/officeDocument/2006/relationships/image" Target="media/imgrId13646410c10d1d91b.gif"/><Relationship Id="rId54296410c10d23629" Type="http://schemas.openxmlformats.org/officeDocument/2006/relationships/image" Target="media/imgrId54296410c10d23629.jpg"/><Relationship Id="rId31806410c10d2a6ca" Type="http://schemas.openxmlformats.org/officeDocument/2006/relationships/image" Target="media/imgrId31806410c10d2a6ca.jpg"/><Relationship Id="rId47336410c10d30d5f" Type="http://schemas.openxmlformats.org/officeDocument/2006/relationships/image" Target="media/imgrId47336410c10d30d5f.jpg"/><Relationship Id="rId68976410c10d3b10a" Type="http://schemas.openxmlformats.org/officeDocument/2006/relationships/image" Target="media/imgrId68976410c10d3b10a.jpg"/><Relationship Id="rId31456410c10d47ae2" Type="http://schemas.openxmlformats.org/officeDocument/2006/relationships/image" Target="media/imgrId31456410c10d47ae2.png"/><Relationship Id="rId62756410c10d990f8" Type="http://schemas.openxmlformats.org/officeDocument/2006/relationships/image" Target="media/imgrId62756410c10d990f8.png"/><Relationship Id="rId32886410c10da359e" Type="http://schemas.openxmlformats.org/officeDocument/2006/relationships/image" Target="media/imgrId32886410c10da359e.png"/><Relationship Id="rId32076410c10dace0c" Type="http://schemas.openxmlformats.org/officeDocument/2006/relationships/image" Target="media/imgrId32076410c10dace0c.jpg"/><Relationship Id="rId10476410c10db3780" Type="http://schemas.openxmlformats.org/officeDocument/2006/relationships/image" Target="media/imgrId10476410c10db3780.jpg"/><Relationship Id="rId47536410c10dbc613" Type="http://schemas.openxmlformats.org/officeDocument/2006/relationships/image" Target="media/imgrId47536410c10dbc613.jpg"/><Relationship Id="rId20706410c10dc7d4a" Type="http://schemas.openxmlformats.org/officeDocument/2006/relationships/image" Target="media/imgrId20706410c10dc7d4a.jpg"/><Relationship Id="rId86566410c10dd6608" Type="http://schemas.openxmlformats.org/officeDocument/2006/relationships/image" Target="media/imgrId86566410c10dd6608.jpg"/><Relationship Id="rId91416410c10ddf250" Type="http://schemas.openxmlformats.org/officeDocument/2006/relationships/image" Target="media/imgrId91416410c10ddf250.jpg"/><Relationship Id="rId19536410c10de5083" Type="http://schemas.openxmlformats.org/officeDocument/2006/relationships/image" Target="media/imgrId19536410c10de5083.gif"/><Relationship Id="rId77296410c10decae0" Type="http://schemas.openxmlformats.org/officeDocument/2006/relationships/image" Target="media/imgrId77296410c10decae0.jpg"/><Relationship Id="rId52426410c10e189f1" Type="http://schemas.openxmlformats.org/officeDocument/2006/relationships/image" Target="media/imgrId52426410c10e189f1.jpg"/><Relationship Id="rId75956410c10e1fbb1" Type="http://schemas.openxmlformats.org/officeDocument/2006/relationships/image" Target="media/imgrId75956410c10e1fbb1.gif"/><Relationship Id="rId84326410c10e2744a" Type="http://schemas.openxmlformats.org/officeDocument/2006/relationships/image" Target="media/imgrId84326410c10e2744a.jpg"/><Relationship Id="rId67056410c10e2e493" Type="http://schemas.openxmlformats.org/officeDocument/2006/relationships/image" Target="media/imgrId67056410c10e2e493.gif"/><Relationship Id="rId91126410c10e36d05" Type="http://schemas.openxmlformats.org/officeDocument/2006/relationships/image" Target="media/imgrId91126410c10e36d05.jpg"/><Relationship Id="rId79666410c10e3fea8" Type="http://schemas.openxmlformats.org/officeDocument/2006/relationships/image" Target="media/imgrId79666410c10e3fea8.jpg"/><Relationship Id="rId82866410c10e48065" Type="http://schemas.openxmlformats.org/officeDocument/2006/relationships/image" Target="media/imgrId82866410c10e48065.jpg"/><Relationship Id="rId23826410c10e4e6a4" Type="http://schemas.openxmlformats.org/officeDocument/2006/relationships/image" Target="media/imgrId23826410c10e4e6a4.jpg"/><Relationship Id="rId37216410c10e57a20" Type="http://schemas.openxmlformats.org/officeDocument/2006/relationships/image" Target="media/imgrId37216410c10e57a20.jpg"/><Relationship Id="rId11216410c10e5feff" Type="http://schemas.openxmlformats.org/officeDocument/2006/relationships/image" Target="media/imgrId11216410c10e5feff.jpg"/><Relationship Id="rId26886410c10e65fd9" Type="http://schemas.openxmlformats.org/officeDocument/2006/relationships/image" Target="media/imgrId26886410c10e65fd9.gif"/><Relationship Id="rId66486410c10e6c06c" Type="http://schemas.openxmlformats.org/officeDocument/2006/relationships/image" Target="media/imgrId66486410c10e6c06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589164" Type="http://schemas.openxmlformats.org/officeDocument/2006/relationships/image" Target="media/imgrId8958916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589164" Type="http://schemas.openxmlformats.org/officeDocument/2006/relationships/image" Target="media/imgrId8958916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589164" Type="http://schemas.openxmlformats.org/officeDocument/2006/relationships/image" Target="media/imgrId8958916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589164" Type="http://schemas.openxmlformats.org/officeDocument/2006/relationships/image" Target="media/imgrId8958916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589164" Type="http://schemas.openxmlformats.org/officeDocument/2006/relationships/image" Target="media/imgrId8958916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589164" Type="http://schemas.openxmlformats.org/officeDocument/2006/relationships/image" Target="media/imgrId8958916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