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98046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0472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161142" w:name="ctxt"/>
    <w:bookmarkEnd w:id="4716114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41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411"/>
        </w:numPr>
        <w:spacing w:before="0" w:after="0" w:line="240" w:lineRule="auto"/>
        <w:jc w:val="left"/>
        <w:rPr>
          <w:color w:val="00274C"/>
          <w:sz w:val="20"/>
          <w:szCs w:val="20"/>
        </w:rPr>
      </w:pPr>
      <w:bookmarkStart w:id="95314057" w:name="result_box"/>
      <w:bookmarkEnd w:id="9531405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1986410e1b17367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9736410e1b173816"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841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4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41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41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41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9516410e1b1753b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5306410e1b1754f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41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41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41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841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6499141" name="name49006410e1b18758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176410e1b18757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41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41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639871" w:name="result_box"/>
      <w:bookmarkEnd w:id="5963987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609744" w:name="result_box"/>
      <w:bookmarkEnd w:id="4560974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3352696" w:name="result_box"/>
      <w:bookmarkEnd w:id="533526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411"/>
        </w:numPr>
        <w:spacing w:before="0" w:after="0" w:line="240" w:lineRule="auto"/>
        <w:jc w:val="left"/>
        <w:rPr>
          <w:color w:val="00274C"/>
          <w:sz w:val="20"/>
          <w:szCs w:val="20"/>
        </w:rPr>
      </w:pPr>
      <w:bookmarkStart w:id="93056296" w:name="result_box"/>
      <w:bookmarkEnd w:id="9305629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7776410e1b1891d7"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6684011" w:name="result_box"/>
      <w:bookmarkEnd w:id="1668401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4318837" name="name54736410e1b1a360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0336410e1b1a3607"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0440609" name="name95426410e1b1b243d"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5446410e1b1b2438"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4352026" name="name14576410e1b1bd56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9006410e1b1bd56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8559059" name="name69726410e1b1ccf5f"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5896410e1b1ccf5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5290687" name="name26396410e1b1dd2a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5206410e1b1dd2a0"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2467688" name="name65586410e1b1ebeb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9666410e1b1ebeb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8614093" name="name13456410e1b1f3b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636410e1b1f3b9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5188492" name="name93416410e1b2048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076410e1b20485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9155062" name="name15806410e1b2089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836410e1b2089c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806799" name="name66536410e1b20f31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506410e1b20f30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1463601" name="name97326410e1b21cb7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346410e1b21cb7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7699391" name="name11836410e1b22ae3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9126410e1b22ae2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8392958" name="name52026410e1b2418b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6166410e1b2418b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9656410e1b2421b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6927762" name="name20196410e1b266f2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8266410e1b266f2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5024293" name="name62516410e1b270c45"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7236410e1b270c41"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870637" name="name97656410e1b28090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2096410e1b2808f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412">
    <w:multiLevelType w:val="hybridMultilevel"/>
    <w:lvl w:ilvl="0" w:tplc="56662503">
      <w:start w:val="1"/>
      <w:numFmt w:val="decimal"/>
      <w:lvlText w:val="%1."/>
      <w:lvlJc w:val="left"/>
      <w:pPr>
        <w:ind w:left="720" w:hanging="360"/>
      </w:pPr>
    </w:lvl>
    <w:lvl w:ilvl="1" w:tplc="56662503" w:tentative="1">
      <w:start w:val="1"/>
      <w:numFmt w:val="lowerLetter"/>
      <w:lvlText w:val="%2."/>
      <w:lvlJc w:val="left"/>
      <w:pPr>
        <w:ind w:left="1440" w:hanging="360"/>
      </w:pPr>
    </w:lvl>
    <w:lvl w:ilvl="2" w:tplc="56662503" w:tentative="1">
      <w:start w:val="1"/>
      <w:numFmt w:val="lowerRoman"/>
      <w:lvlText w:val="%3."/>
      <w:lvlJc w:val="right"/>
      <w:pPr>
        <w:ind w:left="2160" w:hanging="180"/>
      </w:pPr>
    </w:lvl>
    <w:lvl w:ilvl="3" w:tplc="56662503" w:tentative="1">
      <w:start w:val="1"/>
      <w:numFmt w:val="decimal"/>
      <w:lvlText w:val="%4."/>
      <w:lvlJc w:val="left"/>
      <w:pPr>
        <w:ind w:left="2880" w:hanging="360"/>
      </w:pPr>
    </w:lvl>
    <w:lvl w:ilvl="4" w:tplc="56662503" w:tentative="1">
      <w:start w:val="1"/>
      <w:numFmt w:val="lowerLetter"/>
      <w:lvlText w:val="%5."/>
      <w:lvlJc w:val="left"/>
      <w:pPr>
        <w:ind w:left="3600" w:hanging="360"/>
      </w:pPr>
    </w:lvl>
    <w:lvl w:ilvl="5" w:tplc="56662503" w:tentative="1">
      <w:start w:val="1"/>
      <w:numFmt w:val="lowerRoman"/>
      <w:lvlText w:val="%6."/>
      <w:lvlJc w:val="right"/>
      <w:pPr>
        <w:ind w:left="4320" w:hanging="180"/>
      </w:pPr>
    </w:lvl>
    <w:lvl w:ilvl="6" w:tplc="56662503" w:tentative="1">
      <w:start w:val="1"/>
      <w:numFmt w:val="decimal"/>
      <w:lvlText w:val="%7."/>
      <w:lvlJc w:val="left"/>
      <w:pPr>
        <w:ind w:left="5040" w:hanging="360"/>
      </w:pPr>
    </w:lvl>
    <w:lvl w:ilvl="7" w:tplc="56662503" w:tentative="1">
      <w:start w:val="1"/>
      <w:numFmt w:val="lowerLetter"/>
      <w:lvlText w:val="%8."/>
      <w:lvlJc w:val="left"/>
      <w:pPr>
        <w:ind w:left="5760" w:hanging="360"/>
      </w:pPr>
    </w:lvl>
    <w:lvl w:ilvl="8" w:tplc="56662503" w:tentative="1">
      <w:start w:val="1"/>
      <w:numFmt w:val="lowerRoman"/>
      <w:lvlText w:val="%9."/>
      <w:lvlJc w:val="right"/>
      <w:pPr>
        <w:ind w:left="6480" w:hanging="180"/>
      </w:pPr>
    </w:lvl>
  </w:abstractNum>
  <w:abstractNum w:abstractNumId="18411">
    <w:multiLevelType w:val="hybridMultilevel"/>
    <w:lvl w:ilvl="0" w:tplc="996125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411">
    <w:abstractNumId w:val="18411"/>
  </w:num>
  <w:num w:numId="18412">
    <w:abstractNumId w:val="184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1570574" Type="http://schemas.openxmlformats.org/officeDocument/2006/relationships/comments" Target="comments.xml"/><Relationship Id="rId407004096" Type="http://schemas.microsoft.com/office/2011/relationships/commentsExtended" Target="commentsExtended.xml"/><Relationship Id="rId78047284" Type="http://schemas.openxmlformats.org/officeDocument/2006/relationships/image" Target="media/imgrId78047284.jpg"/><Relationship Id="rId11986410e1b17367a" Type="http://schemas.openxmlformats.org/officeDocument/2006/relationships/hyperlink" Target="https://iservice.lombardini.it/jsp/Template2/manuale.jsp?id=547&amp;parent=1273" TargetMode="External"/><Relationship Id="rId39736410e1b173816" Type="http://schemas.openxmlformats.org/officeDocument/2006/relationships/hyperlink" Target="https://iservice.lombardini.it/jsp/Template2/manuale.jsp?id=548&amp;parent=1273" TargetMode="External"/><Relationship Id="rId59516410e1b1753b7" Type="http://schemas.openxmlformats.org/officeDocument/2006/relationships/hyperlink" Target="https://iservice.lombardini.it/jsp/Template2/manuale.jsp?id=193&amp;parent=1273" TargetMode="External"/><Relationship Id="rId85306410e1b1754f7" Type="http://schemas.openxmlformats.org/officeDocument/2006/relationships/hyperlink" Target="https://iservice.lombardini.it/jsp/Template2/manuale.jsp?id=193&amp;parent=1273" TargetMode="External"/><Relationship Id="rId67776410e1b1891d7" Type="http://schemas.openxmlformats.org/officeDocument/2006/relationships/hyperlink" Target="https://iservice.lombardini.it/jsp/Template2/manuale.jsp?id=114&amp;parent=1273" TargetMode="External"/><Relationship Id="rId19656410e1b2421be" Type="http://schemas.openxmlformats.org/officeDocument/2006/relationships/hyperlink" Target="https://iservice.lombardini.it/jsp/Template2/manuale.jsp?id=624&amp;parent=1273" TargetMode="External"/><Relationship Id="rId90176410e1b18757d" Type="http://schemas.openxmlformats.org/officeDocument/2006/relationships/image" Target="media/imgrId90176410e1b18757d.gif"/><Relationship Id="rId90336410e1b1a3607" Type="http://schemas.openxmlformats.org/officeDocument/2006/relationships/image" Target="media/imgrId90336410e1b1a3607.png"/><Relationship Id="rId95446410e1b1b2438" Type="http://schemas.openxmlformats.org/officeDocument/2006/relationships/image" Target="media/imgrId95446410e1b1b2438.png"/><Relationship Id="rId69006410e1b1bd569" Type="http://schemas.openxmlformats.org/officeDocument/2006/relationships/image" Target="media/imgrId69006410e1b1bd569.jpg"/><Relationship Id="rId65896410e1b1ccf5a" Type="http://schemas.openxmlformats.org/officeDocument/2006/relationships/image" Target="media/imgrId65896410e1b1ccf5a.jpg"/><Relationship Id="rId65206410e1b1dd2a0" Type="http://schemas.openxmlformats.org/officeDocument/2006/relationships/image" Target="media/imgrId65206410e1b1dd2a0.jpg"/><Relationship Id="rId89666410e1b1ebeb0" Type="http://schemas.openxmlformats.org/officeDocument/2006/relationships/image" Target="media/imgrId89666410e1b1ebeb0.png"/><Relationship Id="rId65636410e1b1f3b92" Type="http://schemas.openxmlformats.org/officeDocument/2006/relationships/image" Target="media/imgrId65636410e1b1f3b92.gif"/><Relationship Id="rId78076410e1b204854" Type="http://schemas.openxmlformats.org/officeDocument/2006/relationships/image" Target="media/imgrId78076410e1b204854.gif"/><Relationship Id="rId96836410e1b2089c4" Type="http://schemas.openxmlformats.org/officeDocument/2006/relationships/image" Target="media/imgrId96836410e1b2089c4.gif"/><Relationship Id="rId13506410e1b20f30b" Type="http://schemas.openxmlformats.org/officeDocument/2006/relationships/image" Target="media/imgrId13506410e1b20f30b.gif"/><Relationship Id="rId18346410e1b21cb78" Type="http://schemas.openxmlformats.org/officeDocument/2006/relationships/image" Target="media/imgrId18346410e1b21cb78.png"/><Relationship Id="rId59126410e1b22ae2b" Type="http://schemas.openxmlformats.org/officeDocument/2006/relationships/image" Target="media/imgrId59126410e1b22ae2b.png"/><Relationship Id="rId86166410e1b2418b0" Type="http://schemas.openxmlformats.org/officeDocument/2006/relationships/image" Target="media/imgrId86166410e1b2418b0.png"/><Relationship Id="rId28266410e1b266f26" Type="http://schemas.openxmlformats.org/officeDocument/2006/relationships/image" Target="media/imgrId28266410e1b266f26.png"/><Relationship Id="rId27236410e1b270c41" Type="http://schemas.openxmlformats.org/officeDocument/2006/relationships/image" Target="media/imgrId27236410e1b270c41.jpg"/><Relationship Id="rId52096410e1b2808ff" Type="http://schemas.openxmlformats.org/officeDocument/2006/relationships/image" Target="media/imgrId52096410e1b2808f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047284" Type="http://schemas.openxmlformats.org/officeDocument/2006/relationships/image" Target="media/imgrId780472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047284" Type="http://schemas.openxmlformats.org/officeDocument/2006/relationships/image" Target="media/imgrId780472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047284" Type="http://schemas.openxmlformats.org/officeDocument/2006/relationships/image" Target="media/imgrId780472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047284" Type="http://schemas.openxmlformats.org/officeDocument/2006/relationships/image" Target="media/imgrId780472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047284" Type="http://schemas.openxmlformats.org/officeDocument/2006/relationships/image" Target="media/imgrId780472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047284" Type="http://schemas.openxmlformats.org/officeDocument/2006/relationships/image" Target="media/imgrId780472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