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71678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184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7528166" w:name="ctxt"/>
    <w:bookmarkEnd w:id="1752816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75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75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75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75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75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8988985" name="name96476410e1d164211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6176410e1d16420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75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57224067" name="name68336410e1d185bf7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20706410e1d185bf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534">
    <w:multiLevelType w:val="hybridMultilevel"/>
    <w:lvl w:ilvl="0" w:tplc="41927634">
      <w:start w:val="1"/>
      <w:numFmt w:val="decimal"/>
      <w:lvlText w:val="%1."/>
      <w:lvlJc w:val="left"/>
      <w:pPr>
        <w:ind w:left="720" w:hanging="360"/>
      </w:pPr>
    </w:lvl>
    <w:lvl w:ilvl="1" w:tplc="41927634" w:tentative="1">
      <w:start w:val="1"/>
      <w:numFmt w:val="lowerLetter"/>
      <w:lvlText w:val="%2."/>
      <w:lvlJc w:val="left"/>
      <w:pPr>
        <w:ind w:left="1440" w:hanging="360"/>
      </w:pPr>
    </w:lvl>
    <w:lvl w:ilvl="2" w:tplc="41927634" w:tentative="1">
      <w:start w:val="1"/>
      <w:numFmt w:val="lowerRoman"/>
      <w:lvlText w:val="%3."/>
      <w:lvlJc w:val="right"/>
      <w:pPr>
        <w:ind w:left="2160" w:hanging="180"/>
      </w:pPr>
    </w:lvl>
    <w:lvl w:ilvl="3" w:tplc="41927634" w:tentative="1">
      <w:start w:val="1"/>
      <w:numFmt w:val="decimal"/>
      <w:lvlText w:val="%4."/>
      <w:lvlJc w:val="left"/>
      <w:pPr>
        <w:ind w:left="2880" w:hanging="360"/>
      </w:pPr>
    </w:lvl>
    <w:lvl w:ilvl="4" w:tplc="41927634" w:tentative="1">
      <w:start w:val="1"/>
      <w:numFmt w:val="lowerLetter"/>
      <w:lvlText w:val="%5."/>
      <w:lvlJc w:val="left"/>
      <w:pPr>
        <w:ind w:left="3600" w:hanging="360"/>
      </w:pPr>
    </w:lvl>
    <w:lvl w:ilvl="5" w:tplc="41927634" w:tentative="1">
      <w:start w:val="1"/>
      <w:numFmt w:val="lowerRoman"/>
      <w:lvlText w:val="%6."/>
      <w:lvlJc w:val="right"/>
      <w:pPr>
        <w:ind w:left="4320" w:hanging="180"/>
      </w:pPr>
    </w:lvl>
    <w:lvl w:ilvl="6" w:tplc="41927634" w:tentative="1">
      <w:start w:val="1"/>
      <w:numFmt w:val="decimal"/>
      <w:lvlText w:val="%7."/>
      <w:lvlJc w:val="left"/>
      <w:pPr>
        <w:ind w:left="5040" w:hanging="360"/>
      </w:pPr>
    </w:lvl>
    <w:lvl w:ilvl="7" w:tplc="41927634" w:tentative="1">
      <w:start w:val="1"/>
      <w:numFmt w:val="lowerLetter"/>
      <w:lvlText w:val="%8."/>
      <w:lvlJc w:val="left"/>
      <w:pPr>
        <w:ind w:left="5760" w:hanging="360"/>
      </w:pPr>
    </w:lvl>
    <w:lvl w:ilvl="8" w:tplc="41927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3">
    <w:multiLevelType w:val="hybridMultilevel"/>
    <w:lvl w:ilvl="0" w:tplc="58221405">
      <w:start w:val="1"/>
      <w:numFmt w:val="decimal"/>
      <w:lvlText w:val="%1."/>
      <w:lvlJc w:val="left"/>
      <w:pPr>
        <w:ind w:left="720" w:hanging="360"/>
      </w:pPr>
    </w:lvl>
    <w:lvl w:ilvl="1" w:tplc="58221405" w:tentative="1">
      <w:start w:val="1"/>
      <w:numFmt w:val="lowerLetter"/>
      <w:lvlText w:val="%2."/>
      <w:lvlJc w:val="left"/>
      <w:pPr>
        <w:ind w:left="1440" w:hanging="360"/>
      </w:pPr>
    </w:lvl>
    <w:lvl w:ilvl="2" w:tplc="58221405" w:tentative="1">
      <w:start w:val="1"/>
      <w:numFmt w:val="lowerRoman"/>
      <w:lvlText w:val="%3."/>
      <w:lvlJc w:val="right"/>
      <w:pPr>
        <w:ind w:left="2160" w:hanging="180"/>
      </w:pPr>
    </w:lvl>
    <w:lvl w:ilvl="3" w:tplc="58221405" w:tentative="1">
      <w:start w:val="1"/>
      <w:numFmt w:val="decimal"/>
      <w:lvlText w:val="%4."/>
      <w:lvlJc w:val="left"/>
      <w:pPr>
        <w:ind w:left="2880" w:hanging="360"/>
      </w:pPr>
    </w:lvl>
    <w:lvl w:ilvl="4" w:tplc="58221405" w:tentative="1">
      <w:start w:val="1"/>
      <w:numFmt w:val="lowerLetter"/>
      <w:lvlText w:val="%5."/>
      <w:lvlJc w:val="left"/>
      <w:pPr>
        <w:ind w:left="3600" w:hanging="360"/>
      </w:pPr>
    </w:lvl>
    <w:lvl w:ilvl="5" w:tplc="58221405" w:tentative="1">
      <w:start w:val="1"/>
      <w:numFmt w:val="lowerRoman"/>
      <w:lvlText w:val="%6."/>
      <w:lvlJc w:val="right"/>
      <w:pPr>
        <w:ind w:left="4320" w:hanging="180"/>
      </w:pPr>
    </w:lvl>
    <w:lvl w:ilvl="6" w:tplc="58221405" w:tentative="1">
      <w:start w:val="1"/>
      <w:numFmt w:val="decimal"/>
      <w:lvlText w:val="%7."/>
      <w:lvlJc w:val="left"/>
      <w:pPr>
        <w:ind w:left="5040" w:hanging="360"/>
      </w:pPr>
    </w:lvl>
    <w:lvl w:ilvl="7" w:tplc="58221405" w:tentative="1">
      <w:start w:val="1"/>
      <w:numFmt w:val="lowerLetter"/>
      <w:lvlText w:val="%8."/>
      <w:lvlJc w:val="left"/>
      <w:pPr>
        <w:ind w:left="5760" w:hanging="360"/>
      </w:pPr>
    </w:lvl>
    <w:lvl w:ilvl="8" w:tplc="58221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2">
    <w:multiLevelType w:val="hybridMultilevel"/>
    <w:lvl w:ilvl="0" w:tplc="185869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532">
    <w:abstractNumId w:val="7532"/>
  </w:num>
  <w:num w:numId="7533">
    <w:abstractNumId w:val="7533"/>
  </w:num>
  <w:num w:numId="7534">
    <w:abstractNumId w:val="75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41581115" Type="http://schemas.openxmlformats.org/officeDocument/2006/relationships/comments" Target="comments.xml"/><Relationship Id="rId805453888" Type="http://schemas.microsoft.com/office/2011/relationships/commentsExtended" Target="commentsExtended.xml"/><Relationship Id="rId50184133" Type="http://schemas.openxmlformats.org/officeDocument/2006/relationships/image" Target="media/imgrId50184133.jpg"/><Relationship Id="rId96176410e1d16420c" Type="http://schemas.openxmlformats.org/officeDocument/2006/relationships/image" Target="media/imgrId96176410e1d16420c.jpg"/><Relationship Id="rId20706410e1d185bf2" Type="http://schemas.openxmlformats.org/officeDocument/2006/relationships/image" Target="media/imgrId20706410e1d185bf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84133" Type="http://schemas.openxmlformats.org/officeDocument/2006/relationships/image" Target="media/imgrId5018413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84133" Type="http://schemas.openxmlformats.org/officeDocument/2006/relationships/image" Target="media/imgrId5018413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84133" Type="http://schemas.openxmlformats.org/officeDocument/2006/relationships/image" Target="media/imgrId5018413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84133" Type="http://schemas.openxmlformats.org/officeDocument/2006/relationships/image" Target="media/imgrId5018413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84133" Type="http://schemas.openxmlformats.org/officeDocument/2006/relationships/image" Target="media/imgrId5018413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84133" Type="http://schemas.openxmlformats.org/officeDocument/2006/relationships/image" Target="media/imgrId5018413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