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428560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847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306350" w:name="ctxt"/>
    <w:bookmarkEnd w:id="323063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563312" name="name92626411be2d5a8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806411be2d5a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9155648" name="name70806411be2d6110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9046411be2d6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5046411be2d618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2886411be2d61d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7846411be2d624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4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0076411be2d62a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9366411be2d62c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96411be2d63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87610" name="name62596411be2d6ee13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5816411be2d6e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46411be2d6f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27248" name="name66226411be2d7a15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3426411be2d7a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36266411be2d7b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4759" name="name10806411be2d869c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3176411be2d86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9238" name="name31706411be2d8f07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5116411be2d8f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78107" name="name22096411be2d9654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0966411be2d96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25371" name="name49856411be2d9a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411be2d9a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5896411be2d9b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62545" name="name44776411be2da58c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86346411be2da5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8258" name="name19516411be2dad98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4036411be2da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7119" name="name13606411be2db5349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6246411be2db5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9329" name="name49876411be2dbd38a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8006411be2db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856411be2dbe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8338" name="name86646411be2dc836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9466411be2dc8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48359" name="name84826411be2dcf0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56411be2dcf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9635972" name="name35756411be2dd9b9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9166411be2dd9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19032" name="name13106411be2ddf6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56411be2ddf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610938" name="name56096411be2dea00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2666411be2de9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18066" name="name60296411be2df0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16411be2df0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974516" name="name99316411be2e036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76411be2e03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72289" name="name54346411be2e0d83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2746411be2e0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62144" name="name91036411be2e138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326411be2e13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50891" name="name71816411be2e1a68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0286411be2e1a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082104" name="name34786411be2e212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76411be2e21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016411be2e21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396411be2e22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9066" name="name48966411be2e2c3a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9856411be2e2c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6506411be2e2c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3205" name="name45916411be2e36987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3236411be2e36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250879" name="name78576411be2e3d1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546411be2e3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1416411be2e3d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8544" name="name97666411be2e479c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2886411be2e47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59590" name="name52106411be2e4e3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96411be2e4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40446" name="name66406411be2e556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036411be2e5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99067" name="name90546411be2e5f799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4786411be2e5f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01233" name="name99486411be2e69bf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0356411be2e6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25171" name="name32696411be2e743c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27786411be2e7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6787" name="name14866411be2e7ba6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0906411be2e7b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89022" name="name17506411be2e83b6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1316411be2e83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5566411be2e84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72402" name="name93426411be2e8c70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5516411be2e8c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90687" name="name28756411be2e963e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1106411be2e96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0334" name="name77906411be2e9c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26411be2e9c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8062" name="name56156411be2eb26a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8976411be2eb2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50570" name="name87176411be2ebe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411be2eb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8726411be2ebf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59313" name="name91666411be2eca86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2516411be2eca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6800" name="name44096411be2ed296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4876411be2ed2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085981" name="name66146411be2edd7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96411be2ed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29990" name="name93896411be2f50a9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5326411be2f50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00364" name="name15796411be2f575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46411be2f57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3596411be2f57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2288" name="name97106411be2f613a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0176411be2f61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1664" name="name36476411be2f6b80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3636411be2f6b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2356" name="name28076411be2f71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96411be2f71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146411be2f72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3260" name="name80196411be2f798e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85106411be2f79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5735" name="name52556411be2f8240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4926411be2f82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0553" name="name67066411be2f877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026411be2f87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9389" name="name69096411be2f91af9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7396411be2f9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3276411be2f92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89257" name="name45126411be2f9b74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8236411be2f9b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3997" name="name64296411be2fa72e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8956411be2fa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6492" name="name27036411be2fb10e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4036411be2fb1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26316411be2fb1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76037" name="name77206411be2fbc9c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1036411be2fbc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6386411be2fbd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45411" name="name43646411be2fcbcf5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60556411be2fcb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2341" name="name23466411be2fd3a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66411be2fd3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99360" name="name53966411be2fdd81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3236411be2fd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39584" name="name10736411be2fe940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9766411be2fe9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36037" name="name23416411be2fef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411be2fef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02158" name="name97066411be3003d17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2906411be3003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25505" name="name29796411be30087e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046411be3008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2836411be3008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656518" name="name39846411be30110e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4196411be3011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82370" name="name70036411be3015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26411be3015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0556411be3016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36070" name="name52576411be302003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7296411be3020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56794" name="name34636411be3026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56411be3026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4366411be3027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116411be3028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63345" name="name13546411be309079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9896411be3090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1980" name="name38986411be309858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6206411be3098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791193" name="name98566411be309c8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66411be309c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12653" name="name56966411be30a717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6966411be30a7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64811" name="name17626411be30ad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411be30ad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5216411be30ae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6836411be30ae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2766411be30af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496411be30b0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042465" name="name33526411be30b7ffc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416411be30b7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7835" name="name27856411be30bf9d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0036411be30b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04952" name="name31076411be30c87f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4766411be30c8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8544" name="name96616411be30d0a3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9226411be30d0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1707" name="name52126411be30d7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76411be30d7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2836411be30d8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196411be30d8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1886411be30d9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2795" name="name19176411be30dfb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946411be30df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576411be30e0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6736411be30e1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0706411be30e1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3615" name="name29366411be30e8ba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0106411be30e8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15202" name="name81896411be30ee2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216411be30ee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78255" name="name82046411be310472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3786411be3104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372" name="name61016411be310d48f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8846411be310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02151" name="name61566411be311820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4696411be3118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93068" name="name58536411be311fe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16411be311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7615" name="name37306411be3129cd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6766411be3129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48868" name="name62036411be3131de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8636411be3131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8559" name="name69316411be3138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06411be3138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35126" name="name69956411be313f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56411be313f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26471" name="name26776411be31a476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9416411be31a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064909" name="name47286411be31ad20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3996411be31a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61737" name="name33126411be31b39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886411be31b3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7386411be31b3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656411be31b46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0091" name="name42026411be31babd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7066411be31ba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6696411be31bb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7271" name="name65806411be31c260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7826411be31c2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6668" name="name54506411be31c6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26411be31c6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56302" name="name62046411be31cf70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3736411be31cf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816996" name="name14666411be31d2f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96411be31d2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7874" name="name32656411be31dd2b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976411be31dd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390795" name="name15766411be31e391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66411be31e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0804" name="name24486411be31ecc3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7416411be31ec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32727" name="name86906411be31f05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46411be31f0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52664" name="name70736411be3204fe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6066411be3204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0080" name="name94726411be320f3f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7806411be320f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66226" name="name70326411be3217fa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5156411be3217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136591" name="name84526411be321e1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86411be321e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02421" name="name71456411be3226f1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9916411be3226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40066" name="name48316411be3230e2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4786411be3230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0851" name="name19526411be3234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411be3234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3699093" name="name29576411be323f8a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63696411be323f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1545891" name="name43556411be324d6f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1456411be324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852968" name="name32716411be325bb3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1916411be325b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0561956" name="name73486411be326691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9956411be326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612892" name="name13566411be326e2c9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5526411be326e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4008" name="name94026411be32721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696411be3272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63241" name="name73166411be327ad72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6096411be327a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0540896" name="name87476411be32894d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4636411be3289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4081231" name="name80976411be3299bf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7356411be329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128886" name="name55056411be32a3d7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0336411be32a3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10099" name="name60196411be32b20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306411be32b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11807" name="name79056411be32be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411be32be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0959" name="name97786411be32cd1b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1066411be32cd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39347" name="name93916411be32d36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16411be32d3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4736" name="name90876411be32d9d0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6836411be32d9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914062" name="name88316411be32e04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846411be32e0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6623" name="name40016411be32e8e1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5616411be32e8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6673" name="name61116411be32f3a6f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3076411be32f3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41773" name="name76936411be3305e6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6026411be3305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38027" name="name15236411be330c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36411be330c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88351" name="name48736411be331627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58446411be3316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63448" name="name13936411be331d10c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2796411be331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25855" name="name19936411be33211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76411be3321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75937" name="name18316411be332b2b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4876411be332b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13">
    <w:multiLevelType w:val="hybridMultilevel"/>
    <w:lvl w:ilvl="0" w:tplc="41610003">
      <w:start w:val="1"/>
      <w:numFmt w:val="decimal"/>
      <w:lvlText w:val="%1."/>
      <w:lvlJc w:val="left"/>
      <w:pPr>
        <w:ind w:left="720" w:hanging="360"/>
      </w:pPr>
    </w:lvl>
    <w:lvl w:ilvl="1" w:tplc="41610003" w:tentative="1">
      <w:start w:val="1"/>
      <w:numFmt w:val="lowerLetter"/>
      <w:lvlText w:val="%2."/>
      <w:lvlJc w:val="left"/>
      <w:pPr>
        <w:ind w:left="1440" w:hanging="360"/>
      </w:pPr>
    </w:lvl>
    <w:lvl w:ilvl="2" w:tplc="41610003" w:tentative="1">
      <w:start w:val="1"/>
      <w:numFmt w:val="lowerRoman"/>
      <w:lvlText w:val="%3."/>
      <w:lvlJc w:val="right"/>
      <w:pPr>
        <w:ind w:left="2160" w:hanging="180"/>
      </w:pPr>
    </w:lvl>
    <w:lvl w:ilvl="3" w:tplc="41610003" w:tentative="1">
      <w:start w:val="1"/>
      <w:numFmt w:val="decimal"/>
      <w:lvlText w:val="%4."/>
      <w:lvlJc w:val="left"/>
      <w:pPr>
        <w:ind w:left="2880" w:hanging="360"/>
      </w:pPr>
    </w:lvl>
    <w:lvl w:ilvl="4" w:tplc="41610003" w:tentative="1">
      <w:start w:val="1"/>
      <w:numFmt w:val="lowerLetter"/>
      <w:lvlText w:val="%5."/>
      <w:lvlJc w:val="left"/>
      <w:pPr>
        <w:ind w:left="3600" w:hanging="360"/>
      </w:pPr>
    </w:lvl>
    <w:lvl w:ilvl="5" w:tplc="41610003" w:tentative="1">
      <w:start w:val="1"/>
      <w:numFmt w:val="lowerRoman"/>
      <w:lvlText w:val="%6."/>
      <w:lvlJc w:val="right"/>
      <w:pPr>
        <w:ind w:left="4320" w:hanging="180"/>
      </w:pPr>
    </w:lvl>
    <w:lvl w:ilvl="6" w:tplc="41610003" w:tentative="1">
      <w:start w:val="1"/>
      <w:numFmt w:val="decimal"/>
      <w:lvlText w:val="%7."/>
      <w:lvlJc w:val="left"/>
      <w:pPr>
        <w:ind w:left="5040" w:hanging="360"/>
      </w:pPr>
    </w:lvl>
    <w:lvl w:ilvl="7" w:tplc="41610003" w:tentative="1">
      <w:start w:val="1"/>
      <w:numFmt w:val="lowerLetter"/>
      <w:lvlText w:val="%8."/>
      <w:lvlJc w:val="left"/>
      <w:pPr>
        <w:ind w:left="5760" w:hanging="360"/>
      </w:pPr>
    </w:lvl>
    <w:lvl w:ilvl="8" w:tplc="4161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2">
    <w:multiLevelType w:val="hybridMultilevel"/>
    <w:lvl w:ilvl="0" w:tplc="87657815">
      <w:start w:val="1"/>
      <w:numFmt w:val="decimal"/>
      <w:lvlText w:val="%1."/>
      <w:lvlJc w:val="left"/>
      <w:pPr>
        <w:ind w:left="720" w:hanging="360"/>
      </w:pPr>
    </w:lvl>
    <w:lvl w:ilvl="1" w:tplc="87657815" w:tentative="1">
      <w:start w:val="1"/>
      <w:numFmt w:val="lowerLetter"/>
      <w:lvlText w:val="%2."/>
      <w:lvlJc w:val="left"/>
      <w:pPr>
        <w:ind w:left="1440" w:hanging="360"/>
      </w:pPr>
    </w:lvl>
    <w:lvl w:ilvl="2" w:tplc="87657815" w:tentative="1">
      <w:start w:val="1"/>
      <w:numFmt w:val="lowerRoman"/>
      <w:lvlText w:val="%3."/>
      <w:lvlJc w:val="right"/>
      <w:pPr>
        <w:ind w:left="2160" w:hanging="180"/>
      </w:pPr>
    </w:lvl>
    <w:lvl w:ilvl="3" w:tplc="87657815" w:tentative="1">
      <w:start w:val="1"/>
      <w:numFmt w:val="decimal"/>
      <w:lvlText w:val="%4."/>
      <w:lvlJc w:val="left"/>
      <w:pPr>
        <w:ind w:left="2880" w:hanging="360"/>
      </w:pPr>
    </w:lvl>
    <w:lvl w:ilvl="4" w:tplc="87657815" w:tentative="1">
      <w:start w:val="1"/>
      <w:numFmt w:val="lowerLetter"/>
      <w:lvlText w:val="%5."/>
      <w:lvlJc w:val="left"/>
      <w:pPr>
        <w:ind w:left="3600" w:hanging="360"/>
      </w:pPr>
    </w:lvl>
    <w:lvl w:ilvl="5" w:tplc="87657815" w:tentative="1">
      <w:start w:val="1"/>
      <w:numFmt w:val="lowerRoman"/>
      <w:lvlText w:val="%6."/>
      <w:lvlJc w:val="right"/>
      <w:pPr>
        <w:ind w:left="4320" w:hanging="180"/>
      </w:pPr>
    </w:lvl>
    <w:lvl w:ilvl="6" w:tplc="87657815" w:tentative="1">
      <w:start w:val="1"/>
      <w:numFmt w:val="decimal"/>
      <w:lvlText w:val="%7."/>
      <w:lvlJc w:val="left"/>
      <w:pPr>
        <w:ind w:left="5040" w:hanging="360"/>
      </w:pPr>
    </w:lvl>
    <w:lvl w:ilvl="7" w:tplc="87657815" w:tentative="1">
      <w:start w:val="1"/>
      <w:numFmt w:val="lowerLetter"/>
      <w:lvlText w:val="%8."/>
      <w:lvlJc w:val="left"/>
      <w:pPr>
        <w:ind w:left="5760" w:hanging="360"/>
      </w:pPr>
    </w:lvl>
    <w:lvl w:ilvl="8" w:tplc="8765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1">
    <w:multiLevelType w:val="hybridMultilevel"/>
    <w:lvl w:ilvl="0" w:tplc="48907401">
      <w:start w:val="1"/>
      <w:numFmt w:val="decimal"/>
      <w:lvlText w:val="%1."/>
      <w:lvlJc w:val="left"/>
      <w:pPr>
        <w:ind w:left="720" w:hanging="360"/>
      </w:pPr>
    </w:lvl>
    <w:lvl w:ilvl="1" w:tplc="48907401" w:tentative="1">
      <w:start w:val="1"/>
      <w:numFmt w:val="lowerLetter"/>
      <w:lvlText w:val="%2."/>
      <w:lvlJc w:val="left"/>
      <w:pPr>
        <w:ind w:left="1440" w:hanging="360"/>
      </w:pPr>
    </w:lvl>
    <w:lvl w:ilvl="2" w:tplc="48907401" w:tentative="1">
      <w:start w:val="1"/>
      <w:numFmt w:val="lowerRoman"/>
      <w:lvlText w:val="%3."/>
      <w:lvlJc w:val="right"/>
      <w:pPr>
        <w:ind w:left="2160" w:hanging="180"/>
      </w:pPr>
    </w:lvl>
    <w:lvl w:ilvl="3" w:tplc="48907401" w:tentative="1">
      <w:start w:val="1"/>
      <w:numFmt w:val="decimal"/>
      <w:lvlText w:val="%4."/>
      <w:lvlJc w:val="left"/>
      <w:pPr>
        <w:ind w:left="2880" w:hanging="360"/>
      </w:pPr>
    </w:lvl>
    <w:lvl w:ilvl="4" w:tplc="48907401" w:tentative="1">
      <w:start w:val="1"/>
      <w:numFmt w:val="lowerLetter"/>
      <w:lvlText w:val="%5."/>
      <w:lvlJc w:val="left"/>
      <w:pPr>
        <w:ind w:left="3600" w:hanging="360"/>
      </w:pPr>
    </w:lvl>
    <w:lvl w:ilvl="5" w:tplc="48907401" w:tentative="1">
      <w:start w:val="1"/>
      <w:numFmt w:val="lowerRoman"/>
      <w:lvlText w:val="%6."/>
      <w:lvlJc w:val="right"/>
      <w:pPr>
        <w:ind w:left="4320" w:hanging="180"/>
      </w:pPr>
    </w:lvl>
    <w:lvl w:ilvl="6" w:tplc="48907401" w:tentative="1">
      <w:start w:val="1"/>
      <w:numFmt w:val="decimal"/>
      <w:lvlText w:val="%7."/>
      <w:lvlJc w:val="left"/>
      <w:pPr>
        <w:ind w:left="5040" w:hanging="360"/>
      </w:pPr>
    </w:lvl>
    <w:lvl w:ilvl="7" w:tplc="48907401" w:tentative="1">
      <w:start w:val="1"/>
      <w:numFmt w:val="lowerLetter"/>
      <w:lvlText w:val="%8."/>
      <w:lvlJc w:val="left"/>
      <w:pPr>
        <w:ind w:left="5760" w:hanging="360"/>
      </w:pPr>
    </w:lvl>
    <w:lvl w:ilvl="8" w:tplc="4890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0">
    <w:multiLevelType w:val="hybridMultilevel"/>
    <w:lvl w:ilvl="0" w:tplc="96611358">
      <w:start w:val="1"/>
      <w:numFmt w:val="decimal"/>
      <w:lvlText w:val="%1."/>
      <w:lvlJc w:val="left"/>
      <w:pPr>
        <w:ind w:left="720" w:hanging="360"/>
      </w:pPr>
    </w:lvl>
    <w:lvl w:ilvl="1" w:tplc="96611358" w:tentative="1">
      <w:start w:val="1"/>
      <w:numFmt w:val="lowerLetter"/>
      <w:lvlText w:val="%2."/>
      <w:lvlJc w:val="left"/>
      <w:pPr>
        <w:ind w:left="1440" w:hanging="360"/>
      </w:pPr>
    </w:lvl>
    <w:lvl w:ilvl="2" w:tplc="96611358" w:tentative="1">
      <w:start w:val="1"/>
      <w:numFmt w:val="lowerRoman"/>
      <w:lvlText w:val="%3."/>
      <w:lvlJc w:val="right"/>
      <w:pPr>
        <w:ind w:left="2160" w:hanging="180"/>
      </w:pPr>
    </w:lvl>
    <w:lvl w:ilvl="3" w:tplc="96611358" w:tentative="1">
      <w:start w:val="1"/>
      <w:numFmt w:val="decimal"/>
      <w:lvlText w:val="%4."/>
      <w:lvlJc w:val="left"/>
      <w:pPr>
        <w:ind w:left="2880" w:hanging="360"/>
      </w:pPr>
    </w:lvl>
    <w:lvl w:ilvl="4" w:tplc="96611358" w:tentative="1">
      <w:start w:val="1"/>
      <w:numFmt w:val="lowerLetter"/>
      <w:lvlText w:val="%5."/>
      <w:lvlJc w:val="left"/>
      <w:pPr>
        <w:ind w:left="3600" w:hanging="360"/>
      </w:pPr>
    </w:lvl>
    <w:lvl w:ilvl="5" w:tplc="96611358" w:tentative="1">
      <w:start w:val="1"/>
      <w:numFmt w:val="lowerRoman"/>
      <w:lvlText w:val="%6."/>
      <w:lvlJc w:val="right"/>
      <w:pPr>
        <w:ind w:left="4320" w:hanging="180"/>
      </w:pPr>
    </w:lvl>
    <w:lvl w:ilvl="6" w:tplc="96611358" w:tentative="1">
      <w:start w:val="1"/>
      <w:numFmt w:val="decimal"/>
      <w:lvlText w:val="%7."/>
      <w:lvlJc w:val="left"/>
      <w:pPr>
        <w:ind w:left="5040" w:hanging="360"/>
      </w:pPr>
    </w:lvl>
    <w:lvl w:ilvl="7" w:tplc="96611358" w:tentative="1">
      <w:start w:val="1"/>
      <w:numFmt w:val="lowerLetter"/>
      <w:lvlText w:val="%8."/>
      <w:lvlJc w:val="left"/>
      <w:pPr>
        <w:ind w:left="5760" w:hanging="360"/>
      </w:pPr>
    </w:lvl>
    <w:lvl w:ilvl="8" w:tplc="9661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9">
    <w:multiLevelType w:val="hybridMultilevel"/>
    <w:lvl w:ilvl="0" w:tplc="75369541">
      <w:start w:val="1"/>
      <w:numFmt w:val="decimal"/>
      <w:lvlText w:val="%1."/>
      <w:lvlJc w:val="left"/>
      <w:pPr>
        <w:ind w:left="720" w:hanging="360"/>
      </w:pPr>
    </w:lvl>
    <w:lvl w:ilvl="1" w:tplc="75369541" w:tentative="1">
      <w:start w:val="1"/>
      <w:numFmt w:val="lowerLetter"/>
      <w:lvlText w:val="%2."/>
      <w:lvlJc w:val="left"/>
      <w:pPr>
        <w:ind w:left="1440" w:hanging="360"/>
      </w:pPr>
    </w:lvl>
    <w:lvl w:ilvl="2" w:tplc="75369541" w:tentative="1">
      <w:start w:val="1"/>
      <w:numFmt w:val="lowerRoman"/>
      <w:lvlText w:val="%3."/>
      <w:lvlJc w:val="right"/>
      <w:pPr>
        <w:ind w:left="2160" w:hanging="180"/>
      </w:pPr>
    </w:lvl>
    <w:lvl w:ilvl="3" w:tplc="75369541" w:tentative="1">
      <w:start w:val="1"/>
      <w:numFmt w:val="decimal"/>
      <w:lvlText w:val="%4."/>
      <w:lvlJc w:val="left"/>
      <w:pPr>
        <w:ind w:left="2880" w:hanging="360"/>
      </w:pPr>
    </w:lvl>
    <w:lvl w:ilvl="4" w:tplc="75369541" w:tentative="1">
      <w:start w:val="1"/>
      <w:numFmt w:val="lowerLetter"/>
      <w:lvlText w:val="%5."/>
      <w:lvlJc w:val="left"/>
      <w:pPr>
        <w:ind w:left="3600" w:hanging="360"/>
      </w:pPr>
    </w:lvl>
    <w:lvl w:ilvl="5" w:tplc="75369541" w:tentative="1">
      <w:start w:val="1"/>
      <w:numFmt w:val="lowerRoman"/>
      <w:lvlText w:val="%6."/>
      <w:lvlJc w:val="right"/>
      <w:pPr>
        <w:ind w:left="4320" w:hanging="180"/>
      </w:pPr>
    </w:lvl>
    <w:lvl w:ilvl="6" w:tplc="75369541" w:tentative="1">
      <w:start w:val="1"/>
      <w:numFmt w:val="decimal"/>
      <w:lvlText w:val="%7."/>
      <w:lvlJc w:val="left"/>
      <w:pPr>
        <w:ind w:left="5040" w:hanging="360"/>
      </w:pPr>
    </w:lvl>
    <w:lvl w:ilvl="7" w:tplc="75369541" w:tentative="1">
      <w:start w:val="1"/>
      <w:numFmt w:val="lowerLetter"/>
      <w:lvlText w:val="%8."/>
      <w:lvlJc w:val="left"/>
      <w:pPr>
        <w:ind w:left="5760" w:hanging="360"/>
      </w:pPr>
    </w:lvl>
    <w:lvl w:ilvl="8" w:tplc="7536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8">
    <w:multiLevelType w:val="hybridMultilevel"/>
    <w:lvl w:ilvl="0" w:tplc="39737979">
      <w:start w:val="1"/>
      <w:numFmt w:val="decimal"/>
      <w:lvlText w:val="%1."/>
      <w:lvlJc w:val="left"/>
      <w:pPr>
        <w:ind w:left="720" w:hanging="360"/>
      </w:pPr>
    </w:lvl>
    <w:lvl w:ilvl="1" w:tplc="39737979" w:tentative="1">
      <w:start w:val="1"/>
      <w:numFmt w:val="lowerLetter"/>
      <w:lvlText w:val="%2."/>
      <w:lvlJc w:val="left"/>
      <w:pPr>
        <w:ind w:left="1440" w:hanging="360"/>
      </w:pPr>
    </w:lvl>
    <w:lvl w:ilvl="2" w:tplc="39737979" w:tentative="1">
      <w:start w:val="1"/>
      <w:numFmt w:val="lowerRoman"/>
      <w:lvlText w:val="%3."/>
      <w:lvlJc w:val="right"/>
      <w:pPr>
        <w:ind w:left="2160" w:hanging="180"/>
      </w:pPr>
    </w:lvl>
    <w:lvl w:ilvl="3" w:tplc="39737979" w:tentative="1">
      <w:start w:val="1"/>
      <w:numFmt w:val="decimal"/>
      <w:lvlText w:val="%4."/>
      <w:lvlJc w:val="left"/>
      <w:pPr>
        <w:ind w:left="2880" w:hanging="360"/>
      </w:pPr>
    </w:lvl>
    <w:lvl w:ilvl="4" w:tplc="39737979" w:tentative="1">
      <w:start w:val="1"/>
      <w:numFmt w:val="lowerLetter"/>
      <w:lvlText w:val="%5."/>
      <w:lvlJc w:val="left"/>
      <w:pPr>
        <w:ind w:left="3600" w:hanging="360"/>
      </w:pPr>
    </w:lvl>
    <w:lvl w:ilvl="5" w:tplc="39737979" w:tentative="1">
      <w:start w:val="1"/>
      <w:numFmt w:val="lowerRoman"/>
      <w:lvlText w:val="%6."/>
      <w:lvlJc w:val="right"/>
      <w:pPr>
        <w:ind w:left="4320" w:hanging="180"/>
      </w:pPr>
    </w:lvl>
    <w:lvl w:ilvl="6" w:tplc="39737979" w:tentative="1">
      <w:start w:val="1"/>
      <w:numFmt w:val="decimal"/>
      <w:lvlText w:val="%7."/>
      <w:lvlJc w:val="left"/>
      <w:pPr>
        <w:ind w:left="5040" w:hanging="360"/>
      </w:pPr>
    </w:lvl>
    <w:lvl w:ilvl="7" w:tplc="39737979" w:tentative="1">
      <w:start w:val="1"/>
      <w:numFmt w:val="lowerLetter"/>
      <w:lvlText w:val="%8."/>
      <w:lvlJc w:val="left"/>
      <w:pPr>
        <w:ind w:left="5760" w:hanging="360"/>
      </w:pPr>
    </w:lvl>
    <w:lvl w:ilvl="8" w:tplc="3973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7">
    <w:multiLevelType w:val="hybridMultilevel"/>
    <w:lvl w:ilvl="0" w:tplc="18273987">
      <w:start w:val="1"/>
      <w:numFmt w:val="decimal"/>
      <w:lvlText w:val="%1."/>
      <w:lvlJc w:val="left"/>
      <w:pPr>
        <w:ind w:left="720" w:hanging="360"/>
      </w:pPr>
    </w:lvl>
    <w:lvl w:ilvl="1" w:tplc="18273987" w:tentative="1">
      <w:start w:val="1"/>
      <w:numFmt w:val="lowerLetter"/>
      <w:lvlText w:val="%2."/>
      <w:lvlJc w:val="left"/>
      <w:pPr>
        <w:ind w:left="1440" w:hanging="360"/>
      </w:pPr>
    </w:lvl>
    <w:lvl w:ilvl="2" w:tplc="18273987" w:tentative="1">
      <w:start w:val="1"/>
      <w:numFmt w:val="lowerRoman"/>
      <w:lvlText w:val="%3."/>
      <w:lvlJc w:val="right"/>
      <w:pPr>
        <w:ind w:left="2160" w:hanging="180"/>
      </w:pPr>
    </w:lvl>
    <w:lvl w:ilvl="3" w:tplc="18273987" w:tentative="1">
      <w:start w:val="1"/>
      <w:numFmt w:val="decimal"/>
      <w:lvlText w:val="%4."/>
      <w:lvlJc w:val="left"/>
      <w:pPr>
        <w:ind w:left="2880" w:hanging="360"/>
      </w:pPr>
    </w:lvl>
    <w:lvl w:ilvl="4" w:tplc="18273987" w:tentative="1">
      <w:start w:val="1"/>
      <w:numFmt w:val="lowerLetter"/>
      <w:lvlText w:val="%5."/>
      <w:lvlJc w:val="left"/>
      <w:pPr>
        <w:ind w:left="3600" w:hanging="360"/>
      </w:pPr>
    </w:lvl>
    <w:lvl w:ilvl="5" w:tplc="18273987" w:tentative="1">
      <w:start w:val="1"/>
      <w:numFmt w:val="lowerRoman"/>
      <w:lvlText w:val="%6."/>
      <w:lvlJc w:val="right"/>
      <w:pPr>
        <w:ind w:left="4320" w:hanging="180"/>
      </w:pPr>
    </w:lvl>
    <w:lvl w:ilvl="6" w:tplc="18273987" w:tentative="1">
      <w:start w:val="1"/>
      <w:numFmt w:val="decimal"/>
      <w:lvlText w:val="%7."/>
      <w:lvlJc w:val="left"/>
      <w:pPr>
        <w:ind w:left="5040" w:hanging="360"/>
      </w:pPr>
    </w:lvl>
    <w:lvl w:ilvl="7" w:tplc="18273987" w:tentative="1">
      <w:start w:val="1"/>
      <w:numFmt w:val="lowerLetter"/>
      <w:lvlText w:val="%8."/>
      <w:lvlJc w:val="left"/>
      <w:pPr>
        <w:ind w:left="5760" w:hanging="360"/>
      </w:pPr>
    </w:lvl>
    <w:lvl w:ilvl="8" w:tplc="1827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6">
    <w:multiLevelType w:val="hybridMultilevel"/>
    <w:lvl w:ilvl="0" w:tplc="25991365">
      <w:start w:val="1"/>
      <w:numFmt w:val="decimal"/>
      <w:lvlText w:val="%1."/>
      <w:lvlJc w:val="left"/>
      <w:pPr>
        <w:ind w:left="720" w:hanging="360"/>
      </w:pPr>
    </w:lvl>
    <w:lvl w:ilvl="1" w:tplc="25991365" w:tentative="1">
      <w:start w:val="1"/>
      <w:numFmt w:val="lowerLetter"/>
      <w:lvlText w:val="%2."/>
      <w:lvlJc w:val="left"/>
      <w:pPr>
        <w:ind w:left="1440" w:hanging="360"/>
      </w:pPr>
    </w:lvl>
    <w:lvl w:ilvl="2" w:tplc="25991365" w:tentative="1">
      <w:start w:val="1"/>
      <w:numFmt w:val="lowerRoman"/>
      <w:lvlText w:val="%3."/>
      <w:lvlJc w:val="right"/>
      <w:pPr>
        <w:ind w:left="2160" w:hanging="180"/>
      </w:pPr>
    </w:lvl>
    <w:lvl w:ilvl="3" w:tplc="25991365" w:tentative="1">
      <w:start w:val="1"/>
      <w:numFmt w:val="decimal"/>
      <w:lvlText w:val="%4."/>
      <w:lvlJc w:val="left"/>
      <w:pPr>
        <w:ind w:left="2880" w:hanging="360"/>
      </w:pPr>
    </w:lvl>
    <w:lvl w:ilvl="4" w:tplc="25991365" w:tentative="1">
      <w:start w:val="1"/>
      <w:numFmt w:val="lowerLetter"/>
      <w:lvlText w:val="%5."/>
      <w:lvlJc w:val="left"/>
      <w:pPr>
        <w:ind w:left="3600" w:hanging="360"/>
      </w:pPr>
    </w:lvl>
    <w:lvl w:ilvl="5" w:tplc="25991365" w:tentative="1">
      <w:start w:val="1"/>
      <w:numFmt w:val="lowerRoman"/>
      <w:lvlText w:val="%6."/>
      <w:lvlJc w:val="right"/>
      <w:pPr>
        <w:ind w:left="4320" w:hanging="180"/>
      </w:pPr>
    </w:lvl>
    <w:lvl w:ilvl="6" w:tplc="25991365" w:tentative="1">
      <w:start w:val="1"/>
      <w:numFmt w:val="decimal"/>
      <w:lvlText w:val="%7."/>
      <w:lvlJc w:val="left"/>
      <w:pPr>
        <w:ind w:left="5040" w:hanging="360"/>
      </w:pPr>
    </w:lvl>
    <w:lvl w:ilvl="7" w:tplc="25991365" w:tentative="1">
      <w:start w:val="1"/>
      <w:numFmt w:val="lowerLetter"/>
      <w:lvlText w:val="%8."/>
      <w:lvlJc w:val="left"/>
      <w:pPr>
        <w:ind w:left="5760" w:hanging="360"/>
      </w:pPr>
    </w:lvl>
    <w:lvl w:ilvl="8" w:tplc="2599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5">
    <w:multiLevelType w:val="hybridMultilevel"/>
    <w:lvl w:ilvl="0" w:tplc="76504788">
      <w:start w:val="1"/>
      <w:numFmt w:val="decimal"/>
      <w:lvlText w:val="%1."/>
      <w:lvlJc w:val="left"/>
      <w:pPr>
        <w:ind w:left="720" w:hanging="360"/>
      </w:pPr>
    </w:lvl>
    <w:lvl w:ilvl="1" w:tplc="76504788" w:tentative="1">
      <w:start w:val="1"/>
      <w:numFmt w:val="lowerLetter"/>
      <w:lvlText w:val="%2."/>
      <w:lvlJc w:val="left"/>
      <w:pPr>
        <w:ind w:left="1440" w:hanging="360"/>
      </w:pPr>
    </w:lvl>
    <w:lvl w:ilvl="2" w:tplc="76504788" w:tentative="1">
      <w:start w:val="1"/>
      <w:numFmt w:val="lowerRoman"/>
      <w:lvlText w:val="%3."/>
      <w:lvlJc w:val="right"/>
      <w:pPr>
        <w:ind w:left="2160" w:hanging="180"/>
      </w:pPr>
    </w:lvl>
    <w:lvl w:ilvl="3" w:tplc="76504788" w:tentative="1">
      <w:start w:val="1"/>
      <w:numFmt w:val="decimal"/>
      <w:lvlText w:val="%4."/>
      <w:lvlJc w:val="left"/>
      <w:pPr>
        <w:ind w:left="2880" w:hanging="360"/>
      </w:pPr>
    </w:lvl>
    <w:lvl w:ilvl="4" w:tplc="76504788" w:tentative="1">
      <w:start w:val="1"/>
      <w:numFmt w:val="lowerLetter"/>
      <w:lvlText w:val="%5."/>
      <w:lvlJc w:val="left"/>
      <w:pPr>
        <w:ind w:left="3600" w:hanging="360"/>
      </w:pPr>
    </w:lvl>
    <w:lvl w:ilvl="5" w:tplc="76504788" w:tentative="1">
      <w:start w:val="1"/>
      <w:numFmt w:val="lowerRoman"/>
      <w:lvlText w:val="%6."/>
      <w:lvlJc w:val="right"/>
      <w:pPr>
        <w:ind w:left="4320" w:hanging="180"/>
      </w:pPr>
    </w:lvl>
    <w:lvl w:ilvl="6" w:tplc="76504788" w:tentative="1">
      <w:start w:val="1"/>
      <w:numFmt w:val="decimal"/>
      <w:lvlText w:val="%7."/>
      <w:lvlJc w:val="left"/>
      <w:pPr>
        <w:ind w:left="5040" w:hanging="360"/>
      </w:pPr>
    </w:lvl>
    <w:lvl w:ilvl="7" w:tplc="76504788" w:tentative="1">
      <w:start w:val="1"/>
      <w:numFmt w:val="lowerLetter"/>
      <w:lvlText w:val="%8."/>
      <w:lvlJc w:val="left"/>
      <w:pPr>
        <w:ind w:left="5760" w:hanging="360"/>
      </w:pPr>
    </w:lvl>
    <w:lvl w:ilvl="8" w:tplc="7650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4">
    <w:multiLevelType w:val="hybridMultilevel"/>
    <w:lvl w:ilvl="0" w:tplc="80386325">
      <w:start w:val="1"/>
      <w:numFmt w:val="decimal"/>
      <w:lvlText w:val="%1."/>
      <w:lvlJc w:val="left"/>
      <w:pPr>
        <w:ind w:left="720" w:hanging="360"/>
      </w:pPr>
    </w:lvl>
    <w:lvl w:ilvl="1" w:tplc="80386325" w:tentative="1">
      <w:start w:val="1"/>
      <w:numFmt w:val="lowerLetter"/>
      <w:lvlText w:val="%2."/>
      <w:lvlJc w:val="left"/>
      <w:pPr>
        <w:ind w:left="1440" w:hanging="360"/>
      </w:pPr>
    </w:lvl>
    <w:lvl w:ilvl="2" w:tplc="80386325" w:tentative="1">
      <w:start w:val="1"/>
      <w:numFmt w:val="lowerRoman"/>
      <w:lvlText w:val="%3."/>
      <w:lvlJc w:val="right"/>
      <w:pPr>
        <w:ind w:left="2160" w:hanging="180"/>
      </w:pPr>
    </w:lvl>
    <w:lvl w:ilvl="3" w:tplc="80386325" w:tentative="1">
      <w:start w:val="1"/>
      <w:numFmt w:val="decimal"/>
      <w:lvlText w:val="%4."/>
      <w:lvlJc w:val="left"/>
      <w:pPr>
        <w:ind w:left="2880" w:hanging="360"/>
      </w:pPr>
    </w:lvl>
    <w:lvl w:ilvl="4" w:tplc="80386325" w:tentative="1">
      <w:start w:val="1"/>
      <w:numFmt w:val="lowerLetter"/>
      <w:lvlText w:val="%5."/>
      <w:lvlJc w:val="left"/>
      <w:pPr>
        <w:ind w:left="3600" w:hanging="360"/>
      </w:pPr>
    </w:lvl>
    <w:lvl w:ilvl="5" w:tplc="80386325" w:tentative="1">
      <w:start w:val="1"/>
      <w:numFmt w:val="lowerRoman"/>
      <w:lvlText w:val="%6."/>
      <w:lvlJc w:val="right"/>
      <w:pPr>
        <w:ind w:left="4320" w:hanging="180"/>
      </w:pPr>
    </w:lvl>
    <w:lvl w:ilvl="6" w:tplc="80386325" w:tentative="1">
      <w:start w:val="1"/>
      <w:numFmt w:val="decimal"/>
      <w:lvlText w:val="%7."/>
      <w:lvlJc w:val="left"/>
      <w:pPr>
        <w:ind w:left="5040" w:hanging="360"/>
      </w:pPr>
    </w:lvl>
    <w:lvl w:ilvl="7" w:tplc="80386325" w:tentative="1">
      <w:start w:val="1"/>
      <w:numFmt w:val="lowerLetter"/>
      <w:lvlText w:val="%8."/>
      <w:lvlJc w:val="left"/>
      <w:pPr>
        <w:ind w:left="5760" w:hanging="360"/>
      </w:pPr>
    </w:lvl>
    <w:lvl w:ilvl="8" w:tplc="8038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29450178">
      <w:start w:val="1"/>
      <w:numFmt w:val="decimal"/>
      <w:lvlText w:val="%1."/>
      <w:lvlJc w:val="left"/>
      <w:pPr>
        <w:ind w:left="720" w:hanging="360"/>
      </w:pPr>
    </w:lvl>
    <w:lvl w:ilvl="1" w:tplc="29450178" w:tentative="1">
      <w:start w:val="1"/>
      <w:numFmt w:val="lowerLetter"/>
      <w:lvlText w:val="%2."/>
      <w:lvlJc w:val="left"/>
      <w:pPr>
        <w:ind w:left="1440" w:hanging="360"/>
      </w:pPr>
    </w:lvl>
    <w:lvl w:ilvl="2" w:tplc="29450178" w:tentative="1">
      <w:start w:val="1"/>
      <w:numFmt w:val="lowerRoman"/>
      <w:lvlText w:val="%3."/>
      <w:lvlJc w:val="right"/>
      <w:pPr>
        <w:ind w:left="2160" w:hanging="180"/>
      </w:pPr>
    </w:lvl>
    <w:lvl w:ilvl="3" w:tplc="29450178" w:tentative="1">
      <w:start w:val="1"/>
      <w:numFmt w:val="decimal"/>
      <w:lvlText w:val="%4."/>
      <w:lvlJc w:val="left"/>
      <w:pPr>
        <w:ind w:left="2880" w:hanging="360"/>
      </w:pPr>
    </w:lvl>
    <w:lvl w:ilvl="4" w:tplc="29450178" w:tentative="1">
      <w:start w:val="1"/>
      <w:numFmt w:val="lowerLetter"/>
      <w:lvlText w:val="%5."/>
      <w:lvlJc w:val="left"/>
      <w:pPr>
        <w:ind w:left="3600" w:hanging="360"/>
      </w:pPr>
    </w:lvl>
    <w:lvl w:ilvl="5" w:tplc="29450178" w:tentative="1">
      <w:start w:val="1"/>
      <w:numFmt w:val="lowerRoman"/>
      <w:lvlText w:val="%6."/>
      <w:lvlJc w:val="right"/>
      <w:pPr>
        <w:ind w:left="4320" w:hanging="180"/>
      </w:pPr>
    </w:lvl>
    <w:lvl w:ilvl="6" w:tplc="29450178" w:tentative="1">
      <w:start w:val="1"/>
      <w:numFmt w:val="decimal"/>
      <w:lvlText w:val="%7."/>
      <w:lvlJc w:val="left"/>
      <w:pPr>
        <w:ind w:left="5040" w:hanging="360"/>
      </w:pPr>
    </w:lvl>
    <w:lvl w:ilvl="7" w:tplc="29450178" w:tentative="1">
      <w:start w:val="1"/>
      <w:numFmt w:val="lowerLetter"/>
      <w:lvlText w:val="%8."/>
      <w:lvlJc w:val="left"/>
      <w:pPr>
        <w:ind w:left="5760" w:hanging="360"/>
      </w:pPr>
    </w:lvl>
    <w:lvl w:ilvl="8" w:tplc="2945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74861112">
      <w:start w:val="1"/>
      <w:numFmt w:val="decimal"/>
      <w:lvlText w:val="%1."/>
      <w:lvlJc w:val="left"/>
      <w:pPr>
        <w:ind w:left="720" w:hanging="360"/>
      </w:pPr>
    </w:lvl>
    <w:lvl w:ilvl="1" w:tplc="74861112" w:tentative="1">
      <w:start w:val="1"/>
      <w:numFmt w:val="lowerLetter"/>
      <w:lvlText w:val="%2."/>
      <w:lvlJc w:val="left"/>
      <w:pPr>
        <w:ind w:left="1440" w:hanging="360"/>
      </w:pPr>
    </w:lvl>
    <w:lvl w:ilvl="2" w:tplc="74861112" w:tentative="1">
      <w:start w:val="1"/>
      <w:numFmt w:val="lowerRoman"/>
      <w:lvlText w:val="%3."/>
      <w:lvlJc w:val="right"/>
      <w:pPr>
        <w:ind w:left="2160" w:hanging="180"/>
      </w:pPr>
    </w:lvl>
    <w:lvl w:ilvl="3" w:tplc="74861112" w:tentative="1">
      <w:start w:val="1"/>
      <w:numFmt w:val="decimal"/>
      <w:lvlText w:val="%4."/>
      <w:lvlJc w:val="left"/>
      <w:pPr>
        <w:ind w:left="2880" w:hanging="360"/>
      </w:pPr>
    </w:lvl>
    <w:lvl w:ilvl="4" w:tplc="74861112" w:tentative="1">
      <w:start w:val="1"/>
      <w:numFmt w:val="lowerLetter"/>
      <w:lvlText w:val="%5."/>
      <w:lvlJc w:val="left"/>
      <w:pPr>
        <w:ind w:left="3600" w:hanging="360"/>
      </w:pPr>
    </w:lvl>
    <w:lvl w:ilvl="5" w:tplc="74861112" w:tentative="1">
      <w:start w:val="1"/>
      <w:numFmt w:val="lowerRoman"/>
      <w:lvlText w:val="%6."/>
      <w:lvlJc w:val="right"/>
      <w:pPr>
        <w:ind w:left="4320" w:hanging="180"/>
      </w:pPr>
    </w:lvl>
    <w:lvl w:ilvl="6" w:tplc="74861112" w:tentative="1">
      <w:start w:val="1"/>
      <w:numFmt w:val="decimal"/>
      <w:lvlText w:val="%7."/>
      <w:lvlJc w:val="left"/>
      <w:pPr>
        <w:ind w:left="5040" w:hanging="360"/>
      </w:pPr>
    </w:lvl>
    <w:lvl w:ilvl="7" w:tplc="74861112" w:tentative="1">
      <w:start w:val="1"/>
      <w:numFmt w:val="lowerLetter"/>
      <w:lvlText w:val="%8."/>
      <w:lvlJc w:val="left"/>
      <w:pPr>
        <w:ind w:left="5760" w:hanging="360"/>
      </w:pPr>
    </w:lvl>
    <w:lvl w:ilvl="8" w:tplc="7486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84013979">
      <w:start w:val="1"/>
      <w:numFmt w:val="decimal"/>
      <w:lvlText w:val="%1."/>
      <w:lvlJc w:val="left"/>
      <w:pPr>
        <w:ind w:left="720" w:hanging="360"/>
      </w:pPr>
    </w:lvl>
    <w:lvl w:ilvl="1" w:tplc="84013979" w:tentative="1">
      <w:start w:val="1"/>
      <w:numFmt w:val="lowerLetter"/>
      <w:lvlText w:val="%2."/>
      <w:lvlJc w:val="left"/>
      <w:pPr>
        <w:ind w:left="1440" w:hanging="360"/>
      </w:pPr>
    </w:lvl>
    <w:lvl w:ilvl="2" w:tplc="84013979" w:tentative="1">
      <w:start w:val="1"/>
      <w:numFmt w:val="lowerRoman"/>
      <w:lvlText w:val="%3."/>
      <w:lvlJc w:val="right"/>
      <w:pPr>
        <w:ind w:left="2160" w:hanging="180"/>
      </w:pPr>
    </w:lvl>
    <w:lvl w:ilvl="3" w:tplc="84013979" w:tentative="1">
      <w:start w:val="1"/>
      <w:numFmt w:val="decimal"/>
      <w:lvlText w:val="%4."/>
      <w:lvlJc w:val="left"/>
      <w:pPr>
        <w:ind w:left="2880" w:hanging="360"/>
      </w:pPr>
    </w:lvl>
    <w:lvl w:ilvl="4" w:tplc="84013979" w:tentative="1">
      <w:start w:val="1"/>
      <w:numFmt w:val="lowerLetter"/>
      <w:lvlText w:val="%5."/>
      <w:lvlJc w:val="left"/>
      <w:pPr>
        <w:ind w:left="3600" w:hanging="360"/>
      </w:pPr>
    </w:lvl>
    <w:lvl w:ilvl="5" w:tplc="84013979" w:tentative="1">
      <w:start w:val="1"/>
      <w:numFmt w:val="lowerRoman"/>
      <w:lvlText w:val="%6."/>
      <w:lvlJc w:val="right"/>
      <w:pPr>
        <w:ind w:left="4320" w:hanging="180"/>
      </w:pPr>
    </w:lvl>
    <w:lvl w:ilvl="6" w:tplc="84013979" w:tentative="1">
      <w:start w:val="1"/>
      <w:numFmt w:val="decimal"/>
      <w:lvlText w:val="%7."/>
      <w:lvlJc w:val="left"/>
      <w:pPr>
        <w:ind w:left="5040" w:hanging="360"/>
      </w:pPr>
    </w:lvl>
    <w:lvl w:ilvl="7" w:tplc="84013979" w:tentative="1">
      <w:start w:val="1"/>
      <w:numFmt w:val="lowerLetter"/>
      <w:lvlText w:val="%8."/>
      <w:lvlJc w:val="left"/>
      <w:pPr>
        <w:ind w:left="5760" w:hanging="360"/>
      </w:pPr>
    </w:lvl>
    <w:lvl w:ilvl="8" w:tplc="84013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11182880">
      <w:start w:val="1"/>
      <w:numFmt w:val="decimal"/>
      <w:lvlText w:val="%1."/>
      <w:lvlJc w:val="left"/>
      <w:pPr>
        <w:ind w:left="720" w:hanging="360"/>
      </w:pPr>
    </w:lvl>
    <w:lvl w:ilvl="1" w:tplc="11182880" w:tentative="1">
      <w:start w:val="1"/>
      <w:numFmt w:val="lowerLetter"/>
      <w:lvlText w:val="%2."/>
      <w:lvlJc w:val="left"/>
      <w:pPr>
        <w:ind w:left="1440" w:hanging="360"/>
      </w:pPr>
    </w:lvl>
    <w:lvl w:ilvl="2" w:tplc="11182880" w:tentative="1">
      <w:start w:val="1"/>
      <w:numFmt w:val="lowerRoman"/>
      <w:lvlText w:val="%3."/>
      <w:lvlJc w:val="right"/>
      <w:pPr>
        <w:ind w:left="2160" w:hanging="180"/>
      </w:pPr>
    </w:lvl>
    <w:lvl w:ilvl="3" w:tplc="11182880" w:tentative="1">
      <w:start w:val="1"/>
      <w:numFmt w:val="decimal"/>
      <w:lvlText w:val="%4."/>
      <w:lvlJc w:val="left"/>
      <w:pPr>
        <w:ind w:left="2880" w:hanging="360"/>
      </w:pPr>
    </w:lvl>
    <w:lvl w:ilvl="4" w:tplc="11182880" w:tentative="1">
      <w:start w:val="1"/>
      <w:numFmt w:val="lowerLetter"/>
      <w:lvlText w:val="%5."/>
      <w:lvlJc w:val="left"/>
      <w:pPr>
        <w:ind w:left="3600" w:hanging="360"/>
      </w:pPr>
    </w:lvl>
    <w:lvl w:ilvl="5" w:tplc="11182880" w:tentative="1">
      <w:start w:val="1"/>
      <w:numFmt w:val="lowerRoman"/>
      <w:lvlText w:val="%6."/>
      <w:lvlJc w:val="right"/>
      <w:pPr>
        <w:ind w:left="4320" w:hanging="180"/>
      </w:pPr>
    </w:lvl>
    <w:lvl w:ilvl="6" w:tplc="11182880" w:tentative="1">
      <w:start w:val="1"/>
      <w:numFmt w:val="decimal"/>
      <w:lvlText w:val="%7."/>
      <w:lvlJc w:val="left"/>
      <w:pPr>
        <w:ind w:left="5040" w:hanging="360"/>
      </w:pPr>
    </w:lvl>
    <w:lvl w:ilvl="7" w:tplc="11182880" w:tentative="1">
      <w:start w:val="1"/>
      <w:numFmt w:val="lowerLetter"/>
      <w:lvlText w:val="%8."/>
      <w:lvlJc w:val="left"/>
      <w:pPr>
        <w:ind w:left="5760" w:hanging="360"/>
      </w:pPr>
    </w:lvl>
    <w:lvl w:ilvl="8" w:tplc="1118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77052043">
      <w:start w:val="1"/>
      <w:numFmt w:val="decimal"/>
      <w:lvlText w:val="%1."/>
      <w:lvlJc w:val="left"/>
      <w:pPr>
        <w:ind w:left="720" w:hanging="360"/>
      </w:pPr>
    </w:lvl>
    <w:lvl w:ilvl="1" w:tplc="77052043" w:tentative="1">
      <w:start w:val="1"/>
      <w:numFmt w:val="lowerLetter"/>
      <w:lvlText w:val="%2."/>
      <w:lvlJc w:val="left"/>
      <w:pPr>
        <w:ind w:left="1440" w:hanging="360"/>
      </w:pPr>
    </w:lvl>
    <w:lvl w:ilvl="2" w:tplc="77052043" w:tentative="1">
      <w:start w:val="1"/>
      <w:numFmt w:val="lowerRoman"/>
      <w:lvlText w:val="%3."/>
      <w:lvlJc w:val="right"/>
      <w:pPr>
        <w:ind w:left="2160" w:hanging="180"/>
      </w:pPr>
    </w:lvl>
    <w:lvl w:ilvl="3" w:tplc="77052043" w:tentative="1">
      <w:start w:val="1"/>
      <w:numFmt w:val="decimal"/>
      <w:lvlText w:val="%4."/>
      <w:lvlJc w:val="left"/>
      <w:pPr>
        <w:ind w:left="2880" w:hanging="360"/>
      </w:pPr>
    </w:lvl>
    <w:lvl w:ilvl="4" w:tplc="77052043" w:tentative="1">
      <w:start w:val="1"/>
      <w:numFmt w:val="lowerLetter"/>
      <w:lvlText w:val="%5."/>
      <w:lvlJc w:val="left"/>
      <w:pPr>
        <w:ind w:left="3600" w:hanging="360"/>
      </w:pPr>
    </w:lvl>
    <w:lvl w:ilvl="5" w:tplc="77052043" w:tentative="1">
      <w:start w:val="1"/>
      <w:numFmt w:val="lowerRoman"/>
      <w:lvlText w:val="%6."/>
      <w:lvlJc w:val="right"/>
      <w:pPr>
        <w:ind w:left="4320" w:hanging="180"/>
      </w:pPr>
    </w:lvl>
    <w:lvl w:ilvl="6" w:tplc="77052043" w:tentative="1">
      <w:start w:val="1"/>
      <w:numFmt w:val="decimal"/>
      <w:lvlText w:val="%7."/>
      <w:lvlJc w:val="left"/>
      <w:pPr>
        <w:ind w:left="5040" w:hanging="360"/>
      </w:pPr>
    </w:lvl>
    <w:lvl w:ilvl="7" w:tplc="77052043" w:tentative="1">
      <w:start w:val="1"/>
      <w:numFmt w:val="lowerLetter"/>
      <w:lvlText w:val="%8."/>
      <w:lvlJc w:val="left"/>
      <w:pPr>
        <w:ind w:left="5760" w:hanging="360"/>
      </w:pPr>
    </w:lvl>
    <w:lvl w:ilvl="8" w:tplc="7705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58399462">
      <w:start w:val="1"/>
      <w:numFmt w:val="decimal"/>
      <w:lvlText w:val="%1."/>
      <w:lvlJc w:val="left"/>
      <w:pPr>
        <w:ind w:left="720" w:hanging="360"/>
      </w:pPr>
    </w:lvl>
    <w:lvl w:ilvl="1" w:tplc="58399462" w:tentative="1">
      <w:start w:val="1"/>
      <w:numFmt w:val="lowerLetter"/>
      <w:lvlText w:val="%2."/>
      <w:lvlJc w:val="left"/>
      <w:pPr>
        <w:ind w:left="1440" w:hanging="360"/>
      </w:pPr>
    </w:lvl>
    <w:lvl w:ilvl="2" w:tplc="58399462" w:tentative="1">
      <w:start w:val="1"/>
      <w:numFmt w:val="lowerRoman"/>
      <w:lvlText w:val="%3."/>
      <w:lvlJc w:val="right"/>
      <w:pPr>
        <w:ind w:left="2160" w:hanging="180"/>
      </w:pPr>
    </w:lvl>
    <w:lvl w:ilvl="3" w:tplc="58399462" w:tentative="1">
      <w:start w:val="1"/>
      <w:numFmt w:val="decimal"/>
      <w:lvlText w:val="%4."/>
      <w:lvlJc w:val="left"/>
      <w:pPr>
        <w:ind w:left="2880" w:hanging="360"/>
      </w:pPr>
    </w:lvl>
    <w:lvl w:ilvl="4" w:tplc="58399462" w:tentative="1">
      <w:start w:val="1"/>
      <w:numFmt w:val="lowerLetter"/>
      <w:lvlText w:val="%5."/>
      <w:lvlJc w:val="left"/>
      <w:pPr>
        <w:ind w:left="3600" w:hanging="360"/>
      </w:pPr>
    </w:lvl>
    <w:lvl w:ilvl="5" w:tplc="58399462" w:tentative="1">
      <w:start w:val="1"/>
      <w:numFmt w:val="lowerRoman"/>
      <w:lvlText w:val="%6."/>
      <w:lvlJc w:val="right"/>
      <w:pPr>
        <w:ind w:left="4320" w:hanging="180"/>
      </w:pPr>
    </w:lvl>
    <w:lvl w:ilvl="6" w:tplc="58399462" w:tentative="1">
      <w:start w:val="1"/>
      <w:numFmt w:val="decimal"/>
      <w:lvlText w:val="%7."/>
      <w:lvlJc w:val="left"/>
      <w:pPr>
        <w:ind w:left="5040" w:hanging="360"/>
      </w:pPr>
    </w:lvl>
    <w:lvl w:ilvl="7" w:tplc="58399462" w:tentative="1">
      <w:start w:val="1"/>
      <w:numFmt w:val="lowerLetter"/>
      <w:lvlText w:val="%8."/>
      <w:lvlJc w:val="left"/>
      <w:pPr>
        <w:ind w:left="5760" w:hanging="360"/>
      </w:pPr>
    </w:lvl>
    <w:lvl w:ilvl="8" w:tplc="5839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68778041">
      <w:start w:val="1"/>
      <w:numFmt w:val="decimal"/>
      <w:lvlText w:val="%1."/>
      <w:lvlJc w:val="left"/>
      <w:pPr>
        <w:ind w:left="720" w:hanging="360"/>
      </w:pPr>
    </w:lvl>
    <w:lvl w:ilvl="1" w:tplc="68778041" w:tentative="1">
      <w:start w:val="1"/>
      <w:numFmt w:val="lowerLetter"/>
      <w:lvlText w:val="%2."/>
      <w:lvlJc w:val="left"/>
      <w:pPr>
        <w:ind w:left="1440" w:hanging="360"/>
      </w:pPr>
    </w:lvl>
    <w:lvl w:ilvl="2" w:tplc="68778041" w:tentative="1">
      <w:start w:val="1"/>
      <w:numFmt w:val="lowerRoman"/>
      <w:lvlText w:val="%3."/>
      <w:lvlJc w:val="right"/>
      <w:pPr>
        <w:ind w:left="2160" w:hanging="180"/>
      </w:pPr>
    </w:lvl>
    <w:lvl w:ilvl="3" w:tplc="68778041" w:tentative="1">
      <w:start w:val="1"/>
      <w:numFmt w:val="decimal"/>
      <w:lvlText w:val="%4."/>
      <w:lvlJc w:val="left"/>
      <w:pPr>
        <w:ind w:left="2880" w:hanging="360"/>
      </w:pPr>
    </w:lvl>
    <w:lvl w:ilvl="4" w:tplc="68778041" w:tentative="1">
      <w:start w:val="1"/>
      <w:numFmt w:val="lowerLetter"/>
      <w:lvlText w:val="%5."/>
      <w:lvlJc w:val="left"/>
      <w:pPr>
        <w:ind w:left="3600" w:hanging="360"/>
      </w:pPr>
    </w:lvl>
    <w:lvl w:ilvl="5" w:tplc="68778041" w:tentative="1">
      <w:start w:val="1"/>
      <w:numFmt w:val="lowerRoman"/>
      <w:lvlText w:val="%6."/>
      <w:lvlJc w:val="right"/>
      <w:pPr>
        <w:ind w:left="4320" w:hanging="180"/>
      </w:pPr>
    </w:lvl>
    <w:lvl w:ilvl="6" w:tplc="68778041" w:tentative="1">
      <w:start w:val="1"/>
      <w:numFmt w:val="decimal"/>
      <w:lvlText w:val="%7."/>
      <w:lvlJc w:val="left"/>
      <w:pPr>
        <w:ind w:left="5040" w:hanging="360"/>
      </w:pPr>
    </w:lvl>
    <w:lvl w:ilvl="7" w:tplc="68778041" w:tentative="1">
      <w:start w:val="1"/>
      <w:numFmt w:val="lowerLetter"/>
      <w:lvlText w:val="%8."/>
      <w:lvlJc w:val="left"/>
      <w:pPr>
        <w:ind w:left="5760" w:hanging="360"/>
      </w:pPr>
    </w:lvl>
    <w:lvl w:ilvl="8" w:tplc="6877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14376573">
      <w:start w:val="1"/>
      <w:numFmt w:val="decimal"/>
      <w:lvlText w:val="%1."/>
      <w:lvlJc w:val="left"/>
      <w:pPr>
        <w:ind w:left="720" w:hanging="360"/>
      </w:pPr>
    </w:lvl>
    <w:lvl w:ilvl="1" w:tplc="14376573" w:tentative="1">
      <w:start w:val="1"/>
      <w:numFmt w:val="lowerLetter"/>
      <w:lvlText w:val="%2."/>
      <w:lvlJc w:val="left"/>
      <w:pPr>
        <w:ind w:left="1440" w:hanging="360"/>
      </w:pPr>
    </w:lvl>
    <w:lvl w:ilvl="2" w:tplc="14376573" w:tentative="1">
      <w:start w:val="1"/>
      <w:numFmt w:val="lowerRoman"/>
      <w:lvlText w:val="%3."/>
      <w:lvlJc w:val="right"/>
      <w:pPr>
        <w:ind w:left="2160" w:hanging="180"/>
      </w:pPr>
    </w:lvl>
    <w:lvl w:ilvl="3" w:tplc="14376573" w:tentative="1">
      <w:start w:val="1"/>
      <w:numFmt w:val="decimal"/>
      <w:lvlText w:val="%4."/>
      <w:lvlJc w:val="left"/>
      <w:pPr>
        <w:ind w:left="2880" w:hanging="360"/>
      </w:pPr>
    </w:lvl>
    <w:lvl w:ilvl="4" w:tplc="14376573" w:tentative="1">
      <w:start w:val="1"/>
      <w:numFmt w:val="lowerLetter"/>
      <w:lvlText w:val="%5."/>
      <w:lvlJc w:val="left"/>
      <w:pPr>
        <w:ind w:left="3600" w:hanging="360"/>
      </w:pPr>
    </w:lvl>
    <w:lvl w:ilvl="5" w:tplc="14376573" w:tentative="1">
      <w:start w:val="1"/>
      <w:numFmt w:val="lowerRoman"/>
      <w:lvlText w:val="%6."/>
      <w:lvlJc w:val="right"/>
      <w:pPr>
        <w:ind w:left="4320" w:hanging="180"/>
      </w:pPr>
    </w:lvl>
    <w:lvl w:ilvl="6" w:tplc="14376573" w:tentative="1">
      <w:start w:val="1"/>
      <w:numFmt w:val="decimal"/>
      <w:lvlText w:val="%7."/>
      <w:lvlJc w:val="left"/>
      <w:pPr>
        <w:ind w:left="5040" w:hanging="360"/>
      </w:pPr>
    </w:lvl>
    <w:lvl w:ilvl="7" w:tplc="14376573" w:tentative="1">
      <w:start w:val="1"/>
      <w:numFmt w:val="lowerLetter"/>
      <w:lvlText w:val="%8."/>
      <w:lvlJc w:val="left"/>
      <w:pPr>
        <w:ind w:left="5760" w:hanging="360"/>
      </w:pPr>
    </w:lvl>
    <w:lvl w:ilvl="8" w:tplc="1437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52179117">
      <w:start w:val="1"/>
      <w:numFmt w:val="decimal"/>
      <w:lvlText w:val="%1."/>
      <w:lvlJc w:val="left"/>
      <w:pPr>
        <w:ind w:left="720" w:hanging="360"/>
      </w:pPr>
    </w:lvl>
    <w:lvl w:ilvl="1" w:tplc="52179117" w:tentative="1">
      <w:start w:val="1"/>
      <w:numFmt w:val="lowerLetter"/>
      <w:lvlText w:val="%2."/>
      <w:lvlJc w:val="left"/>
      <w:pPr>
        <w:ind w:left="1440" w:hanging="360"/>
      </w:pPr>
    </w:lvl>
    <w:lvl w:ilvl="2" w:tplc="52179117" w:tentative="1">
      <w:start w:val="1"/>
      <w:numFmt w:val="lowerRoman"/>
      <w:lvlText w:val="%3."/>
      <w:lvlJc w:val="right"/>
      <w:pPr>
        <w:ind w:left="2160" w:hanging="180"/>
      </w:pPr>
    </w:lvl>
    <w:lvl w:ilvl="3" w:tplc="52179117" w:tentative="1">
      <w:start w:val="1"/>
      <w:numFmt w:val="decimal"/>
      <w:lvlText w:val="%4."/>
      <w:lvlJc w:val="left"/>
      <w:pPr>
        <w:ind w:left="2880" w:hanging="360"/>
      </w:pPr>
    </w:lvl>
    <w:lvl w:ilvl="4" w:tplc="52179117" w:tentative="1">
      <w:start w:val="1"/>
      <w:numFmt w:val="lowerLetter"/>
      <w:lvlText w:val="%5."/>
      <w:lvlJc w:val="left"/>
      <w:pPr>
        <w:ind w:left="3600" w:hanging="360"/>
      </w:pPr>
    </w:lvl>
    <w:lvl w:ilvl="5" w:tplc="52179117" w:tentative="1">
      <w:start w:val="1"/>
      <w:numFmt w:val="lowerRoman"/>
      <w:lvlText w:val="%6."/>
      <w:lvlJc w:val="right"/>
      <w:pPr>
        <w:ind w:left="4320" w:hanging="180"/>
      </w:pPr>
    </w:lvl>
    <w:lvl w:ilvl="6" w:tplc="52179117" w:tentative="1">
      <w:start w:val="1"/>
      <w:numFmt w:val="decimal"/>
      <w:lvlText w:val="%7."/>
      <w:lvlJc w:val="left"/>
      <w:pPr>
        <w:ind w:left="5040" w:hanging="360"/>
      </w:pPr>
    </w:lvl>
    <w:lvl w:ilvl="7" w:tplc="52179117" w:tentative="1">
      <w:start w:val="1"/>
      <w:numFmt w:val="lowerLetter"/>
      <w:lvlText w:val="%8."/>
      <w:lvlJc w:val="left"/>
      <w:pPr>
        <w:ind w:left="5760" w:hanging="360"/>
      </w:pPr>
    </w:lvl>
    <w:lvl w:ilvl="8" w:tplc="5217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17692490">
      <w:start w:val="1"/>
      <w:numFmt w:val="decimal"/>
      <w:lvlText w:val="%1."/>
      <w:lvlJc w:val="left"/>
      <w:pPr>
        <w:ind w:left="720" w:hanging="360"/>
      </w:pPr>
    </w:lvl>
    <w:lvl w:ilvl="1" w:tplc="17692490" w:tentative="1">
      <w:start w:val="1"/>
      <w:numFmt w:val="lowerLetter"/>
      <w:lvlText w:val="%2."/>
      <w:lvlJc w:val="left"/>
      <w:pPr>
        <w:ind w:left="1440" w:hanging="360"/>
      </w:pPr>
    </w:lvl>
    <w:lvl w:ilvl="2" w:tplc="17692490" w:tentative="1">
      <w:start w:val="1"/>
      <w:numFmt w:val="lowerRoman"/>
      <w:lvlText w:val="%3."/>
      <w:lvlJc w:val="right"/>
      <w:pPr>
        <w:ind w:left="2160" w:hanging="180"/>
      </w:pPr>
    </w:lvl>
    <w:lvl w:ilvl="3" w:tplc="17692490" w:tentative="1">
      <w:start w:val="1"/>
      <w:numFmt w:val="decimal"/>
      <w:lvlText w:val="%4."/>
      <w:lvlJc w:val="left"/>
      <w:pPr>
        <w:ind w:left="2880" w:hanging="360"/>
      </w:pPr>
    </w:lvl>
    <w:lvl w:ilvl="4" w:tplc="17692490" w:tentative="1">
      <w:start w:val="1"/>
      <w:numFmt w:val="lowerLetter"/>
      <w:lvlText w:val="%5."/>
      <w:lvlJc w:val="left"/>
      <w:pPr>
        <w:ind w:left="3600" w:hanging="360"/>
      </w:pPr>
    </w:lvl>
    <w:lvl w:ilvl="5" w:tplc="17692490" w:tentative="1">
      <w:start w:val="1"/>
      <w:numFmt w:val="lowerRoman"/>
      <w:lvlText w:val="%6."/>
      <w:lvlJc w:val="right"/>
      <w:pPr>
        <w:ind w:left="4320" w:hanging="180"/>
      </w:pPr>
    </w:lvl>
    <w:lvl w:ilvl="6" w:tplc="17692490" w:tentative="1">
      <w:start w:val="1"/>
      <w:numFmt w:val="decimal"/>
      <w:lvlText w:val="%7."/>
      <w:lvlJc w:val="left"/>
      <w:pPr>
        <w:ind w:left="5040" w:hanging="360"/>
      </w:pPr>
    </w:lvl>
    <w:lvl w:ilvl="7" w:tplc="17692490" w:tentative="1">
      <w:start w:val="1"/>
      <w:numFmt w:val="lowerLetter"/>
      <w:lvlText w:val="%8."/>
      <w:lvlJc w:val="left"/>
      <w:pPr>
        <w:ind w:left="5760" w:hanging="360"/>
      </w:pPr>
    </w:lvl>
    <w:lvl w:ilvl="8" w:tplc="1769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58372478">
      <w:start w:val="1"/>
      <w:numFmt w:val="decimal"/>
      <w:lvlText w:val="%1."/>
      <w:lvlJc w:val="left"/>
      <w:pPr>
        <w:ind w:left="720" w:hanging="360"/>
      </w:pPr>
    </w:lvl>
    <w:lvl w:ilvl="1" w:tplc="58372478" w:tentative="1">
      <w:start w:val="1"/>
      <w:numFmt w:val="lowerLetter"/>
      <w:lvlText w:val="%2."/>
      <w:lvlJc w:val="left"/>
      <w:pPr>
        <w:ind w:left="1440" w:hanging="360"/>
      </w:pPr>
    </w:lvl>
    <w:lvl w:ilvl="2" w:tplc="58372478" w:tentative="1">
      <w:start w:val="1"/>
      <w:numFmt w:val="lowerRoman"/>
      <w:lvlText w:val="%3."/>
      <w:lvlJc w:val="right"/>
      <w:pPr>
        <w:ind w:left="2160" w:hanging="180"/>
      </w:pPr>
    </w:lvl>
    <w:lvl w:ilvl="3" w:tplc="58372478" w:tentative="1">
      <w:start w:val="1"/>
      <w:numFmt w:val="decimal"/>
      <w:lvlText w:val="%4."/>
      <w:lvlJc w:val="left"/>
      <w:pPr>
        <w:ind w:left="2880" w:hanging="360"/>
      </w:pPr>
    </w:lvl>
    <w:lvl w:ilvl="4" w:tplc="58372478" w:tentative="1">
      <w:start w:val="1"/>
      <w:numFmt w:val="lowerLetter"/>
      <w:lvlText w:val="%5."/>
      <w:lvlJc w:val="left"/>
      <w:pPr>
        <w:ind w:left="3600" w:hanging="360"/>
      </w:pPr>
    </w:lvl>
    <w:lvl w:ilvl="5" w:tplc="58372478" w:tentative="1">
      <w:start w:val="1"/>
      <w:numFmt w:val="lowerRoman"/>
      <w:lvlText w:val="%6."/>
      <w:lvlJc w:val="right"/>
      <w:pPr>
        <w:ind w:left="4320" w:hanging="180"/>
      </w:pPr>
    </w:lvl>
    <w:lvl w:ilvl="6" w:tplc="58372478" w:tentative="1">
      <w:start w:val="1"/>
      <w:numFmt w:val="decimal"/>
      <w:lvlText w:val="%7."/>
      <w:lvlJc w:val="left"/>
      <w:pPr>
        <w:ind w:left="5040" w:hanging="360"/>
      </w:pPr>
    </w:lvl>
    <w:lvl w:ilvl="7" w:tplc="58372478" w:tentative="1">
      <w:start w:val="1"/>
      <w:numFmt w:val="lowerLetter"/>
      <w:lvlText w:val="%8."/>
      <w:lvlJc w:val="left"/>
      <w:pPr>
        <w:ind w:left="5760" w:hanging="360"/>
      </w:pPr>
    </w:lvl>
    <w:lvl w:ilvl="8" w:tplc="5837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26024488">
      <w:start w:val="1"/>
      <w:numFmt w:val="decimal"/>
      <w:lvlText w:val="%1."/>
      <w:lvlJc w:val="left"/>
      <w:pPr>
        <w:ind w:left="720" w:hanging="360"/>
      </w:pPr>
    </w:lvl>
    <w:lvl w:ilvl="1" w:tplc="26024488" w:tentative="1">
      <w:start w:val="1"/>
      <w:numFmt w:val="lowerLetter"/>
      <w:lvlText w:val="%2."/>
      <w:lvlJc w:val="left"/>
      <w:pPr>
        <w:ind w:left="1440" w:hanging="360"/>
      </w:pPr>
    </w:lvl>
    <w:lvl w:ilvl="2" w:tplc="26024488" w:tentative="1">
      <w:start w:val="1"/>
      <w:numFmt w:val="lowerRoman"/>
      <w:lvlText w:val="%3."/>
      <w:lvlJc w:val="right"/>
      <w:pPr>
        <w:ind w:left="2160" w:hanging="180"/>
      </w:pPr>
    </w:lvl>
    <w:lvl w:ilvl="3" w:tplc="26024488" w:tentative="1">
      <w:start w:val="1"/>
      <w:numFmt w:val="decimal"/>
      <w:lvlText w:val="%4."/>
      <w:lvlJc w:val="left"/>
      <w:pPr>
        <w:ind w:left="2880" w:hanging="360"/>
      </w:pPr>
    </w:lvl>
    <w:lvl w:ilvl="4" w:tplc="26024488" w:tentative="1">
      <w:start w:val="1"/>
      <w:numFmt w:val="lowerLetter"/>
      <w:lvlText w:val="%5."/>
      <w:lvlJc w:val="left"/>
      <w:pPr>
        <w:ind w:left="3600" w:hanging="360"/>
      </w:pPr>
    </w:lvl>
    <w:lvl w:ilvl="5" w:tplc="26024488" w:tentative="1">
      <w:start w:val="1"/>
      <w:numFmt w:val="lowerRoman"/>
      <w:lvlText w:val="%6."/>
      <w:lvlJc w:val="right"/>
      <w:pPr>
        <w:ind w:left="4320" w:hanging="180"/>
      </w:pPr>
    </w:lvl>
    <w:lvl w:ilvl="6" w:tplc="26024488" w:tentative="1">
      <w:start w:val="1"/>
      <w:numFmt w:val="decimal"/>
      <w:lvlText w:val="%7."/>
      <w:lvlJc w:val="left"/>
      <w:pPr>
        <w:ind w:left="5040" w:hanging="360"/>
      </w:pPr>
    </w:lvl>
    <w:lvl w:ilvl="7" w:tplc="26024488" w:tentative="1">
      <w:start w:val="1"/>
      <w:numFmt w:val="lowerLetter"/>
      <w:lvlText w:val="%8."/>
      <w:lvlJc w:val="left"/>
      <w:pPr>
        <w:ind w:left="5760" w:hanging="360"/>
      </w:pPr>
    </w:lvl>
    <w:lvl w:ilvl="8" w:tplc="2602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67831718">
      <w:start w:val="1"/>
      <w:numFmt w:val="decimal"/>
      <w:lvlText w:val="%1."/>
      <w:lvlJc w:val="left"/>
      <w:pPr>
        <w:ind w:left="720" w:hanging="360"/>
      </w:pPr>
    </w:lvl>
    <w:lvl w:ilvl="1" w:tplc="67831718" w:tentative="1">
      <w:start w:val="1"/>
      <w:numFmt w:val="lowerLetter"/>
      <w:lvlText w:val="%2."/>
      <w:lvlJc w:val="left"/>
      <w:pPr>
        <w:ind w:left="1440" w:hanging="360"/>
      </w:pPr>
    </w:lvl>
    <w:lvl w:ilvl="2" w:tplc="67831718" w:tentative="1">
      <w:start w:val="1"/>
      <w:numFmt w:val="lowerRoman"/>
      <w:lvlText w:val="%3."/>
      <w:lvlJc w:val="right"/>
      <w:pPr>
        <w:ind w:left="2160" w:hanging="180"/>
      </w:pPr>
    </w:lvl>
    <w:lvl w:ilvl="3" w:tplc="67831718" w:tentative="1">
      <w:start w:val="1"/>
      <w:numFmt w:val="decimal"/>
      <w:lvlText w:val="%4."/>
      <w:lvlJc w:val="left"/>
      <w:pPr>
        <w:ind w:left="2880" w:hanging="360"/>
      </w:pPr>
    </w:lvl>
    <w:lvl w:ilvl="4" w:tplc="67831718" w:tentative="1">
      <w:start w:val="1"/>
      <w:numFmt w:val="lowerLetter"/>
      <w:lvlText w:val="%5."/>
      <w:lvlJc w:val="left"/>
      <w:pPr>
        <w:ind w:left="3600" w:hanging="360"/>
      </w:pPr>
    </w:lvl>
    <w:lvl w:ilvl="5" w:tplc="67831718" w:tentative="1">
      <w:start w:val="1"/>
      <w:numFmt w:val="lowerRoman"/>
      <w:lvlText w:val="%6."/>
      <w:lvlJc w:val="right"/>
      <w:pPr>
        <w:ind w:left="4320" w:hanging="180"/>
      </w:pPr>
    </w:lvl>
    <w:lvl w:ilvl="6" w:tplc="67831718" w:tentative="1">
      <w:start w:val="1"/>
      <w:numFmt w:val="decimal"/>
      <w:lvlText w:val="%7."/>
      <w:lvlJc w:val="left"/>
      <w:pPr>
        <w:ind w:left="5040" w:hanging="360"/>
      </w:pPr>
    </w:lvl>
    <w:lvl w:ilvl="7" w:tplc="67831718" w:tentative="1">
      <w:start w:val="1"/>
      <w:numFmt w:val="lowerLetter"/>
      <w:lvlText w:val="%8."/>
      <w:lvlJc w:val="left"/>
      <w:pPr>
        <w:ind w:left="5760" w:hanging="360"/>
      </w:pPr>
    </w:lvl>
    <w:lvl w:ilvl="8" w:tplc="6783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79297629">
      <w:start w:val="1"/>
      <w:numFmt w:val="decimal"/>
      <w:lvlText w:val="%1."/>
      <w:lvlJc w:val="left"/>
      <w:pPr>
        <w:ind w:left="720" w:hanging="360"/>
      </w:pPr>
    </w:lvl>
    <w:lvl w:ilvl="1" w:tplc="79297629" w:tentative="1">
      <w:start w:val="1"/>
      <w:numFmt w:val="lowerLetter"/>
      <w:lvlText w:val="%2."/>
      <w:lvlJc w:val="left"/>
      <w:pPr>
        <w:ind w:left="1440" w:hanging="360"/>
      </w:pPr>
    </w:lvl>
    <w:lvl w:ilvl="2" w:tplc="79297629" w:tentative="1">
      <w:start w:val="1"/>
      <w:numFmt w:val="lowerRoman"/>
      <w:lvlText w:val="%3."/>
      <w:lvlJc w:val="right"/>
      <w:pPr>
        <w:ind w:left="2160" w:hanging="180"/>
      </w:pPr>
    </w:lvl>
    <w:lvl w:ilvl="3" w:tplc="79297629" w:tentative="1">
      <w:start w:val="1"/>
      <w:numFmt w:val="decimal"/>
      <w:lvlText w:val="%4."/>
      <w:lvlJc w:val="left"/>
      <w:pPr>
        <w:ind w:left="2880" w:hanging="360"/>
      </w:pPr>
    </w:lvl>
    <w:lvl w:ilvl="4" w:tplc="79297629" w:tentative="1">
      <w:start w:val="1"/>
      <w:numFmt w:val="lowerLetter"/>
      <w:lvlText w:val="%5."/>
      <w:lvlJc w:val="left"/>
      <w:pPr>
        <w:ind w:left="3600" w:hanging="360"/>
      </w:pPr>
    </w:lvl>
    <w:lvl w:ilvl="5" w:tplc="79297629" w:tentative="1">
      <w:start w:val="1"/>
      <w:numFmt w:val="lowerRoman"/>
      <w:lvlText w:val="%6."/>
      <w:lvlJc w:val="right"/>
      <w:pPr>
        <w:ind w:left="4320" w:hanging="180"/>
      </w:pPr>
    </w:lvl>
    <w:lvl w:ilvl="6" w:tplc="79297629" w:tentative="1">
      <w:start w:val="1"/>
      <w:numFmt w:val="decimal"/>
      <w:lvlText w:val="%7."/>
      <w:lvlJc w:val="left"/>
      <w:pPr>
        <w:ind w:left="5040" w:hanging="360"/>
      </w:pPr>
    </w:lvl>
    <w:lvl w:ilvl="7" w:tplc="79297629" w:tentative="1">
      <w:start w:val="1"/>
      <w:numFmt w:val="lowerLetter"/>
      <w:lvlText w:val="%8."/>
      <w:lvlJc w:val="left"/>
      <w:pPr>
        <w:ind w:left="5760" w:hanging="360"/>
      </w:pPr>
    </w:lvl>
    <w:lvl w:ilvl="8" w:tplc="7929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99125866">
      <w:start w:val="1"/>
      <w:numFmt w:val="decimal"/>
      <w:lvlText w:val="%1."/>
      <w:lvlJc w:val="left"/>
      <w:pPr>
        <w:ind w:left="720" w:hanging="360"/>
      </w:pPr>
    </w:lvl>
    <w:lvl w:ilvl="1" w:tplc="99125866" w:tentative="1">
      <w:start w:val="1"/>
      <w:numFmt w:val="lowerLetter"/>
      <w:lvlText w:val="%2."/>
      <w:lvlJc w:val="left"/>
      <w:pPr>
        <w:ind w:left="1440" w:hanging="360"/>
      </w:pPr>
    </w:lvl>
    <w:lvl w:ilvl="2" w:tplc="99125866" w:tentative="1">
      <w:start w:val="1"/>
      <w:numFmt w:val="lowerRoman"/>
      <w:lvlText w:val="%3."/>
      <w:lvlJc w:val="right"/>
      <w:pPr>
        <w:ind w:left="2160" w:hanging="180"/>
      </w:pPr>
    </w:lvl>
    <w:lvl w:ilvl="3" w:tplc="99125866" w:tentative="1">
      <w:start w:val="1"/>
      <w:numFmt w:val="decimal"/>
      <w:lvlText w:val="%4."/>
      <w:lvlJc w:val="left"/>
      <w:pPr>
        <w:ind w:left="2880" w:hanging="360"/>
      </w:pPr>
    </w:lvl>
    <w:lvl w:ilvl="4" w:tplc="99125866" w:tentative="1">
      <w:start w:val="1"/>
      <w:numFmt w:val="lowerLetter"/>
      <w:lvlText w:val="%5."/>
      <w:lvlJc w:val="left"/>
      <w:pPr>
        <w:ind w:left="3600" w:hanging="360"/>
      </w:pPr>
    </w:lvl>
    <w:lvl w:ilvl="5" w:tplc="99125866" w:tentative="1">
      <w:start w:val="1"/>
      <w:numFmt w:val="lowerRoman"/>
      <w:lvlText w:val="%6."/>
      <w:lvlJc w:val="right"/>
      <w:pPr>
        <w:ind w:left="4320" w:hanging="180"/>
      </w:pPr>
    </w:lvl>
    <w:lvl w:ilvl="6" w:tplc="99125866" w:tentative="1">
      <w:start w:val="1"/>
      <w:numFmt w:val="decimal"/>
      <w:lvlText w:val="%7."/>
      <w:lvlJc w:val="left"/>
      <w:pPr>
        <w:ind w:left="5040" w:hanging="360"/>
      </w:pPr>
    </w:lvl>
    <w:lvl w:ilvl="7" w:tplc="99125866" w:tentative="1">
      <w:start w:val="1"/>
      <w:numFmt w:val="lowerLetter"/>
      <w:lvlText w:val="%8."/>
      <w:lvlJc w:val="left"/>
      <w:pPr>
        <w:ind w:left="5760" w:hanging="360"/>
      </w:pPr>
    </w:lvl>
    <w:lvl w:ilvl="8" w:tplc="9912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54567469">
      <w:start w:val="1"/>
      <w:numFmt w:val="decimal"/>
      <w:lvlText w:val="%1."/>
      <w:lvlJc w:val="left"/>
      <w:pPr>
        <w:ind w:left="720" w:hanging="360"/>
      </w:pPr>
    </w:lvl>
    <w:lvl w:ilvl="1" w:tplc="54567469" w:tentative="1">
      <w:start w:val="1"/>
      <w:numFmt w:val="lowerLetter"/>
      <w:lvlText w:val="%2."/>
      <w:lvlJc w:val="left"/>
      <w:pPr>
        <w:ind w:left="1440" w:hanging="360"/>
      </w:pPr>
    </w:lvl>
    <w:lvl w:ilvl="2" w:tplc="54567469" w:tentative="1">
      <w:start w:val="1"/>
      <w:numFmt w:val="lowerRoman"/>
      <w:lvlText w:val="%3."/>
      <w:lvlJc w:val="right"/>
      <w:pPr>
        <w:ind w:left="2160" w:hanging="180"/>
      </w:pPr>
    </w:lvl>
    <w:lvl w:ilvl="3" w:tplc="54567469" w:tentative="1">
      <w:start w:val="1"/>
      <w:numFmt w:val="decimal"/>
      <w:lvlText w:val="%4."/>
      <w:lvlJc w:val="left"/>
      <w:pPr>
        <w:ind w:left="2880" w:hanging="360"/>
      </w:pPr>
    </w:lvl>
    <w:lvl w:ilvl="4" w:tplc="54567469" w:tentative="1">
      <w:start w:val="1"/>
      <w:numFmt w:val="lowerLetter"/>
      <w:lvlText w:val="%5."/>
      <w:lvlJc w:val="left"/>
      <w:pPr>
        <w:ind w:left="3600" w:hanging="360"/>
      </w:pPr>
    </w:lvl>
    <w:lvl w:ilvl="5" w:tplc="54567469" w:tentative="1">
      <w:start w:val="1"/>
      <w:numFmt w:val="lowerRoman"/>
      <w:lvlText w:val="%6."/>
      <w:lvlJc w:val="right"/>
      <w:pPr>
        <w:ind w:left="4320" w:hanging="180"/>
      </w:pPr>
    </w:lvl>
    <w:lvl w:ilvl="6" w:tplc="54567469" w:tentative="1">
      <w:start w:val="1"/>
      <w:numFmt w:val="decimal"/>
      <w:lvlText w:val="%7."/>
      <w:lvlJc w:val="left"/>
      <w:pPr>
        <w:ind w:left="5040" w:hanging="360"/>
      </w:pPr>
    </w:lvl>
    <w:lvl w:ilvl="7" w:tplc="54567469" w:tentative="1">
      <w:start w:val="1"/>
      <w:numFmt w:val="lowerLetter"/>
      <w:lvlText w:val="%8."/>
      <w:lvlJc w:val="left"/>
      <w:pPr>
        <w:ind w:left="5760" w:hanging="360"/>
      </w:pPr>
    </w:lvl>
    <w:lvl w:ilvl="8" w:tplc="5456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43438124">
      <w:start w:val="1"/>
      <w:numFmt w:val="decimal"/>
      <w:lvlText w:val="%1."/>
      <w:lvlJc w:val="left"/>
      <w:pPr>
        <w:ind w:left="720" w:hanging="360"/>
      </w:pPr>
    </w:lvl>
    <w:lvl w:ilvl="1" w:tplc="43438124" w:tentative="1">
      <w:start w:val="1"/>
      <w:numFmt w:val="lowerLetter"/>
      <w:lvlText w:val="%2."/>
      <w:lvlJc w:val="left"/>
      <w:pPr>
        <w:ind w:left="1440" w:hanging="360"/>
      </w:pPr>
    </w:lvl>
    <w:lvl w:ilvl="2" w:tplc="43438124" w:tentative="1">
      <w:start w:val="1"/>
      <w:numFmt w:val="lowerRoman"/>
      <w:lvlText w:val="%3."/>
      <w:lvlJc w:val="right"/>
      <w:pPr>
        <w:ind w:left="2160" w:hanging="180"/>
      </w:pPr>
    </w:lvl>
    <w:lvl w:ilvl="3" w:tplc="43438124" w:tentative="1">
      <w:start w:val="1"/>
      <w:numFmt w:val="decimal"/>
      <w:lvlText w:val="%4."/>
      <w:lvlJc w:val="left"/>
      <w:pPr>
        <w:ind w:left="2880" w:hanging="360"/>
      </w:pPr>
    </w:lvl>
    <w:lvl w:ilvl="4" w:tplc="43438124" w:tentative="1">
      <w:start w:val="1"/>
      <w:numFmt w:val="lowerLetter"/>
      <w:lvlText w:val="%5."/>
      <w:lvlJc w:val="left"/>
      <w:pPr>
        <w:ind w:left="3600" w:hanging="360"/>
      </w:pPr>
    </w:lvl>
    <w:lvl w:ilvl="5" w:tplc="43438124" w:tentative="1">
      <w:start w:val="1"/>
      <w:numFmt w:val="lowerRoman"/>
      <w:lvlText w:val="%6."/>
      <w:lvlJc w:val="right"/>
      <w:pPr>
        <w:ind w:left="4320" w:hanging="180"/>
      </w:pPr>
    </w:lvl>
    <w:lvl w:ilvl="6" w:tplc="43438124" w:tentative="1">
      <w:start w:val="1"/>
      <w:numFmt w:val="decimal"/>
      <w:lvlText w:val="%7."/>
      <w:lvlJc w:val="left"/>
      <w:pPr>
        <w:ind w:left="5040" w:hanging="360"/>
      </w:pPr>
    </w:lvl>
    <w:lvl w:ilvl="7" w:tplc="43438124" w:tentative="1">
      <w:start w:val="1"/>
      <w:numFmt w:val="lowerLetter"/>
      <w:lvlText w:val="%8."/>
      <w:lvlJc w:val="left"/>
      <w:pPr>
        <w:ind w:left="5760" w:hanging="360"/>
      </w:pPr>
    </w:lvl>
    <w:lvl w:ilvl="8" w:tplc="4343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73338493">
      <w:start w:val="1"/>
      <w:numFmt w:val="decimal"/>
      <w:lvlText w:val="%1."/>
      <w:lvlJc w:val="left"/>
      <w:pPr>
        <w:ind w:left="720" w:hanging="360"/>
      </w:pPr>
    </w:lvl>
    <w:lvl w:ilvl="1" w:tplc="73338493" w:tentative="1">
      <w:start w:val="1"/>
      <w:numFmt w:val="lowerLetter"/>
      <w:lvlText w:val="%2."/>
      <w:lvlJc w:val="left"/>
      <w:pPr>
        <w:ind w:left="1440" w:hanging="360"/>
      </w:pPr>
    </w:lvl>
    <w:lvl w:ilvl="2" w:tplc="73338493" w:tentative="1">
      <w:start w:val="1"/>
      <w:numFmt w:val="lowerRoman"/>
      <w:lvlText w:val="%3."/>
      <w:lvlJc w:val="right"/>
      <w:pPr>
        <w:ind w:left="2160" w:hanging="180"/>
      </w:pPr>
    </w:lvl>
    <w:lvl w:ilvl="3" w:tplc="73338493" w:tentative="1">
      <w:start w:val="1"/>
      <w:numFmt w:val="decimal"/>
      <w:lvlText w:val="%4."/>
      <w:lvlJc w:val="left"/>
      <w:pPr>
        <w:ind w:left="2880" w:hanging="360"/>
      </w:pPr>
    </w:lvl>
    <w:lvl w:ilvl="4" w:tplc="73338493" w:tentative="1">
      <w:start w:val="1"/>
      <w:numFmt w:val="lowerLetter"/>
      <w:lvlText w:val="%5."/>
      <w:lvlJc w:val="left"/>
      <w:pPr>
        <w:ind w:left="3600" w:hanging="360"/>
      </w:pPr>
    </w:lvl>
    <w:lvl w:ilvl="5" w:tplc="73338493" w:tentative="1">
      <w:start w:val="1"/>
      <w:numFmt w:val="lowerRoman"/>
      <w:lvlText w:val="%6."/>
      <w:lvlJc w:val="right"/>
      <w:pPr>
        <w:ind w:left="4320" w:hanging="180"/>
      </w:pPr>
    </w:lvl>
    <w:lvl w:ilvl="6" w:tplc="73338493" w:tentative="1">
      <w:start w:val="1"/>
      <w:numFmt w:val="decimal"/>
      <w:lvlText w:val="%7."/>
      <w:lvlJc w:val="left"/>
      <w:pPr>
        <w:ind w:left="5040" w:hanging="360"/>
      </w:pPr>
    </w:lvl>
    <w:lvl w:ilvl="7" w:tplc="73338493" w:tentative="1">
      <w:start w:val="1"/>
      <w:numFmt w:val="lowerLetter"/>
      <w:lvlText w:val="%8."/>
      <w:lvlJc w:val="left"/>
      <w:pPr>
        <w:ind w:left="5760" w:hanging="360"/>
      </w:pPr>
    </w:lvl>
    <w:lvl w:ilvl="8" w:tplc="7333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36031394">
      <w:start w:val="1"/>
      <w:numFmt w:val="decimal"/>
      <w:lvlText w:val="%1."/>
      <w:lvlJc w:val="left"/>
      <w:pPr>
        <w:ind w:left="720" w:hanging="360"/>
      </w:pPr>
    </w:lvl>
    <w:lvl w:ilvl="1" w:tplc="36031394" w:tentative="1">
      <w:start w:val="1"/>
      <w:numFmt w:val="lowerLetter"/>
      <w:lvlText w:val="%2."/>
      <w:lvlJc w:val="left"/>
      <w:pPr>
        <w:ind w:left="1440" w:hanging="360"/>
      </w:pPr>
    </w:lvl>
    <w:lvl w:ilvl="2" w:tplc="36031394" w:tentative="1">
      <w:start w:val="1"/>
      <w:numFmt w:val="lowerRoman"/>
      <w:lvlText w:val="%3."/>
      <w:lvlJc w:val="right"/>
      <w:pPr>
        <w:ind w:left="2160" w:hanging="180"/>
      </w:pPr>
    </w:lvl>
    <w:lvl w:ilvl="3" w:tplc="36031394" w:tentative="1">
      <w:start w:val="1"/>
      <w:numFmt w:val="decimal"/>
      <w:lvlText w:val="%4."/>
      <w:lvlJc w:val="left"/>
      <w:pPr>
        <w:ind w:left="2880" w:hanging="360"/>
      </w:pPr>
    </w:lvl>
    <w:lvl w:ilvl="4" w:tplc="36031394" w:tentative="1">
      <w:start w:val="1"/>
      <w:numFmt w:val="lowerLetter"/>
      <w:lvlText w:val="%5."/>
      <w:lvlJc w:val="left"/>
      <w:pPr>
        <w:ind w:left="3600" w:hanging="360"/>
      </w:pPr>
    </w:lvl>
    <w:lvl w:ilvl="5" w:tplc="36031394" w:tentative="1">
      <w:start w:val="1"/>
      <w:numFmt w:val="lowerRoman"/>
      <w:lvlText w:val="%6."/>
      <w:lvlJc w:val="right"/>
      <w:pPr>
        <w:ind w:left="4320" w:hanging="180"/>
      </w:pPr>
    </w:lvl>
    <w:lvl w:ilvl="6" w:tplc="36031394" w:tentative="1">
      <w:start w:val="1"/>
      <w:numFmt w:val="decimal"/>
      <w:lvlText w:val="%7."/>
      <w:lvlJc w:val="left"/>
      <w:pPr>
        <w:ind w:left="5040" w:hanging="360"/>
      </w:pPr>
    </w:lvl>
    <w:lvl w:ilvl="7" w:tplc="36031394" w:tentative="1">
      <w:start w:val="1"/>
      <w:numFmt w:val="lowerLetter"/>
      <w:lvlText w:val="%8."/>
      <w:lvlJc w:val="left"/>
      <w:pPr>
        <w:ind w:left="5760" w:hanging="360"/>
      </w:pPr>
    </w:lvl>
    <w:lvl w:ilvl="8" w:tplc="3603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69430570">
      <w:start w:val="1"/>
      <w:numFmt w:val="decimal"/>
      <w:lvlText w:val="%1."/>
      <w:lvlJc w:val="left"/>
      <w:pPr>
        <w:ind w:left="720" w:hanging="360"/>
      </w:pPr>
    </w:lvl>
    <w:lvl w:ilvl="1" w:tplc="69430570" w:tentative="1">
      <w:start w:val="1"/>
      <w:numFmt w:val="lowerLetter"/>
      <w:lvlText w:val="%2."/>
      <w:lvlJc w:val="left"/>
      <w:pPr>
        <w:ind w:left="1440" w:hanging="360"/>
      </w:pPr>
    </w:lvl>
    <w:lvl w:ilvl="2" w:tplc="69430570" w:tentative="1">
      <w:start w:val="1"/>
      <w:numFmt w:val="lowerRoman"/>
      <w:lvlText w:val="%3."/>
      <w:lvlJc w:val="right"/>
      <w:pPr>
        <w:ind w:left="2160" w:hanging="180"/>
      </w:pPr>
    </w:lvl>
    <w:lvl w:ilvl="3" w:tplc="69430570" w:tentative="1">
      <w:start w:val="1"/>
      <w:numFmt w:val="decimal"/>
      <w:lvlText w:val="%4."/>
      <w:lvlJc w:val="left"/>
      <w:pPr>
        <w:ind w:left="2880" w:hanging="360"/>
      </w:pPr>
    </w:lvl>
    <w:lvl w:ilvl="4" w:tplc="69430570" w:tentative="1">
      <w:start w:val="1"/>
      <w:numFmt w:val="lowerLetter"/>
      <w:lvlText w:val="%5."/>
      <w:lvlJc w:val="left"/>
      <w:pPr>
        <w:ind w:left="3600" w:hanging="360"/>
      </w:pPr>
    </w:lvl>
    <w:lvl w:ilvl="5" w:tplc="69430570" w:tentative="1">
      <w:start w:val="1"/>
      <w:numFmt w:val="lowerRoman"/>
      <w:lvlText w:val="%6."/>
      <w:lvlJc w:val="right"/>
      <w:pPr>
        <w:ind w:left="4320" w:hanging="180"/>
      </w:pPr>
    </w:lvl>
    <w:lvl w:ilvl="6" w:tplc="69430570" w:tentative="1">
      <w:start w:val="1"/>
      <w:numFmt w:val="decimal"/>
      <w:lvlText w:val="%7."/>
      <w:lvlJc w:val="left"/>
      <w:pPr>
        <w:ind w:left="5040" w:hanging="360"/>
      </w:pPr>
    </w:lvl>
    <w:lvl w:ilvl="7" w:tplc="69430570" w:tentative="1">
      <w:start w:val="1"/>
      <w:numFmt w:val="lowerLetter"/>
      <w:lvlText w:val="%8."/>
      <w:lvlJc w:val="left"/>
      <w:pPr>
        <w:ind w:left="5760" w:hanging="360"/>
      </w:pPr>
    </w:lvl>
    <w:lvl w:ilvl="8" w:tplc="6943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19578049">
      <w:start w:val="1"/>
      <w:numFmt w:val="decimal"/>
      <w:lvlText w:val="%1."/>
      <w:lvlJc w:val="left"/>
      <w:pPr>
        <w:ind w:left="720" w:hanging="360"/>
      </w:pPr>
    </w:lvl>
    <w:lvl w:ilvl="1" w:tplc="19578049" w:tentative="1">
      <w:start w:val="1"/>
      <w:numFmt w:val="lowerLetter"/>
      <w:lvlText w:val="%2."/>
      <w:lvlJc w:val="left"/>
      <w:pPr>
        <w:ind w:left="1440" w:hanging="360"/>
      </w:pPr>
    </w:lvl>
    <w:lvl w:ilvl="2" w:tplc="19578049" w:tentative="1">
      <w:start w:val="1"/>
      <w:numFmt w:val="lowerRoman"/>
      <w:lvlText w:val="%3."/>
      <w:lvlJc w:val="right"/>
      <w:pPr>
        <w:ind w:left="2160" w:hanging="180"/>
      </w:pPr>
    </w:lvl>
    <w:lvl w:ilvl="3" w:tplc="19578049" w:tentative="1">
      <w:start w:val="1"/>
      <w:numFmt w:val="decimal"/>
      <w:lvlText w:val="%4."/>
      <w:lvlJc w:val="left"/>
      <w:pPr>
        <w:ind w:left="2880" w:hanging="360"/>
      </w:pPr>
    </w:lvl>
    <w:lvl w:ilvl="4" w:tplc="19578049" w:tentative="1">
      <w:start w:val="1"/>
      <w:numFmt w:val="lowerLetter"/>
      <w:lvlText w:val="%5."/>
      <w:lvlJc w:val="left"/>
      <w:pPr>
        <w:ind w:left="3600" w:hanging="360"/>
      </w:pPr>
    </w:lvl>
    <w:lvl w:ilvl="5" w:tplc="19578049" w:tentative="1">
      <w:start w:val="1"/>
      <w:numFmt w:val="lowerRoman"/>
      <w:lvlText w:val="%6."/>
      <w:lvlJc w:val="right"/>
      <w:pPr>
        <w:ind w:left="4320" w:hanging="180"/>
      </w:pPr>
    </w:lvl>
    <w:lvl w:ilvl="6" w:tplc="19578049" w:tentative="1">
      <w:start w:val="1"/>
      <w:numFmt w:val="decimal"/>
      <w:lvlText w:val="%7."/>
      <w:lvlJc w:val="left"/>
      <w:pPr>
        <w:ind w:left="5040" w:hanging="360"/>
      </w:pPr>
    </w:lvl>
    <w:lvl w:ilvl="7" w:tplc="19578049" w:tentative="1">
      <w:start w:val="1"/>
      <w:numFmt w:val="lowerLetter"/>
      <w:lvlText w:val="%8."/>
      <w:lvlJc w:val="left"/>
      <w:pPr>
        <w:ind w:left="5760" w:hanging="360"/>
      </w:pPr>
    </w:lvl>
    <w:lvl w:ilvl="8" w:tplc="1957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95691712">
      <w:start w:val="1"/>
      <w:numFmt w:val="decimal"/>
      <w:lvlText w:val="%1."/>
      <w:lvlJc w:val="left"/>
      <w:pPr>
        <w:ind w:left="720" w:hanging="360"/>
      </w:pPr>
    </w:lvl>
    <w:lvl w:ilvl="1" w:tplc="95691712" w:tentative="1">
      <w:start w:val="1"/>
      <w:numFmt w:val="lowerLetter"/>
      <w:lvlText w:val="%2."/>
      <w:lvlJc w:val="left"/>
      <w:pPr>
        <w:ind w:left="1440" w:hanging="360"/>
      </w:pPr>
    </w:lvl>
    <w:lvl w:ilvl="2" w:tplc="95691712" w:tentative="1">
      <w:start w:val="1"/>
      <w:numFmt w:val="lowerRoman"/>
      <w:lvlText w:val="%3."/>
      <w:lvlJc w:val="right"/>
      <w:pPr>
        <w:ind w:left="2160" w:hanging="180"/>
      </w:pPr>
    </w:lvl>
    <w:lvl w:ilvl="3" w:tplc="95691712" w:tentative="1">
      <w:start w:val="1"/>
      <w:numFmt w:val="decimal"/>
      <w:lvlText w:val="%4."/>
      <w:lvlJc w:val="left"/>
      <w:pPr>
        <w:ind w:left="2880" w:hanging="360"/>
      </w:pPr>
    </w:lvl>
    <w:lvl w:ilvl="4" w:tplc="95691712" w:tentative="1">
      <w:start w:val="1"/>
      <w:numFmt w:val="lowerLetter"/>
      <w:lvlText w:val="%5."/>
      <w:lvlJc w:val="left"/>
      <w:pPr>
        <w:ind w:left="3600" w:hanging="360"/>
      </w:pPr>
    </w:lvl>
    <w:lvl w:ilvl="5" w:tplc="95691712" w:tentative="1">
      <w:start w:val="1"/>
      <w:numFmt w:val="lowerRoman"/>
      <w:lvlText w:val="%6."/>
      <w:lvlJc w:val="right"/>
      <w:pPr>
        <w:ind w:left="4320" w:hanging="180"/>
      </w:pPr>
    </w:lvl>
    <w:lvl w:ilvl="6" w:tplc="95691712" w:tentative="1">
      <w:start w:val="1"/>
      <w:numFmt w:val="decimal"/>
      <w:lvlText w:val="%7."/>
      <w:lvlJc w:val="left"/>
      <w:pPr>
        <w:ind w:left="5040" w:hanging="360"/>
      </w:pPr>
    </w:lvl>
    <w:lvl w:ilvl="7" w:tplc="95691712" w:tentative="1">
      <w:start w:val="1"/>
      <w:numFmt w:val="lowerLetter"/>
      <w:lvlText w:val="%8."/>
      <w:lvlJc w:val="left"/>
      <w:pPr>
        <w:ind w:left="5760" w:hanging="360"/>
      </w:pPr>
    </w:lvl>
    <w:lvl w:ilvl="8" w:tplc="9569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11902270">
      <w:start w:val="1"/>
      <w:numFmt w:val="decimal"/>
      <w:lvlText w:val="%1."/>
      <w:lvlJc w:val="left"/>
      <w:pPr>
        <w:ind w:left="720" w:hanging="360"/>
      </w:pPr>
    </w:lvl>
    <w:lvl w:ilvl="1" w:tplc="11902270" w:tentative="1">
      <w:start w:val="1"/>
      <w:numFmt w:val="lowerLetter"/>
      <w:lvlText w:val="%2."/>
      <w:lvlJc w:val="left"/>
      <w:pPr>
        <w:ind w:left="1440" w:hanging="360"/>
      </w:pPr>
    </w:lvl>
    <w:lvl w:ilvl="2" w:tplc="11902270" w:tentative="1">
      <w:start w:val="1"/>
      <w:numFmt w:val="lowerRoman"/>
      <w:lvlText w:val="%3."/>
      <w:lvlJc w:val="right"/>
      <w:pPr>
        <w:ind w:left="2160" w:hanging="180"/>
      </w:pPr>
    </w:lvl>
    <w:lvl w:ilvl="3" w:tplc="11902270" w:tentative="1">
      <w:start w:val="1"/>
      <w:numFmt w:val="decimal"/>
      <w:lvlText w:val="%4."/>
      <w:lvlJc w:val="left"/>
      <w:pPr>
        <w:ind w:left="2880" w:hanging="360"/>
      </w:pPr>
    </w:lvl>
    <w:lvl w:ilvl="4" w:tplc="11902270" w:tentative="1">
      <w:start w:val="1"/>
      <w:numFmt w:val="lowerLetter"/>
      <w:lvlText w:val="%5."/>
      <w:lvlJc w:val="left"/>
      <w:pPr>
        <w:ind w:left="3600" w:hanging="360"/>
      </w:pPr>
    </w:lvl>
    <w:lvl w:ilvl="5" w:tplc="11902270" w:tentative="1">
      <w:start w:val="1"/>
      <w:numFmt w:val="lowerRoman"/>
      <w:lvlText w:val="%6."/>
      <w:lvlJc w:val="right"/>
      <w:pPr>
        <w:ind w:left="4320" w:hanging="180"/>
      </w:pPr>
    </w:lvl>
    <w:lvl w:ilvl="6" w:tplc="11902270" w:tentative="1">
      <w:start w:val="1"/>
      <w:numFmt w:val="decimal"/>
      <w:lvlText w:val="%7."/>
      <w:lvlJc w:val="left"/>
      <w:pPr>
        <w:ind w:left="5040" w:hanging="360"/>
      </w:pPr>
    </w:lvl>
    <w:lvl w:ilvl="7" w:tplc="11902270" w:tentative="1">
      <w:start w:val="1"/>
      <w:numFmt w:val="lowerLetter"/>
      <w:lvlText w:val="%8."/>
      <w:lvlJc w:val="left"/>
      <w:pPr>
        <w:ind w:left="5760" w:hanging="360"/>
      </w:pPr>
    </w:lvl>
    <w:lvl w:ilvl="8" w:tplc="1190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86514845">
      <w:start w:val="1"/>
      <w:numFmt w:val="decimal"/>
      <w:lvlText w:val="%1."/>
      <w:lvlJc w:val="left"/>
      <w:pPr>
        <w:ind w:left="720" w:hanging="360"/>
      </w:pPr>
    </w:lvl>
    <w:lvl w:ilvl="1" w:tplc="86514845" w:tentative="1">
      <w:start w:val="1"/>
      <w:numFmt w:val="lowerLetter"/>
      <w:lvlText w:val="%2."/>
      <w:lvlJc w:val="left"/>
      <w:pPr>
        <w:ind w:left="1440" w:hanging="360"/>
      </w:pPr>
    </w:lvl>
    <w:lvl w:ilvl="2" w:tplc="86514845" w:tentative="1">
      <w:start w:val="1"/>
      <w:numFmt w:val="lowerRoman"/>
      <w:lvlText w:val="%3."/>
      <w:lvlJc w:val="right"/>
      <w:pPr>
        <w:ind w:left="2160" w:hanging="180"/>
      </w:pPr>
    </w:lvl>
    <w:lvl w:ilvl="3" w:tplc="86514845" w:tentative="1">
      <w:start w:val="1"/>
      <w:numFmt w:val="decimal"/>
      <w:lvlText w:val="%4."/>
      <w:lvlJc w:val="left"/>
      <w:pPr>
        <w:ind w:left="2880" w:hanging="360"/>
      </w:pPr>
    </w:lvl>
    <w:lvl w:ilvl="4" w:tplc="86514845" w:tentative="1">
      <w:start w:val="1"/>
      <w:numFmt w:val="lowerLetter"/>
      <w:lvlText w:val="%5."/>
      <w:lvlJc w:val="left"/>
      <w:pPr>
        <w:ind w:left="3600" w:hanging="360"/>
      </w:pPr>
    </w:lvl>
    <w:lvl w:ilvl="5" w:tplc="86514845" w:tentative="1">
      <w:start w:val="1"/>
      <w:numFmt w:val="lowerRoman"/>
      <w:lvlText w:val="%6."/>
      <w:lvlJc w:val="right"/>
      <w:pPr>
        <w:ind w:left="4320" w:hanging="180"/>
      </w:pPr>
    </w:lvl>
    <w:lvl w:ilvl="6" w:tplc="86514845" w:tentative="1">
      <w:start w:val="1"/>
      <w:numFmt w:val="decimal"/>
      <w:lvlText w:val="%7."/>
      <w:lvlJc w:val="left"/>
      <w:pPr>
        <w:ind w:left="5040" w:hanging="360"/>
      </w:pPr>
    </w:lvl>
    <w:lvl w:ilvl="7" w:tplc="86514845" w:tentative="1">
      <w:start w:val="1"/>
      <w:numFmt w:val="lowerLetter"/>
      <w:lvlText w:val="%8."/>
      <w:lvlJc w:val="left"/>
      <w:pPr>
        <w:ind w:left="5760" w:hanging="360"/>
      </w:pPr>
    </w:lvl>
    <w:lvl w:ilvl="8" w:tplc="8651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53928007">
      <w:start w:val="1"/>
      <w:numFmt w:val="decimal"/>
      <w:lvlText w:val="%1."/>
      <w:lvlJc w:val="left"/>
      <w:pPr>
        <w:ind w:left="720" w:hanging="360"/>
      </w:pPr>
    </w:lvl>
    <w:lvl w:ilvl="1" w:tplc="53928007" w:tentative="1">
      <w:start w:val="1"/>
      <w:numFmt w:val="lowerLetter"/>
      <w:lvlText w:val="%2."/>
      <w:lvlJc w:val="left"/>
      <w:pPr>
        <w:ind w:left="1440" w:hanging="360"/>
      </w:pPr>
    </w:lvl>
    <w:lvl w:ilvl="2" w:tplc="53928007" w:tentative="1">
      <w:start w:val="1"/>
      <w:numFmt w:val="lowerRoman"/>
      <w:lvlText w:val="%3."/>
      <w:lvlJc w:val="right"/>
      <w:pPr>
        <w:ind w:left="2160" w:hanging="180"/>
      </w:pPr>
    </w:lvl>
    <w:lvl w:ilvl="3" w:tplc="53928007" w:tentative="1">
      <w:start w:val="1"/>
      <w:numFmt w:val="decimal"/>
      <w:lvlText w:val="%4."/>
      <w:lvlJc w:val="left"/>
      <w:pPr>
        <w:ind w:left="2880" w:hanging="360"/>
      </w:pPr>
    </w:lvl>
    <w:lvl w:ilvl="4" w:tplc="53928007" w:tentative="1">
      <w:start w:val="1"/>
      <w:numFmt w:val="lowerLetter"/>
      <w:lvlText w:val="%5."/>
      <w:lvlJc w:val="left"/>
      <w:pPr>
        <w:ind w:left="3600" w:hanging="360"/>
      </w:pPr>
    </w:lvl>
    <w:lvl w:ilvl="5" w:tplc="53928007" w:tentative="1">
      <w:start w:val="1"/>
      <w:numFmt w:val="lowerRoman"/>
      <w:lvlText w:val="%6."/>
      <w:lvlJc w:val="right"/>
      <w:pPr>
        <w:ind w:left="4320" w:hanging="180"/>
      </w:pPr>
    </w:lvl>
    <w:lvl w:ilvl="6" w:tplc="53928007" w:tentative="1">
      <w:start w:val="1"/>
      <w:numFmt w:val="decimal"/>
      <w:lvlText w:val="%7."/>
      <w:lvlJc w:val="left"/>
      <w:pPr>
        <w:ind w:left="5040" w:hanging="360"/>
      </w:pPr>
    </w:lvl>
    <w:lvl w:ilvl="7" w:tplc="53928007" w:tentative="1">
      <w:start w:val="1"/>
      <w:numFmt w:val="lowerLetter"/>
      <w:lvlText w:val="%8."/>
      <w:lvlJc w:val="left"/>
      <w:pPr>
        <w:ind w:left="5760" w:hanging="360"/>
      </w:pPr>
    </w:lvl>
    <w:lvl w:ilvl="8" w:tplc="5392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92720660">
      <w:start w:val="1"/>
      <w:numFmt w:val="decimal"/>
      <w:lvlText w:val="%1."/>
      <w:lvlJc w:val="left"/>
      <w:pPr>
        <w:ind w:left="720" w:hanging="360"/>
      </w:pPr>
    </w:lvl>
    <w:lvl w:ilvl="1" w:tplc="92720660" w:tentative="1">
      <w:start w:val="1"/>
      <w:numFmt w:val="lowerLetter"/>
      <w:lvlText w:val="%2."/>
      <w:lvlJc w:val="left"/>
      <w:pPr>
        <w:ind w:left="1440" w:hanging="360"/>
      </w:pPr>
    </w:lvl>
    <w:lvl w:ilvl="2" w:tplc="92720660" w:tentative="1">
      <w:start w:val="1"/>
      <w:numFmt w:val="lowerRoman"/>
      <w:lvlText w:val="%3."/>
      <w:lvlJc w:val="right"/>
      <w:pPr>
        <w:ind w:left="2160" w:hanging="180"/>
      </w:pPr>
    </w:lvl>
    <w:lvl w:ilvl="3" w:tplc="92720660" w:tentative="1">
      <w:start w:val="1"/>
      <w:numFmt w:val="decimal"/>
      <w:lvlText w:val="%4."/>
      <w:lvlJc w:val="left"/>
      <w:pPr>
        <w:ind w:left="2880" w:hanging="360"/>
      </w:pPr>
    </w:lvl>
    <w:lvl w:ilvl="4" w:tplc="92720660" w:tentative="1">
      <w:start w:val="1"/>
      <w:numFmt w:val="lowerLetter"/>
      <w:lvlText w:val="%5."/>
      <w:lvlJc w:val="left"/>
      <w:pPr>
        <w:ind w:left="3600" w:hanging="360"/>
      </w:pPr>
    </w:lvl>
    <w:lvl w:ilvl="5" w:tplc="92720660" w:tentative="1">
      <w:start w:val="1"/>
      <w:numFmt w:val="lowerRoman"/>
      <w:lvlText w:val="%6."/>
      <w:lvlJc w:val="right"/>
      <w:pPr>
        <w:ind w:left="4320" w:hanging="180"/>
      </w:pPr>
    </w:lvl>
    <w:lvl w:ilvl="6" w:tplc="92720660" w:tentative="1">
      <w:start w:val="1"/>
      <w:numFmt w:val="decimal"/>
      <w:lvlText w:val="%7."/>
      <w:lvlJc w:val="left"/>
      <w:pPr>
        <w:ind w:left="5040" w:hanging="360"/>
      </w:pPr>
    </w:lvl>
    <w:lvl w:ilvl="7" w:tplc="92720660" w:tentative="1">
      <w:start w:val="1"/>
      <w:numFmt w:val="lowerLetter"/>
      <w:lvlText w:val="%8."/>
      <w:lvlJc w:val="left"/>
      <w:pPr>
        <w:ind w:left="5760" w:hanging="360"/>
      </w:pPr>
    </w:lvl>
    <w:lvl w:ilvl="8" w:tplc="9272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88354988">
      <w:start w:val="1"/>
      <w:numFmt w:val="decimal"/>
      <w:lvlText w:val="%1."/>
      <w:lvlJc w:val="left"/>
      <w:pPr>
        <w:ind w:left="720" w:hanging="360"/>
      </w:pPr>
    </w:lvl>
    <w:lvl w:ilvl="1" w:tplc="88354988" w:tentative="1">
      <w:start w:val="1"/>
      <w:numFmt w:val="lowerLetter"/>
      <w:lvlText w:val="%2."/>
      <w:lvlJc w:val="left"/>
      <w:pPr>
        <w:ind w:left="1440" w:hanging="360"/>
      </w:pPr>
    </w:lvl>
    <w:lvl w:ilvl="2" w:tplc="88354988" w:tentative="1">
      <w:start w:val="1"/>
      <w:numFmt w:val="lowerRoman"/>
      <w:lvlText w:val="%3."/>
      <w:lvlJc w:val="right"/>
      <w:pPr>
        <w:ind w:left="2160" w:hanging="180"/>
      </w:pPr>
    </w:lvl>
    <w:lvl w:ilvl="3" w:tplc="88354988" w:tentative="1">
      <w:start w:val="1"/>
      <w:numFmt w:val="decimal"/>
      <w:lvlText w:val="%4."/>
      <w:lvlJc w:val="left"/>
      <w:pPr>
        <w:ind w:left="2880" w:hanging="360"/>
      </w:pPr>
    </w:lvl>
    <w:lvl w:ilvl="4" w:tplc="88354988" w:tentative="1">
      <w:start w:val="1"/>
      <w:numFmt w:val="lowerLetter"/>
      <w:lvlText w:val="%5."/>
      <w:lvlJc w:val="left"/>
      <w:pPr>
        <w:ind w:left="3600" w:hanging="360"/>
      </w:pPr>
    </w:lvl>
    <w:lvl w:ilvl="5" w:tplc="88354988" w:tentative="1">
      <w:start w:val="1"/>
      <w:numFmt w:val="lowerRoman"/>
      <w:lvlText w:val="%6."/>
      <w:lvlJc w:val="right"/>
      <w:pPr>
        <w:ind w:left="4320" w:hanging="180"/>
      </w:pPr>
    </w:lvl>
    <w:lvl w:ilvl="6" w:tplc="88354988" w:tentative="1">
      <w:start w:val="1"/>
      <w:numFmt w:val="decimal"/>
      <w:lvlText w:val="%7."/>
      <w:lvlJc w:val="left"/>
      <w:pPr>
        <w:ind w:left="5040" w:hanging="360"/>
      </w:pPr>
    </w:lvl>
    <w:lvl w:ilvl="7" w:tplc="88354988" w:tentative="1">
      <w:start w:val="1"/>
      <w:numFmt w:val="lowerLetter"/>
      <w:lvlText w:val="%8."/>
      <w:lvlJc w:val="left"/>
      <w:pPr>
        <w:ind w:left="5760" w:hanging="360"/>
      </w:pPr>
    </w:lvl>
    <w:lvl w:ilvl="8" w:tplc="8835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21123428">
      <w:start w:val="1"/>
      <w:numFmt w:val="decimal"/>
      <w:lvlText w:val="%1."/>
      <w:lvlJc w:val="left"/>
      <w:pPr>
        <w:ind w:left="720" w:hanging="360"/>
      </w:pPr>
    </w:lvl>
    <w:lvl w:ilvl="1" w:tplc="21123428" w:tentative="1">
      <w:start w:val="1"/>
      <w:numFmt w:val="lowerLetter"/>
      <w:lvlText w:val="%2."/>
      <w:lvlJc w:val="left"/>
      <w:pPr>
        <w:ind w:left="1440" w:hanging="360"/>
      </w:pPr>
    </w:lvl>
    <w:lvl w:ilvl="2" w:tplc="21123428" w:tentative="1">
      <w:start w:val="1"/>
      <w:numFmt w:val="lowerRoman"/>
      <w:lvlText w:val="%3."/>
      <w:lvlJc w:val="right"/>
      <w:pPr>
        <w:ind w:left="2160" w:hanging="180"/>
      </w:pPr>
    </w:lvl>
    <w:lvl w:ilvl="3" w:tplc="21123428" w:tentative="1">
      <w:start w:val="1"/>
      <w:numFmt w:val="decimal"/>
      <w:lvlText w:val="%4."/>
      <w:lvlJc w:val="left"/>
      <w:pPr>
        <w:ind w:left="2880" w:hanging="360"/>
      </w:pPr>
    </w:lvl>
    <w:lvl w:ilvl="4" w:tplc="21123428" w:tentative="1">
      <w:start w:val="1"/>
      <w:numFmt w:val="lowerLetter"/>
      <w:lvlText w:val="%5."/>
      <w:lvlJc w:val="left"/>
      <w:pPr>
        <w:ind w:left="3600" w:hanging="360"/>
      </w:pPr>
    </w:lvl>
    <w:lvl w:ilvl="5" w:tplc="21123428" w:tentative="1">
      <w:start w:val="1"/>
      <w:numFmt w:val="lowerRoman"/>
      <w:lvlText w:val="%6."/>
      <w:lvlJc w:val="right"/>
      <w:pPr>
        <w:ind w:left="4320" w:hanging="180"/>
      </w:pPr>
    </w:lvl>
    <w:lvl w:ilvl="6" w:tplc="21123428" w:tentative="1">
      <w:start w:val="1"/>
      <w:numFmt w:val="decimal"/>
      <w:lvlText w:val="%7."/>
      <w:lvlJc w:val="left"/>
      <w:pPr>
        <w:ind w:left="5040" w:hanging="360"/>
      </w:pPr>
    </w:lvl>
    <w:lvl w:ilvl="7" w:tplc="21123428" w:tentative="1">
      <w:start w:val="1"/>
      <w:numFmt w:val="lowerLetter"/>
      <w:lvlText w:val="%8."/>
      <w:lvlJc w:val="left"/>
      <w:pPr>
        <w:ind w:left="5760" w:hanging="360"/>
      </w:pPr>
    </w:lvl>
    <w:lvl w:ilvl="8" w:tplc="2112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12069069">
      <w:start w:val="1"/>
      <w:numFmt w:val="decimal"/>
      <w:lvlText w:val="%1."/>
      <w:lvlJc w:val="left"/>
      <w:pPr>
        <w:ind w:left="720" w:hanging="360"/>
      </w:pPr>
    </w:lvl>
    <w:lvl w:ilvl="1" w:tplc="12069069" w:tentative="1">
      <w:start w:val="1"/>
      <w:numFmt w:val="lowerLetter"/>
      <w:lvlText w:val="%2."/>
      <w:lvlJc w:val="left"/>
      <w:pPr>
        <w:ind w:left="1440" w:hanging="360"/>
      </w:pPr>
    </w:lvl>
    <w:lvl w:ilvl="2" w:tplc="12069069" w:tentative="1">
      <w:start w:val="1"/>
      <w:numFmt w:val="lowerRoman"/>
      <w:lvlText w:val="%3."/>
      <w:lvlJc w:val="right"/>
      <w:pPr>
        <w:ind w:left="2160" w:hanging="180"/>
      </w:pPr>
    </w:lvl>
    <w:lvl w:ilvl="3" w:tplc="12069069" w:tentative="1">
      <w:start w:val="1"/>
      <w:numFmt w:val="decimal"/>
      <w:lvlText w:val="%4."/>
      <w:lvlJc w:val="left"/>
      <w:pPr>
        <w:ind w:left="2880" w:hanging="360"/>
      </w:pPr>
    </w:lvl>
    <w:lvl w:ilvl="4" w:tplc="12069069" w:tentative="1">
      <w:start w:val="1"/>
      <w:numFmt w:val="lowerLetter"/>
      <w:lvlText w:val="%5."/>
      <w:lvlJc w:val="left"/>
      <w:pPr>
        <w:ind w:left="3600" w:hanging="360"/>
      </w:pPr>
    </w:lvl>
    <w:lvl w:ilvl="5" w:tplc="12069069" w:tentative="1">
      <w:start w:val="1"/>
      <w:numFmt w:val="lowerRoman"/>
      <w:lvlText w:val="%6."/>
      <w:lvlJc w:val="right"/>
      <w:pPr>
        <w:ind w:left="4320" w:hanging="180"/>
      </w:pPr>
    </w:lvl>
    <w:lvl w:ilvl="6" w:tplc="12069069" w:tentative="1">
      <w:start w:val="1"/>
      <w:numFmt w:val="decimal"/>
      <w:lvlText w:val="%7."/>
      <w:lvlJc w:val="left"/>
      <w:pPr>
        <w:ind w:left="5040" w:hanging="360"/>
      </w:pPr>
    </w:lvl>
    <w:lvl w:ilvl="7" w:tplc="12069069" w:tentative="1">
      <w:start w:val="1"/>
      <w:numFmt w:val="lowerLetter"/>
      <w:lvlText w:val="%8."/>
      <w:lvlJc w:val="left"/>
      <w:pPr>
        <w:ind w:left="5760" w:hanging="360"/>
      </w:pPr>
    </w:lvl>
    <w:lvl w:ilvl="8" w:tplc="1206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61447426">
      <w:start w:val="1"/>
      <w:numFmt w:val="decimal"/>
      <w:lvlText w:val="%1."/>
      <w:lvlJc w:val="left"/>
      <w:pPr>
        <w:ind w:left="720" w:hanging="360"/>
      </w:pPr>
    </w:lvl>
    <w:lvl w:ilvl="1" w:tplc="61447426" w:tentative="1">
      <w:start w:val="1"/>
      <w:numFmt w:val="lowerLetter"/>
      <w:lvlText w:val="%2."/>
      <w:lvlJc w:val="left"/>
      <w:pPr>
        <w:ind w:left="1440" w:hanging="360"/>
      </w:pPr>
    </w:lvl>
    <w:lvl w:ilvl="2" w:tplc="61447426" w:tentative="1">
      <w:start w:val="1"/>
      <w:numFmt w:val="lowerRoman"/>
      <w:lvlText w:val="%3."/>
      <w:lvlJc w:val="right"/>
      <w:pPr>
        <w:ind w:left="2160" w:hanging="180"/>
      </w:pPr>
    </w:lvl>
    <w:lvl w:ilvl="3" w:tplc="61447426" w:tentative="1">
      <w:start w:val="1"/>
      <w:numFmt w:val="decimal"/>
      <w:lvlText w:val="%4."/>
      <w:lvlJc w:val="left"/>
      <w:pPr>
        <w:ind w:left="2880" w:hanging="360"/>
      </w:pPr>
    </w:lvl>
    <w:lvl w:ilvl="4" w:tplc="61447426" w:tentative="1">
      <w:start w:val="1"/>
      <w:numFmt w:val="lowerLetter"/>
      <w:lvlText w:val="%5."/>
      <w:lvlJc w:val="left"/>
      <w:pPr>
        <w:ind w:left="3600" w:hanging="360"/>
      </w:pPr>
    </w:lvl>
    <w:lvl w:ilvl="5" w:tplc="61447426" w:tentative="1">
      <w:start w:val="1"/>
      <w:numFmt w:val="lowerRoman"/>
      <w:lvlText w:val="%6."/>
      <w:lvlJc w:val="right"/>
      <w:pPr>
        <w:ind w:left="4320" w:hanging="180"/>
      </w:pPr>
    </w:lvl>
    <w:lvl w:ilvl="6" w:tplc="61447426" w:tentative="1">
      <w:start w:val="1"/>
      <w:numFmt w:val="decimal"/>
      <w:lvlText w:val="%7."/>
      <w:lvlJc w:val="left"/>
      <w:pPr>
        <w:ind w:left="5040" w:hanging="360"/>
      </w:pPr>
    </w:lvl>
    <w:lvl w:ilvl="7" w:tplc="61447426" w:tentative="1">
      <w:start w:val="1"/>
      <w:numFmt w:val="lowerLetter"/>
      <w:lvlText w:val="%8."/>
      <w:lvlJc w:val="left"/>
      <w:pPr>
        <w:ind w:left="5760" w:hanging="360"/>
      </w:pPr>
    </w:lvl>
    <w:lvl w:ilvl="8" w:tplc="6144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83351434">
      <w:start w:val="1"/>
      <w:numFmt w:val="decimal"/>
      <w:lvlText w:val="%1."/>
      <w:lvlJc w:val="left"/>
      <w:pPr>
        <w:ind w:left="720" w:hanging="360"/>
      </w:pPr>
    </w:lvl>
    <w:lvl w:ilvl="1" w:tplc="83351434" w:tentative="1">
      <w:start w:val="1"/>
      <w:numFmt w:val="lowerLetter"/>
      <w:lvlText w:val="%2."/>
      <w:lvlJc w:val="left"/>
      <w:pPr>
        <w:ind w:left="1440" w:hanging="360"/>
      </w:pPr>
    </w:lvl>
    <w:lvl w:ilvl="2" w:tplc="83351434" w:tentative="1">
      <w:start w:val="1"/>
      <w:numFmt w:val="lowerRoman"/>
      <w:lvlText w:val="%3."/>
      <w:lvlJc w:val="right"/>
      <w:pPr>
        <w:ind w:left="2160" w:hanging="180"/>
      </w:pPr>
    </w:lvl>
    <w:lvl w:ilvl="3" w:tplc="83351434" w:tentative="1">
      <w:start w:val="1"/>
      <w:numFmt w:val="decimal"/>
      <w:lvlText w:val="%4."/>
      <w:lvlJc w:val="left"/>
      <w:pPr>
        <w:ind w:left="2880" w:hanging="360"/>
      </w:pPr>
    </w:lvl>
    <w:lvl w:ilvl="4" w:tplc="83351434" w:tentative="1">
      <w:start w:val="1"/>
      <w:numFmt w:val="lowerLetter"/>
      <w:lvlText w:val="%5."/>
      <w:lvlJc w:val="left"/>
      <w:pPr>
        <w:ind w:left="3600" w:hanging="360"/>
      </w:pPr>
    </w:lvl>
    <w:lvl w:ilvl="5" w:tplc="83351434" w:tentative="1">
      <w:start w:val="1"/>
      <w:numFmt w:val="lowerRoman"/>
      <w:lvlText w:val="%6."/>
      <w:lvlJc w:val="right"/>
      <w:pPr>
        <w:ind w:left="4320" w:hanging="180"/>
      </w:pPr>
    </w:lvl>
    <w:lvl w:ilvl="6" w:tplc="83351434" w:tentative="1">
      <w:start w:val="1"/>
      <w:numFmt w:val="decimal"/>
      <w:lvlText w:val="%7."/>
      <w:lvlJc w:val="left"/>
      <w:pPr>
        <w:ind w:left="5040" w:hanging="360"/>
      </w:pPr>
    </w:lvl>
    <w:lvl w:ilvl="7" w:tplc="83351434" w:tentative="1">
      <w:start w:val="1"/>
      <w:numFmt w:val="lowerLetter"/>
      <w:lvlText w:val="%8."/>
      <w:lvlJc w:val="left"/>
      <w:pPr>
        <w:ind w:left="5760" w:hanging="360"/>
      </w:pPr>
    </w:lvl>
    <w:lvl w:ilvl="8" w:tplc="8335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80618956">
      <w:start w:val="1"/>
      <w:numFmt w:val="decimal"/>
      <w:lvlText w:val="%1."/>
      <w:lvlJc w:val="left"/>
      <w:pPr>
        <w:ind w:left="720" w:hanging="360"/>
      </w:pPr>
    </w:lvl>
    <w:lvl w:ilvl="1" w:tplc="80618956" w:tentative="1">
      <w:start w:val="1"/>
      <w:numFmt w:val="lowerLetter"/>
      <w:lvlText w:val="%2."/>
      <w:lvlJc w:val="left"/>
      <w:pPr>
        <w:ind w:left="1440" w:hanging="360"/>
      </w:pPr>
    </w:lvl>
    <w:lvl w:ilvl="2" w:tplc="80618956" w:tentative="1">
      <w:start w:val="1"/>
      <w:numFmt w:val="lowerRoman"/>
      <w:lvlText w:val="%3."/>
      <w:lvlJc w:val="right"/>
      <w:pPr>
        <w:ind w:left="2160" w:hanging="180"/>
      </w:pPr>
    </w:lvl>
    <w:lvl w:ilvl="3" w:tplc="80618956" w:tentative="1">
      <w:start w:val="1"/>
      <w:numFmt w:val="decimal"/>
      <w:lvlText w:val="%4."/>
      <w:lvlJc w:val="left"/>
      <w:pPr>
        <w:ind w:left="2880" w:hanging="360"/>
      </w:pPr>
    </w:lvl>
    <w:lvl w:ilvl="4" w:tplc="80618956" w:tentative="1">
      <w:start w:val="1"/>
      <w:numFmt w:val="lowerLetter"/>
      <w:lvlText w:val="%5."/>
      <w:lvlJc w:val="left"/>
      <w:pPr>
        <w:ind w:left="3600" w:hanging="360"/>
      </w:pPr>
    </w:lvl>
    <w:lvl w:ilvl="5" w:tplc="80618956" w:tentative="1">
      <w:start w:val="1"/>
      <w:numFmt w:val="lowerRoman"/>
      <w:lvlText w:val="%6."/>
      <w:lvlJc w:val="right"/>
      <w:pPr>
        <w:ind w:left="4320" w:hanging="180"/>
      </w:pPr>
    </w:lvl>
    <w:lvl w:ilvl="6" w:tplc="80618956" w:tentative="1">
      <w:start w:val="1"/>
      <w:numFmt w:val="decimal"/>
      <w:lvlText w:val="%7."/>
      <w:lvlJc w:val="left"/>
      <w:pPr>
        <w:ind w:left="5040" w:hanging="360"/>
      </w:pPr>
    </w:lvl>
    <w:lvl w:ilvl="7" w:tplc="80618956" w:tentative="1">
      <w:start w:val="1"/>
      <w:numFmt w:val="lowerLetter"/>
      <w:lvlText w:val="%8."/>
      <w:lvlJc w:val="left"/>
      <w:pPr>
        <w:ind w:left="5760" w:hanging="360"/>
      </w:pPr>
    </w:lvl>
    <w:lvl w:ilvl="8" w:tplc="8061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13370854">
      <w:start w:val="1"/>
      <w:numFmt w:val="decimal"/>
      <w:lvlText w:val="%1."/>
      <w:lvlJc w:val="left"/>
      <w:pPr>
        <w:ind w:left="720" w:hanging="360"/>
      </w:pPr>
    </w:lvl>
    <w:lvl w:ilvl="1" w:tplc="13370854" w:tentative="1">
      <w:start w:val="1"/>
      <w:numFmt w:val="lowerLetter"/>
      <w:lvlText w:val="%2."/>
      <w:lvlJc w:val="left"/>
      <w:pPr>
        <w:ind w:left="1440" w:hanging="360"/>
      </w:pPr>
    </w:lvl>
    <w:lvl w:ilvl="2" w:tplc="13370854" w:tentative="1">
      <w:start w:val="1"/>
      <w:numFmt w:val="lowerRoman"/>
      <w:lvlText w:val="%3."/>
      <w:lvlJc w:val="right"/>
      <w:pPr>
        <w:ind w:left="2160" w:hanging="180"/>
      </w:pPr>
    </w:lvl>
    <w:lvl w:ilvl="3" w:tplc="13370854" w:tentative="1">
      <w:start w:val="1"/>
      <w:numFmt w:val="decimal"/>
      <w:lvlText w:val="%4."/>
      <w:lvlJc w:val="left"/>
      <w:pPr>
        <w:ind w:left="2880" w:hanging="360"/>
      </w:pPr>
    </w:lvl>
    <w:lvl w:ilvl="4" w:tplc="13370854" w:tentative="1">
      <w:start w:val="1"/>
      <w:numFmt w:val="lowerLetter"/>
      <w:lvlText w:val="%5."/>
      <w:lvlJc w:val="left"/>
      <w:pPr>
        <w:ind w:left="3600" w:hanging="360"/>
      </w:pPr>
    </w:lvl>
    <w:lvl w:ilvl="5" w:tplc="13370854" w:tentative="1">
      <w:start w:val="1"/>
      <w:numFmt w:val="lowerRoman"/>
      <w:lvlText w:val="%6."/>
      <w:lvlJc w:val="right"/>
      <w:pPr>
        <w:ind w:left="4320" w:hanging="180"/>
      </w:pPr>
    </w:lvl>
    <w:lvl w:ilvl="6" w:tplc="13370854" w:tentative="1">
      <w:start w:val="1"/>
      <w:numFmt w:val="decimal"/>
      <w:lvlText w:val="%7."/>
      <w:lvlJc w:val="left"/>
      <w:pPr>
        <w:ind w:left="5040" w:hanging="360"/>
      </w:pPr>
    </w:lvl>
    <w:lvl w:ilvl="7" w:tplc="13370854" w:tentative="1">
      <w:start w:val="1"/>
      <w:numFmt w:val="lowerLetter"/>
      <w:lvlText w:val="%8."/>
      <w:lvlJc w:val="left"/>
      <w:pPr>
        <w:ind w:left="5760" w:hanging="360"/>
      </w:pPr>
    </w:lvl>
    <w:lvl w:ilvl="8" w:tplc="1337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54670429">
      <w:start w:val="1"/>
      <w:numFmt w:val="decimal"/>
      <w:lvlText w:val="%1."/>
      <w:lvlJc w:val="left"/>
      <w:pPr>
        <w:ind w:left="720" w:hanging="360"/>
      </w:pPr>
    </w:lvl>
    <w:lvl w:ilvl="1" w:tplc="54670429" w:tentative="1">
      <w:start w:val="1"/>
      <w:numFmt w:val="lowerLetter"/>
      <w:lvlText w:val="%2."/>
      <w:lvlJc w:val="left"/>
      <w:pPr>
        <w:ind w:left="1440" w:hanging="360"/>
      </w:pPr>
    </w:lvl>
    <w:lvl w:ilvl="2" w:tplc="54670429" w:tentative="1">
      <w:start w:val="1"/>
      <w:numFmt w:val="lowerRoman"/>
      <w:lvlText w:val="%3."/>
      <w:lvlJc w:val="right"/>
      <w:pPr>
        <w:ind w:left="2160" w:hanging="180"/>
      </w:pPr>
    </w:lvl>
    <w:lvl w:ilvl="3" w:tplc="54670429" w:tentative="1">
      <w:start w:val="1"/>
      <w:numFmt w:val="decimal"/>
      <w:lvlText w:val="%4."/>
      <w:lvlJc w:val="left"/>
      <w:pPr>
        <w:ind w:left="2880" w:hanging="360"/>
      </w:pPr>
    </w:lvl>
    <w:lvl w:ilvl="4" w:tplc="54670429" w:tentative="1">
      <w:start w:val="1"/>
      <w:numFmt w:val="lowerLetter"/>
      <w:lvlText w:val="%5."/>
      <w:lvlJc w:val="left"/>
      <w:pPr>
        <w:ind w:left="3600" w:hanging="360"/>
      </w:pPr>
    </w:lvl>
    <w:lvl w:ilvl="5" w:tplc="54670429" w:tentative="1">
      <w:start w:val="1"/>
      <w:numFmt w:val="lowerRoman"/>
      <w:lvlText w:val="%6."/>
      <w:lvlJc w:val="right"/>
      <w:pPr>
        <w:ind w:left="4320" w:hanging="180"/>
      </w:pPr>
    </w:lvl>
    <w:lvl w:ilvl="6" w:tplc="54670429" w:tentative="1">
      <w:start w:val="1"/>
      <w:numFmt w:val="decimal"/>
      <w:lvlText w:val="%7."/>
      <w:lvlJc w:val="left"/>
      <w:pPr>
        <w:ind w:left="5040" w:hanging="360"/>
      </w:pPr>
    </w:lvl>
    <w:lvl w:ilvl="7" w:tplc="54670429" w:tentative="1">
      <w:start w:val="1"/>
      <w:numFmt w:val="lowerLetter"/>
      <w:lvlText w:val="%8."/>
      <w:lvlJc w:val="left"/>
      <w:pPr>
        <w:ind w:left="5760" w:hanging="360"/>
      </w:pPr>
    </w:lvl>
    <w:lvl w:ilvl="8" w:tplc="54670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49807773">
      <w:start w:val="1"/>
      <w:numFmt w:val="decimal"/>
      <w:lvlText w:val="%1."/>
      <w:lvlJc w:val="left"/>
      <w:pPr>
        <w:ind w:left="720" w:hanging="360"/>
      </w:pPr>
    </w:lvl>
    <w:lvl w:ilvl="1" w:tplc="49807773" w:tentative="1">
      <w:start w:val="1"/>
      <w:numFmt w:val="lowerLetter"/>
      <w:lvlText w:val="%2."/>
      <w:lvlJc w:val="left"/>
      <w:pPr>
        <w:ind w:left="1440" w:hanging="360"/>
      </w:pPr>
    </w:lvl>
    <w:lvl w:ilvl="2" w:tplc="49807773" w:tentative="1">
      <w:start w:val="1"/>
      <w:numFmt w:val="lowerRoman"/>
      <w:lvlText w:val="%3."/>
      <w:lvlJc w:val="right"/>
      <w:pPr>
        <w:ind w:left="2160" w:hanging="180"/>
      </w:pPr>
    </w:lvl>
    <w:lvl w:ilvl="3" w:tplc="49807773" w:tentative="1">
      <w:start w:val="1"/>
      <w:numFmt w:val="decimal"/>
      <w:lvlText w:val="%4."/>
      <w:lvlJc w:val="left"/>
      <w:pPr>
        <w:ind w:left="2880" w:hanging="360"/>
      </w:pPr>
    </w:lvl>
    <w:lvl w:ilvl="4" w:tplc="49807773" w:tentative="1">
      <w:start w:val="1"/>
      <w:numFmt w:val="lowerLetter"/>
      <w:lvlText w:val="%5."/>
      <w:lvlJc w:val="left"/>
      <w:pPr>
        <w:ind w:left="3600" w:hanging="360"/>
      </w:pPr>
    </w:lvl>
    <w:lvl w:ilvl="5" w:tplc="49807773" w:tentative="1">
      <w:start w:val="1"/>
      <w:numFmt w:val="lowerRoman"/>
      <w:lvlText w:val="%6."/>
      <w:lvlJc w:val="right"/>
      <w:pPr>
        <w:ind w:left="4320" w:hanging="180"/>
      </w:pPr>
    </w:lvl>
    <w:lvl w:ilvl="6" w:tplc="49807773" w:tentative="1">
      <w:start w:val="1"/>
      <w:numFmt w:val="decimal"/>
      <w:lvlText w:val="%7."/>
      <w:lvlJc w:val="left"/>
      <w:pPr>
        <w:ind w:left="5040" w:hanging="360"/>
      </w:pPr>
    </w:lvl>
    <w:lvl w:ilvl="7" w:tplc="49807773" w:tentative="1">
      <w:start w:val="1"/>
      <w:numFmt w:val="lowerLetter"/>
      <w:lvlText w:val="%8."/>
      <w:lvlJc w:val="left"/>
      <w:pPr>
        <w:ind w:left="5760" w:hanging="360"/>
      </w:pPr>
    </w:lvl>
    <w:lvl w:ilvl="8" w:tplc="4980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61392862">
      <w:start w:val="1"/>
      <w:numFmt w:val="decimal"/>
      <w:lvlText w:val="%1."/>
      <w:lvlJc w:val="left"/>
      <w:pPr>
        <w:ind w:left="720" w:hanging="360"/>
      </w:pPr>
    </w:lvl>
    <w:lvl w:ilvl="1" w:tplc="61392862" w:tentative="1">
      <w:start w:val="1"/>
      <w:numFmt w:val="lowerLetter"/>
      <w:lvlText w:val="%2."/>
      <w:lvlJc w:val="left"/>
      <w:pPr>
        <w:ind w:left="1440" w:hanging="360"/>
      </w:pPr>
    </w:lvl>
    <w:lvl w:ilvl="2" w:tplc="61392862" w:tentative="1">
      <w:start w:val="1"/>
      <w:numFmt w:val="lowerRoman"/>
      <w:lvlText w:val="%3."/>
      <w:lvlJc w:val="right"/>
      <w:pPr>
        <w:ind w:left="2160" w:hanging="180"/>
      </w:pPr>
    </w:lvl>
    <w:lvl w:ilvl="3" w:tplc="61392862" w:tentative="1">
      <w:start w:val="1"/>
      <w:numFmt w:val="decimal"/>
      <w:lvlText w:val="%4."/>
      <w:lvlJc w:val="left"/>
      <w:pPr>
        <w:ind w:left="2880" w:hanging="360"/>
      </w:pPr>
    </w:lvl>
    <w:lvl w:ilvl="4" w:tplc="61392862" w:tentative="1">
      <w:start w:val="1"/>
      <w:numFmt w:val="lowerLetter"/>
      <w:lvlText w:val="%5."/>
      <w:lvlJc w:val="left"/>
      <w:pPr>
        <w:ind w:left="3600" w:hanging="360"/>
      </w:pPr>
    </w:lvl>
    <w:lvl w:ilvl="5" w:tplc="61392862" w:tentative="1">
      <w:start w:val="1"/>
      <w:numFmt w:val="lowerRoman"/>
      <w:lvlText w:val="%6."/>
      <w:lvlJc w:val="right"/>
      <w:pPr>
        <w:ind w:left="4320" w:hanging="180"/>
      </w:pPr>
    </w:lvl>
    <w:lvl w:ilvl="6" w:tplc="61392862" w:tentative="1">
      <w:start w:val="1"/>
      <w:numFmt w:val="decimal"/>
      <w:lvlText w:val="%7."/>
      <w:lvlJc w:val="left"/>
      <w:pPr>
        <w:ind w:left="5040" w:hanging="360"/>
      </w:pPr>
    </w:lvl>
    <w:lvl w:ilvl="7" w:tplc="61392862" w:tentative="1">
      <w:start w:val="1"/>
      <w:numFmt w:val="lowerLetter"/>
      <w:lvlText w:val="%8."/>
      <w:lvlJc w:val="left"/>
      <w:pPr>
        <w:ind w:left="5760" w:hanging="360"/>
      </w:pPr>
    </w:lvl>
    <w:lvl w:ilvl="8" w:tplc="61392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71439229">
      <w:start w:val="1"/>
      <w:numFmt w:val="decimal"/>
      <w:lvlText w:val="%1."/>
      <w:lvlJc w:val="left"/>
      <w:pPr>
        <w:ind w:left="720" w:hanging="360"/>
      </w:pPr>
    </w:lvl>
    <w:lvl w:ilvl="1" w:tplc="71439229" w:tentative="1">
      <w:start w:val="1"/>
      <w:numFmt w:val="lowerLetter"/>
      <w:lvlText w:val="%2."/>
      <w:lvlJc w:val="left"/>
      <w:pPr>
        <w:ind w:left="1440" w:hanging="360"/>
      </w:pPr>
    </w:lvl>
    <w:lvl w:ilvl="2" w:tplc="71439229" w:tentative="1">
      <w:start w:val="1"/>
      <w:numFmt w:val="lowerRoman"/>
      <w:lvlText w:val="%3."/>
      <w:lvlJc w:val="right"/>
      <w:pPr>
        <w:ind w:left="2160" w:hanging="180"/>
      </w:pPr>
    </w:lvl>
    <w:lvl w:ilvl="3" w:tplc="71439229" w:tentative="1">
      <w:start w:val="1"/>
      <w:numFmt w:val="decimal"/>
      <w:lvlText w:val="%4."/>
      <w:lvlJc w:val="left"/>
      <w:pPr>
        <w:ind w:left="2880" w:hanging="360"/>
      </w:pPr>
    </w:lvl>
    <w:lvl w:ilvl="4" w:tplc="71439229" w:tentative="1">
      <w:start w:val="1"/>
      <w:numFmt w:val="lowerLetter"/>
      <w:lvlText w:val="%5."/>
      <w:lvlJc w:val="left"/>
      <w:pPr>
        <w:ind w:left="3600" w:hanging="360"/>
      </w:pPr>
    </w:lvl>
    <w:lvl w:ilvl="5" w:tplc="71439229" w:tentative="1">
      <w:start w:val="1"/>
      <w:numFmt w:val="lowerRoman"/>
      <w:lvlText w:val="%6."/>
      <w:lvlJc w:val="right"/>
      <w:pPr>
        <w:ind w:left="4320" w:hanging="180"/>
      </w:pPr>
    </w:lvl>
    <w:lvl w:ilvl="6" w:tplc="71439229" w:tentative="1">
      <w:start w:val="1"/>
      <w:numFmt w:val="decimal"/>
      <w:lvlText w:val="%7."/>
      <w:lvlJc w:val="left"/>
      <w:pPr>
        <w:ind w:left="5040" w:hanging="360"/>
      </w:pPr>
    </w:lvl>
    <w:lvl w:ilvl="7" w:tplc="71439229" w:tentative="1">
      <w:start w:val="1"/>
      <w:numFmt w:val="lowerLetter"/>
      <w:lvlText w:val="%8."/>
      <w:lvlJc w:val="left"/>
      <w:pPr>
        <w:ind w:left="5760" w:hanging="360"/>
      </w:pPr>
    </w:lvl>
    <w:lvl w:ilvl="8" w:tplc="7143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32475119">
      <w:start w:val="1"/>
      <w:numFmt w:val="decimal"/>
      <w:lvlText w:val="%1."/>
      <w:lvlJc w:val="left"/>
      <w:pPr>
        <w:ind w:left="720" w:hanging="360"/>
      </w:pPr>
    </w:lvl>
    <w:lvl w:ilvl="1" w:tplc="32475119" w:tentative="1">
      <w:start w:val="1"/>
      <w:numFmt w:val="lowerLetter"/>
      <w:lvlText w:val="%2."/>
      <w:lvlJc w:val="left"/>
      <w:pPr>
        <w:ind w:left="1440" w:hanging="360"/>
      </w:pPr>
    </w:lvl>
    <w:lvl w:ilvl="2" w:tplc="32475119" w:tentative="1">
      <w:start w:val="1"/>
      <w:numFmt w:val="lowerRoman"/>
      <w:lvlText w:val="%3."/>
      <w:lvlJc w:val="right"/>
      <w:pPr>
        <w:ind w:left="2160" w:hanging="180"/>
      </w:pPr>
    </w:lvl>
    <w:lvl w:ilvl="3" w:tplc="32475119" w:tentative="1">
      <w:start w:val="1"/>
      <w:numFmt w:val="decimal"/>
      <w:lvlText w:val="%4."/>
      <w:lvlJc w:val="left"/>
      <w:pPr>
        <w:ind w:left="2880" w:hanging="360"/>
      </w:pPr>
    </w:lvl>
    <w:lvl w:ilvl="4" w:tplc="32475119" w:tentative="1">
      <w:start w:val="1"/>
      <w:numFmt w:val="lowerLetter"/>
      <w:lvlText w:val="%5."/>
      <w:lvlJc w:val="left"/>
      <w:pPr>
        <w:ind w:left="3600" w:hanging="360"/>
      </w:pPr>
    </w:lvl>
    <w:lvl w:ilvl="5" w:tplc="32475119" w:tentative="1">
      <w:start w:val="1"/>
      <w:numFmt w:val="lowerRoman"/>
      <w:lvlText w:val="%6."/>
      <w:lvlJc w:val="right"/>
      <w:pPr>
        <w:ind w:left="4320" w:hanging="180"/>
      </w:pPr>
    </w:lvl>
    <w:lvl w:ilvl="6" w:tplc="32475119" w:tentative="1">
      <w:start w:val="1"/>
      <w:numFmt w:val="decimal"/>
      <w:lvlText w:val="%7."/>
      <w:lvlJc w:val="left"/>
      <w:pPr>
        <w:ind w:left="5040" w:hanging="360"/>
      </w:pPr>
    </w:lvl>
    <w:lvl w:ilvl="7" w:tplc="32475119" w:tentative="1">
      <w:start w:val="1"/>
      <w:numFmt w:val="lowerLetter"/>
      <w:lvlText w:val="%8."/>
      <w:lvlJc w:val="left"/>
      <w:pPr>
        <w:ind w:left="5760" w:hanging="360"/>
      </w:pPr>
    </w:lvl>
    <w:lvl w:ilvl="8" w:tplc="3247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79300492">
      <w:start w:val="1"/>
      <w:numFmt w:val="decimal"/>
      <w:lvlText w:val="%1."/>
      <w:lvlJc w:val="left"/>
      <w:pPr>
        <w:ind w:left="720" w:hanging="360"/>
      </w:pPr>
    </w:lvl>
    <w:lvl w:ilvl="1" w:tplc="79300492" w:tentative="1">
      <w:start w:val="1"/>
      <w:numFmt w:val="lowerLetter"/>
      <w:lvlText w:val="%2."/>
      <w:lvlJc w:val="left"/>
      <w:pPr>
        <w:ind w:left="1440" w:hanging="360"/>
      </w:pPr>
    </w:lvl>
    <w:lvl w:ilvl="2" w:tplc="79300492" w:tentative="1">
      <w:start w:val="1"/>
      <w:numFmt w:val="lowerRoman"/>
      <w:lvlText w:val="%3."/>
      <w:lvlJc w:val="right"/>
      <w:pPr>
        <w:ind w:left="2160" w:hanging="180"/>
      </w:pPr>
    </w:lvl>
    <w:lvl w:ilvl="3" w:tplc="79300492" w:tentative="1">
      <w:start w:val="1"/>
      <w:numFmt w:val="decimal"/>
      <w:lvlText w:val="%4."/>
      <w:lvlJc w:val="left"/>
      <w:pPr>
        <w:ind w:left="2880" w:hanging="360"/>
      </w:pPr>
    </w:lvl>
    <w:lvl w:ilvl="4" w:tplc="79300492" w:tentative="1">
      <w:start w:val="1"/>
      <w:numFmt w:val="lowerLetter"/>
      <w:lvlText w:val="%5."/>
      <w:lvlJc w:val="left"/>
      <w:pPr>
        <w:ind w:left="3600" w:hanging="360"/>
      </w:pPr>
    </w:lvl>
    <w:lvl w:ilvl="5" w:tplc="79300492" w:tentative="1">
      <w:start w:val="1"/>
      <w:numFmt w:val="lowerRoman"/>
      <w:lvlText w:val="%6."/>
      <w:lvlJc w:val="right"/>
      <w:pPr>
        <w:ind w:left="4320" w:hanging="180"/>
      </w:pPr>
    </w:lvl>
    <w:lvl w:ilvl="6" w:tplc="79300492" w:tentative="1">
      <w:start w:val="1"/>
      <w:numFmt w:val="decimal"/>
      <w:lvlText w:val="%7."/>
      <w:lvlJc w:val="left"/>
      <w:pPr>
        <w:ind w:left="5040" w:hanging="360"/>
      </w:pPr>
    </w:lvl>
    <w:lvl w:ilvl="7" w:tplc="79300492" w:tentative="1">
      <w:start w:val="1"/>
      <w:numFmt w:val="lowerLetter"/>
      <w:lvlText w:val="%8."/>
      <w:lvlJc w:val="left"/>
      <w:pPr>
        <w:ind w:left="5760" w:hanging="360"/>
      </w:pPr>
    </w:lvl>
    <w:lvl w:ilvl="8" w:tplc="7930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76720511">
      <w:start w:val="1"/>
      <w:numFmt w:val="decimal"/>
      <w:lvlText w:val="%1."/>
      <w:lvlJc w:val="left"/>
      <w:pPr>
        <w:ind w:left="720" w:hanging="360"/>
      </w:pPr>
    </w:lvl>
    <w:lvl w:ilvl="1" w:tplc="76720511" w:tentative="1">
      <w:start w:val="1"/>
      <w:numFmt w:val="lowerLetter"/>
      <w:lvlText w:val="%2."/>
      <w:lvlJc w:val="left"/>
      <w:pPr>
        <w:ind w:left="1440" w:hanging="360"/>
      </w:pPr>
    </w:lvl>
    <w:lvl w:ilvl="2" w:tplc="76720511" w:tentative="1">
      <w:start w:val="1"/>
      <w:numFmt w:val="lowerRoman"/>
      <w:lvlText w:val="%3."/>
      <w:lvlJc w:val="right"/>
      <w:pPr>
        <w:ind w:left="2160" w:hanging="180"/>
      </w:pPr>
    </w:lvl>
    <w:lvl w:ilvl="3" w:tplc="76720511" w:tentative="1">
      <w:start w:val="1"/>
      <w:numFmt w:val="decimal"/>
      <w:lvlText w:val="%4."/>
      <w:lvlJc w:val="left"/>
      <w:pPr>
        <w:ind w:left="2880" w:hanging="360"/>
      </w:pPr>
    </w:lvl>
    <w:lvl w:ilvl="4" w:tplc="76720511" w:tentative="1">
      <w:start w:val="1"/>
      <w:numFmt w:val="lowerLetter"/>
      <w:lvlText w:val="%5."/>
      <w:lvlJc w:val="left"/>
      <w:pPr>
        <w:ind w:left="3600" w:hanging="360"/>
      </w:pPr>
    </w:lvl>
    <w:lvl w:ilvl="5" w:tplc="76720511" w:tentative="1">
      <w:start w:val="1"/>
      <w:numFmt w:val="lowerRoman"/>
      <w:lvlText w:val="%6."/>
      <w:lvlJc w:val="right"/>
      <w:pPr>
        <w:ind w:left="4320" w:hanging="180"/>
      </w:pPr>
    </w:lvl>
    <w:lvl w:ilvl="6" w:tplc="76720511" w:tentative="1">
      <w:start w:val="1"/>
      <w:numFmt w:val="decimal"/>
      <w:lvlText w:val="%7."/>
      <w:lvlJc w:val="left"/>
      <w:pPr>
        <w:ind w:left="5040" w:hanging="360"/>
      </w:pPr>
    </w:lvl>
    <w:lvl w:ilvl="7" w:tplc="76720511" w:tentative="1">
      <w:start w:val="1"/>
      <w:numFmt w:val="lowerLetter"/>
      <w:lvlText w:val="%8."/>
      <w:lvlJc w:val="left"/>
      <w:pPr>
        <w:ind w:left="5760" w:hanging="360"/>
      </w:pPr>
    </w:lvl>
    <w:lvl w:ilvl="8" w:tplc="7672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18096350">
      <w:start w:val="1"/>
      <w:numFmt w:val="decimal"/>
      <w:lvlText w:val="%1."/>
      <w:lvlJc w:val="left"/>
      <w:pPr>
        <w:ind w:left="720" w:hanging="360"/>
      </w:pPr>
    </w:lvl>
    <w:lvl w:ilvl="1" w:tplc="18096350" w:tentative="1">
      <w:start w:val="1"/>
      <w:numFmt w:val="lowerLetter"/>
      <w:lvlText w:val="%2."/>
      <w:lvlJc w:val="left"/>
      <w:pPr>
        <w:ind w:left="1440" w:hanging="360"/>
      </w:pPr>
    </w:lvl>
    <w:lvl w:ilvl="2" w:tplc="18096350" w:tentative="1">
      <w:start w:val="1"/>
      <w:numFmt w:val="lowerRoman"/>
      <w:lvlText w:val="%3."/>
      <w:lvlJc w:val="right"/>
      <w:pPr>
        <w:ind w:left="2160" w:hanging="180"/>
      </w:pPr>
    </w:lvl>
    <w:lvl w:ilvl="3" w:tplc="18096350" w:tentative="1">
      <w:start w:val="1"/>
      <w:numFmt w:val="decimal"/>
      <w:lvlText w:val="%4."/>
      <w:lvlJc w:val="left"/>
      <w:pPr>
        <w:ind w:left="2880" w:hanging="360"/>
      </w:pPr>
    </w:lvl>
    <w:lvl w:ilvl="4" w:tplc="18096350" w:tentative="1">
      <w:start w:val="1"/>
      <w:numFmt w:val="lowerLetter"/>
      <w:lvlText w:val="%5."/>
      <w:lvlJc w:val="left"/>
      <w:pPr>
        <w:ind w:left="3600" w:hanging="360"/>
      </w:pPr>
    </w:lvl>
    <w:lvl w:ilvl="5" w:tplc="18096350" w:tentative="1">
      <w:start w:val="1"/>
      <w:numFmt w:val="lowerRoman"/>
      <w:lvlText w:val="%6."/>
      <w:lvlJc w:val="right"/>
      <w:pPr>
        <w:ind w:left="4320" w:hanging="180"/>
      </w:pPr>
    </w:lvl>
    <w:lvl w:ilvl="6" w:tplc="18096350" w:tentative="1">
      <w:start w:val="1"/>
      <w:numFmt w:val="decimal"/>
      <w:lvlText w:val="%7."/>
      <w:lvlJc w:val="left"/>
      <w:pPr>
        <w:ind w:left="5040" w:hanging="360"/>
      </w:pPr>
    </w:lvl>
    <w:lvl w:ilvl="7" w:tplc="18096350" w:tentative="1">
      <w:start w:val="1"/>
      <w:numFmt w:val="lowerLetter"/>
      <w:lvlText w:val="%8."/>
      <w:lvlJc w:val="left"/>
      <w:pPr>
        <w:ind w:left="5760" w:hanging="360"/>
      </w:pPr>
    </w:lvl>
    <w:lvl w:ilvl="8" w:tplc="1809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47528757">
      <w:start w:val="1"/>
      <w:numFmt w:val="decimal"/>
      <w:lvlText w:val="%1."/>
      <w:lvlJc w:val="left"/>
      <w:pPr>
        <w:ind w:left="720" w:hanging="360"/>
      </w:pPr>
    </w:lvl>
    <w:lvl w:ilvl="1" w:tplc="47528757" w:tentative="1">
      <w:start w:val="1"/>
      <w:numFmt w:val="lowerLetter"/>
      <w:lvlText w:val="%2."/>
      <w:lvlJc w:val="left"/>
      <w:pPr>
        <w:ind w:left="1440" w:hanging="360"/>
      </w:pPr>
    </w:lvl>
    <w:lvl w:ilvl="2" w:tplc="47528757" w:tentative="1">
      <w:start w:val="1"/>
      <w:numFmt w:val="lowerRoman"/>
      <w:lvlText w:val="%3."/>
      <w:lvlJc w:val="right"/>
      <w:pPr>
        <w:ind w:left="2160" w:hanging="180"/>
      </w:pPr>
    </w:lvl>
    <w:lvl w:ilvl="3" w:tplc="47528757" w:tentative="1">
      <w:start w:val="1"/>
      <w:numFmt w:val="decimal"/>
      <w:lvlText w:val="%4."/>
      <w:lvlJc w:val="left"/>
      <w:pPr>
        <w:ind w:left="2880" w:hanging="360"/>
      </w:pPr>
    </w:lvl>
    <w:lvl w:ilvl="4" w:tplc="47528757" w:tentative="1">
      <w:start w:val="1"/>
      <w:numFmt w:val="lowerLetter"/>
      <w:lvlText w:val="%5."/>
      <w:lvlJc w:val="left"/>
      <w:pPr>
        <w:ind w:left="3600" w:hanging="360"/>
      </w:pPr>
    </w:lvl>
    <w:lvl w:ilvl="5" w:tplc="47528757" w:tentative="1">
      <w:start w:val="1"/>
      <w:numFmt w:val="lowerRoman"/>
      <w:lvlText w:val="%6."/>
      <w:lvlJc w:val="right"/>
      <w:pPr>
        <w:ind w:left="4320" w:hanging="180"/>
      </w:pPr>
    </w:lvl>
    <w:lvl w:ilvl="6" w:tplc="47528757" w:tentative="1">
      <w:start w:val="1"/>
      <w:numFmt w:val="decimal"/>
      <w:lvlText w:val="%7."/>
      <w:lvlJc w:val="left"/>
      <w:pPr>
        <w:ind w:left="5040" w:hanging="360"/>
      </w:pPr>
    </w:lvl>
    <w:lvl w:ilvl="7" w:tplc="47528757" w:tentative="1">
      <w:start w:val="1"/>
      <w:numFmt w:val="lowerLetter"/>
      <w:lvlText w:val="%8."/>
      <w:lvlJc w:val="left"/>
      <w:pPr>
        <w:ind w:left="5760" w:hanging="360"/>
      </w:pPr>
    </w:lvl>
    <w:lvl w:ilvl="8" w:tplc="4752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99841507">
      <w:start w:val="1"/>
      <w:numFmt w:val="decimal"/>
      <w:lvlText w:val="%1."/>
      <w:lvlJc w:val="left"/>
      <w:pPr>
        <w:ind w:left="720" w:hanging="360"/>
      </w:pPr>
    </w:lvl>
    <w:lvl w:ilvl="1" w:tplc="99841507" w:tentative="1">
      <w:start w:val="1"/>
      <w:numFmt w:val="lowerLetter"/>
      <w:lvlText w:val="%2."/>
      <w:lvlJc w:val="left"/>
      <w:pPr>
        <w:ind w:left="1440" w:hanging="360"/>
      </w:pPr>
    </w:lvl>
    <w:lvl w:ilvl="2" w:tplc="99841507" w:tentative="1">
      <w:start w:val="1"/>
      <w:numFmt w:val="lowerRoman"/>
      <w:lvlText w:val="%3."/>
      <w:lvlJc w:val="right"/>
      <w:pPr>
        <w:ind w:left="2160" w:hanging="180"/>
      </w:pPr>
    </w:lvl>
    <w:lvl w:ilvl="3" w:tplc="99841507" w:tentative="1">
      <w:start w:val="1"/>
      <w:numFmt w:val="decimal"/>
      <w:lvlText w:val="%4."/>
      <w:lvlJc w:val="left"/>
      <w:pPr>
        <w:ind w:left="2880" w:hanging="360"/>
      </w:pPr>
    </w:lvl>
    <w:lvl w:ilvl="4" w:tplc="99841507" w:tentative="1">
      <w:start w:val="1"/>
      <w:numFmt w:val="lowerLetter"/>
      <w:lvlText w:val="%5."/>
      <w:lvlJc w:val="left"/>
      <w:pPr>
        <w:ind w:left="3600" w:hanging="360"/>
      </w:pPr>
    </w:lvl>
    <w:lvl w:ilvl="5" w:tplc="99841507" w:tentative="1">
      <w:start w:val="1"/>
      <w:numFmt w:val="lowerRoman"/>
      <w:lvlText w:val="%6."/>
      <w:lvlJc w:val="right"/>
      <w:pPr>
        <w:ind w:left="4320" w:hanging="180"/>
      </w:pPr>
    </w:lvl>
    <w:lvl w:ilvl="6" w:tplc="99841507" w:tentative="1">
      <w:start w:val="1"/>
      <w:numFmt w:val="decimal"/>
      <w:lvlText w:val="%7."/>
      <w:lvlJc w:val="left"/>
      <w:pPr>
        <w:ind w:left="5040" w:hanging="360"/>
      </w:pPr>
    </w:lvl>
    <w:lvl w:ilvl="7" w:tplc="99841507" w:tentative="1">
      <w:start w:val="1"/>
      <w:numFmt w:val="lowerLetter"/>
      <w:lvlText w:val="%8."/>
      <w:lvlJc w:val="left"/>
      <w:pPr>
        <w:ind w:left="5760" w:hanging="360"/>
      </w:pPr>
    </w:lvl>
    <w:lvl w:ilvl="8" w:tplc="9984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87379503">
      <w:start w:val="1"/>
      <w:numFmt w:val="decimal"/>
      <w:lvlText w:val="%1."/>
      <w:lvlJc w:val="left"/>
      <w:pPr>
        <w:ind w:left="720" w:hanging="360"/>
      </w:pPr>
    </w:lvl>
    <w:lvl w:ilvl="1" w:tplc="87379503" w:tentative="1">
      <w:start w:val="1"/>
      <w:numFmt w:val="lowerLetter"/>
      <w:lvlText w:val="%2."/>
      <w:lvlJc w:val="left"/>
      <w:pPr>
        <w:ind w:left="1440" w:hanging="360"/>
      </w:pPr>
    </w:lvl>
    <w:lvl w:ilvl="2" w:tplc="87379503" w:tentative="1">
      <w:start w:val="1"/>
      <w:numFmt w:val="lowerRoman"/>
      <w:lvlText w:val="%3."/>
      <w:lvlJc w:val="right"/>
      <w:pPr>
        <w:ind w:left="2160" w:hanging="180"/>
      </w:pPr>
    </w:lvl>
    <w:lvl w:ilvl="3" w:tplc="87379503" w:tentative="1">
      <w:start w:val="1"/>
      <w:numFmt w:val="decimal"/>
      <w:lvlText w:val="%4."/>
      <w:lvlJc w:val="left"/>
      <w:pPr>
        <w:ind w:left="2880" w:hanging="360"/>
      </w:pPr>
    </w:lvl>
    <w:lvl w:ilvl="4" w:tplc="87379503" w:tentative="1">
      <w:start w:val="1"/>
      <w:numFmt w:val="lowerLetter"/>
      <w:lvlText w:val="%5."/>
      <w:lvlJc w:val="left"/>
      <w:pPr>
        <w:ind w:left="3600" w:hanging="360"/>
      </w:pPr>
    </w:lvl>
    <w:lvl w:ilvl="5" w:tplc="87379503" w:tentative="1">
      <w:start w:val="1"/>
      <w:numFmt w:val="lowerRoman"/>
      <w:lvlText w:val="%6."/>
      <w:lvlJc w:val="right"/>
      <w:pPr>
        <w:ind w:left="4320" w:hanging="180"/>
      </w:pPr>
    </w:lvl>
    <w:lvl w:ilvl="6" w:tplc="87379503" w:tentative="1">
      <w:start w:val="1"/>
      <w:numFmt w:val="decimal"/>
      <w:lvlText w:val="%7."/>
      <w:lvlJc w:val="left"/>
      <w:pPr>
        <w:ind w:left="5040" w:hanging="360"/>
      </w:pPr>
    </w:lvl>
    <w:lvl w:ilvl="7" w:tplc="87379503" w:tentative="1">
      <w:start w:val="1"/>
      <w:numFmt w:val="lowerLetter"/>
      <w:lvlText w:val="%8."/>
      <w:lvlJc w:val="left"/>
      <w:pPr>
        <w:ind w:left="5760" w:hanging="360"/>
      </w:pPr>
    </w:lvl>
    <w:lvl w:ilvl="8" w:tplc="8737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93240458">
      <w:start w:val="1"/>
      <w:numFmt w:val="decimal"/>
      <w:lvlText w:val="%1."/>
      <w:lvlJc w:val="left"/>
      <w:pPr>
        <w:ind w:left="720" w:hanging="360"/>
      </w:pPr>
    </w:lvl>
    <w:lvl w:ilvl="1" w:tplc="93240458" w:tentative="1">
      <w:start w:val="1"/>
      <w:numFmt w:val="lowerLetter"/>
      <w:lvlText w:val="%2."/>
      <w:lvlJc w:val="left"/>
      <w:pPr>
        <w:ind w:left="1440" w:hanging="360"/>
      </w:pPr>
    </w:lvl>
    <w:lvl w:ilvl="2" w:tplc="93240458" w:tentative="1">
      <w:start w:val="1"/>
      <w:numFmt w:val="lowerRoman"/>
      <w:lvlText w:val="%3."/>
      <w:lvlJc w:val="right"/>
      <w:pPr>
        <w:ind w:left="2160" w:hanging="180"/>
      </w:pPr>
    </w:lvl>
    <w:lvl w:ilvl="3" w:tplc="93240458" w:tentative="1">
      <w:start w:val="1"/>
      <w:numFmt w:val="decimal"/>
      <w:lvlText w:val="%4."/>
      <w:lvlJc w:val="left"/>
      <w:pPr>
        <w:ind w:left="2880" w:hanging="360"/>
      </w:pPr>
    </w:lvl>
    <w:lvl w:ilvl="4" w:tplc="93240458" w:tentative="1">
      <w:start w:val="1"/>
      <w:numFmt w:val="lowerLetter"/>
      <w:lvlText w:val="%5."/>
      <w:lvlJc w:val="left"/>
      <w:pPr>
        <w:ind w:left="3600" w:hanging="360"/>
      </w:pPr>
    </w:lvl>
    <w:lvl w:ilvl="5" w:tplc="93240458" w:tentative="1">
      <w:start w:val="1"/>
      <w:numFmt w:val="lowerRoman"/>
      <w:lvlText w:val="%6."/>
      <w:lvlJc w:val="right"/>
      <w:pPr>
        <w:ind w:left="4320" w:hanging="180"/>
      </w:pPr>
    </w:lvl>
    <w:lvl w:ilvl="6" w:tplc="93240458" w:tentative="1">
      <w:start w:val="1"/>
      <w:numFmt w:val="decimal"/>
      <w:lvlText w:val="%7."/>
      <w:lvlJc w:val="left"/>
      <w:pPr>
        <w:ind w:left="5040" w:hanging="360"/>
      </w:pPr>
    </w:lvl>
    <w:lvl w:ilvl="7" w:tplc="93240458" w:tentative="1">
      <w:start w:val="1"/>
      <w:numFmt w:val="lowerLetter"/>
      <w:lvlText w:val="%8."/>
      <w:lvlJc w:val="left"/>
      <w:pPr>
        <w:ind w:left="5760" w:hanging="360"/>
      </w:pPr>
    </w:lvl>
    <w:lvl w:ilvl="8" w:tplc="93240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47938103">
      <w:start w:val="1"/>
      <w:numFmt w:val="decimal"/>
      <w:lvlText w:val="%1."/>
      <w:lvlJc w:val="left"/>
      <w:pPr>
        <w:ind w:left="720" w:hanging="360"/>
      </w:pPr>
    </w:lvl>
    <w:lvl w:ilvl="1" w:tplc="47938103" w:tentative="1">
      <w:start w:val="1"/>
      <w:numFmt w:val="lowerLetter"/>
      <w:lvlText w:val="%2."/>
      <w:lvlJc w:val="left"/>
      <w:pPr>
        <w:ind w:left="1440" w:hanging="360"/>
      </w:pPr>
    </w:lvl>
    <w:lvl w:ilvl="2" w:tplc="47938103" w:tentative="1">
      <w:start w:val="1"/>
      <w:numFmt w:val="lowerRoman"/>
      <w:lvlText w:val="%3."/>
      <w:lvlJc w:val="right"/>
      <w:pPr>
        <w:ind w:left="2160" w:hanging="180"/>
      </w:pPr>
    </w:lvl>
    <w:lvl w:ilvl="3" w:tplc="47938103" w:tentative="1">
      <w:start w:val="1"/>
      <w:numFmt w:val="decimal"/>
      <w:lvlText w:val="%4."/>
      <w:lvlJc w:val="left"/>
      <w:pPr>
        <w:ind w:left="2880" w:hanging="360"/>
      </w:pPr>
    </w:lvl>
    <w:lvl w:ilvl="4" w:tplc="47938103" w:tentative="1">
      <w:start w:val="1"/>
      <w:numFmt w:val="lowerLetter"/>
      <w:lvlText w:val="%5."/>
      <w:lvlJc w:val="left"/>
      <w:pPr>
        <w:ind w:left="3600" w:hanging="360"/>
      </w:pPr>
    </w:lvl>
    <w:lvl w:ilvl="5" w:tplc="47938103" w:tentative="1">
      <w:start w:val="1"/>
      <w:numFmt w:val="lowerRoman"/>
      <w:lvlText w:val="%6."/>
      <w:lvlJc w:val="right"/>
      <w:pPr>
        <w:ind w:left="4320" w:hanging="180"/>
      </w:pPr>
    </w:lvl>
    <w:lvl w:ilvl="6" w:tplc="47938103" w:tentative="1">
      <w:start w:val="1"/>
      <w:numFmt w:val="decimal"/>
      <w:lvlText w:val="%7."/>
      <w:lvlJc w:val="left"/>
      <w:pPr>
        <w:ind w:left="5040" w:hanging="360"/>
      </w:pPr>
    </w:lvl>
    <w:lvl w:ilvl="7" w:tplc="47938103" w:tentative="1">
      <w:start w:val="1"/>
      <w:numFmt w:val="lowerLetter"/>
      <w:lvlText w:val="%8."/>
      <w:lvlJc w:val="left"/>
      <w:pPr>
        <w:ind w:left="5760" w:hanging="360"/>
      </w:pPr>
    </w:lvl>
    <w:lvl w:ilvl="8" w:tplc="4793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70273075">
      <w:start w:val="1"/>
      <w:numFmt w:val="decimal"/>
      <w:lvlText w:val="%1."/>
      <w:lvlJc w:val="left"/>
      <w:pPr>
        <w:ind w:left="720" w:hanging="360"/>
      </w:pPr>
    </w:lvl>
    <w:lvl w:ilvl="1" w:tplc="70273075" w:tentative="1">
      <w:start w:val="1"/>
      <w:numFmt w:val="lowerLetter"/>
      <w:lvlText w:val="%2."/>
      <w:lvlJc w:val="left"/>
      <w:pPr>
        <w:ind w:left="1440" w:hanging="360"/>
      </w:pPr>
    </w:lvl>
    <w:lvl w:ilvl="2" w:tplc="70273075" w:tentative="1">
      <w:start w:val="1"/>
      <w:numFmt w:val="lowerRoman"/>
      <w:lvlText w:val="%3."/>
      <w:lvlJc w:val="right"/>
      <w:pPr>
        <w:ind w:left="2160" w:hanging="180"/>
      </w:pPr>
    </w:lvl>
    <w:lvl w:ilvl="3" w:tplc="70273075" w:tentative="1">
      <w:start w:val="1"/>
      <w:numFmt w:val="decimal"/>
      <w:lvlText w:val="%4."/>
      <w:lvlJc w:val="left"/>
      <w:pPr>
        <w:ind w:left="2880" w:hanging="360"/>
      </w:pPr>
    </w:lvl>
    <w:lvl w:ilvl="4" w:tplc="70273075" w:tentative="1">
      <w:start w:val="1"/>
      <w:numFmt w:val="lowerLetter"/>
      <w:lvlText w:val="%5."/>
      <w:lvlJc w:val="left"/>
      <w:pPr>
        <w:ind w:left="3600" w:hanging="360"/>
      </w:pPr>
    </w:lvl>
    <w:lvl w:ilvl="5" w:tplc="70273075" w:tentative="1">
      <w:start w:val="1"/>
      <w:numFmt w:val="lowerRoman"/>
      <w:lvlText w:val="%6."/>
      <w:lvlJc w:val="right"/>
      <w:pPr>
        <w:ind w:left="4320" w:hanging="180"/>
      </w:pPr>
    </w:lvl>
    <w:lvl w:ilvl="6" w:tplc="70273075" w:tentative="1">
      <w:start w:val="1"/>
      <w:numFmt w:val="decimal"/>
      <w:lvlText w:val="%7."/>
      <w:lvlJc w:val="left"/>
      <w:pPr>
        <w:ind w:left="5040" w:hanging="360"/>
      </w:pPr>
    </w:lvl>
    <w:lvl w:ilvl="7" w:tplc="70273075" w:tentative="1">
      <w:start w:val="1"/>
      <w:numFmt w:val="lowerLetter"/>
      <w:lvlText w:val="%8."/>
      <w:lvlJc w:val="left"/>
      <w:pPr>
        <w:ind w:left="5760" w:hanging="360"/>
      </w:pPr>
    </w:lvl>
    <w:lvl w:ilvl="8" w:tplc="7027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49794354">
      <w:start w:val="1"/>
      <w:numFmt w:val="decimal"/>
      <w:lvlText w:val="%1."/>
      <w:lvlJc w:val="left"/>
      <w:pPr>
        <w:ind w:left="720" w:hanging="360"/>
      </w:pPr>
    </w:lvl>
    <w:lvl w:ilvl="1" w:tplc="49794354" w:tentative="1">
      <w:start w:val="1"/>
      <w:numFmt w:val="lowerLetter"/>
      <w:lvlText w:val="%2."/>
      <w:lvlJc w:val="left"/>
      <w:pPr>
        <w:ind w:left="1440" w:hanging="360"/>
      </w:pPr>
    </w:lvl>
    <w:lvl w:ilvl="2" w:tplc="49794354" w:tentative="1">
      <w:start w:val="1"/>
      <w:numFmt w:val="lowerRoman"/>
      <w:lvlText w:val="%3."/>
      <w:lvlJc w:val="right"/>
      <w:pPr>
        <w:ind w:left="2160" w:hanging="180"/>
      </w:pPr>
    </w:lvl>
    <w:lvl w:ilvl="3" w:tplc="49794354" w:tentative="1">
      <w:start w:val="1"/>
      <w:numFmt w:val="decimal"/>
      <w:lvlText w:val="%4."/>
      <w:lvlJc w:val="left"/>
      <w:pPr>
        <w:ind w:left="2880" w:hanging="360"/>
      </w:pPr>
    </w:lvl>
    <w:lvl w:ilvl="4" w:tplc="49794354" w:tentative="1">
      <w:start w:val="1"/>
      <w:numFmt w:val="lowerLetter"/>
      <w:lvlText w:val="%5."/>
      <w:lvlJc w:val="left"/>
      <w:pPr>
        <w:ind w:left="3600" w:hanging="360"/>
      </w:pPr>
    </w:lvl>
    <w:lvl w:ilvl="5" w:tplc="49794354" w:tentative="1">
      <w:start w:val="1"/>
      <w:numFmt w:val="lowerRoman"/>
      <w:lvlText w:val="%6."/>
      <w:lvlJc w:val="right"/>
      <w:pPr>
        <w:ind w:left="4320" w:hanging="180"/>
      </w:pPr>
    </w:lvl>
    <w:lvl w:ilvl="6" w:tplc="49794354" w:tentative="1">
      <w:start w:val="1"/>
      <w:numFmt w:val="decimal"/>
      <w:lvlText w:val="%7."/>
      <w:lvlJc w:val="left"/>
      <w:pPr>
        <w:ind w:left="5040" w:hanging="360"/>
      </w:pPr>
    </w:lvl>
    <w:lvl w:ilvl="7" w:tplc="49794354" w:tentative="1">
      <w:start w:val="1"/>
      <w:numFmt w:val="lowerLetter"/>
      <w:lvlText w:val="%8."/>
      <w:lvlJc w:val="left"/>
      <w:pPr>
        <w:ind w:left="5760" w:hanging="360"/>
      </w:pPr>
    </w:lvl>
    <w:lvl w:ilvl="8" w:tplc="4979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51450595">
      <w:start w:val="1"/>
      <w:numFmt w:val="decimal"/>
      <w:lvlText w:val="%1."/>
      <w:lvlJc w:val="left"/>
      <w:pPr>
        <w:ind w:left="720" w:hanging="360"/>
      </w:pPr>
    </w:lvl>
    <w:lvl w:ilvl="1" w:tplc="51450595" w:tentative="1">
      <w:start w:val="1"/>
      <w:numFmt w:val="lowerLetter"/>
      <w:lvlText w:val="%2."/>
      <w:lvlJc w:val="left"/>
      <w:pPr>
        <w:ind w:left="1440" w:hanging="360"/>
      </w:pPr>
    </w:lvl>
    <w:lvl w:ilvl="2" w:tplc="51450595" w:tentative="1">
      <w:start w:val="1"/>
      <w:numFmt w:val="lowerRoman"/>
      <w:lvlText w:val="%3."/>
      <w:lvlJc w:val="right"/>
      <w:pPr>
        <w:ind w:left="2160" w:hanging="180"/>
      </w:pPr>
    </w:lvl>
    <w:lvl w:ilvl="3" w:tplc="51450595" w:tentative="1">
      <w:start w:val="1"/>
      <w:numFmt w:val="decimal"/>
      <w:lvlText w:val="%4."/>
      <w:lvlJc w:val="left"/>
      <w:pPr>
        <w:ind w:left="2880" w:hanging="360"/>
      </w:pPr>
    </w:lvl>
    <w:lvl w:ilvl="4" w:tplc="51450595" w:tentative="1">
      <w:start w:val="1"/>
      <w:numFmt w:val="lowerLetter"/>
      <w:lvlText w:val="%5."/>
      <w:lvlJc w:val="left"/>
      <w:pPr>
        <w:ind w:left="3600" w:hanging="360"/>
      </w:pPr>
    </w:lvl>
    <w:lvl w:ilvl="5" w:tplc="51450595" w:tentative="1">
      <w:start w:val="1"/>
      <w:numFmt w:val="lowerRoman"/>
      <w:lvlText w:val="%6."/>
      <w:lvlJc w:val="right"/>
      <w:pPr>
        <w:ind w:left="4320" w:hanging="180"/>
      </w:pPr>
    </w:lvl>
    <w:lvl w:ilvl="6" w:tplc="51450595" w:tentative="1">
      <w:start w:val="1"/>
      <w:numFmt w:val="decimal"/>
      <w:lvlText w:val="%7."/>
      <w:lvlJc w:val="left"/>
      <w:pPr>
        <w:ind w:left="5040" w:hanging="360"/>
      </w:pPr>
    </w:lvl>
    <w:lvl w:ilvl="7" w:tplc="51450595" w:tentative="1">
      <w:start w:val="1"/>
      <w:numFmt w:val="lowerLetter"/>
      <w:lvlText w:val="%8."/>
      <w:lvlJc w:val="left"/>
      <w:pPr>
        <w:ind w:left="5760" w:hanging="360"/>
      </w:pPr>
    </w:lvl>
    <w:lvl w:ilvl="8" w:tplc="5145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51194412">
      <w:start w:val="1"/>
      <w:numFmt w:val="decimal"/>
      <w:lvlText w:val="%1."/>
      <w:lvlJc w:val="left"/>
      <w:pPr>
        <w:ind w:left="720" w:hanging="360"/>
      </w:pPr>
    </w:lvl>
    <w:lvl w:ilvl="1" w:tplc="51194412" w:tentative="1">
      <w:start w:val="1"/>
      <w:numFmt w:val="lowerLetter"/>
      <w:lvlText w:val="%2."/>
      <w:lvlJc w:val="left"/>
      <w:pPr>
        <w:ind w:left="1440" w:hanging="360"/>
      </w:pPr>
    </w:lvl>
    <w:lvl w:ilvl="2" w:tplc="51194412" w:tentative="1">
      <w:start w:val="1"/>
      <w:numFmt w:val="lowerRoman"/>
      <w:lvlText w:val="%3."/>
      <w:lvlJc w:val="right"/>
      <w:pPr>
        <w:ind w:left="2160" w:hanging="180"/>
      </w:pPr>
    </w:lvl>
    <w:lvl w:ilvl="3" w:tplc="51194412" w:tentative="1">
      <w:start w:val="1"/>
      <w:numFmt w:val="decimal"/>
      <w:lvlText w:val="%4."/>
      <w:lvlJc w:val="left"/>
      <w:pPr>
        <w:ind w:left="2880" w:hanging="360"/>
      </w:pPr>
    </w:lvl>
    <w:lvl w:ilvl="4" w:tplc="51194412" w:tentative="1">
      <w:start w:val="1"/>
      <w:numFmt w:val="lowerLetter"/>
      <w:lvlText w:val="%5."/>
      <w:lvlJc w:val="left"/>
      <w:pPr>
        <w:ind w:left="3600" w:hanging="360"/>
      </w:pPr>
    </w:lvl>
    <w:lvl w:ilvl="5" w:tplc="51194412" w:tentative="1">
      <w:start w:val="1"/>
      <w:numFmt w:val="lowerRoman"/>
      <w:lvlText w:val="%6."/>
      <w:lvlJc w:val="right"/>
      <w:pPr>
        <w:ind w:left="4320" w:hanging="180"/>
      </w:pPr>
    </w:lvl>
    <w:lvl w:ilvl="6" w:tplc="51194412" w:tentative="1">
      <w:start w:val="1"/>
      <w:numFmt w:val="decimal"/>
      <w:lvlText w:val="%7."/>
      <w:lvlJc w:val="left"/>
      <w:pPr>
        <w:ind w:left="5040" w:hanging="360"/>
      </w:pPr>
    </w:lvl>
    <w:lvl w:ilvl="7" w:tplc="51194412" w:tentative="1">
      <w:start w:val="1"/>
      <w:numFmt w:val="lowerLetter"/>
      <w:lvlText w:val="%8."/>
      <w:lvlJc w:val="left"/>
      <w:pPr>
        <w:ind w:left="5760" w:hanging="360"/>
      </w:pPr>
    </w:lvl>
    <w:lvl w:ilvl="8" w:tplc="5119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68393332">
      <w:start w:val="1"/>
      <w:numFmt w:val="decimal"/>
      <w:lvlText w:val="%1."/>
      <w:lvlJc w:val="left"/>
      <w:pPr>
        <w:ind w:left="720" w:hanging="360"/>
      </w:pPr>
    </w:lvl>
    <w:lvl w:ilvl="1" w:tplc="68393332" w:tentative="1">
      <w:start w:val="1"/>
      <w:numFmt w:val="lowerLetter"/>
      <w:lvlText w:val="%2."/>
      <w:lvlJc w:val="left"/>
      <w:pPr>
        <w:ind w:left="1440" w:hanging="360"/>
      </w:pPr>
    </w:lvl>
    <w:lvl w:ilvl="2" w:tplc="68393332" w:tentative="1">
      <w:start w:val="1"/>
      <w:numFmt w:val="lowerRoman"/>
      <w:lvlText w:val="%3."/>
      <w:lvlJc w:val="right"/>
      <w:pPr>
        <w:ind w:left="2160" w:hanging="180"/>
      </w:pPr>
    </w:lvl>
    <w:lvl w:ilvl="3" w:tplc="68393332" w:tentative="1">
      <w:start w:val="1"/>
      <w:numFmt w:val="decimal"/>
      <w:lvlText w:val="%4."/>
      <w:lvlJc w:val="left"/>
      <w:pPr>
        <w:ind w:left="2880" w:hanging="360"/>
      </w:pPr>
    </w:lvl>
    <w:lvl w:ilvl="4" w:tplc="68393332" w:tentative="1">
      <w:start w:val="1"/>
      <w:numFmt w:val="lowerLetter"/>
      <w:lvlText w:val="%5."/>
      <w:lvlJc w:val="left"/>
      <w:pPr>
        <w:ind w:left="3600" w:hanging="360"/>
      </w:pPr>
    </w:lvl>
    <w:lvl w:ilvl="5" w:tplc="68393332" w:tentative="1">
      <w:start w:val="1"/>
      <w:numFmt w:val="lowerRoman"/>
      <w:lvlText w:val="%6."/>
      <w:lvlJc w:val="right"/>
      <w:pPr>
        <w:ind w:left="4320" w:hanging="180"/>
      </w:pPr>
    </w:lvl>
    <w:lvl w:ilvl="6" w:tplc="68393332" w:tentative="1">
      <w:start w:val="1"/>
      <w:numFmt w:val="decimal"/>
      <w:lvlText w:val="%7."/>
      <w:lvlJc w:val="left"/>
      <w:pPr>
        <w:ind w:left="5040" w:hanging="360"/>
      </w:pPr>
    </w:lvl>
    <w:lvl w:ilvl="7" w:tplc="68393332" w:tentative="1">
      <w:start w:val="1"/>
      <w:numFmt w:val="lowerLetter"/>
      <w:lvlText w:val="%8."/>
      <w:lvlJc w:val="left"/>
      <w:pPr>
        <w:ind w:left="5760" w:hanging="360"/>
      </w:pPr>
    </w:lvl>
    <w:lvl w:ilvl="8" w:tplc="6839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12780793">
      <w:start w:val="1"/>
      <w:numFmt w:val="decimal"/>
      <w:lvlText w:val="%1."/>
      <w:lvlJc w:val="left"/>
      <w:pPr>
        <w:ind w:left="720" w:hanging="360"/>
      </w:pPr>
    </w:lvl>
    <w:lvl w:ilvl="1" w:tplc="12780793" w:tentative="1">
      <w:start w:val="1"/>
      <w:numFmt w:val="lowerLetter"/>
      <w:lvlText w:val="%2."/>
      <w:lvlJc w:val="left"/>
      <w:pPr>
        <w:ind w:left="1440" w:hanging="360"/>
      </w:pPr>
    </w:lvl>
    <w:lvl w:ilvl="2" w:tplc="12780793" w:tentative="1">
      <w:start w:val="1"/>
      <w:numFmt w:val="lowerRoman"/>
      <w:lvlText w:val="%3."/>
      <w:lvlJc w:val="right"/>
      <w:pPr>
        <w:ind w:left="2160" w:hanging="180"/>
      </w:pPr>
    </w:lvl>
    <w:lvl w:ilvl="3" w:tplc="12780793" w:tentative="1">
      <w:start w:val="1"/>
      <w:numFmt w:val="decimal"/>
      <w:lvlText w:val="%4."/>
      <w:lvlJc w:val="left"/>
      <w:pPr>
        <w:ind w:left="2880" w:hanging="360"/>
      </w:pPr>
    </w:lvl>
    <w:lvl w:ilvl="4" w:tplc="12780793" w:tentative="1">
      <w:start w:val="1"/>
      <w:numFmt w:val="lowerLetter"/>
      <w:lvlText w:val="%5."/>
      <w:lvlJc w:val="left"/>
      <w:pPr>
        <w:ind w:left="3600" w:hanging="360"/>
      </w:pPr>
    </w:lvl>
    <w:lvl w:ilvl="5" w:tplc="12780793" w:tentative="1">
      <w:start w:val="1"/>
      <w:numFmt w:val="lowerRoman"/>
      <w:lvlText w:val="%6."/>
      <w:lvlJc w:val="right"/>
      <w:pPr>
        <w:ind w:left="4320" w:hanging="180"/>
      </w:pPr>
    </w:lvl>
    <w:lvl w:ilvl="6" w:tplc="12780793" w:tentative="1">
      <w:start w:val="1"/>
      <w:numFmt w:val="decimal"/>
      <w:lvlText w:val="%7."/>
      <w:lvlJc w:val="left"/>
      <w:pPr>
        <w:ind w:left="5040" w:hanging="360"/>
      </w:pPr>
    </w:lvl>
    <w:lvl w:ilvl="7" w:tplc="12780793" w:tentative="1">
      <w:start w:val="1"/>
      <w:numFmt w:val="lowerLetter"/>
      <w:lvlText w:val="%8."/>
      <w:lvlJc w:val="left"/>
      <w:pPr>
        <w:ind w:left="5760" w:hanging="360"/>
      </w:pPr>
    </w:lvl>
    <w:lvl w:ilvl="8" w:tplc="1278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72066134">
      <w:start w:val="1"/>
      <w:numFmt w:val="decimal"/>
      <w:lvlText w:val="%1."/>
      <w:lvlJc w:val="left"/>
      <w:pPr>
        <w:ind w:left="720" w:hanging="360"/>
      </w:pPr>
    </w:lvl>
    <w:lvl w:ilvl="1" w:tplc="72066134" w:tentative="1">
      <w:start w:val="1"/>
      <w:numFmt w:val="lowerLetter"/>
      <w:lvlText w:val="%2."/>
      <w:lvlJc w:val="left"/>
      <w:pPr>
        <w:ind w:left="1440" w:hanging="360"/>
      </w:pPr>
    </w:lvl>
    <w:lvl w:ilvl="2" w:tplc="72066134" w:tentative="1">
      <w:start w:val="1"/>
      <w:numFmt w:val="lowerRoman"/>
      <w:lvlText w:val="%3."/>
      <w:lvlJc w:val="right"/>
      <w:pPr>
        <w:ind w:left="2160" w:hanging="180"/>
      </w:pPr>
    </w:lvl>
    <w:lvl w:ilvl="3" w:tplc="72066134" w:tentative="1">
      <w:start w:val="1"/>
      <w:numFmt w:val="decimal"/>
      <w:lvlText w:val="%4."/>
      <w:lvlJc w:val="left"/>
      <w:pPr>
        <w:ind w:left="2880" w:hanging="360"/>
      </w:pPr>
    </w:lvl>
    <w:lvl w:ilvl="4" w:tplc="72066134" w:tentative="1">
      <w:start w:val="1"/>
      <w:numFmt w:val="lowerLetter"/>
      <w:lvlText w:val="%5."/>
      <w:lvlJc w:val="left"/>
      <w:pPr>
        <w:ind w:left="3600" w:hanging="360"/>
      </w:pPr>
    </w:lvl>
    <w:lvl w:ilvl="5" w:tplc="72066134" w:tentative="1">
      <w:start w:val="1"/>
      <w:numFmt w:val="lowerRoman"/>
      <w:lvlText w:val="%6."/>
      <w:lvlJc w:val="right"/>
      <w:pPr>
        <w:ind w:left="4320" w:hanging="180"/>
      </w:pPr>
    </w:lvl>
    <w:lvl w:ilvl="6" w:tplc="72066134" w:tentative="1">
      <w:start w:val="1"/>
      <w:numFmt w:val="decimal"/>
      <w:lvlText w:val="%7."/>
      <w:lvlJc w:val="left"/>
      <w:pPr>
        <w:ind w:left="5040" w:hanging="360"/>
      </w:pPr>
    </w:lvl>
    <w:lvl w:ilvl="7" w:tplc="72066134" w:tentative="1">
      <w:start w:val="1"/>
      <w:numFmt w:val="lowerLetter"/>
      <w:lvlText w:val="%8."/>
      <w:lvlJc w:val="left"/>
      <w:pPr>
        <w:ind w:left="5760" w:hanging="360"/>
      </w:pPr>
    </w:lvl>
    <w:lvl w:ilvl="8" w:tplc="7206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69626402">
      <w:start w:val="1"/>
      <w:numFmt w:val="decimal"/>
      <w:lvlText w:val="%1."/>
      <w:lvlJc w:val="left"/>
      <w:pPr>
        <w:ind w:left="720" w:hanging="360"/>
      </w:pPr>
    </w:lvl>
    <w:lvl w:ilvl="1" w:tplc="69626402" w:tentative="1">
      <w:start w:val="1"/>
      <w:numFmt w:val="lowerLetter"/>
      <w:lvlText w:val="%2."/>
      <w:lvlJc w:val="left"/>
      <w:pPr>
        <w:ind w:left="1440" w:hanging="360"/>
      </w:pPr>
    </w:lvl>
    <w:lvl w:ilvl="2" w:tplc="69626402" w:tentative="1">
      <w:start w:val="1"/>
      <w:numFmt w:val="lowerRoman"/>
      <w:lvlText w:val="%3."/>
      <w:lvlJc w:val="right"/>
      <w:pPr>
        <w:ind w:left="2160" w:hanging="180"/>
      </w:pPr>
    </w:lvl>
    <w:lvl w:ilvl="3" w:tplc="69626402" w:tentative="1">
      <w:start w:val="1"/>
      <w:numFmt w:val="decimal"/>
      <w:lvlText w:val="%4."/>
      <w:lvlJc w:val="left"/>
      <w:pPr>
        <w:ind w:left="2880" w:hanging="360"/>
      </w:pPr>
    </w:lvl>
    <w:lvl w:ilvl="4" w:tplc="69626402" w:tentative="1">
      <w:start w:val="1"/>
      <w:numFmt w:val="lowerLetter"/>
      <w:lvlText w:val="%5."/>
      <w:lvlJc w:val="left"/>
      <w:pPr>
        <w:ind w:left="3600" w:hanging="360"/>
      </w:pPr>
    </w:lvl>
    <w:lvl w:ilvl="5" w:tplc="69626402" w:tentative="1">
      <w:start w:val="1"/>
      <w:numFmt w:val="lowerRoman"/>
      <w:lvlText w:val="%6."/>
      <w:lvlJc w:val="right"/>
      <w:pPr>
        <w:ind w:left="4320" w:hanging="180"/>
      </w:pPr>
    </w:lvl>
    <w:lvl w:ilvl="6" w:tplc="69626402" w:tentative="1">
      <w:start w:val="1"/>
      <w:numFmt w:val="decimal"/>
      <w:lvlText w:val="%7."/>
      <w:lvlJc w:val="left"/>
      <w:pPr>
        <w:ind w:left="5040" w:hanging="360"/>
      </w:pPr>
    </w:lvl>
    <w:lvl w:ilvl="7" w:tplc="69626402" w:tentative="1">
      <w:start w:val="1"/>
      <w:numFmt w:val="lowerLetter"/>
      <w:lvlText w:val="%8."/>
      <w:lvlJc w:val="left"/>
      <w:pPr>
        <w:ind w:left="5760" w:hanging="360"/>
      </w:pPr>
    </w:lvl>
    <w:lvl w:ilvl="8" w:tplc="6962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41314193">
      <w:start w:val="1"/>
      <w:numFmt w:val="decimal"/>
      <w:lvlText w:val="%1."/>
      <w:lvlJc w:val="left"/>
      <w:pPr>
        <w:ind w:left="720" w:hanging="360"/>
      </w:pPr>
    </w:lvl>
    <w:lvl w:ilvl="1" w:tplc="41314193" w:tentative="1">
      <w:start w:val="1"/>
      <w:numFmt w:val="lowerLetter"/>
      <w:lvlText w:val="%2."/>
      <w:lvlJc w:val="left"/>
      <w:pPr>
        <w:ind w:left="1440" w:hanging="360"/>
      </w:pPr>
    </w:lvl>
    <w:lvl w:ilvl="2" w:tplc="41314193" w:tentative="1">
      <w:start w:val="1"/>
      <w:numFmt w:val="lowerRoman"/>
      <w:lvlText w:val="%3."/>
      <w:lvlJc w:val="right"/>
      <w:pPr>
        <w:ind w:left="2160" w:hanging="180"/>
      </w:pPr>
    </w:lvl>
    <w:lvl w:ilvl="3" w:tplc="41314193" w:tentative="1">
      <w:start w:val="1"/>
      <w:numFmt w:val="decimal"/>
      <w:lvlText w:val="%4."/>
      <w:lvlJc w:val="left"/>
      <w:pPr>
        <w:ind w:left="2880" w:hanging="360"/>
      </w:pPr>
    </w:lvl>
    <w:lvl w:ilvl="4" w:tplc="41314193" w:tentative="1">
      <w:start w:val="1"/>
      <w:numFmt w:val="lowerLetter"/>
      <w:lvlText w:val="%5."/>
      <w:lvlJc w:val="left"/>
      <w:pPr>
        <w:ind w:left="3600" w:hanging="360"/>
      </w:pPr>
    </w:lvl>
    <w:lvl w:ilvl="5" w:tplc="41314193" w:tentative="1">
      <w:start w:val="1"/>
      <w:numFmt w:val="lowerRoman"/>
      <w:lvlText w:val="%6."/>
      <w:lvlJc w:val="right"/>
      <w:pPr>
        <w:ind w:left="4320" w:hanging="180"/>
      </w:pPr>
    </w:lvl>
    <w:lvl w:ilvl="6" w:tplc="41314193" w:tentative="1">
      <w:start w:val="1"/>
      <w:numFmt w:val="decimal"/>
      <w:lvlText w:val="%7."/>
      <w:lvlJc w:val="left"/>
      <w:pPr>
        <w:ind w:left="5040" w:hanging="360"/>
      </w:pPr>
    </w:lvl>
    <w:lvl w:ilvl="7" w:tplc="41314193" w:tentative="1">
      <w:start w:val="1"/>
      <w:numFmt w:val="lowerLetter"/>
      <w:lvlText w:val="%8."/>
      <w:lvlJc w:val="left"/>
      <w:pPr>
        <w:ind w:left="5760" w:hanging="360"/>
      </w:pPr>
    </w:lvl>
    <w:lvl w:ilvl="8" w:tplc="4131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67492729">
      <w:start w:val="1"/>
      <w:numFmt w:val="decimal"/>
      <w:lvlText w:val="%1."/>
      <w:lvlJc w:val="left"/>
      <w:pPr>
        <w:ind w:left="720" w:hanging="360"/>
      </w:pPr>
    </w:lvl>
    <w:lvl w:ilvl="1" w:tplc="67492729" w:tentative="1">
      <w:start w:val="1"/>
      <w:numFmt w:val="lowerLetter"/>
      <w:lvlText w:val="%2."/>
      <w:lvlJc w:val="left"/>
      <w:pPr>
        <w:ind w:left="1440" w:hanging="360"/>
      </w:pPr>
    </w:lvl>
    <w:lvl w:ilvl="2" w:tplc="67492729" w:tentative="1">
      <w:start w:val="1"/>
      <w:numFmt w:val="lowerRoman"/>
      <w:lvlText w:val="%3."/>
      <w:lvlJc w:val="right"/>
      <w:pPr>
        <w:ind w:left="2160" w:hanging="180"/>
      </w:pPr>
    </w:lvl>
    <w:lvl w:ilvl="3" w:tplc="67492729" w:tentative="1">
      <w:start w:val="1"/>
      <w:numFmt w:val="decimal"/>
      <w:lvlText w:val="%4."/>
      <w:lvlJc w:val="left"/>
      <w:pPr>
        <w:ind w:left="2880" w:hanging="360"/>
      </w:pPr>
    </w:lvl>
    <w:lvl w:ilvl="4" w:tplc="67492729" w:tentative="1">
      <w:start w:val="1"/>
      <w:numFmt w:val="lowerLetter"/>
      <w:lvlText w:val="%5."/>
      <w:lvlJc w:val="left"/>
      <w:pPr>
        <w:ind w:left="3600" w:hanging="360"/>
      </w:pPr>
    </w:lvl>
    <w:lvl w:ilvl="5" w:tplc="67492729" w:tentative="1">
      <w:start w:val="1"/>
      <w:numFmt w:val="lowerRoman"/>
      <w:lvlText w:val="%6."/>
      <w:lvlJc w:val="right"/>
      <w:pPr>
        <w:ind w:left="4320" w:hanging="180"/>
      </w:pPr>
    </w:lvl>
    <w:lvl w:ilvl="6" w:tplc="67492729" w:tentative="1">
      <w:start w:val="1"/>
      <w:numFmt w:val="decimal"/>
      <w:lvlText w:val="%7."/>
      <w:lvlJc w:val="left"/>
      <w:pPr>
        <w:ind w:left="5040" w:hanging="360"/>
      </w:pPr>
    </w:lvl>
    <w:lvl w:ilvl="7" w:tplc="67492729" w:tentative="1">
      <w:start w:val="1"/>
      <w:numFmt w:val="lowerLetter"/>
      <w:lvlText w:val="%8."/>
      <w:lvlJc w:val="left"/>
      <w:pPr>
        <w:ind w:left="5760" w:hanging="360"/>
      </w:pPr>
    </w:lvl>
    <w:lvl w:ilvl="8" w:tplc="67492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16507232">
      <w:start w:val="1"/>
      <w:numFmt w:val="decimal"/>
      <w:lvlText w:val="%1."/>
      <w:lvlJc w:val="left"/>
      <w:pPr>
        <w:ind w:left="720" w:hanging="360"/>
      </w:pPr>
    </w:lvl>
    <w:lvl w:ilvl="1" w:tplc="16507232" w:tentative="1">
      <w:start w:val="1"/>
      <w:numFmt w:val="lowerLetter"/>
      <w:lvlText w:val="%2."/>
      <w:lvlJc w:val="left"/>
      <w:pPr>
        <w:ind w:left="1440" w:hanging="360"/>
      </w:pPr>
    </w:lvl>
    <w:lvl w:ilvl="2" w:tplc="16507232" w:tentative="1">
      <w:start w:val="1"/>
      <w:numFmt w:val="lowerRoman"/>
      <w:lvlText w:val="%3."/>
      <w:lvlJc w:val="right"/>
      <w:pPr>
        <w:ind w:left="2160" w:hanging="180"/>
      </w:pPr>
    </w:lvl>
    <w:lvl w:ilvl="3" w:tplc="16507232" w:tentative="1">
      <w:start w:val="1"/>
      <w:numFmt w:val="decimal"/>
      <w:lvlText w:val="%4."/>
      <w:lvlJc w:val="left"/>
      <w:pPr>
        <w:ind w:left="2880" w:hanging="360"/>
      </w:pPr>
    </w:lvl>
    <w:lvl w:ilvl="4" w:tplc="16507232" w:tentative="1">
      <w:start w:val="1"/>
      <w:numFmt w:val="lowerLetter"/>
      <w:lvlText w:val="%5."/>
      <w:lvlJc w:val="left"/>
      <w:pPr>
        <w:ind w:left="3600" w:hanging="360"/>
      </w:pPr>
    </w:lvl>
    <w:lvl w:ilvl="5" w:tplc="16507232" w:tentative="1">
      <w:start w:val="1"/>
      <w:numFmt w:val="lowerRoman"/>
      <w:lvlText w:val="%6."/>
      <w:lvlJc w:val="right"/>
      <w:pPr>
        <w:ind w:left="4320" w:hanging="180"/>
      </w:pPr>
    </w:lvl>
    <w:lvl w:ilvl="6" w:tplc="16507232" w:tentative="1">
      <w:start w:val="1"/>
      <w:numFmt w:val="decimal"/>
      <w:lvlText w:val="%7."/>
      <w:lvlJc w:val="left"/>
      <w:pPr>
        <w:ind w:left="5040" w:hanging="360"/>
      </w:pPr>
    </w:lvl>
    <w:lvl w:ilvl="7" w:tplc="16507232" w:tentative="1">
      <w:start w:val="1"/>
      <w:numFmt w:val="lowerLetter"/>
      <w:lvlText w:val="%8."/>
      <w:lvlJc w:val="left"/>
      <w:pPr>
        <w:ind w:left="5760" w:hanging="360"/>
      </w:pPr>
    </w:lvl>
    <w:lvl w:ilvl="8" w:tplc="1650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69617480">
      <w:start w:val="1"/>
      <w:numFmt w:val="decimal"/>
      <w:lvlText w:val="%1."/>
      <w:lvlJc w:val="left"/>
      <w:pPr>
        <w:ind w:left="720" w:hanging="360"/>
      </w:pPr>
    </w:lvl>
    <w:lvl w:ilvl="1" w:tplc="69617480" w:tentative="1">
      <w:start w:val="1"/>
      <w:numFmt w:val="lowerLetter"/>
      <w:lvlText w:val="%2."/>
      <w:lvlJc w:val="left"/>
      <w:pPr>
        <w:ind w:left="1440" w:hanging="360"/>
      </w:pPr>
    </w:lvl>
    <w:lvl w:ilvl="2" w:tplc="69617480" w:tentative="1">
      <w:start w:val="1"/>
      <w:numFmt w:val="lowerRoman"/>
      <w:lvlText w:val="%3."/>
      <w:lvlJc w:val="right"/>
      <w:pPr>
        <w:ind w:left="2160" w:hanging="180"/>
      </w:pPr>
    </w:lvl>
    <w:lvl w:ilvl="3" w:tplc="69617480" w:tentative="1">
      <w:start w:val="1"/>
      <w:numFmt w:val="decimal"/>
      <w:lvlText w:val="%4."/>
      <w:lvlJc w:val="left"/>
      <w:pPr>
        <w:ind w:left="2880" w:hanging="360"/>
      </w:pPr>
    </w:lvl>
    <w:lvl w:ilvl="4" w:tplc="69617480" w:tentative="1">
      <w:start w:val="1"/>
      <w:numFmt w:val="lowerLetter"/>
      <w:lvlText w:val="%5."/>
      <w:lvlJc w:val="left"/>
      <w:pPr>
        <w:ind w:left="3600" w:hanging="360"/>
      </w:pPr>
    </w:lvl>
    <w:lvl w:ilvl="5" w:tplc="69617480" w:tentative="1">
      <w:start w:val="1"/>
      <w:numFmt w:val="lowerRoman"/>
      <w:lvlText w:val="%6."/>
      <w:lvlJc w:val="right"/>
      <w:pPr>
        <w:ind w:left="4320" w:hanging="180"/>
      </w:pPr>
    </w:lvl>
    <w:lvl w:ilvl="6" w:tplc="69617480" w:tentative="1">
      <w:start w:val="1"/>
      <w:numFmt w:val="decimal"/>
      <w:lvlText w:val="%7."/>
      <w:lvlJc w:val="left"/>
      <w:pPr>
        <w:ind w:left="5040" w:hanging="360"/>
      </w:pPr>
    </w:lvl>
    <w:lvl w:ilvl="7" w:tplc="69617480" w:tentative="1">
      <w:start w:val="1"/>
      <w:numFmt w:val="lowerLetter"/>
      <w:lvlText w:val="%8."/>
      <w:lvlJc w:val="left"/>
      <w:pPr>
        <w:ind w:left="5760" w:hanging="360"/>
      </w:pPr>
    </w:lvl>
    <w:lvl w:ilvl="8" w:tplc="6961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39481637">
      <w:start w:val="1"/>
      <w:numFmt w:val="decimal"/>
      <w:lvlText w:val="%1."/>
      <w:lvlJc w:val="left"/>
      <w:pPr>
        <w:ind w:left="720" w:hanging="360"/>
      </w:pPr>
    </w:lvl>
    <w:lvl w:ilvl="1" w:tplc="39481637" w:tentative="1">
      <w:start w:val="1"/>
      <w:numFmt w:val="lowerLetter"/>
      <w:lvlText w:val="%2."/>
      <w:lvlJc w:val="left"/>
      <w:pPr>
        <w:ind w:left="1440" w:hanging="360"/>
      </w:pPr>
    </w:lvl>
    <w:lvl w:ilvl="2" w:tplc="39481637" w:tentative="1">
      <w:start w:val="1"/>
      <w:numFmt w:val="lowerRoman"/>
      <w:lvlText w:val="%3."/>
      <w:lvlJc w:val="right"/>
      <w:pPr>
        <w:ind w:left="2160" w:hanging="180"/>
      </w:pPr>
    </w:lvl>
    <w:lvl w:ilvl="3" w:tplc="39481637" w:tentative="1">
      <w:start w:val="1"/>
      <w:numFmt w:val="decimal"/>
      <w:lvlText w:val="%4."/>
      <w:lvlJc w:val="left"/>
      <w:pPr>
        <w:ind w:left="2880" w:hanging="360"/>
      </w:pPr>
    </w:lvl>
    <w:lvl w:ilvl="4" w:tplc="39481637" w:tentative="1">
      <w:start w:val="1"/>
      <w:numFmt w:val="lowerLetter"/>
      <w:lvlText w:val="%5."/>
      <w:lvlJc w:val="left"/>
      <w:pPr>
        <w:ind w:left="3600" w:hanging="360"/>
      </w:pPr>
    </w:lvl>
    <w:lvl w:ilvl="5" w:tplc="39481637" w:tentative="1">
      <w:start w:val="1"/>
      <w:numFmt w:val="lowerRoman"/>
      <w:lvlText w:val="%6."/>
      <w:lvlJc w:val="right"/>
      <w:pPr>
        <w:ind w:left="4320" w:hanging="180"/>
      </w:pPr>
    </w:lvl>
    <w:lvl w:ilvl="6" w:tplc="39481637" w:tentative="1">
      <w:start w:val="1"/>
      <w:numFmt w:val="decimal"/>
      <w:lvlText w:val="%7."/>
      <w:lvlJc w:val="left"/>
      <w:pPr>
        <w:ind w:left="5040" w:hanging="360"/>
      </w:pPr>
    </w:lvl>
    <w:lvl w:ilvl="7" w:tplc="39481637" w:tentative="1">
      <w:start w:val="1"/>
      <w:numFmt w:val="lowerLetter"/>
      <w:lvlText w:val="%8."/>
      <w:lvlJc w:val="left"/>
      <w:pPr>
        <w:ind w:left="5760" w:hanging="360"/>
      </w:pPr>
    </w:lvl>
    <w:lvl w:ilvl="8" w:tplc="3948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32280739">
      <w:start w:val="1"/>
      <w:numFmt w:val="decimal"/>
      <w:lvlText w:val="%1."/>
      <w:lvlJc w:val="left"/>
      <w:pPr>
        <w:ind w:left="720" w:hanging="360"/>
      </w:pPr>
    </w:lvl>
    <w:lvl w:ilvl="1" w:tplc="32280739" w:tentative="1">
      <w:start w:val="1"/>
      <w:numFmt w:val="lowerLetter"/>
      <w:lvlText w:val="%2."/>
      <w:lvlJc w:val="left"/>
      <w:pPr>
        <w:ind w:left="1440" w:hanging="360"/>
      </w:pPr>
    </w:lvl>
    <w:lvl w:ilvl="2" w:tplc="32280739" w:tentative="1">
      <w:start w:val="1"/>
      <w:numFmt w:val="lowerRoman"/>
      <w:lvlText w:val="%3."/>
      <w:lvlJc w:val="right"/>
      <w:pPr>
        <w:ind w:left="2160" w:hanging="180"/>
      </w:pPr>
    </w:lvl>
    <w:lvl w:ilvl="3" w:tplc="32280739" w:tentative="1">
      <w:start w:val="1"/>
      <w:numFmt w:val="decimal"/>
      <w:lvlText w:val="%4."/>
      <w:lvlJc w:val="left"/>
      <w:pPr>
        <w:ind w:left="2880" w:hanging="360"/>
      </w:pPr>
    </w:lvl>
    <w:lvl w:ilvl="4" w:tplc="32280739" w:tentative="1">
      <w:start w:val="1"/>
      <w:numFmt w:val="lowerLetter"/>
      <w:lvlText w:val="%5."/>
      <w:lvlJc w:val="left"/>
      <w:pPr>
        <w:ind w:left="3600" w:hanging="360"/>
      </w:pPr>
    </w:lvl>
    <w:lvl w:ilvl="5" w:tplc="32280739" w:tentative="1">
      <w:start w:val="1"/>
      <w:numFmt w:val="lowerRoman"/>
      <w:lvlText w:val="%6."/>
      <w:lvlJc w:val="right"/>
      <w:pPr>
        <w:ind w:left="4320" w:hanging="180"/>
      </w:pPr>
    </w:lvl>
    <w:lvl w:ilvl="6" w:tplc="32280739" w:tentative="1">
      <w:start w:val="1"/>
      <w:numFmt w:val="decimal"/>
      <w:lvlText w:val="%7."/>
      <w:lvlJc w:val="left"/>
      <w:pPr>
        <w:ind w:left="5040" w:hanging="360"/>
      </w:pPr>
    </w:lvl>
    <w:lvl w:ilvl="7" w:tplc="32280739" w:tentative="1">
      <w:start w:val="1"/>
      <w:numFmt w:val="lowerLetter"/>
      <w:lvlText w:val="%8."/>
      <w:lvlJc w:val="left"/>
      <w:pPr>
        <w:ind w:left="5760" w:hanging="360"/>
      </w:pPr>
    </w:lvl>
    <w:lvl w:ilvl="8" w:tplc="3228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10956946">
      <w:start w:val="1"/>
      <w:numFmt w:val="decimal"/>
      <w:lvlText w:val="%1."/>
      <w:lvlJc w:val="left"/>
      <w:pPr>
        <w:ind w:left="720" w:hanging="360"/>
      </w:pPr>
    </w:lvl>
    <w:lvl w:ilvl="1" w:tplc="10956946" w:tentative="1">
      <w:start w:val="1"/>
      <w:numFmt w:val="lowerLetter"/>
      <w:lvlText w:val="%2."/>
      <w:lvlJc w:val="left"/>
      <w:pPr>
        <w:ind w:left="1440" w:hanging="360"/>
      </w:pPr>
    </w:lvl>
    <w:lvl w:ilvl="2" w:tplc="10956946" w:tentative="1">
      <w:start w:val="1"/>
      <w:numFmt w:val="lowerRoman"/>
      <w:lvlText w:val="%3."/>
      <w:lvlJc w:val="right"/>
      <w:pPr>
        <w:ind w:left="2160" w:hanging="180"/>
      </w:pPr>
    </w:lvl>
    <w:lvl w:ilvl="3" w:tplc="10956946" w:tentative="1">
      <w:start w:val="1"/>
      <w:numFmt w:val="decimal"/>
      <w:lvlText w:val="%4."/>
      <w:lvlJc w:val="left"/>
      <w:pPr>
        <w:ind w:left="2880" w:hanging="360"/>
      </w:pPr>
    </w:lvl>
    <w:lvl w:ilvl="4" w:tplc="10956946" w:tentative="1">
      <w:start w:val="1"/>
      <w:numFmt w:val="lowerLetter"/>
      <w:lvlText w:val="%5."/>
      <w:lvlJc w:val="left"/>
      <w:pPr>
        <w:ind w:left="3600" w:hanging="360"/>
      </w:pPr>
    </w:lvl>
    <w:lvl w:ilvl="5" w:tplc="10956946" w:tentative="1">
      <w:start w:val="1"/>
      <w:numFmt w:val="lowerRoman"/>
      <w:lvlText w:val="%6."/>
      <w:lvlJc w:val="right"/>
      <w:pPr>
        <w:ind w:left="4320" w:hanging="180"/>
      </w:pPr>
    </w:lvl>
    <w:lvl w:ilvl="6" w:tplc="10956946" w:tentative="1">
      <w:start w:val="1"/>
      <w:numFmt w:val="decimal"/>
      <w:lvlText w:val="%7."/>
      <w:lvlJc w:val="left"/>
      <w:pPr>
        <w:ind w:left="5040" w:hanging="360"/>
      </w:pPr>
    </w:lvl>
    <w:lvl w:ilvl="7" w:tplc="10956946" w:tentative="1">
      <w:start w:val="1"/>
      <w:numFmt w:val="lowerLetter"/>
      <w:lvlText w:val="%8."/>
      <w:lvlJc w:val="left"/>
      <w:pPr>
        <w:ind w:left="5760" w:hanging="360"/>
      </w:pPr>
    </w:lvl>
    <w:lvl w:ilvl="8" w:tplc="1095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43003801">
      <w:start w:val="1"/>
      <w:numFmt w:val="decimal"/>
      <w:lvlText w:val="%1."/>
      <w:lvlJc w:val="left"/>
      <w:pPr>
        <w:ind w:left="720" w:hanging="360"/>
      </w:pPr>
    </w:lvl>
    <w:lvl w:ilvl="1" w:tplc="43003801" w:tentative="1">
      <w:start w:val="1"/>
      <w:numFmt w:val="lowerLetter"/>
      <w:lvlText w:val="%2."/>
      <w:lvlJc w:val="left"/>
      <w:pPr>
        <w:ind w:left="1440" w:hanging="360"/>
      </w:pPr>
    </w:lvl>
    <w:lvl w:ilvl="2" w:tplc="43003801" w:tentative="1">
      <w:start w:val="1"/>
      <w:numFmt w:val="lowerRoman"/>
      <w:lvlText w:val="%3."/>
      <w:lvlJc w:val="right"/>
      <w:pPr>
        <w:ind w:left="2160" w:hanging="180"/>
      </w:pPr>
    </w:lvl>
    <w:lvl w:ilvl="3" w:tplc="43003801" w:tentative="1">
      <w:start w:val="1"/>
      <w:numFmt w:val="decimal"/>
      <w:lvlText w:val="%4."/>
      <w:lvlJc w:val="left"/>
      <w:pPr>
        <w:ind w:left="2880" w:hanging="360"/>
      </w:pPr>
    </w:lvl>
    <w:lvl w:ilvl="4" w:tplc="43003801" w:tentative="1">
      <w:start w:val="1"/>
      <w:numFmt w:val="lowerLetter"/>
      <w:lvlText w:val="%5."/>
      <w:lvlJc w:val="left"/>
      <w:pPr>
        <w:ind w:left="3600" w:hanging="360"/>
      </w:pPr>
    </w:lvl>
    <w:lvl w:ilvl="5" w:tplc="43003801" w:tentative="1">
      <w:start w:val="1"/>
      <w:numFmt w:val="lowerRoman"/>
      <w:lvlText w:val="%6."/>
      <w:lvlJc w:val="right"/>
      <w:pPr>
        <w:ind w:left="4320" w:hanging="180"/>
      </w:pPr>
    </w:lvl>
    <w:lvl w:ilvl="6" w:tplc="43003801" w:tentative="1">
      <w:start w:val="1"/>
      <w:numFmt w:val="decimal"/>
      <w:lvlText w:val="%7."/>
      <w:lvlJc w:val="left"/>
      <w:pPr>
        <w:ind w:left="5040" w:hanging="360"/>
      </w:pPr>
    </w:lvl>
    <w:lvl w:ilvl="7" w:tplc="43003801" w:tentative="1">
      <w:start w:val="1"/>
      <w:numFmt w:val="lowerLetter"/>
      <w:lvlText w:val="%8."/>
      <w:lvlJc w:val="left"/>
      <w:pPr>
        <w:ind w:left="5760" w:hanging="360"/>
      </w:pPr>
    </w:lvl>
    <w:lvl w:ilvl="8" w:tplc="43003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39789856">
      <w:start w:val="1"/>
      <w:numFmt w:val="decimal"/>
      <w:lvlText w:val="%1."/>
      <w:lvlJc w:val="left"/>
      <w:pPr>
        <w:ind w:left="720" w:hanging="360"/>
      </w:pPr>
    </w:lvl>
    <w:lvl w:ilvl="1" w:tplc="39789856" w:tentative="1">
      <w:start w:val="1"/>
      <w:numFmt w:val="lowerLetter"/>
      <w:lvlText w:val="%2."/>
      <w:lvlJc w:val="left"/>
      <w:pPr>
        <w:ind w:left="1440" w:hanging="360"/>
      </w:pPr>
    </w:lvl>
    <w:lvl w:ilvl="2" w:tplc="39789856" w:tentative="1">
      <w:start w:val="1"/>
      <w:numFmt w:val="lowerRoman"/>
      <w:lvlText w:val="%3."/>
      <w:lvlJc w:val="right"/>
      <w:pPr>
        <w:ind w:left="2160" w:hanging="180"/>
      </w:pPr>
    </w:lvl>
    <w:lvl w:ilvl="3" w:tplc="39789856" w:tentative="1">
      <w:start w:val="1"/>
      <w:numFmt w:val="decimal"/>
      <w:lvlText w:val="%4."/>
      <w:lvlJc w:val="left"/>
      <w:pPr>
        <w:ind w:left="2880" w:hanging="360"/>
      </w:pPr>
    </w:lvl>
    <w:lvl w:ilvl="4" w:tplc="39789856" w:tentative="1">
      <w:start w:val="1"/>
      <w:numFmt w:val="lowerLetter"/>
      <w:lvlText w:val="%5."/>
      <w:lvlJc w:val="left"/>
      <w:pPr>
        <w:ind w:left="3600" w:hanging="360"/>
      </w:pPr>
    </w:lvl>
    <w:lvl w:ilvl="5" w:tplc="39789856" w:tentative="1">
      <w:start w:val="1"/>
      <w:numFmt w:val="lowerRoman"/>
      <w:lvlText w:val="%6."/>
      <w:lvlJc w:val="right"/>
      <w:pPr>
        <w:ind w:left="4320" w:hanging="180"/>
      </w:pPr>
    </w:lvl>
    <w:lvl w:ilvl="6" w:tplc="39789856" w:tentative="1">
      <w:start w:val="1"/>
      <w:numFmt w:val="decimal"/>
      <w:lvlText w:val="%7."/>
      <w:lvlJc w:val="left"/>
      <w:pPr>
        <w:ind w:left="5040" w:hanging="360"/>
      </w:pPr>
    </w:lvl>
    <w:lvl w:ilvl="7" w:tplc="39789856" w:tentative="1">
      <w:start w:val="1"/>
      <w:numFmt w:val="lowerLetter"/>
      <w:lvlText w:val="%8."/>
      <w:lvlJc w:val="left"/>
      <w:pPr>
        <w:ind w:left="5760" w:hanging="360"/>
      </w:pPr>
    </w:lvl>
    <w:lvl w:ilvl="8" w:tplc="3978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42878848">
      <w:start w:val="1"/>
      <w:numFmt w:val="decimal"/>
      <w:lvlText w:val="%1."/>
      <w:lvlJc w:val="left"/>
      <w:pPr>
        <w:ind w:left="720" w:hanging="360"/>
      </w:pPr>
    </w:lvl>
    <w:lvl w:ilvl="1" w:tplc="42878848" w:tentative="1">
      <w:start w:val="1"/>
      <w:numFmt w:val="lowerLetter"/>
      <w:lvlText w:val="%2."/>
      <w:lvlJc w:val="left"/>
      <w:pPr>
        <w:ind w:left="1440" w:hanging="360"/>
      </w:pPr>
    </w:lvl>
    <w:lvl w:ilvl="2" w:tplc="42878848" w:tentative="1">
      <w:start w:val="1"/>
      <w:numFmt w:val="lowerRoman"/>
      <w:lvlText w:val="%3."/>
      <w:lvlJc w:val="right"/>
      <w:pPr>
        <w:ind w:left="2160" w:hanging="180"/>
      </w:pPr>
    </w:lvl>
    <w:lvl w:ilvl="3" w:tplc="42878848" w:tentative="1">
      <w:start w:val="1"/>
      <w:numFmt w:val="decimal"/>
      <w:lvlText w:val="%4."/>
      <w:lvlJc w:val="left"/>
      <w:pPr>
        <w:ind w:left="2880" w:hanging="360"/>
      </w:pPr>
    </w:lvl>
    <w:lvl w:ilvl="4" w:tplc="42878848" w:tentative="1">
      <w:start w:val="1"/>
      <w:numFmt w:val="lowerLetter"/>
      <w:lvlText w:val="%5."/>
      <w:lvlJc w:val="left"/>
      <w:pPr>
        <w:ind w:left="3600" w:hanging="360"/>
      </w:pPr>
    </w:lvl>
    <w:lvl w:ilvl="5" w:tplc="42878848" w:tentative="1">
      <w:start w:val="1"/>
      <w:numFmt w:val="lowerRoman"/>
      <w:lvlText w:val="%6."/>
      <w:lvlJc w:val="right"/>
      <w:pPr>
        <w:ind w:left="4320" w:hanging="180"/>
      </w:pPr>
    </w:lvl>
    <w:lvl w:ilvl="6" w:tplc="42878848" w:tentative="1">
      <w:start w:val="1"/>
      <w:numFmt w:val="decimal"/>
      <w:lvlText w:val="%7."/>
      <w:lvlJc w:val="left"/>
      <w:pPr>
        <w:ind w:left="5040" w:hanging="360"/>
      </w:pPr>
    </w:lvl>
    <w:lvl w:ilvl="7" w:tplc="42878848" w:tentative="1">
      <w:start w:val="1"/>
      <w:numFmt w:val="lowerLetter"/>
      <w:lvlText w:val="%8."/>
      <w:lvlJc w:val="left"/>
      <w:pPr>
        <w:ind w:left="5760" w:hanging="360"/>
      </w:pPr>
    </w:lvl>
    <w:lvl w:ilvl="8" w:tplc="4287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11042377">
      <w:start w:val="1"/>
      <w:numFmt w:val="decimal"/>
      <w:lvlText w:val="%1."/>
      <w:lvlJc w:val="left"/>
      <w:pPr>
        <w:ind w:left="720" w:hanging="360"/>
      </w:pPr>
    </w:lvl>
    <w:lvl w:ilvl="1" w:tplc="11042377" w:tentative="1">
      <w:start w:val="1"/>
      <w:numFmt w:val="lowerLetter"/>
      <w:lvlText w:val="%2."/>
      <w:lvlJc w:val="left"/>
      <w:pPr>
        <w:ind w:left="1440" w:hanging="360"/>
      </w:pPr>
    </w:lvl>
    <w:lvl w:ilvl="2" w:tplc="11042377" w:tentative="1">
      <w:start w:val="1"/>
      <w:numFmt w:val="lowerRoman"/>
      <w:lvlText w:val="%3."/>
      <w:lvlJc w:val="right"/>
      <w:pPr>
        <w:ind w:left="2160" w:hanging="180"/>
      </w:pPr>
    </w:lvl>
    <w:lvl w:ilvl="3" w:tplc="11042377" w:tentative="1">
      <w:start w:val="1"/>
      <w:numFmt w:val="decimal"/>
      <w:lvlText w:val="%4."/>
      <w:lvlJc w:val="left"/>
      <w:pPr>
        <w:ind w:left="2880" w:hanging="360"/>
      </w:pPr>
    </w:lvl>
    <w:lvl w:ilvl="4" w:tplc="11042377" w:tentative="1">
      <w:start w:val="1"/>
      <w:numFmt w:val="lowerLetter"/>
      <w:lvlText w:val="%5."/>
      <w:lvlJc w:val="left"/>
      <w:pPr>
        <w:ind w:left="3600" w:hanging="360"/>
      </w:pPr>
    </w:lvl>
    <w:lvl w:ilvl="5" w:tplc="11042377" w:tentative="1">
      <w:start w:val="1"/>
      <w:numFmt w:val="lowerRoman"/>
      <w:lvlText w:val="%6."/>
      <w:lvlJc w:val="right"/>
      <w:pPr>
        <w:ind w:left="4320" w:hanging="180"/>
      </w:pPr>
    </w:lvl>
    <w:lvl w:ilvl="6" w:tplc="11042377" w:tentative="1">
      <w:start w:val="1"/>
      <w:numFmt w:val="decimal"/>
      <w:lvlText w:val="%7."/>
      <w:lvlJc w:val="left"/>
      <w:pPr>
        <w:ind w:left="5040" w:hanging="360"/>
      </w:pPr>
    </w:lvl>
    <w:lvl w:ilvl="7" w:tplc="11042377" w:tentative="1">
      <w:start w:val="1"/>
      <w:numFmt w:val="lowerLetter"/>
      <w:lvlText w:val="%8."/>
      <w:lvlJc w:val="left"/>
      <w:pPr>
        <w:ind w:left="5760" w:hanging="360"/>
      </w:pPr>
    </w:lvl>
    <w:lvl w:ilvl="8" w:tplc="1104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88294889">
      <w:start w:val="1"/>
      <w:numFmt w:val="decimal"/>
      <w:lvlText w:val="%1."/>
      <w:lvlJc w:val="left"/>
      <w:pPr>
        <w:ind w:left="720" w:hanging="360"/>
      </w:pPr>
    </w:lvl>
    <w:lvl w:ilvl="1" w:tplc="88294889" w:tentative="1">
      <w:start w:val="1"/>
      <w:numFmt w:val="lowerLetter"/>
      <w:lvlText w:val="%2."/>
      <w:lvlJc w:val="left"/>
      <w:pPr>
        <w:ind w:left="1440" w:hanging="360"/>
      </w:pPr>
    </w:lvl>
    <w:lvl w:ilvl="2" w:tplc="88294889" w:tentative="1">
      <w:start w:val="1"/>
      <w:numFmt w:val="lowerRoman"/>
      <w:lvlText w:val="%3."/>
      <w:lvlJc w:val="right"/>
      <w:pPr>
        <w:ind w:left="2160" w:hanging="180"/>
      </w:pPr>
    </w:lvl>
    <w:lvl w:ilvl="3" w:tplc="88294889" w:tentative="1">
      <w:start w:val="1"/>
      <w:numFmt w:val="decimal"/>
      <w:lvlText w:val="%4."/>
      <w:lvlJc w:val="left"/>
      <w:pPr>
        <w:ind w:left="2880" w:hanging="360"/>
      </w:pPr>
    </w:lvl>
    <w:lvl w:ilvl="4" w:tplc="88294889" w:tentative="1">
      <w:start w:val="1"/>
      <w:numFmt w:val="lowerLetter"/>
      <w:lvlText w:val="%5."/>
      <w:lvlJc w:val="left"/>
      <w:pPr>
        <w:ind w:left="3600" w:hanging="360"/>
      </w:pPr>
    </w:lvl>
    <w:lvl w:ilvl="5" w:tplc="88294889" w:tentative="1">
      <w:start w:val="1"/>
      <w:numFmt w:val="lowerRoman"/>
      <w:lvlText w:val="%6."/>
      <w:lvlJc w:val="right"/>
      <w:pPr>
        <w:ind w:left="4320" w:hanging="180"/>
      </w:pPr>
    </w:lvl>
    <w:lvl w:ilvl="6" w:tplc="88294889" w:tentative="1">
      <w:start w:val="1"/>
      <w:numFmt w:val="decimal"/>
      <w:lvlText w:val="%7."/>
      <w:lvlJc w:val="left"/>
      <w:pPr>
        <w:ind w:left="5040" w:hanging="360"/>
      </w:pPr>
    </w:lvl>
    <w:lvl w:ilvl="7" w:tplc="88294889" w:tentative="1">
      <w:start w:val="1"/>
      <w:numFmt w:val="lowerLetter"/>
      <w:lvlText w:val="%8."/>
      <w:lvlJc w:val="left"/>
      <w:pPr>
        <w:ind w:left="5760" w:hanging="360"/>
      </w:pPr>
    </w:lvl>
    <w:lvl w:ilvl="8" w:tplc="8829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68689981">
      <w:start w:val="1"/>
      <w:numFmt w:val="decimal"/>
      <w:lvlText w:val="%1."/>
      <w:lvlJc w:val="left"/>
      <w:pPr>
        <w:ind w:left="720" w:hanging="360"/>
      </w:pPr>
    </w:lvl>
    <w:lvl w:ilvl="1" w:tplc="68689981" w:tentative="1">
      <w:start w:val="1"/>
      <w:numFmt w:val="lowerLetter"/>
      <w:lvlText w:val="%2."/>
      <w:lvlJc w:val="left"/>
      <w:pPr>
        <w:ind w:left="1440" w:hanging="360"/>
      </w:pPr>
    </w:lvl>
    <w:lvl w:ilvl="2" w:tplc="68689981" w:tentative="1">
      <w:start w:val="1"/>
      <w:numFmt w:val="lowerRoman"/>
      <w:lvlText w:val="%3."/>
      <w:lvlJc w:val="right"/>
      <w:pPr>
        <w:ind w:left="2160" w:hanging="180"/>
      </w:pPr>
    </w:lvl>
    <w:lvl w:ilvl="3" w:tplc="68689981" w:tentative="1">
      <w:start w:val="1"/>
      <w:numFmt w:val="decimal"/>
      <w:lvlText w:val="%4."/>
      <w:lvlJc w:val="left"/>
      <w:pPr>
        <w:ind w:left="2880" w:hanging="360"/>
      </w:pPr>
    </w:lvl>
    <w:lvl w:ilvl="4" w:tplc="68689981" w:tentative="1">
      <w:start w:val="1"/>
      <w:numFmt w:val="lowerLetter"/>
      <w:lvlText w:val="%5."/>
      <w:lvlJc w:val="left"/>
      <w:pPr>
        <w:ind w:left="3600" w:hanging="360"/>
      </w:pPr>
    </w:lvl>
    <w:lvl w:ilvl="5" w:tplc="68689981" w:tentative="1">
      <w:start w:val="1"/>
      <w:numFmt w:val="lowerRoman"/>
      <w:lvlText w:val="%6."/>
      <w:lvlJc w:val="right"/>
      <w:pPr>
        <w:ind w:left="4320" w:hanging="180"/>
      </w:pPr>
    </w:lvl>
    <w:lvl w:ilvl="6" w:tplc="68689981" w:tentative="1">
      <w:start w:val="1"/>
      <w:numFmt w:val="decimal"/>
      <w:lvlText w:val="%7."/>
      <w:lvlJc w:val="left"/>
      <w:pPr>
        <w:ind w:left="5040" w:hanging="360"/>
      </w:pPr>
    </w:lvl>
    <w:lvl w:ilvl="7" w:tplc="68689981" w:tentative="1">
      <w:start w:val="1"/>
      <w:numFmt w:val="lowerLetter"/>
      <w:lvlText w:val="%8."/>
      <w:lvlJc w:val="left"/>
      <w:pPr>
        <w:ind w:left="5760" w:hanging="360"/>
      </w:pPr>
    </w:lvl>
    <w:lvl w:ilvl="8" w:tplc="6868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42718903">
      <w:start w:val="1"/>
      <w:numFmt w:val="decimal"/>
      <w:lvlText w:val="%1."/>
      <w:lvlJc w:val="left"/>
      <w:pPr>
        <w:ind w:left="720" w:hanging="360"/>
      </w:pPr>
    </w:lvl>
    <w:lvl w:ilvl="1" w:tplc="42718903" w:tentative="1">
      <w:start w:val="1"/>
      <w:numFmt w:val="lowerLetter"/>
      <w:lvlText w:val="%2."/>
      <w:lvlJc w:val="left"/>
      <w:pPr>
        <w:ind w:left="1440" w:hanging="360"/>
      </w:pPr>
    </w:lvl>
    <w:lvl w:ilvl="2" w:tplc="42718903" w:tentative="1">
      <w:start w:val="1"/>
      <w:numFmt w:val="lowerRoman"/>
      <w:lvlText w:val="%3."/>
      <w:lvlJc w:val="right"/>
      <w:pPr>
        <w:ind w:left="2160" w:hanging="180"/>
      </w:pPr>
    </w:lvl>
    <w:lvl w:ilvl="3" w:tplc="42718903" w:tentative="1">
      <w:start w:val="1"/>
      <w:numFmt w:val="decimal"/>
      <w:lvlText w:val="%4."/>
      <w:lvlJc w:val="left"/>
      <w:pPr>
        <w:ind w:left="2880" w:hanging="360"/>
      </w:pPr>
    </w:lvl>
    <w:lvl w:ilvl="4" w:tplc="42718903" w:tentative="1">
      <w:start w:val="1"/>
      <w:numFmt w:val="lowerLetter"/>
      <w:lvlText w:val="%5."/>
      <w:lvlJc w:val="left"/>
      <w:pPr>
        <w:ind w:left="3600" w:hanging="360"/>
      </w:pPr>
    </w:lvl>
    <w:lvl w:ilvl="5" w:tplc="42718903" w:tentative="1">
      <w:start w:val="1"/>
      <w:numFmt w:val="lowerRoman"/>
      <w:lvlText w:val="%6."/>
      <w:lvlJc w:val="right"/>
      <w:pPr>
        <w:ind w:left="4320" w:hanging="180"/>
      </w:pPr>
    </w:lvl>
    <w:lvl w:ilvl="6" w:tplc="42718903" w:tentative="1">
      <w:start w:val="1"/>
      <w:numFmt w:val="decimal"/>
      <w:lvlText w:val="%7."/>
      <w:lvlJc w:val="left"/>
      <w:pPr>
        <w:ind w:left="5040" w:hanging="360"/>
      </w:pPr>
    </w:lvl>
    <w:lvl w:ilvl="7" w:tplc="42718903" w:tentative="1">
      <w:start w:val="1"/>
      <w:numFmt w:val="lowerLetter"/>
      <w:lvlText w:val="%8."/>
      <w:lvlJc w:val="left"/>
      <w:pPr>
        <w:ind w:left="5760" w:hanging="360"/>
      </w:pPr>
    </w:lvl>
    <w:lvl w:ilvl="8" w:tplc="4271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40032078">
      <w:start w:val="1"/>
      <w:numFmt w:val="decimal"/>
      <w:lvlText w:val="%1."/>
      <w:lvlJc w:val="left"/>
      <w:pPr>
        <w:ind w:left="720" w:hanging="360"/>
      </w:pPr>
    </w:lvl>
    <w:lvl w:ilvl="1" w:tplc="40032078" w:tentative="1">
      <w:start w:val="1"/>
      <w:numFmt w:val="lowerLetter"/>
      <w:lvlText w:val="%2."/>
      <w:lvlJc w:val="left"/>
      <w:pPr>
        <w:ind w:left="1440" w:hanging="360"/>
      </w:pPr>
    </w:lvl>
    <w:lvl w:ilvl="2" w:tplc="40032078" w:tentative="1">
      <w:start w:val="1"/>
      <w:numFmt w:val="lowerRoman"/>
      <w:lvlText w:val="%3."/>
      <w:lvlJc w:val="right"/>
      <w:pPr>
        <w:ind w:left="2160" w:hanging="180"/>
      </w:pPr>
    </w:lvl>
    <w:lvl w:ilvl="3" w:tplc="40032078" w:tentative="1">
      <w:start w:val="1"/>
      <w:numFmt w:val="decimal"/>
      <w:lvlText w:val="%4."/>
      <w:lvlJc w:val="left"/>
      <w:pPr>
        <w:ind w:left="2880" w:hanging="360"/>
      </w:pPr>
    </w:lvl>
    <w:lvl w:ilvl="4" w:tplc="40032078" w:tentative="1">
      <w:start w:val="1"/>
      <w:numFmt w:val="lowerLetter"/>
      <w:lvlText w:val="%5."/>
      <w:lvlJc w:val="left"/>
      <w:pPr>
        <w:ind w:left="3600" w:hanging="360"/>
      </w:pPr>
    </w:lvl>
    <w:lvl w:ilvl="5" w:tplc="40032078" w:tentative="1">
      <w:start w:val="1"/>
      <w:numFmt w:val="lowerRoman"/>
      <w:lvlText w:val="%6."/>
      <w:lvlJc w:val="right"/>
      <w:pPr>
        <w:ind w:left="4320" w:hanging="180"/>
      </w:pPr>
    </w:lvl>
    <w:lvl w:ilvl="6" w:tplc="40032078" w:tentative="1">
      <w:start w:val="1"/>
      <w:numFmt w:val="decimal"/>
      <w:lvlText w:val="%7."/>
      <w:lvlJc w:val="left"/>
      <w:pPr>
        <w:ind w:left="5040" w:hanging="360"/>
      </w:pPr>
    </w:lvl>
    <w:lvl w:ilvl="7" w:tplc="40032078" w:tentative="1">
      <w:start w:val="1"/>
      <w:numFmt w:val="lowerLetter"/>
      <w:lvlText w:val="%8."/>
      <w:lvlJc w:val="left"/>
      <w:pPr>
        <w:ind w:left="5760" w:hanging="360"/>
      </w:pPr>
    </w:lvl>
    <w:lvl w:ilvl="8" w:tplc="4003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22227990">
      <w:start w:val="1"/>
      <w:numFmt w:val="decimal"/>
      <w:lvlText w:val="%1."/>
      <w:lvlJc w:val="left"/>
      <w:pPr>
        <w:ind w:left="720" w:hanging="360"/>
      </w:pPr>
    </w:lvl>
    <w:lvl w:ilvl="1" w:tplc="22227990" w:tentative="1">
      <w:start w:val="1"/>
      <w:numFmt w:val="lowerLetter"/>
      <w:lvlText w:val="%2."/>
      <w:lvlJc w:val="left"/>
      <w:pPr>
        <w:ind w:left="1440" w:hanging="360"/>
      </w:pPr>
    </w:lvl>
    <w:lvl w:ilvl="2" w:tplc="22227990" w:tentative="1">
      <w:start w:val="1"/>
      <w:numFmt w:val="lowerRoman"/>
      <w:lvlText w:val="%3."/>
      <w:lvlJc w:val="right"/>
      <w:pPr>
        <w:ind w:left="2160" w:hanging="180"/>
      </w:pPr>
    </w:lvl>
    <w:lvl w:ilvl="3" w:tplc="22227990" w:tentative="1">
      <w:start w:val="1"/>
      <w:numFmt w:val="decimal"/>
      <w:lvlText w:val="%4."/>
      <w:lvlJc w:val="left"/>
      <w:pPr>
        <w:ind w:left="2880" w:hanging="360"/>
      </w:pPr>
    </w:lvl>
    <w:lvl w:ilvl="4" w:tplc="22227990" w:tentative="1">
      <w:start w:val="1"/>
      <w:numFmt w:val="lowerLetter"/>
      <w:lvlText w:val="%5."/>
      <w:lvlJc w:val="left"/>
      <w:pPr>
        <w:ind w:left="3600" w:hanging="360"/>
      </w:pPr>
    </w:lvl>
    <w:lvl w:ilvl="5" w:tplc="22227990" w:tentative="1">
      <w:start w:val="1"/>
      <w:numFmt w:val="lowerRoman"/>
      <w:lvlText w:val="%6."/>
      <w:lvlJc w:val="right"/>
      <w:pPr>
        <w:ind w:left="4320" w:hanging="180"/>
      </w:pPr>
    </w:lvl>
    <w:lvl w:ilvl="6" w:tplc="22227990" w:tentative="1">
      <w:start w:val="1"/>
      <w:numFmt w:val="decimal"/>
      <w:lvlText w:val="%7."/>
      <w:lvlJc w:val="left"/>
      <w:pPr>
        <w:ind w:left="5040" w:hanging="360"/>
      </w:pPr>
    </w:lvl>
    <w:lvl w:ilvl="7" w:tplc="22227990" w:tentative="1">
      <w:start w:val="1"/>
      <w:numFmt w:val="lowerLetter"/>
      <w:lvlText w:val="%8."/>
      <w:lvlJc w:val="left"/>
      <w:pPr>
        <w:ind w:left="5760" w:hanging="360"/>
      </w:pPr>
    </w:lvl>
    <w:lvl w:ilvl="8" w:tplc="2222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3">
    <w:multiLevelType w:val="hybridMultilevel"/>
    <w:lvl w:ilvl="0" w:tplc="99466565">
      <w:start w:val="1"/>
      <w:numFmt w:val="decimal"/>
      <w:lvlText w:val="%1."/>
      <w:lvlJc w:val="left"/>
      <w:pPr>
        <w:ind w:left="720" w:hanging="360"/>
      </w:pPr>
    </w:lvl>
    <w:lvl w:ilvl="1" w:tplc="99466565" w:tentative="1">
      <w:start w:val="1"/>
      <w:numFmt w:val="lowerLetter"/>
      <w:lvlText w:val="%2."/>
      <w:lvlJc w:val="left"/>
      <w:pPr>
        <w:ind w:left="1440" w:hanging="360"/>
      </w:pPr>
    </w:lvl>
    <w:lvl w:ilvl="2" w:tplc="99466565" w:tentative="1">
      <w:start w:val="1"/>
      <w:numFmt w:val="lowerRoman"/>
      <w:lvlText w:val="%3."/>
      <w:lvlJc w:val="right"/>
      <w:pPr>
        <w:ind w:left="2160" w:hanging="180"/>
      </w:pPr>
    </w:lvl>
    <w:lvl w:ilvl="3" w:tplc="99466565" w:tentative="1">
      <w:start w:val="1"/>
      <w:numFmt w:val="decimal"/>
      <w:lvlText w:val="%4."/>
      <w:lvlJc w:val="left"/>
      <w:pPr>
        <w:ind w:left="2880" w:hanging="360"/>
      </w:pPr>
    </w:lvl>
    <w:lvl w:ilvl="4" w:tplc="99466565" w:tentative="1">
      <w:start w:val="1"/>
      <w:numFmt w:val="lowerLetter"/>
      <w:lvlText w:val="%5."/>
      <w:lvlJc w:val="left"/>
      <w:pPr>
        <w:ind w:left="3600" w:hanging="360"/>
      </w:pPr>
    </w:lvl>
    <w:lvl w:ilvl="5" w:tplc="99466565" w:tentative="1">
      <w:start w:val="1"/>
      <w:numFmt w:val="lowerRoman"/>
      <w:lvlText w:val="%6."/>
      <w:lvlJc w:val="right"/>
      <w:pPr>
        <w:ind w:left="4320" w:hanging="180"/>
      </w:pPr>
    </w:lvl>
    <w:lvl w:ilvl="6" w:tplc="99466565" w:tentative="1">
      <w:start w:val="1"/>
      <w:numFmt w:val="decimal"/>
      <w:lvlText w:val="%7."/>
      <w:lvlJc w:val="left"/>
      <w:pPr>
        <w:ind w:left="5040" w:hanging="360"/>
      </w:pPr>
    </w:lvl>
    <w:lvl w:ilvl="7" w:tplc="99466565" w:tentative="1">
      <w:start w:val="1"/>
      <w:numFmt w:val="lowerLetter"/>
      <w:lvlText w:val="%8."/>
      <w:lvlJc w:val="left"/>
      <w:pPr>
        <w:ind w:left="5760" w:hanging="360"/>
      </w:pPr>
    </w:lvl>
    <w:lvl w:ilvl="8" w:tplc="9946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2">
    <w:multiLevelType w:val="hybridMultilevel"/>
    <w:lvl w:ilvl="0" w:tplc="48652855">
      <w:start w:val="1"/>
      <w:numFmt w:val="decimal"/>
      <w:lvlText w:val="%1."/>
      <w:lvlJc w:val="left"/>
      <w:pPr>
        <w:ind w:left="720" w:hanging="360"/>
      </w:pPr>
    </w:lvl>
    <w:lvl w:ilvl="1" w:tplc="48652855" w:tentative="1">
      <w:start w:val="1"/>
      <w:numFmt w:val="lowerLetter"/>
      <w:lvlText w:val="%2."/>
      <w:lvlJc w:val="left"/>
      <w:pPr>
        <w:ind w:left="1440" w:hanging="360"/>
      </w:pPr>
    </w:lvl>
    <w:lvl w:ilvl="2" w:tplc="48652855" w:tentative="1">
      <w:start w:val="1"/>
      <w:numFmt w:val="lowerRoman"/>
      <w:lvlText w:val="%3."/>
      <w:lvlJc w:val="right"/>
      <w:pPr>
        <w:ind w:left="2160" w:hanging="180"/>
      </w:pPr>
    </w:lvl>
    <w:lvl w:ilvl="3" w:tplc="48652855" w:tentative="1">
      <w:start w:val="1"/>
      <w:numFmt w:val="decimal"/>
      <w:lvlText w:val="%4."/>
      <w:lvlJc w:val="left"/>
      <w:pPr>
        <w:ind w:left="2880" w:hanging="360"/>
      </w:pPr>
    </w:lvl>
    <w:lvl w:ilvl="4" w:tplc="48652855" w:tentative="1">
      <w:start w:val="1"/>
      <w:numFmt w:val="lowerLetter"/>
      <w:lvlText w:val="%5."/>
      <w:lvlJc w:val="left"/>
      <w:pPr>
        <w:ind w:left="3600" w:hanging="360"/>
      </w:pPr>
    </w:lvl>
    <w:lvl w:ilvl="5" w:tplc="48652855" w:tentative="1">
      <w:start w:val="1"/>
      <w:numFmt w:val="lowerRoman"/>
      <w:lvlText w:val="%6."/>
      <w:lvlJc w:val="right"/>
      <w:pPr>
        <w:ind w:left="4320" w:hanging="180"/>
      </w:pPr>
    </w:lvl>
    <w:lvl w:ilvl="6" w:tplc="48652855" w:tentative="1">
      <w:start w:val="1"/>
      <w:numFmt w:val="decimal"/>
      <w:lvlText w:val="%7."/>
      <w:lvlJc w:val="left"/>
      <w:pPr>
        <w:ind w:left="5040" w:hanging="360"/>
      </w:pPr>
    </w:lvl>
    <w:lvl w:ilvl="7" w:tplc="48652855" w:tentative="1">
      <w:start w:val="1"/>
      <w:numFmt w:val="lowerLetter"/>
      <w:lvlText w:val="%8."/>
      <w:lvlJc w:val="left"/>
      <w:pPr>
        <w:ind w:left="5760" w:hanging="360"/>
      </w:pPr>
    </w:lvl>
    <w:lvl w:ilvl="8" w:tplc="4865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1">
    <w:multiLevelType w:val="hybridMultilevel"/>
    <w:lvl w:ilvl="0" w:tplc="807406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31">
    <w:abstractNumId w:val="14431"/>
  </w:num>
  <w:num w:numId="14432">
    <w:abstractNumId w:val="14432"/>
  </w:num>
  <w:num w:numId="14433">
    <w:abstractNumId w:val="14433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  <w:num w:numId="14505">
    <w:abstractNumId w:val="14505"/>
  </w:num>
  <w:num w:numId="14506">
    <w:abstractNumId w:val="14506"/>
  </w:num>
  <w:num w:numId="14507">
    <w:abstractNumId w:val="14507"/>
  </w:num>
  <w:num w:numId="14508">
    <w:abstractNumId w:val="14508"/>
  </w:num>
  <w:num w:numId="14509">
    <w:abstractNumId w:val="14509"/>
  </w:num>
  <w:num w:numId="14510">
    <w:abstractNumId w:val="14510"/>
  </w:num>
  <w:num w:numId="14511">
    <w:abstractNumId w:val="14511"/>
  </w:num>
  <w:num w:numId="14512">
    <w:abstractNumId w:val="14512"/>
  </w:num>
  <w:num w:numId="14513">
    <w:abstractNumId w:val="145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4045614" Type="http://schemas.openxmlformats.org/officeDocument/2006/relationships/comments" Target="comments.xml"/><Relationship Id="rId402896955" Type="http://schemas.microsoft.com/office/2011/relationships/commentsExtended" Target="commentsExtended.xml"/><Relationship Id="rId48847284" Type="http://schemas.openxmlformats.org/officeDocument/2006/relationships/image" Target="media/imgrId48847284.jpg"/><Relationship Id="rId25046411be2d618e4" Type="http://schemas.openxmlformats.org/officeDocument/2006/relationships/hyperlink" Target="https://iservice.lombardini.it/jsp/Template2/manuale.jsp?id=120&amp;parent=1000" TargetMode="External"/><Relationship Id="rId82886411be2d61dc4" Type="http://schemas.openxmlformats.org/officeDocument/2006/relationships/hyperlink" Target="https://iservice.lombardini.it/jsp/Template2/manuale.jsp?id=114&amp;parent=1000" TargetMode="External"/><Relationship Id="rId57846411be2d6244e" Type="http://schemas.openxmlformats.org/officeDocument/2006/relationships/hyperlink" Target="https://iservice.lombardini.it/jsp/Template2/manuale.jsp?id=103&amp;parent=1000" TargetMode="External"/><Relationship Id="rId30076411be2d62a66" Type="http://schemas.openxmlformats.org/officeDocument/2006/relationships/hyperlink" Target="https://iservice.lombardini.it/jsp/Template2/manuale.jsp?id=822&amp;parent=1000" TargetMode="External"/><Relationship Id="rId49366411be2d62c62" Type="http://schemas.openxmlformats.org/officeDocument/2006/relationships/hyperlink" Target="https://iservice.lombardini.it/jsp/Template2/manuale.jsp?id=822&amp;parent=1000" TargetMode="External"/><Relationship Id="rId81396411be2d63fcb" Type="http://schemas.openxmlformats.org/officeDocument/2006/relationships/hyperlink" Target="https://iservice.lombardini.it/jsp/Template2/manuale.jsp?id=822&amp;parent=1000" TargetMode="External"/><Relationship Id="rId33446411be2d6f79b" Type="http://schemas.openxmlformats.org/officeDocument/2006/relationships/hyperlink" Target="https://iservice.lombardini.it/jsp/Template2/manuale.jsp?id=822&amp;parent=1000" TargetMode="External"/><Relationship Id="rId36266411be2d7bad4" Type="http://schemas.openxmlformats.org/officeDocument/2006/relationships/hyperlink" Target="https://iservice.lombardini.it/jsp/Template2/manuale.jsp?id=822&amp;parent=1000" TargetMode="External"/><Relationship Id="rId35896411be2d9b5d8" Type="http://schemas.openxmlformats.org/officeDocument/2006/relationships/hyperlink" Target="https://iservice.lombardini.it/jsp/Template2/manuale.jsp?id=107&amp;parent=1000" TargetMode="External"/><Relationship Id="rId56856411be2dbe0a2" Type="http://schemas.openxmlformats.org/officeDocument/2006/relationships/hyperlink" Target="https://iservice.lombardini.it/jsp/Template2/manuale.jsp?id=822&amp;parent=1000" TargetMode="External"/><Relationship Id="rId89016411be2e21cbc" Type="http://schemas.openxmlformats.org/officeDocument/2006/relationships/hyperlink" Target="https://iservice.lombardini.it/jsp/Template2/manuale.jsp?id=822&amp;parent=1000" TargetMode="External"/><Relationship Id="rId91396411be2e2239f" Type="http://schemas.openxmlformats.org/officeDocument/2006/relationships/hyperlink" Target="https://iservice.lombardini.it/jsp/Template2/manuale.jsp?id=822&amp;parent=1000" TargetMode="External"/><Relationship Id="rId96506411be2e2cdd8" Type="http://schemas.openxmlformats.org/officeDocument/2006/relationships/hyperlink" Target="https://iservice.lombardini.it/jsp/Template2/manuale.jsp?id=822&amp;parent=1000" TargetMode="External"/><Relationship Id="rId81416411be2e3da94" Type="http://schemas.openxmlformats.org/officeDocument/2006/relationships/hyperlink" Target="https://iservice.lombardini.it/jsp/Template2/manuale.jsp?id=822&amp;parent=1000" TargetMode="External"/><Relationship Id="rId25566411be2e84e2f" Type="http://schemas.openxmlformats.org/officeDocument/2006/relationships/hyperlink" Target="https://iservice.lombardini.it/jsp/Template2/manuale.jsp?id=822&amp;parent=1000" TargetMode="External"/><Relationship Id="rId18726411be2ebfb50" Type="http://schemas.openxmlformats.org/officeDocument/2006/relationships/hyperlink" Target="https://iservice.lombardini.it/jsp/Template2/manuale.jsp?id=105&amp;parent=1000" TargetMode="External"/><Relationship Id="rId13596411be2f57d36" Type="http://schemas.openxmlformats.org/officeDocument/2006/relationships/hyperlink" Target="https://iservice.lombardini.it/jsp/Template2/manuale.jsp?id=822&amp;parent=1000" TargetMode="External"/><Relationship Id="rId44146411be2f72fe9" Type="http://schemas.openxmlformats.org/officeDocument/2006/relationships/hyperlink" Target="https://iservice.lombardini.it/jsp/Template2/manuale.jsp?id=822&amp;parent=1000" TargetMode="External"/><Relationship Id="rId63276411be2f92546" Type="http://schemas.openxmlformats.org/officeDocument/2006/relationships/hyperlink" Target="https://iservice.lombardini.it/jsp/Template2/manuale.jsp?id=132&amp;parent=1000" TargetMode="External"/><Relationship Id="rId26316411be2fb1ec5" Type="http://schemas.openxmlformats.org/officeDocument/2006/relationships/hyperlink" Target="https://iservice.lombardini.it/jsp/Template2/manuale.jsp?id=822&amp;parent=1000" TargetMode="External"/><Relationship Id="rId96386411be2fbd07f" Type="http://schemas.openxmlformats.org/officeDocument/2006/relationships/hyperlink" Target="https://iservice.lombardini.it/jsp/Template2/manuale.jsp?id=822&amp;parent=1000" TargetMode="External"/><Relationship Id="rId82836411be3008edb" Type="http://schemas.openxmlformats.org/officeDocument/2006/relationships/hyperlink" Target="https://iservice.lombardini.it/jsp/Template2/manuale.jsp?id=199&amp;parent=1000" TargetMode="External"/><Relationship Id="rId30556411be301653c" Type="http://schemas.openxmlformats.org/officeDocument/2006/relationships/hyperlink" Target="https://iservice.lombardini.it/jsp/Template2/manuale.jsp?id=103&amp;parent=1000" TargetMode="External"/><Relationship Id="rId44366411be30273ef" Type="http://schemas.openxmlformats.org/officeDocument/2006/relationships/hyperlink" Target="https://iservice.lombardini.it/jsp/Template2/manuale.jsp?id=822&amp;parent=1000" TargetMode="External"/><Relationship Id="rId92116411be3028882" Type="http://schemas.openxmlformats.org/officeDocument/2006/relationships/hyperlink" Target="https://iservice.lombardini.it/jsp/Template2/manuale.jsp?id=103&amp;parent=1000" TargetMode="External"/><Relationship Id="rId65216411be30ae23d" Type="http://schemas.openxmlformats.org/officeDocument/2006/relationships/hyperlink" Target="https://iservice.lombardini.it/jsp/Template2/manuale.jsp?id=112&amp;parent=1000" TargetMode="External"/><Relationship Id="rId86836411be30ae76b" Type="http://schemas.openxmlformats.org/officeDocument/2006/relationships/hyperlink" Target="https://iservice.lombardini.it/jsp/Template2/manuale.jsp?id=822&amp;parent=1000" TargetMode="External"/><Relationship Id="rId12766411be30af2ba" Type="http://schemas.openxmlformats.org/officeDocument/2006/relationships/hyperlink" Target="https://iservice.lombardini.it/jsp/Template2/manuale.jsp?id=822&amp;parent=1000" TargetMode="External"/><Relationship Id="rId64496411be30b0446" Type="http://schemas.openxmlformats.org/officeDocument/2006/relationships/hyperlink" Target="https://iservice.lombardini.it/jsp/Template2/manuale.jsp?id=103&amp;parent=1000" TargetMode="External"/><Relationship Id="rId32836411be30d878e" Type="http://schemas.openxmlformats.org/officeDocument/2006/relationships/hyperlink" Target="https://iservice.lombardini.it/jsp/Template2/manuale.jsp?id=822&amp;parent=1000" TargetMode="External"/><Relationship Id="rId96196411be30d8a04" Type="http://schemas.openxmlformats.org/officeDocument/2006/relationships/hyperlink" Target="https://iservice.lombardini.it/jsp/Template2/manuale.jsp?id=140&amp;parent=1000" TargetMode="External"/><Relationship Id="rId81886411be30d9168" Type="http://schemas.openxmlformats.org/officeDocument/2006/relationships/hyperlink" Target="https://iservice.lombardini.it/jsp/Template2/manuale.jsp?id=822&amp;parent=1000" TargetMode="External"/><Relationship Id="rId40576411be30e0eed" Type="http://schemas.openxmlformats.org/officeDocument/2006/relationships/hyperlink" Target="https://iservice.lombardini.it/jsp/Template2/manuale.jsp?id=822&amp;parent=1000" TargetMode="External"/><Relationship Id="rId46736411be30e123f" Type="http://schemas.openxmlformats.org/officeDocument/2006/relationships/hyperlink" Target="https://iservice.lombardini.it/jsp/Template2/manuale.jsp?id=822&amp;parent=1000" TargetMode="External"/><Relationship Id="rId10706411be30e1430" Type="http://schemas.openxmlformats.org/officeDocument/2006/relationships/hyperlink" Target="https://iservice.lombardini.it/jsp/Template2/manuale.jsp?id=136&amp;parent=1000" TargetMode="External"/><Relationship Id="rId67386411be31b3dfc" Type="http://schemas.openxmlformats.org/officeDocument/2006/relationships/hyperlink" Target="https://iservice.lombardini.it/jsp/Template2/manuale.jsp?id=822&amp;parent=1000" TargetMode="External"/><Relationship Id="rId94656411be31b4670" Type="http://schemas.openxmlformats.org/officeDocument/2006/relationships/hyperlink" Target="https://iservice.lombardini.it/jsp/Template2/manuale.jsp?id=822&amp;parent=1000" TargetMode="External"/><Relationship Id="rId56696411be31bb25d" Type="http://schemas.openxmlformats.org/officeDocument/2006/relationships/hyperlink" Target="https://iservice.lombardini.it/jsp/Template2/manuale.jsp?id=822&amp;parent=1000" TargetMode="External"/><Relationship Id="rId67806411be2d5a840" Type="http://schemas.openxmlformats.org/officeDocument/2006/relationships/image" Target="media/imgrId67806411be2d5a840.jpg"/><Relationship Id="rId29046411be2d61108" Type="http://schemas.openxmlformats.org/officeDocument/2006/relationships/image" Target="media/imgrId29046411be2d61108.gif"/><Relationship Id="rId75816411be2d6ee0d" Type="http://schemas.openxmlformats.org/officeDocument/2006/relationships/image" Target="media/imgrId75816411be2d6ee0d.jpg"/><Relationship Id="rId13426411be2d7a151" Type="http://schemas.openxmlformats.org/officeDocument/2006/relationships/image" Target="media/imgrId13426411be2d7a151.jpg"/><Relationship Id="rId13176411be2d869bd" Type="http://schemas.openxmlformats.org/officeDocument/2006/relationships/image" Target="media/imgrId13176411be2d869bd.jpg"/><Relationship Id="rId55116411be2d8f073" Type="http://schemas.openxmlformats.org/officeDocument/2006/relationships/image" Target="media/imgrId55116411be2d8f073.jpg"/><Relationship Id="rId30966411be2d9653c" Type="http://schemas.openxmlformats.org/officeDocument/2006/relationships/image" Target="media/imgrId30966411be2d9653c.jpg"/><Relationship Id="rId15846411be2d9adcf" Type="http://schemas.openxmlformats.org/officeDocument/2006/relationships/image" Target="media/imgrId15846411be2d9adcf.jpg"/><Relationship Id="rId86346411be2da58bd" Type="http://schemas.openxmlformats.org/officeDocument/2006/relationships/image" Target="media/imgrId86346411be2da58bd.jpg"/><Relationship Id="rId54036411be2dad982" Type="http://schemas.openxmlformats.org/officeDocument/2006/relationships/image" Target="media/imgrId54036411be2dad982.jpg"/><Relationship Id="rId46246411be2db5343" Type="http://schemas.openxmlformats.org/officeDocument/2006/relationships/image" Target="media/imgrId46246411be2db5343.jpg"/><Relationship Id="rId78006411be2dbd383" Type="http://schemas.openxmlformats.org/officeDocument/2006/relationships/image" Target="media/imgrId78006411be2dbd383.jpg"/><Relationship Id="rId59466411be2dc8368" Type="http://schemas.openxmlformats.org/officeDocument/2006/relationships/image" Target="media/imgrId59466411be2dc8368.jpg"/><Relationship Id="rId78556411be2dcf02e" Type="http://schemas.openxmlformats.org/officeDocument/2006/relationships/image" Target="media/imgrId78556411be2dcf02e.jpg"/><Relationship Id="rId59166411be2dd9b90" Type="http://schemas.openxmlformats.org/officeDocument/2006/relationships/image" Target="media/imgrId59166411be2dd9b90.jpg"/><Relationship Id="rId49356411be2ddf65e" Type="http://schemas.openxmlformats.org/officeDocument/2006/relationships/image" Target="media/imgrId49356411be2ddf65e.jpg"/><Relationship Id="rId52666411be2de9fff" Type="http://schemas.openxmlformats.org/officeDocument/2006/relationships/image" Target="media/imgrId52666411be2de9fff.jpg"/><Relationship Id="rId47416411be2df0a70" Type="http://schemas.openxmlformats.org/officeDocument/2006/relationships/image" Target="media/imgrId47416411be2df0a70.jpg"/><Relationship Id="rId42076411be2e03660" Type="http://schemas.openxmlformats.org/officeDocument/2006/relationships/image" Target="media/imgrId42076411be2e03660.gif"/><Relationship Id="rId52746411be2e0d830" Type="http://schemas.openxmlformats.org/officeDocument/2006/relationships/image" Target="media/imgrId52746411be2e0d830.jpg"/><Relationship Id="rId38326411be2e138f2" Type="http://schemas.openxmlformats.org/officeDocument/2006/relationships/image" Target="media/imgrId38326411be2e138f2.gif"/><Relationship Id="rId30286411be2e1a688" Type="http://schemas.openxmlformats.org/officeDocument/2006/relationships/image" Target="media/imgrId30286411be2e1a688.jpg"/><Relationship Id="rId71576411be2e212af" Type="http://schemas.openxmlformats.org/officeDocument/2006/relationships/image" Target="media/imgrId71576411be2e212af.gif"/><Relationship Id="rId99856411be2e2c39f" Type="http://schemas.openxmlformats.org/officeDocument/2006/relationships/image" Target="media/imgrId99856411be2e2c39f.jpg"/><Relationship Id="rId43236411be2e36981" Type="http://schemas.openxmlformats.org/officeDocument/2006/relationships/image" Target="media/imgrId43236411be2e36981.jpg"/><Relationship Id="rId84546411be2e3d169" Type="http://schemas.openxmlformats.org/officeDocument/2006/relationships/image" Target="media/imgrId84546411be2e3d169.gif"/><Relationship Id="rId92886411be2e479c2" Type="http://schemas.openxmlformats.org/officeDocument/2006/relationships/image" Target="media/imgrId92886411be2e479c2.jpg"/><Relationship Id="rId14796411be2e4e3a5" Type="http://schemas.openxmlformats.org/officeDocument/2006/relationships/image" Target="media/imgrId14796411be2e4e3a5.gif"/><Relationship Id="rId91036411be2e5569c" Type="http://schemas.openxmlformats.org/officeDocument/2006/relationships/image" Target="media/imgrId91036411be2e5569c.jpg"/><Relationship Id="rId94786411be2e5f795" Type="http://schemas.openxmlformats.org/officeDocument/2006/relationships/image" Target="media/imgrId94786411be2e5f795.jpg"/><Relationship Id="rId60356411be2e69bec" Type="http://schemas.openxmlformats.org/officeDocument/2006/relationships/image" Target="media/imgrId60356411be2e69bec.jpg"/><Relationship Id="rId27786411be2e743c4" Type="http://schemas.openxmlformats.org/officeDocument/2006/relationships/image" Target="media/imgrId27786411be2e743c4.jpg"/><Relationship Id="rId60906411be2e7ba68" Type="http://schemas.openxmlformats.org/officeDocument/2006/relationships/image" Target="media/imgrId60906411be2e7ba68.jpg"/><Relationship Id="rId71316411be2e83b5e" Type="http://schemas.openxmlformats.org/officeDocument/2006/relationships/image" Target="media/imgrId71316411be2e83b5e.jpg"/><Relationship Id="rId25516411be2e8c701" Type="http://schemas.openxmlformats.org/officeDocument/2006/relationships/image" Target="media/imgrId25516411be2e8c701.jpg"/><Relationship Id="rId11106411be2e963dc" Type="http://schemas.openxmlformats.org/officeDocument/2006/relationships/image" Target="media/imgrId11106411be2e963dc.jpg"/><Relationship Id="rId42226411be2e9cca3" Type="http://schemas.openxmlformats.org/officeDocument/2006/relationships/image" Target="media/imgrId42226411be2e9cca3.jpg"/><Relationship Id="rId48976411be2eb26aa" Type="http://schemas.openxmlformats.org/officeDocument/2006/relationships/image" Target="media/imgrId48976411be2eb26aa.jpg"/><Relationship Id="rId39676411be2ebede0" Type="http://schemas.openxmlformats.org/officeDocument/2006/relationships/image" Target="media/imgrId39676411be2ebede0.jpg"/><Relationship Id="rId52516411be2eca85a" Type="http://schemas.openxmlformats.org/officeDocument/2006/relationships/image" Target="media/imgrId52516411be2eca85a.jpg"/><Relationship Id="rId24876411be2ed295d" Type="http://schemas.openxmlformats.org/officeDocument/2006/relationships/image" Target="media/imgrId24876411be2ed295d.jpg"/><Relationship Id="rId81796411be2edd725" Type="http://schemas.openxmlformats.org/officeDocument/2006/relationships/image" Target="media/imgrId81796411be2edd725.gif"/><Relationship Id="rId45326411be2f50a8c" Type="http://schemas.openxmlformats.org/officeDocument/2006/relationships/image" Target="media/imgrId45326411be2f50a8c.jpg"/><Relationship Id="rId75946411be2f57543" Type="http://schemas.openxmlformats.org/officeDocument/2006/relationships/image" Target="media/imgrId75946411be2f57543.gif"/><Relationship Id="rId90176411be2f6139f" Type="http://schemas.openxmlformats.org/officeDocument/2006/relationships/image" Target="media/imgrId90176411be2f6139f.jpg"/><Relationship Id="rId33636411be2f6b802" Type="http://schemas.openxmlformats.org/officeDocument/2006/relationships/image" Target="media/imgrId33636411be2f6b802.jpg"/><Relationship Id="rId73396411be2f71771" Type="http://schemas.openxmlformats.org/officeDocument/2006/relationships/image" Target="media/imgrId73396411be2f71771.jpg"/><Relationship Id="rId85106411be2f798e0" Type="http://schemas.openxmlformats.org/officeDocument/2006/relationships/image" Target="media/imgrId85106411be2f798e0.jpg"/><Relationship Id="rId24926411be2f82409" Type="http://schemas.openxmlformats.org/officeDocument/2006/relationships/image" Target="media/imgrId24926411be2f82409.jpg"/><Relationship Id="rId19026411be2f87750" Type="http://schemas.openxmlformats.org/officeDocument/2006/relationships/image" Target="media/imgrId19026411be2f87750.jpg"/><Relationship Id="rId17396411be2f91af4" Type="http://schemas.openxmlformats.org/officeDocument/2006/relationships/image" Target="media/imgrId17396411be2f91af4.jpg"/><Relationship Id="rId68236411be2f9b74a" Type="http://schemas.openxmlformats.org/officeDocument/2006/relationships/image" Target="media/imgrId68236411be2f9b74a.jpg"/><Relationship Id="rId98956411be2fa72e6" Type="http://schemas.openxmlformats.org/officeDocument/2006/relationships/image" Target="media/imgrId98956411be2fa72e6.jpg"/><Relationship Id="rId44036411be2fb10e8" Type="http://schemas.openxmlformats.org/officeDocument/2006/relationships/image" Target="media/imgrId44036411be2fb10e8.jpg"/><Relationship Id="rId71036411be2fbc9c6" Type="http://schemas.openxmlformats.org/officeDocument/2006/relationships/image" Target="media/imgrId71036411be2fbc9c6.jpg"/><Relationship Id="rId60556411be2fcbcf0" Type="http://schemas.openxmlformats.org/officeDocument/2006/relationships/image" Target="media/imgrId60556411be2fcbcf0.jpg"/><Relationship Id="rId94066411be2fd3aef" Type="http://schemas.openxmlformats.org/officeDocument/2006/relationships/image" Target="media/imgrId94066411be2fd3aef.jpg"/><Relationship Id="rId43236411be2fdd811" Type="http://schemas.openxmlformats.org/officeDocument/2006/relationships/image" Target="media/imgrId43236411be2fdd811.jpg"/><Relationship Id="rId59766411be2fe9405" Type="http://schemas.openxmlformats.org/officeDocument/2006/relationships/image" Target="media/imgrId59766411be2fe9405.jpg"/><Relationship Id="rId58116411be2feffcc" Type="http://schemas.openxmlformats.org/officeDocument/2006/relationships/image" Target="media/imgrId58116411be2feffcc.jpg"/><Relationship Id="rId42906411be3003d12" Type="http://schemas.openxmlformats.org/officeDocument/2006/relationships/image" Target="media/imgrId42906411be3003d12.jpg"/><Relationship Id="rId90046411be30087e1" Type="http://schemas.openxmlformats.org/officeDocument/2006/relationships/image" Target="media/imgrId90046411be30087e1.jpg"/><Relationship Id="rId14196411be30110e7" Type="http://schemas.openxmlformats.org/officeDocument/2006/relationships/image" Target="media/imgrId14196411be30110e7.jpg"/><Relationship Id="rId79626411be3015eb0" Type="http://schemas.openxmlformats.org/officeDocument/2006/relationships/image" Target="media/imgrId79626411be3015eb0.jpg"/><Relationship Id="rId47296411be3020038" Type="http://schemas.openxmlformats.org/officeDocument/2006/relationships/image" Target="media/imgrId47296411be3020038.jpg"/><Relationship Id="rId76556411be30267fc" Type="http://schemas.openxmlformats.org/officeDocument/2006/relationships/image" Target="media/imgrId76556411be30267fc.jpg"/><Relationship Id="rId69896411be3090791" Type="http://schemas.openxmlformats.org/officeDocument/2006/relationships/image" Target="media/imgrId69896411be3090791.jpg"/><Relationship Id="rId86206411be3098586" Type="http://schemas.openxmlformats.org/officeDocument/2006/relationships/image" Target="media/imgrId86206411be3098586.jpg"/><Relationship Id="rId69466411be309c8c6" Type="http://schemas.openxmlformats.org/officeDocument/2006/relationships/image" Target="media/imgrId69466411be309c8c6.gif"/><Relationship Id="rId76966411be30a717a" Type="http://schemas.openxmlformats.org/officeDocument/2006/relationships/image" Target="media/imgrId76966411be30a717a.jpg"/><Relationship Id="rId98246411be30ad9e4" Type="http://schemas.openxmlformats.org/officeDocument/2006/relationships/image" Target="media/imgrId98246411be30ad9e4.jpg"/><Relationship Id="rId26416411be30b7ff7" Type="http://schemas.openxmlformats.org/officeDocument/2006/relationships/image" Target="media/imgrId26416411be30b7ff7.jpg"/><Relationship Id="rId50036411be30bf9d2" Type="http://schemas.openxmlformats.org/officeDocument/2006/relationships/image" Target="media/imgrId50036411be30bf9d2.jpg"/><Relationship Id="rId34766411be30c87f9" Type="http://schemas.openxmlformats.org/officeDocument/2006/relationships/image" Target="media/imgrId34766411be30c87f9.jpg"/><Relationship Id="rId49226411be30d0a35" Type="http://schemas.openxmlformats.org/officeDocument/2006/relationships/image" Target="media/imgrId49226411be30d0a35.jpg"/><Relationship Id="rId16076411be30d7f03" Type="http://schemas.openxmlformats.org/officeDocument/2006/relationships/image" Target="media/imgrId16076411be30d7f03.jpg"/><Relationship Id="rId18946411be30dfbf4" Type="http://schemas.openxmlformats.org/officeDocument/2006/relationships/image" Target="media/imgrId18946411be30dfbf4.jpg"/><Relationship Id="rId10106411be30e8ba9" Type="http://schemas.openxmlformats.org/officeDocument/2006/relationships/image" Target="media/imgrId10106411be30e8ba9.jpg"/><Relationship Id="rId79216411be30ee2b4" Type="http://schemas.openxmlformats.org/officeDocument/2006/relationships/image" Target="media/imgrId79216411be30ee2b4.jpg"/><Relationship Id="rId23786411be3104723" Type="http://schemas.openxmlformats.org/officeDocument/2006/relationships/image" Target="media/imgrId23786411be3104723.jpg"/><Relationship Id="rId28846411be310d489" Type="http://schemas.openxmlformats.org/officeDocument/2006/relationships/image" Target="media/imgrId28846411be310d489.jpg"/><Relationship Id="rId64696411be3118203" Type="http://schemas.openxmlformats.org/officeDocument/2006/relationships/image" Target="media/imgrId64696411be3118203.jpg"/><Relationship Id="rId84716411be311fe60" Type="http://schemas.openxmlformats.org/officeDocument/2006/relationships/image" Target="media/imgrId84716411be311fe60.gif"/><Relationship Id="rId16766411be3129ccf" Type="http://schemas.openxmlformats.org/officeDocument/2006/relationships/image" Target="media/imgrId16766411be3129ccf.jpg"/><Relationship Id="rId58636411be3131de5" Type="http://schemas.openxmlformats.org/officeDocument/2006/relationships/image" Target="media/imgrId58636411be3131de5.jpg"/><Relationship Id="rId22306411be313853d" Type="http://schemas.openxmlformats.org/officeDocument/2006/relationships/image" Target="media/imgrId22306411be313853d.jpg"/><Relationship Id="rId99256411be313f275" Type="http://schemas.openxmlformats.org/officeDocument/2006/relationships/image" Target="media/imgrId99256411be313f275.jpg"/><Relationship Id="rId39416411be31a4769" Type="http://schemas.openxmlformats.org/officeDocument/2006/relationships/image" Target="media/imgrId39416411be31a4769.jpg"/><Relationship Id="rId63996411be31ad1fb" Type="http://schemas.openxmlformats.org/officeDocument/2006/relationships/image" Target="media/imgrId63996411be31ad1fb.jpg"/><Relationship Id="rId82886411be31b3902" Type="http://schemas.openxmlformats.org/officeDocument/2006/relationships/image" Target="media/imgrId82886411be31b3902.gif"/><Relationship Id="rId37066411be31babd9" Type="http://schemas.openxmlformats.org/officeDocument/2006/relationships/image" Target="media/imgrId37066411be31babd9.jpg"/><Relationship Id="rId77826411be31c2609" Type="http://schemas.openxmlformats.org/officeDocument/2006/relationships/image" Target="media/imgrId77826411be31c2609.jpg"/><Relationship Id="rId61026411be31c614a" Type="http://schemas.openxmlformats.org/officeDocument/2006/relationships/image" Target="media/imgrId61026411be31c614a.jpg"/><Relationship Id="rId43736411be31cf6fb" Type="http://schemas.openxmlformats.org/officeDocument/2006/relationships/image" Target="media/imgrId43736411be31cf6fb.jpg"/><Relationship Id="rId18996411be31d2fe0" Type="http://schemas.openxmlformats.org/officeDocument/2006/relationships/image" Target="media/imgrId18996411be31d2fe0.gif"/><Relationship Id="rId70976411be31dd2ae" Type="http://schemas.openxmlformats.org/officeDocument/2006/relationships/image" Target="media/imgrId70976411be31dd2ae.jpg"/><Relationship Id="rId61466411be31e390d" Type="http://schemas.openxmlformats.org/officeDocument/2006/relationships/image" Target="media/imgrId61466411be31e390d.gif"/><Relationship Id="rId67416411be31ecc2f" Type="http://schemas.openxmlformats.org/officeDocument/2006/relationships/image" Target="media/imgrId67416411be31ecc2f.jpg"/><Relationship Id="rId31546411be31f0504" Type="http://schemas.openxmlformats.org/officeDocument/2006/relationships/image" Target="media/imgrId31546411be31f0504.gif"/><Relationship Id="rId96066411be3204fdf" Type="http://schemas.openxmlformats.org/officeDocument/2006/relationships/image" Target="media/imgrId96066411be3204fdf.jpg"/><Relationship Id="rId67806411be320f3ec" Type="http://schemas.openxmlformats.org/officeDocument/2006/relationships/image" Target="media/imgrId67806411be320f3ec.jpg"/><Relationship Id="rId45156411be3217fa9" Type="http://schemas.openxmlformats.org/officeDocument/2006/relationships/image" Target="media/imgrId45156411be3217fa9.jpg"/><Relationship Id="rId60786411be321e1b5" Type="http://schemas.openxmlformats.org/officeDocument/2006/relationships/image" Target="media/imgrId60786411be321e1b5.gif"/><Relationship Id="rId79916411be3226f0c" Type="http://schemas.openxmlformats.org/officeDocument/2006/relationships/image" Target="media/imgrId79916411be3226f0c.jpg"/><Relationship Id="rId74786411be3230e1e" Type="http://schemas.openxmlformats.org/officeDocument/2006/relationships/image" Target="media/imgrId74786411be3230e1e.jpg"/><Relationship Id="rId41046411be3234bc8" Type="http://schemas.openxmlformats.org/officeDocument/2006/relationships/image" Target="media/imgrId41046411be3234bc8.jpg"/><Relationship Id="rId63696411be323f89f" Type="http://schemas.openxmlformats.org/officeDocument/2006/relationships/image" Target="media/imgrId63696411be323f89f.jpg"/><Relationship Id="rId71456411be324d6f7" Type="http://schemas.openxmlformats.org/officeDocument/2006/relationships/image" Target="media/imgrId71456411be324d6f7.png"/><Relationship Id="rId51916411be325bb29" Type="http://schemas.openxmlformats.org/officeDocument/2006/relationships/image" Target="media/imgrId51916411be325bb29.png"/><Relationship Id="rId99956411be3266913" Type="http://schemas.openxmlformats.org/officeDocument/2006/relationships/image" Target="media/imgrId99956411be3266913.png"/><Relationship Id="rId95526411be326e2c4" Type="http://schemas.openxmlformats.org/officeDocument/2006/relationships/image" Target="media/imgrId95526411be326e2c4.jpg"/><Relationship Id="rId71696411be327219f" Type="http://schemas.openxmlformats.org/officeDocument/2006/relationships/image" Target="media/imgrId71696411be327219f.jpg"/><Relationship Id="rId36096411be327ad6d" Type="http://schemas.openxmlformats.org/officeDocument/2006/relationships/image" Target="media/imgrId36096411be327ad6d.jpg"/><Relationship Id="rId94636411be32894d9" Type="http://schemas.openxmlformats.org/officeDocument/2006/relationships/image" Target="media/imgrId94636411be32894d9.jpg"/><Relationship Id="rId97356411be3299bf2" Type="http://schemas.openxmlformats.org/officeDocument/2006/relationships/image" Target="media/imgrId97356411be3299bf2.jpg"/><Relationship Id="rId80336411be32a3d72" Type="http://schemas.openxmlformats.org/officeDocument/2006/relationships/image" Target="media/imgrId80336411be32a3d72.jpg"/><Relationship Id="rId38306411be32b2091" Type="http://schemas.openxmlformats.org/officeDocument/2006/relationships/image" Target="media/imgrId38306411be32b2091.gif"/><Relationship Id="rId40506411be32beeab" Type="http://schemas.openxmlformats.org/officeDocument/2006/relationships/image" Target="media/imgrId40506411be32beeab.jpg"/><Relationship Id="rId21066411be32cd1ad" Type="http://schemas.openxmlformats.org/officeDocument/2006/relationships/image" Target="media/imgrId21066411be32cd1ad.jpg"/><Relationship Id="rId80416411be32d35fd" Type="http://schemas.openxmlformats.org/officeDocument/2006/relationships/image" Target="media/imgrId80416411be32d35fd.gif"/><Relationship Id="rId36836411be32d9d0a" Type="http://schemas.openxmlformats.org/officeDocument/2006/relationships/image" Target="media/imgrId36836411be32d9d0a.jpg"/><Relationship Id="rId70846411be32e0463" Type="http://schemas.openxmlformats.org/officeDocument/2006/relationships/image" Target="media/imgrId70846411be32e0463.gif"/><Relationship Id="rId65616411be32e8e15" Type="http://schemas.openxmlformats.org/officeDocument/2006/relationships/image" Target="media/imgrId65616411be32e8e15.jpg"/><Relationship Id="rId93076411be32f3a68" Type="http://schemas.openxmlformats.org/officeDocument/2006/relationships/image" Target="media/imgrId93076411be32f3a68.jpg"/><Relationship Id="rId86026411be3305e68" Type="http://schemas.openxmlformats.org/officeDocument/2006/relationships/image" Target="media/imgrId86026411be3305e68.jpg"/><Relationship Id="rId82036411be330c668" Type="http://schemas.openxmlformats.org/officeDocument/2006/relationships/image" Target="media/imgrId82036411be330c668.jpg"/><Relationship Id="rId58446411be3316273" Type="http://schemas.openxmlformats.org/officeDocument/2006/relationships/image" Target="media/imgrId58446411be3316273.jpg"/><Relationship Id="rId82796411be331d107" Type="http://schemas.openxmlformats.org/officeDocument/2006/relationships/image" Target="media/imgrId82796411be331d107.jpg"/><Relationship Id="rId92276411be33211e4" Type="http://schemas.openxmlformats.org/officeDocument/2006/relationships/image" Target="media/imgrId92276411be33211e4.gif"/><Relationship Id="rId24876411be332b2b3" Type="http://schemas.openxmlformats.org/officeDocument/2006/relationships/image" Target="media/imgrId24876411be332b2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47284" Type="http://schemas.openxmlformats.org/officeDocument/2006/relationships/image" Target="media/imgrId488472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