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93789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26428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67608" w:name="ctxt"/>
    <w:bookmarkEnd w:id="9267608"/>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016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016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9746411dc64e2454"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96616411dc64e25d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016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016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016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0160"/>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016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7276411dc64e4378"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9546411dc64e4573"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016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0160"/>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0160"/>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5409657" name="name37196411dc650279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7946411dc650278c"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016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016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016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7006411dc650385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5767159" name="name12676411dc650b8f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4816411dc650b8f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9593666" name="name37946411dc6515705"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8876411dc651570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707610" name="name34536411dc652940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2046411dc652940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3510946" name="name36956411dc653dca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0826411dc653dca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2112236" name="name31666411dc655a0d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3386411dc655a0d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96873559" name="name33046411dc6563ab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2266411dc6563ab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926028" name="name11756411dc656bd1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646411dc656bd1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139123" name="name90436411dc65746b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396411dc65746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4201997" name="name94196411dc657d8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486411dc657d8e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1515201" name="name25446411dc658231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96411dc658230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7202821" name="name29596411dc65907a2"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0286411dc659079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9682397" name="name61306411dc659c42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6886411dc659c41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71800759" name="name89536411dc65af1a3"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1976411dc65af19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2337544" name="name40486411dc65bdaa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6876411dc65bda9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3156411dc65be53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4468477" name="name45076411dc65d89b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8946411dc65d89b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4804050" name="name21366411dc65ec05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2376411dc65ec05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5019588" name="name34846411dc660d6c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2636411dc660d6b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161">
    <w:multiLevelType w:val="hybridMultilevel"/>
    <w:lvl w:ilvl="0" w:tplc="40168210">
      <w:start w:val="1"/>
      <w:numFmt w:val="decimal"/>
      <w:lvlText w:val="%1."/>
      <w:lvlJc w:val="left"/>
      <w:pPr>
        <w:ind w:left="720" w:hanging="360"/>
      </w:pPr>
    </w:lvl>
    <w:lvl w:ilvl="1" w:tplc="40168210" w:tentative="1">
      <w:start w:val="1"/>
      <w:numFmt w:val="lowerLetter"/>
      <w:lvlText w:val="%2."/>
      <w:lvlJc w:val="left"/>
      <w:pPr>
        <w:ind w:left="1440" w:hanging="360"/>
      </w:pPr>
    </w:lvl>
    <w:lvl w:ilvl="2" w:tplc="40168210" w:tentative="1">
      <w:start w:val="1"/>
      <w:numFmt w:val="lowerRoman"/>
      <w:lvlText w:val="%3."/>
      <w:lvlJc w:val="right"/>
      <w:pPr>
        <w:ind w:left="2160" w:hanging="180"/>
      </w:pPr>
    </w:lvl>
    <w:lvl w:ilvl="3" w:tplc="40168210" w:tentative="1">
      <w:start w:val="1"/>
      <w:numFmt w:val="decimal"/>
      <w:lvlText w:val="%4."/>
      <w:lvlJc w:val="left"/>
      <w:pPr>
        <w:ind w:left="2880" w:hanging="360"/>
      </w:pPr>
    </w:lvl>
    <w:lvl w:ilvl="4" w:tplc="40168210" w:tentative="1">
      <w:start w:val="1"/>
      <w:numFmt w:val="lowerLetter"/>
      <w:lvlText w:val="%5."/>
      <w:lvlJc w:val="left"/>
      <w:pPr>
        <w:ind w:left="3600" w:hanging="360"/>
      </w:pPr>
    </w:lvl>
    <w:lvl w:ilvl="5" w:tplc="40168210" w:tentative="1">
      <w:start w:val="1"/>
      <w:numFmt w:val="lowerRoman"/>
      <w:lvlText w:val="%6."/>
      <w:lvlJc w:val="right"/>
      <w:pPr>
        <w:ind w:left="4320" w:hanging="180"/>
      </w:pPr>
    </w:lvl>
    <w:lvl w:ilvl="6" w:tplc="40168210" w:tentative="1">
      <w:start w:val="1"/>
      <w:numFmt w:val="decimal"/>
      <w:lvlText w:val="%7."/>
      <w:lvlJc w:val="left"/>
      <w:pPr>
        <w:ind w:left="5040" w:hanging="360"/>
      </w:pPr>
    </w:lvl>
    <w:lvl w:ilvl="7" w:tplc="40168210" w:tentative="1">
      <w:start w:val="1"/>
      <w:numFmt w:val="lowerLetter"/>
      <w:lvlText w:val="%8."/>
      <w:lvlJc w:val="left"/>
      <w:pPr>
        <w:ind w:left="5760" w:hanging="360"/>
      </w:pPr>
    </w:lvl>
    <w:lvl w:ilvl="8" w:tplc="40168210" w:tentative="1">
      <w:start w:val="1"/>
      <w:numFmt w:val="lowerRoman"/>
      <w:lvlText w:val="%9."/>
      <w:lvlJc w:val="right"/>
      <w:pPr>
        <w:ind w:left="6480" w:hanging="180"/>
      </w:pPr>
    </w:lvl>
  </w:abstractNum>
  <w:abstractNum w:abstractNumId="20160">
    <w:multiLevelType w:val="hybridMultilevel"/>
    <w:lvl w:ilvl="0" w:tplc="153729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160">
    <w:abstractNumId w:val="20160"/>
  </w:num>
  <w:num w:numId="20161">
    <w:abstractNumId w:val="201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6254094" Type="http://schemas.openxmlformats.org/officeDocument/2006/relationships/comments" Target="comments.xml"/><Relationship Id="rId477721675" Type="http://schemas.microsoft.com/office/2011/relationships/commentsExtended" Target="commentsExtended.xml"/><Relationship Id="rId96264289" Type="http://schemas.openxmlformats.org/officeDocument/2006/relationships/image" Target="media/imgrId96264289.jpg"/><Relationship Id="rId69746411dc64e2454" Type="http://schemas.openxmlformats.org/officeDocument/2006/relationships/hyperlink" Target="https://iservice.lombardini.it/jsp/Template2/manuale.jsp?id=96&amp;parent=1000" TargetMode="External"/><Relationship Id="rId96616411dc64e25d8" Type="http://schemas.openxmlformats.org/officeDocument/2006/relationships/hyperlink" Target="https://iservice.lombardini.it/jsp/Template2/manuale.jsp?id=97&amp;parent=1000" TargetMode="External"/><Relationship Id="rId37276411dc64e4378" Type="http://schemas.openxmlformats.org/officeDocument/2006/relationships/hyperlink" Target="https://iservice.lombardini.it/jsp/Template2/manuale.jsp?id=193&amp;parent=1000" TargetMode="External"/><Relationship Id="rId99546411dc64e4573" Type="http://schemas.openxmlformats.org/officeDocument/2006/relationships/hyperlink" Target="https://iservice.lombardini.it/jsp/Template2/manuale.jsp?id=193&amp;parent=1000" TargetMode="External"/><Relationship Id="rId97006411dc650385c" Type="http://schemas.openxmlformats.org/officeDocument/2006/relationships/hyperlink" Target="https://iservice.lombardini.it/jsp/Template2/manuale.jsp?id=114&amp;parent=1000" TargetMode="External"/><Relationship Id="rId33156411dc65be53d" Type="http://schemas.openxmlformats.org/officeDocument/2006/relationships/hyperlink" Target="https://iservice.lombardini.it/jsp/Template2/manuale.jsp?id=176&amp;parent=1000" TargetMode="External"/><Relationship Id="rId57946411dc650278c" Type="http://schemas.openxmlformats.org/officeDocument/2006/relationships/image" Target="media/imgrId57946411dc650278c.gif"/><Relationship Id="rId44816411dc650b8f0" Type="http://schemas.openxmlformats.org/officeDocument/2006/relationships/image" Target="media/imgrId44816411dc650b8f0.jpg"/><Relationship Id="rId38876411dc6515700" Type="http://schemas.openxmlformats.org/officeDocument/2006/relationships/image" Target="media/imgrId38876411dc6515700.jpg"/><Relationship Id="rId42046411dc6529402" Type="http://schemas.openxmlformats.org/officeDocument/2006/relationships/image" Target="media/imgrId42046411dc6529402.jpg"/><Relationship Id="rId50826411dc653dca1" Type="http://schemas.openxmlformats.org/officeDocument/2006/relationships/image" Target="media/imgrId50826411dc653dca1.jpg"/><Relationship Id="rId83386411dc655a0d8" Type="http://schemas.openxmlformats.org/officeDocument/2006/relationships/image" Target="media/imgrId83386411dc655a0d8.jpg"/><Relationship Id="rId52266411dc6563abb" Type="http://schemas.openxmlformats.org/officeDocument/2006/relationships/image" Target="media/imgrId52266411dc6563abb.jpg"/><Relationship Id="rId79646411dc656bd16" Type="http://schemas.openxmlformats.org/officeDocument/2006/relationships/image" Target="media/imgrId79646411dc656bd16.gif"/><Relationship Id="rId20396411dc65746ba" Type="http://schemas.openxmlformats.org/officeDocument/2006/relationships/image" Target="media/imgrId20396411dc65746ba.gif"/><Relationship Id="rId43486411dc657d8e5" Type="http://schemas.openxmlformats.org/officeDocument/2006/relationships/image" Target="media/imgrId43486411dc657d8e5.gif"/><Relationship Id="rId32396411dc658230e" Type="http://schemas.openxmlformats.org/officeDocument/2006/relationships/image" Target="media/imgrId32396411dc658230e.gif"/><Relationship Id="rId70286411dc659079d" Type="http://schemas.openxmlformats.org/officeDocument/2006/relationships/image" Target="media/imgrId70286411dc659079d.jpg"/><Relationship Id="rId46886411dc659c41e" Type="http://schemas.openxmlformats.org/officeDocument/2006/relationships/image" Target="media/imgrId46886411dc659c41e.jpg"/><Relationship Id="rId41976411dc65af19f" Type="http://schemas.openxmlformats.org/officeDocument/2006/relationships/image" Target="media/imgrId41976411dc65af19f.png"/><Relationship Id="rId76876411dc65bda9d" Type="http://schemas.openxmlformats.org/officeDocument/2006/relationships/image" Target="media/imgrId76876411dc65bda9d.png"/><Relationship Id="rId28946411dc65d89b5" Type="http://schemas.openxmlformats.org/officeDocument/2006/relationships/image" Target="media/imgrId28946411dc65d89b5.png"/><Relationship Id="rId32376411dc65ec055" Type="http://schemas.openxmlformats.org/officeDocument/2006/relationships/image" Target="media/imgrId32376411dc65ec055.png"/><Relationship Id="rId32636411dc660d6bf" Type="http://schemas.openxmlformats.org/officeDocument/2006/relationships/image" Target="media/imgrId32636411dc660d6b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264289" Type="http://schemas.openxmlformats.org/officeDocument/2006/relationships/image" Target="media/imgrId9626428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