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82337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4967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3884462" w:name="ctxt"/>
    <w:bookmarkEnd w:id="4388446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72148" name="name26696411de2197f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96411de2197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0396411de21987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2796411de2198c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2546411de2198f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766411de21998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18168" name="name77656411de21a60c0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26766411de21a6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1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78942" name="name85916411de21afa96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93316411de21af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12131" name="name36846411de21b68b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296411de21b6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0236411de21b76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01603" name="name51746411de21c0cda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0366411de21c0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45902" name="name39426411de21c735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706411de21c7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22326411de21c7a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30734" name="name43136411de21d08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36411de21d0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0656411de21d1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45692" name="name81016411de21d8b6c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5876411de21d8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1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51777" name="name44016411de21dce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36411de21dc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57556411de21de1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734611" name="name80236411de21ea3d6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51476411de21ea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477027" name="name68606411de21f3a3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0916411de21f3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566411de21f406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22505" name="name32156411de22083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56411de2208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1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79965" name="name52536411de22111fa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49206411de2211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05321" name="name94656411de22157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66411de2215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1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93040" name="name50246411de222242c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99226411de2222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74497" name="name60336411de22293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56411de2229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476580" name="name53546411de2234579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20096411de2234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1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29276" name="name92426411de223d9d4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39716411de223d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48790" name="name77086411de224440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566411de2244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365070" name="name91226411de2253602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89986411de2253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086411de2253c3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806" name="name44786411de225a5c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816411de225a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75796411de225b7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71478" name="name65036411de22660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56411de2266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8296411de22670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54086411de22679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0036411de2267c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6346411de2267f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691180" name="name97886411de226d7ef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71976411de226d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1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881957" name="name46896411de22772b0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12756411de2277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66911" name="name66676411de227e50c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74636411de227e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33858" name="name29626411de228700a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44466411de2287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1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076411de2287a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69446411de2287c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126411de2287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74416411de22884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01670" name="name37486411de2295d81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77756411de2295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1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3856411de22969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48141" name="name80416411de229af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56411de229a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574825" name="name20506411de22a6ba6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53106411de22a6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40282" name="name90606411de22ad2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26411de22ad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35546411de22adc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1846411de22ad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31536411de22af5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63666411de22b00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209474" name="name66976411de22bc679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19206411de22bc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22856" name="name71406411de22c432c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21636411de22c4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556411de22c494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80292" name="name31716411de22c85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26411de22c8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77996411de22c8e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1926411de22c9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825974" name="name65286411de22d5d16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38236411de22d5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94250" name="name49216411de22e08e3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36646411de22e0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72321" name="name16876411de22e99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76411de22e9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64946" name="name69226411de22f0da8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6626411de22f0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38197" name="name25916411de23010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16411de230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337517" name="name92936411de230d85b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81586411de230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87691" name="name74066411de2318d09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25506411de2318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1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58622" name="name70166411de23225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76411de2322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908999" name="name72316411de232c296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12066411de232c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6086411de232cf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30280" name="name64476411de23369d5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87746411de2336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146411de2338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18446411de2338b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68397" name="name95386411de23423b1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28186411de2342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116411de2342b8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26302" name="name22586411de23493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76411de2349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6156411de2349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5416411de234a0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1656411de234a5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47421" name="name14486411de2354cb6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85426411de2354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1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74996" name="name80086411de235d038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93856411de235d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1126411de235da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78915" name="name39806411de2366e5d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20976411de2366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406411de236861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1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116411de23695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50215" name="name96636411de237156d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42226411de2371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373910" name="name14626411de237d7b2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46736411de237d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6656411de237ee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4366411de237f2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6638377" name="name31956411de238681c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53376411de2386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636411de238701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34152" name="name36316411de238e1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96411de238e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9106411de238e9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5716411de238ed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4916" name="name40926411de239b772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8906411de239b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346411de239beb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83434" name="name71346411de239fc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66411de239f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0616411de23a08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9677" name="name24246411de23ae65f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31566411de23ae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3716411de23af2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6741" name="name56556411de23b9915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53256411de23b9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406411de23ba14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5446411de23ba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74533" name="name52176411de23c0f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86411de23c0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0846411de23c1a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74176411de23c1f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70207" name="name57446411de23ce4f8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52936411de23ce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28160342" name="name64166411de23d9b52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3966411de23d9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080910" name="name51456411de23e3f4c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54026411de23e3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326411de23e461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71337" name="name62446411de23eaf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06411de23ea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10346411de23ebe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7306411de23ec2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1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08329" name="name43366411de240566d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74726411de2405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170341" name="name84766411de24156cb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84346411de2415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43695" name="name88566411de241f88f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8656411de241f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586411de242020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29738" name="name96306411de242a1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66411de242a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5666411de242ab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6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36066411de242b4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26463" name="name15276411de243262c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61176411de2432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1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0036411de2432e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625089" name="name48736411de243e9f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7226411de243e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36510" name="name77416411de2449a34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59796411de2449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5474" name="name23976411de24522f1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19626411de2452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04385" name="name41676411de245a88b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97686411de245a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1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97246411de245c8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82266411de245cf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659508" name="name36096411de2466b48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2356411de2466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198376" name="name83046411de246cef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6886411de246cef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59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51306411de246d6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9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1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7156411de246d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1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5846411de246eb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01373" name="name89776411de2477830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59036411de2477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72480" name="name10626411de247c0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16411de247c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6796411de247c7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4646411de247c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323987" name="name70726411de2488653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17756411de2488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1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336411de24890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6919" name="name76536411de24935b9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93706411de2493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88566" name="name51706411de249e44b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56696411de249e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43096411de249ee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6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6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71706411de24a02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626411de24a12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02442" name="name25166411de24a76e0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49776411de24a7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640015" name="name64506411de24b2379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47016411de24b2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03129" name="name98266411de24b8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66411de24b8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6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851137" name="name74226411de24c6d08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30586411de24c6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14146411de24c79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6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43594" name="name20846411de24d2295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75046411de24d2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077998" name="name39836411de24dcd7d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77346411de24dc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636411de24dda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80286" name="name89436411de24e49bf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51626411de24e4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1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21326411de24e51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726411de24e54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23356411de24e6c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176411de24e6e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07698" name="name49986411de24ed203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1906411de24ed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9086411de24edd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16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1996411de24eec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73455" name="name77236411de25059ba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59896411de2505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58486" name="name61076411de250bf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56411de250b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4286411de250d9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478036" name="name63476411de2519e60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79716411de2519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1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913803" name="name92646411de2527930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2766411de2527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7450" name="name14286411de252f1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76411de252f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8866411de252f9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80230" name="name14976411de2538336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11256411de2538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26708" name="name75446411de2543577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55396411de2543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64900" name="name49296411de254a05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666411de254a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826751" name="name45496411de255a811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88146411de255a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7637537" name="name96086411de2564108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17296411de2564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91185" name="name18446411de256b5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16411de256b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1016411de256b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4256411de256c1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58716411de256c3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54764" name="name58316411de25774da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94826411de2577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0666" name="name53166411de257c5d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026411de257c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1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1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1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42864" name="name65686411de258a35d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86436411de258a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01147" name="name56506411de2592d48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9716411de2592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16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41773902" name="name11826411de2599d2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2056411de2599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3175154" name="name50036411de25a3153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3196411de25a3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78553" name="name62816411de25a6f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36411de25a6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1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31431547" name="name74986411de25af72d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0016411de25af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2641712" name="name41536411de25b8882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2246411de25b8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4497" name="name15326411de25c0f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66411de25c0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1076411de25c16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193" name="name24576411de25c54b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706411de25c5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289431" name="name13956411de25cdce3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81456411de25cd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21459" name="name25776411de25d6829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0526411de25d6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44729" name="name22536411de25dcbb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706411de25dc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7824995" name="name71146411de25e48d0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0186411de25e4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6866717" name="name52366411de25ed664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5896411de25e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1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47249" name="name49026411de26018ee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80936411de2601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1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1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628059" name="name79866411de260af2d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41956411de260a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45031" name="name24336411de2611b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56411de2611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897764" name="name45956411de261d3f7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0646411de261d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718379" name="name54966411de262a85c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5806411de262a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285286" name="name80406411de26337e8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6696411de2633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6227727" name="name28256411de263c35c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0816411de263c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031944" name="name49176411de2645598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18986411de2645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068">
    <w:multiLevelType w:val="hybridMultilevel"/>
    <w:lvl w:ilvl="0" w:tplc="15941755">
      <w:start w:val="1"/>
      <w:numFmt w:val="decimal"/>
      <w:lvlText w:val="%1."/>
      <w:lvlJc w:val="left"/>
      <w:pPr>
        <w:ind w:left="720" w:hanging="360"/>
      </w:pPr>
    </w:lvl>
    <w:lvl w:ilvl="1" w:tplc="15941755" w:tentative="1">
      <w:start w:val="1"/>
      <w:numFmt w:val="lowerLetter"/>
      <w:lvlText w:val="%2."/>
      <w:lvlJc w:val="left"/>
      <w:pPr>
        <w:ind w:left="1440" w:hanging="360"/>
      </w:pPr>
    </w:lvl>
    <w:lvl w:ilvl="2" w:tplc="15941755" w:tentative="1">
      <w:start w:val="1"/>
      <w:numFmt w:val="lowerRoman"/>
      <w:lvlText w:val="%3."/>
      <w:lvlJc w:val="right"/>
      <w:pPr>
        <w:ind w:left="2160" w:hanging="180"/>
      </w:pPr>
    </w:lvl>
    <w:lvl w:ilvl="3" w:tplc="15941755" w:tentative="1">
      <w:start w:val="1"/>
      <w:numFmt w:val="decimal"/>
      <w:lvlText w:val="%4."/>
      <w:lvlJc w:val="left"/>
      <w:pPr>
        <w:ind w:left="2880" w:hanging="360"/>
      </w:pPr>
    </w:lvl>
    <w:lvl w:ilvl="4" w:tplc="15941755" w:tentative="1">
      <w:start w:val="1"/>
      <w:numFmt w:val="lowerLetter"/>
      <w:lvlText w:val="%5."/>
      <w:lvlJc w:val="left"/>
      <w:pPr>
        <w:ind w:left="3600" w:hanging="360"/>
      </w:pPr>
    </w:lvl>
    <w:lvl w:ilvl="5" w:tplc="15941755" w:tentative="1">
      <w:start w:val="1"/>
      <w:numFmt w:val="lowerRoman"/>
      <w:lvlText w:val="%6."/>
      <w:lvlJc w:val="right"/>
      <w:pPr>
        <w:ind w:left="4320" w:hanging="180"/>
      </w:pPr>
    </w:lvl>
    <w:lvl w:ilvl="6" w:tplc="15941755" w:tentative="1">
      <w:start w:val="1"/>
      <w:numFmt w:val="decimal"/>
      <w:lvlText w:val="%7."/>
      <w:lvlJc w:val="left"/>
      <w:pPr>
        <w:ind w:left="5040" w:hanging="360"/>
      </w:pPr>
    </w:lvl>
    <w:lvl w:ilvl="7" w:tplc="15941755" w:tentative="1">
      <w:start w:val="1"/>
      <w:numFmt w:val="lowerLetter"/>
      <w:lvlText w:val="%8."/>
      <w:lvlJc w:val="left"/>
      <w:pPr>
        <w:ind w:left="5760" w:hanging="360"/>
      </w:pPr>
    </w:lvl>
    <w:lvl w:ilvl="8" w:tplc="15941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7">
    <w:multiLevelType w:val="hybridMultilevel"/>
    <w:lvl w:ilvl="0" w:tplc="22095458">
      <w:start w:val="1"/>
      <w:numFmt w:val="decimal"/>
      <w:lvlText w:val="%1."/>
      <w:lvlJc w:val="left"/>
      <w:pPr>
        <w:ind w:left="720" w:hanging="360"/>
      </w:pPr>
    </w:lvl>
    <w:lvl w:ilvl="1" w:tplc="22095458" w:tentative="1">
      <w:start w:val="1"/>
      <w:numFmt w:val="lowerLetter"/>
      <w:lvlText w:val="%2."/>
      <w:lvlJc w:val="left"/>
      <w:pPr>
        <w:ind w:left="1440" w:hanging="360"/>
      </w:pPr>
    </w:lvl>
    <w:lvl w:ilvl="2" w:tplc="22095458" w:tentative="1">
      <w:start w:val="1"/>
      <w:numFmt w:val="lowerRoman"/>
      <w:lvlText w:val="%3."/>
      <w:lvlJc w:val="right"/>
      <w:pPr>
        <w:ind w:left="2160" w:hanging="180"/>
      </w:pPr>
    </w:lvl>
    <w:lvl w:ilvl="3" w:tplc="22095458" w:tentative="1">
      <w:start w:val="1"/>
      <w:numFmt w:val="decimal"/>
      <w:lvlText w:val="%4."/>
      <w:lvlJc w:val="left"/>
      <w:pPr>
        <w:ind w:left="2880" w:hanging="360"/>
      </w:pPr>
    </w:lvl>
    <w:lvl w:ilvl="4" w:tplc="22095458" w:tentative="1">
      <w:start w:val="1"/>
      <w:numFmt w:val="lowerLetter"/>
      <w:lvlText w:val="%5."/>
      <w:lvlJc w:val="left"/>
      <w:pPr>
        <w:ind w:left="3600" w:hanging="360"/>
      </w:pPr>
    </w:lvl>
    <w:lvl w:ilvl="5" w:tplc="22095458" w:tentative="1">
      <w:start w:val="1"/>
      <w:numFmt w:val="lowerRoman"/>
      <w:lvlText w:val="%6."/>
      <w:lvlJc w:val="right"/>
      <w:pPr>
        <w:ind w:left="4320" w:hanging="180"/>
      </w:pPr>
    </w:lvl>
    <w:lvl w:ilvl="6" w:tplc="22095458" w:tentative="1">
      <w:start w:val="1"/>
      <w:numFmt w:val="decimal"/>
      <w:lvlText w:val="%7."/>
      <w:lvlJc w:val="left"/>
      <w:pPr>
        <w:ind w:left="5040" w:hanging="360"/>
      </w:pPr>
    </w:lvl>
    <w:lvl w:ilvl="7" w:tplc="22095458" w:tentative="1">
      <w:start w:val="1"/>
      <w:numFmt w:val="lowerLetter"/>
      <w:lvlText w:val="%8."/>
      <w:lvlJc w:val="left"/>
      <w:pPr>
        <w:ind w:left="5760" w:hanging="360"/>
      </w:pPr>
    </w:lvl>
    <w:lvl w:ilvl="8" w:tplc="22095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6">
    <w:multiLevelType w:val="hybridMultilevel"/>
    <w:lvl w:ilvl="0" w:tplc="49432351">
      <w:start w:val="1"/>
      <w:numFmt w:val="decimal"/>
      <w:lvlText w:val="%1."/>
      <w:lvlJc w:val="left"/>
      <w:pPr>
        <w:ind w:left="720" w:hanging="360"/>
      </w:pPr>
    </w:lvl>
    <w:lvl w:ilvl="1" w:tplc="49432351" w:tentative="1">
      <w:start w:val="1"/>
      <w:numFmt w:val="lowerLetter"/>
      <w:lvlText w:val="%2."/>
      <w:lvlJc w:val="left"/>
      <w:pPr>
        <w:ind w:left="1440" w:hanging="360"/>
      </w:pPr>
    </w:lvl>
    <w:lvl w:ilvl="2" w:tplc="49432351" w:tentative="1">
      <w:start w:val="1"/>
      <w:numFmt w:val="lowerRoman"/>
      <w:lvlText w:val="%3."/>
      <w:lvlJc w:val="right"/>
      <w:pPr>
        <w:ind w:left="2160" w:hanging="180"/>
      </w:pPr>
    </w:lvl>
    <w:lvl w:ilvl="3" w:tplc="49432351" w:tentative="1">
      <w:start w:val="1"/>
      <w:numFmt w:val="decimal"/>
      <w:lvlText w:val="%4."/>
      <w:lvlJc w:val="left"/>
      <w:pPr>
        <w:ind w:left="2880" w:hanging="360"/>
      </w:pPr>
    </w:lvl>
    <w:lvl w:ilvl="4" w:tplc="49432351" w:tentative="1">
      <w:start w:val="1"/>
      <w:numFmt w:val="lowerLetter"/>
      <w:lvlText w:val="%5."/>
      <w:lvlJc w:val="left"/>
      <w:pPr>
        <w:ind w:left="3600" w:hanging="360"/>
      </w:pPr>
    </w:lvl>
    <w:lvl w:ilvl="5" w:tplc="49432351" w:tentative="1">
      <w:start w:val="1"/>
      <w:numFmt w:val="lowerRoman"/>
      <w:lvlText w:val="%6."/>
      <w:lvlJc w:val="right"/>
      <w:pPr>
        <w:ind w:left="4320" w:hanging="180"/>
      </w:pPr>
    </w:lvl>
    <w:lvl w:ilvl="6" w:tplc="49432351" w:tentative="1">
      <w:start w:val="1"/>
      <w:numFmt w:val="decimal"/>
      <w:lvlText w:val="%7."/>
      <w:lvlJc w:val="left"/>
      <w:pPr>
        <w:ind w:left="5040" w:hanging="360"/>
      </w:pPr>
    </w:lvl>
    <w:lvl w:ilvl="7" w:tplc="49432351" w:tentative="1">
      <w:start w:val="1"/>
      <w:numFmt w:val="lowerLetter"/>
      <w:lvlText w:val="%8."/>
      <w:lvlJc w:val="left"/>
      <w:pPr>
        <w:ind w:left="5760" w:hanging="360"/>
      </w:pPr>
    </w:lvl>
    <w:lvl w:ilvl="8" w:tplc="49432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5">
    <w:multiLevelType w:val="hybridMultilevel"/>
    <w:lvl w:ilvl="0" w:tplc="97793991">
      <w:start w:val="1"/>
      <w:numFmt w:val="decimal"/>
      <w:lvlText w:val="%1."/>
      <w:lvlJc w:val="left"/>
      <w:pPr>
        <w:ind w:left="720" w:hanging="360"/>
      </w:pPr>
    </w:lvl>
    <w:lvl w:ilvl="1" w:tplc="97793991" w:tentative="1">
      <w:start w:val="1"/>
      <w:numFmt w:val="lowerLetter"/>
      <w:lvlText w:val="%2."/>
      <w:lvlJc w:val="left"/>
      <w:pPr>
        <w:ind w:left="1440" w:hanging="360"/>
      </w:pPr>
    </w:lvl>
    <w:lvl w:ilvl="2" w:tplc="97793991" w:tentative="1">
      <w:start w:val="1"/>
      <w:numFmt w:val="lowerRoman"/>
      <w:lvlText w:val="%3."/>
      <w:lvlJc w:val="right"/>
      <w:pPr>
        <w:ind w:left="2160" w:hanging="180"/>
      </w:pPr>
    </w:lvl>
    <w:lvl w:ilvl="3" w:tplc="97793991" w:tentative="1">
      <w:start w:val="1"/>
      <w:numFmt w:val="decimal"/>
      <w:lvlText w:val="%4."/>
      <w:lvlJc w:val="left"/>
      <w:pPr>
        <w:ind w:left="2880" w:hanging="360"/>
      </w:pPr>
    </w:lvl>
    <w:lvl w:ilvl="4" w:tplc="97793991" w:tentative="1">
      <w:start w:val="1"/>
      <w:numFmt w:val="lowerLetter"/>
      <w:lvlText w:val="%5."/>
      <w:lvlJc w:val="left"/>
      <w:pPr>
        <w:ind w:left="3600" w:hanging="360"/>
      </w:pPr>
    </w:lvl>
    <w:lvl w:ilvl="5" w:tplc="97793991" w:tentative="1">
      <w:start w:val="1"/>
      <w:numFmt w:val="lowerRoman"/>
      <w:lvlText w:val="%6."/>
      <w:lvlJc w:val="right"/>
      <w:pPr>
        <w:ind w:left="4320" w:hanging="180"/>
      </w:pPr>
    </w:lvl>
    <w:lvl w:ilvl="6" w:tplc="97793991" w:tentative="1">
      <w:start w:val="1"/>
      <w:numFmt w:val="decimal"/>
      <w:lvlText w:val="%7."/>
      <w:lvlJc w:val="left"/>
      <w:pPr>
        <w:ind w:left="5040" w:hanging="360"/>
      </w:pPr>
    </w:lvl>
    <w:lvl w:ilvl="7" w:tplc="97793991" w:tentative="1">
      <w:start w:val="1"/>
      <w:numFmt w:val="lowerLetter"/>
      <w:lvlText w:val="%8."/>
      <w:lvlJc w:val="left"/>
      <w:pPr>
        <w:ind w:left="5760" w:hanging="360"/>
      </w:pPr>
    </w:lvl>
    <w:lvl w:ilvl="8" w:tplc="97793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4">
    <w:multiLevelType w:val="hybridMultilevel"/>
    <w:lvl w:ilvl="0" w:tplc="97805523">
      <w:start w:val="1"/>
      <w:numFmt w:val="decimal"/>
      <w:lvlText w:val="%1."/>
      <w:lvlJc w:val="left"/>
      <w:pPr>
        <w:ind w:left="720" w:hanging="360"/>
      </w:pPr>
    </w:lvl>
    <w:lvl w:ilvl="1" w:tplc="97805523" w:tentative="1">
      <w:start w:val="1"/>
      <w:numFmt w:val="lowerLetter"/>
      <w:lvlText w:val="%2."/>
      <w:lvlJc w:val="left"/>
      <w:pPr>
        <w:ind w:left="1440" w:hanging="360"/>
      </w:pPr>
    </w:lvl>
    <w:lvl w:ilvl="2" w:tplc="97805523" w:tentative="1">
      <w:start w:val="1"/>
      <w:numFmt w:val="lowerRoman"/>
      <w:lvlText w:val="%3."/>
      <w:lvlJc w:val="right"/>
      <w:pPr>
        <w:ind w:left="2160" w:hanging="180"/>
      </w:pPr>
    </w:lvl>
    <w:lvl w:ilvl="3" w:tplc="97805523" w:tentative="1">
      <w:start w:val="1"/>
      <w:numFmt w:val="decimal"/>
      <w:lvlText w:val="%4."/>
      <w:lvlJc w:val="left"/>
      <w:pPr>
        <w:ind w:left="2880" w:hanging="360"/>
      </w:pPr>
    </w:lvl>
    <w:lvl w:ilvl="4" w:tplc="97805523" w:tentative="1">
      <w:start w:val="1"/>
      <w:numFmt w:val="lowerLetter"/>
      <w:lvlText w:val="%5."/>
      <w:lvlJc w:val="left"/>
      <w:pPr>
        <w:ind w:left="3600" w:hanging="360"/>
      </w:pPr>
    </w:lvl>
    <w:lvl w:ilvl="5" w:tplc="97805523" w:tentative="1">
      <w:start w:val="1"/>
      <w:numFmt w:val="lowerRoman"/>
      <w:lvlText w:val="%6."/>
      <w:lvlJc w:val="right"/>
      <w:pPr>
        <w:ind w:left="4320" w:hanging="180"/>
      </w:pPr>
    </w:lvl>
    <w:lvl w:ilvl="6" w:tplc="97805523" w:tentative="1">
      <w:start w:val="1"/>
      <w:numFmt w:val="decimal"/>
      <w:lvlText w:val="%7."/>
      <w:lvlJc w:val="left"/>
      <w:pPr>
        <w:ind w:left="5040" w:hanging="360"/>
      </w:pPr>
    </w:lvl>
    <w:lvl w:ilvl="7" w:tplc="97805523" w:tentative="1">
      <w:start w:val="1"/>
      <w:numFmt w:val="lowerLetter"/>
      <w:lvlText w:val="%8."/>
      <w:lvlJc w:val="left"/>
      <w:pPr>
        <w:ind w:left="5760" w:hanging="360"/>
      </w:pPr>
    </w:lvl>
    <w:lvl w:ilvl="8" w:tplc="97805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3">
    <w:multiLevelType w:val="hybridMultilevel"/>
    <w:lvl w:ilvl="0" w:tplc="56113999">
      <w:start w:val="1"/>
      <w:numFmt w:val="decimal"/>
      <w:lvlText w:val="%1."/>
      <w:lvlJc w:val="left"/>
      <w:pPr>
        <w:ind w:left="720" w:hanging="360"/>
      </w:pPr>
    </w:lvl>
    <w:lvl w:ilvl="1" w:tplc="56113999" w:tentative="1">
      <w:start w:val="1"/>
      <w:numFmt w:val="lowerLetter"/>
      <w:lvlText w:val="%2."/>
      <w:lvlJc w:val="left"/>
      <w:pPr>
        <w:ind w:left="1440" w:hanging="360"/>
      </w:pPr>
    </w:lvl>
    <w:lvl w:ilvl="2" w:tplc="56113999" w:tentative="1">
      <w:start w:val="1"/>
      <w:numFmt w:val="lowerRoman"/>
      <w:lvlText w:val="%3."/>
      <w:lvlJc w:val="right"/>
      <w:pPr>
        <w:ind w:left="2160" w:hanging="180"/>
      </w:pPr>
    </w:lvl>
    <w:lvl w:ilvl="3" w:tplc="56113999" w:tentative="1">
      <w:start w:val="1"/>
      <w:numFmt w:val="decimal"/>
      <w:lvlText w:val="%4."/>
      <w:lvlJc w:val="left"/>
      <w:pPr>
        <w:ind w:left="2880" w:hanging="360"/>
      </w:pPr>
    </w:lvl>
    <w:lvl w:ilvl="4" w:tplc="56113999" w:tentative="1">
      <w:start w:val="1"/>
      <w:numFmt w:val="lowerLetter"/>
      <w:lvlText w:val="%5."/>
      <w:lvlJc w:val="left"/>
      <w:pPr>
        <w:ind w:left="3600" w:hanging="360"/>
      </w:pPr>
    </w:lvl>
    <w:lvl w:ilvl="5" w:tplc="56113999" w:tentative="1">
      <w:start w:val="1"/>
      <w:numFmt w:val="lowerRoman"/>
      <w:lvlText w:val="%6."/>
      <w:lvlJc w:val="right"/>
      <w:pPr>
        <w:ind w:left="4320" w:hanging="180"/>
      </w:pPr>
    </w:lvl>
    <w:lvl w:ilvl="6" w:tplc="56113999" w:tentative="1">
      <w:start w:val="1"/>
      <w:numFmt w:val="decimal"/>
      <w:lvlText w:val="%7."/>
      <w:lvlJc w:val="left"/>
      <w:pPr>
        <w:ind w:left="5040" w:hanging="360"/>
      </w:pPr>
    </w:lvl>
    <w:lvl w:ilvl="7" w:tplc="56113999" w:tentative="1">
      <w:start w:val="1"/>
      <w:numFmt w:val="lowerLetter"/>
      <w:lvlText w:val="%8."/>
      <w:lvlJc w:val="left"/>
      <w:pPr>
        <w:ind w:left="5760" w:hanging="360"/>
      </w:pPr>
    </w:lvl>
    <w:lvl w:ilvl="8" w:tplc="56113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2">
    <w:multiLevelType w:val="hybridMultilevel"/>
    <w:lvl w:ilvl="0" w:tplc="71960951">
      <w:start w:val="1"/>
      <w:numFmt w:val="decimal"/>
      <w:lvlText w:val="%1."/>
      <w:lvlJc w:val="left"/>
      <w:pPr>
        <w:ind w:left="720" w:hanging="360"/>
      </w:pPr>
    </w:lvl>
    <w:lvl w:ilvl="1" w:tplc="71960951" w:tentative="1">
      <w:start w:val="1"/>
      <w:numFmt w:val="lowerLetter"/>
      <w:lvlText w:val="%2."/>
      <w:lvlJc w:val="left"/>
      <w:pPr>
        <w:ind w:left="1440" w:hanging="360"/>
      </w:pPr>
    </w:lvl>
    <w:lvl w:ilvl="2" w:tplc="71960951" w:tentative="1">
      <w:start w:val="1"/>
      <w:numFmt w:val="lowerRoman"/>
      <w:lvlText w:val="%3."/>
      <w:lvlJc w:val="right"/>
      <w:pPr>
        <w:ind w:left="2160" w:hanging="180"/>
      </w:pPr>
    </w:lvl>
    <w:lvl w:ilvl="3" w:tplc="71960951" w:tentative="1">
      <w:start w:val="1"/>
      <w:numFmt w:val="decimal"/>
      <w:lvlText w:val="%4."/>
      <w:lvlJc w:val="left"/>
      <w:pPr>
        <w:ind w:left="2880" w:hanging="360"/>
      </w:pPr>
    </w:lvl>
    <w:lvl w:ilvl="4" w:tplc="71960951" w:tentative="1">
      <w:start w:val="1"/>
      <w:numFmt w:val="lowerLetter"/>
      <w:lvlText w:val="%5."/>
      <w:lvlJc w:val="left"/>
      <w:pPr>
        <w:ind w:left="3600" w:hanging="360"/>
      </w:pPr>
    </w:lvl>
    <w:lvl w:ilvl="5" w:tplc="71960951" w:tentative="1">
      <w:start w:val="1"/>
      <w:numFmt w:val="lowerRoman"/>
      <w:lvlText w:val="%6."/>
      <w:lvlJc w:val="right"/>
      <w:pPr>
        <w:ind w:left="4320" w:hanging="180"/>
      </w:pPr>
    </w:lvl>
    <w:lvl w:ilvl="6" w:tplc="71960951" w:tentative="1">
      <w:start w:val="1"/>
      <w:numFmt w:val="decimal"/>
      <w:lvlText w:val="%7."/>
      <w:lvlJc w:val="left"/>
      <w:pPr>
        <w:ind w:left="5040" w:hanging="360"/>
      </w:pPr>
    </w:lvl>
    <w:lvl w:ilvl="7" w:tplc="71960951" w:tentative="1">
      <w:start w:val="1"/>
      <w:numFmt w:val="lowerLetter"/>
      <w:lvlText w:val="%8."/>
      <w:lvlJc w:val="left"/>
      <w:pPr>
        <w:ind w:left="5760" w:hanging="360"/>
      </w:pPr>
    </w:lvl>
    <w:lvl w:ilvl="8" w:tplc="71960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1">
    <w:multiLevelType w:val="hybridMultilevel"/>
    <w:lvl w:ilvl="0" w:tplc="78450416">
      <w:start w:val="1"/>
      <w:numFmt w:val="decimal"/>
      <w:lvlText w:val="%1."/>
      <w:lvlJc w:val="left"/>
      <w:pPr>
        <w:ind w:left="720" w:hanging="360"/>
      </w:pPr>
    </w:lvl>
    <w:lvl w:ilvl="1" w:tplc="78450416" w:tentative="1">
      <w:start w:val="1"/>
      <w:numFmt w:val="lowerLetter"/>
      <w:lvlText w:val="%2."/>
      <w:lvlJc w:val="left"/>
      <w:pPr>
        <w:ind w:left="1440" w:hanging="360"/>
      </w:pPr>
    </w:lvl>
    <w:lvl w:ilvl="2" w:tplc="78450416" w:tentative="1">
      <w:start w:val="1"/>
      <w:numFmt w:val="lowerRoman"/>
      <w:lvlText w:val="%3."/>
      <w:lvlJc w:val="right"/>
      <w:pPr>
        <w:ind w:left="2160" w:hanging="180"/>
      </w:pPr>
    </w:lvl>
    <w:lvl w:ilvl="3" w:tplc="78450416" w:tentative="1">
      <w:start w:val="1"/>
      <w:numFmt w:val="decimal"/>
      <w:lvlText w:val="%4."/>
      <w:lvlJc w:val="left"/>
      <w:pPr>
        <w:ind w:left="2880" w:hanging="360"/>
      </w:pPr>
    </w:lvl>
    <w:lvl w:ilvl="4" w:tplc="78450416" w:tentative="1">
      <w:start w:val="1"/>
      <w:numFmt w:val="lowerLetter"/>
      <w:lvlText w:val="%5."/>
      <w:lvlJc w:val="left"/>
      <w:pPr>
        <w:ind w:left="3600" w:hanging="360"/>
      </w:pPr>
    </w:lvl>
    <w:lvl w:ilvl="5" w:tplc="78450416" w:tentative="1">
      <w:start w:val="1"/>
      <w:numFmt w:val="lowerRoman"/>
      <w:lvlText w:val="%6."/>
      <w:lvlJc w:val="right"/>
      <w:pPr>
        <w:ind w:left="4320" w:hanging="180"/>
      </w:pPr>
    </w:lvl>
    <w:lvl w:ilvl="6" w:tplc="78450416" w:tentative="1">
      <w:start w:val="1"/>
      <w:numFmt w:val="decimal"/>
      <w:lvlText w:val="%7."/>
      <w:lvlJc w:val="left"/>
      <w:pPr>
        <w:ind w:left="5040" w:hanging="360"/>
      </w:pPr>
    </w:lvl>
    <w:lvl w:ilvl="7" w:tplc="78450416" w:tentative="1">
      <w:start w:val="1"/>
      <w:numFmt w:val="lowerLetter"/>
      <w:lvlText w:val="%8."/>
      <w:lvlJc w:val="left"/>
      <w:pPr>
        <w:ind w:left="5760" w:hanging="360"/>
      </w:pPr>
    </w:lvl>
    <w:lvl w:ilvl="8" w:tplc="78450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0">
    <w:multiLevelType w:val="hybridMultilevel"/>
    <w:lvl w:ilvl="0" w:tplc="52067817">
      <w:start w:val="1"/>
      <w:numFmt w:val="decimal"/>
      <w:lvlText w:val="%1."/>
      <w:lvlJc w:val="left"/>
      <w:pPr>
        <w:ind w:left="720" w:hanging="360"/>
      </w:pPr>
    </w:lvl>
    <w:lvl w:ilvl="1" w:tplc="52067817" w:tentative="1">
      <w:start w:val="1"/>
      <w:numFmt w:val="lowerLetter"/>
      <w:lvlText w:val="%2."/>
      <w:lvlJc w:val="left"/>
      <w:pPr>
        <w:ind w:left="1440" w:hanging="360"/>
      </w:pPr>
    </w:lvl>
    <w:lvl w:ilvl="2" w:tplc="52067817" w:tentative="1">
      <w:start w:val="1"/>
      <w:numFmt w:val="lowerRoman"/>
      <w:lvlText w:val="%3."/>
      <w:lvlJc w:val="right"/>
      <w:pPr>
        <w:ind w:left="2160" w:hanging="180"/>
      </w:pPr>
    </w:lvl>
    <w:lvl w:ilvl="3" w:tplc="52067817" w:tentative="1">
      <w:start w:val="1"/>
      <w:numFmt w:val="decimal"/>
      <w:lvlText w:val="%4."/>
      <w:lvlJc w:val="left"/>
      <w:pPr>
        <w:ind w:left="2880" w:hanging="360"/>
      </w:pPr>
    </w:lvl>
    <w:lvl w:ilvl="4" w:tplc="52067817" w:tentative="1">
      <w:start w:val="1"/>
      <w:numFmt w:val="lowerLetter"/>
      <w:lvlText w:val="%5."/>
      <w:lvlJc w:val="left"/>
      <w:pPr>
        <w:ind w:left="3600" w:hanging="360"/>
      </w:pPr>
    </w:lvl>
    <w:lvl w:ilvl="5" w:tplc="52067817" w:tentative="1">
      <w:start w:val="1"/>
      <w:numFmt w:val="lowerRoman"/>
      <w:lvlText w:val="%6."/>
      <w:lvlJc w:val="right"/>
      <w:pPr>
        <w:ind w:left="4320" w:hanging="180"/>
      </w:pPr>
    </w:lvl>
    <w:lvl w:ilvl="6" w:tplc="52067817" w:tentative="1">
      <w:start w:val="1"/>
      <w:numFmt w:val="decimal"/>
      <w:lvlText w:val="%7."/>
      <w:lvlJc w:val="left"/>
      <w:pPr>
        <w:ind w:left="5040" w:hanging="360"/>
      </w:pPr>
    </w:lvl>
    <w:lvl w:ilvl="7" w:tplc="52067817" w:tentative="1">
      <w:start w:val="1"/>
      <w:numFmt w:val="lowerLetter"/>
      <w:lvlText w:val="%8."/>
      <w:lvlJc w:val="left"/>
      <w:pPr>
        <w:ind w:left="5760" w:hanging="360"/>
      </w:pPr>
    </w:lvl>
    <w:lvl w:ilvl="8" w:tplc="52067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9">
    <w:multiLevelType w:val="hybridMultilevel"/>
    <w:lvl w:ilvl="0" w:tplc="97688930">
      <w:start w:val="1"/>
      <w:numFmt w:val="decimal"/>
      <w:lvlText w:val="%1."/>
      <w:lvlJc w:val="left"/>
      <w:pPr>
        <w:ind w:left="720" w:hanging="360"/>
      </w:pPr>
    </w:lvl>
    <w:lvl w:ilvl="1" w:tplc="97688930" w:tentative="1">
      <w:start w:val="1"/>
      <w:numFmt w:val="lowerLetter"/>
      <w:lvlText w:val="%2."/>
      <w:lvlJc w:val="left"/>
      <w:pPr>
        <w:ind w:left="1440" w:hanging="360"/>
      </w:pPr>
    </w:lvl>
    <w:lvl w:ilvl="2" w:tplc="97688930" w:tentative="1">
      <w:start w:val="1"/>
      <w:numFmt w:val="lowerRoman"/>
      <w:lvlText w:val="%3."/>
      <w:lvlJc w:val="right"/>
      <w:pPr>
        <w:ind w:left="2160" w:hanging="180"/>
      </w:pPr>
    </w:lvl>
    <w:lvl w:ilvl="3" w:tplc="97688930" w:tentative="1">
      <w:start w:val="1"/>
      <w:numFmt w:val="decimal"/>
      <w:lvlText w:val="%4."/>
      <w:lvlJc w:val="left"/>
      <w:pPr>
        <w:ind w:left="2880" w:hanging="360"/>
      </w:pPr>
    </w:lvl>
    <w:lvl w:ilvl="4" w:tplc="97688930" w:tentative="1">
      <w:start w:val="1"/>
      <w:numFmt w:val="lowerLetter"/>
      <w:lvlText w:val="%5."/>
      <w:lvlJc w:val="left"/>
      <w:pPr>
        <w:ind w:left="3600" w:hanging="360"/>
      </w:pPr>
    </w:lvl>
    <w:lvl w:ilvl="5" w:tplc="97688930" w:tentative="1">
      <w:start w:val="1"/>
      <w:numFmt w:val="lowerRoman"/>
      <w:lvlText w:val="%6."/>
      <w:lvlJc w:val="right"/>
      <w:pPr>
        <w:ind w:left="4320" w:hanging="180"/>
      </w:pPr>
    </w:lvl>
    <w:lvl w:ilvl="6" w:tplc="97688930" w:tentative="1">
      <w:start w:val="1"/>
      <w:numFmt w:val="decimal"/>
      <w:lvlText w:val="%7."/>
      <w:lvlJc w:val="left"/>
      <w:pPr>
        <w:ind w:left="5040" w:hanging="360"/>
      </w:pPr>
    </w:lvl>
    <w:lvl w:ilvl="7" w:tplc="97688930" w:tentative="1">
      <w:start w:val="1"/>
      <w:numFmt w:val="lowerLetter"/>
      <w:lvlText w:val="%8."/>
      <w:lvlJc w:val="left"/>
      <w:pPr>
        <w:ind w:left="5760" w:hanging="360"/>
      </w:pPr>
    </w:lvl>
    <w:lvl w:ilvl="8" w:tplc="97688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8">
    <w:multiLevelType w:val="hybridMultilevel"/>
    <w:lvl w:ilvl="0" w:tplc="76687984">
      <w:start w:val="1"/>
      <w:numFmt w:val="decimal"/>
      <w:lvlText w:val="%1."/>
      <w:lvlJc w:val="left"/>
      <w:pPr>
        <w:ind w:left="720" w:hanging="360"/>
      </w:pPr>
    </w:lvl>
    <w:lvl w:ilvl="1" w:tplc="76687984" w:tentative="1">
      <w:start w:val="1"/>
      <w:numFmt w:val="lowerLetter"/>
      <w:lvlText w:val="%2."/>
      <w:lvlJc w:val="left"/>
      <w:pPr>
        <w:ind w:left="1440" w:hanging="360"/>
      </w:pPr>
    </w:lvl>
    <w:lvl w:ilvl="2" w:tplc="76687984" w:tentative="1">
      <w:start w:val="1"/>
      <w:numFmt w:val="lowerRoman"/>
      <w:lvlText w:val="%3."/>
      <w:lvlJc w:val="right"/>
      <w:pPr>
        <w:ind w:left="2160" w:hanging="180"/>
      </w:pPr>
    </w:lvl>
    <w:lvl w:ilvl="3" w:tplc="76687984" w:tentative="1">
      <w:start w:val="1"/>
      <w:numFmt w:val="decimal"/>
      <w:lvlText w:val="%4."/>
      <w:lvlJc w:val="left"/>
      <w:pPr>
        <w:ind w:left="2880" w:hanging="360"/>
      </w:pPr>
    </w:lvl>
    <w:lvl w:ilvl="4" w:tplc="76687984" w:tentative="1">
      <w:start w:val="1"/>
      <w:numFmt w:val="lowerLetter"/>
      <w:lvlText w:val="%5."/>
      <w:lvlJc w:val="left"/>
      <w:pPr>
        <w:ind w:left="3600" w:hanging="360"/>
      </w:pPr>
    </w:lvl>
    <w:lvl w:ilvl="5" w:tplc="76687984" w:tentative="1">
      <w:start w:val="1"/>
      <w:numFmt w:val="lowerRoman"/>
      <w:lvlText w:val="%6."/>
      <w:lvlJc w:val="right"/>
      <w:pPr>
        <w:ind w:left="4320" w:hanging="180"/>
      </w:pPr>
    </w:lvl>
    <w:lvl w:ilvl="6" w:tplc="76687984" w:tentative="1">
      <w:start w:val="1"/>
      <w:numFmt w:val="decimal"/>
      <w:lvlText w:val="%7."/>
      <w:lvlJc w:val="left"/>
      <w:pPr>
        <w:ind w:left="5040" w:hanging="360"/>
      </w:pPr>
    </w:lvl>
    <w:lvl w:ilvl="7" w:tplc="76687984" w:tentative="1">
      <w:start w:val="1"/>
      <w:numFmt w:val="lowerLetter"/>
      <w:lvlText w:val="%8."/>
      <w:lvlJc w:val="left"/>
      <w:pPr>
        <w:ind w:left="5760" w:hanging="360"/>
      </w:pPr>
    </w:lvl>
    <w:lvl w:ilvl="8" w:tplc="76687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7">
    <w:multiLevelType w:val="hybridMultilevel"/>
    <w:lvl w:ilvl="0" w:tplc="33545024">
      <w:start w:val="1"/>
      <w:numFmt w:val="decimal"/>
      <w:lvlText w:val="%1."/>
      <w:lvlJc w:val="left"/>
      <w:pPr>
        <w:ind w:left="720" w:hanging="360"/>
      </w:pPr>
    </w:lvl>
    <w:lvl w:ilvl="1" w:tplc="33545024" w:tentative="1">
      <w:start w:val="1"/>
      <w:numFmt w:val="lowerLetter"/>
      <w:lvlText w:val="%2."/>
      <w:lvlJc w:val="left"/>
      <w:pPr>
        <w:ind w:left="1440" w:hanging="360"/>
      </w:pPr>
    </w:lvl>
    <w:lvl w:ilvl="2" w:tplc="33545024" w:tentative="1">
      <w:start w:val="1"/>
      <w:numFmt w:val="lowerRoman"/>
      <w:lvlText w:val="%3."/>
      <w:lvlJc w:val="right"/>
      <w:pPr>
        <w:ind w:left="2160" w:hanging="180"/>
      </w:pPr>
    </w:lvl>
    <w:lvl w:ilvl="3" w:tplc="33545024" w:tentative="1">
      <w:start w:val="1"/>
      <w:numFmt w:val="decimal"/>
      <w:lvlText w:val="%4."/>
      <w:lvlJc w:val="left"/>
      <w:pPr>
        <w:ind w:left="2880" w:hanging="360"/>
      </w:pPr>
    </w:lvl>
    <w:lvl w:ilvl="4" w:tplc="33545024" w:tentative="1">
      <w:start w:val="1"/>
      <w:numFmt w:val="lowerLetter"/>
      <w:lvlText w:val="%5."/>
      <w:lvlJc w:val="left"/>
      <w:pPr>
        <w:ind w:left="3600" w:hanging="360"/>
      </w:pPr>
    </w:lvl>
    <w:lvl w:ilvl="5" w:tplc="33545024" w:tentative="1">
      <w:start w:val="1"/>
      <w:numFmt w:val="lowerRoman"/>
      <w:lvlText w:val="%6."/>
      <w:lvlJc w:val="right"/>
      <w:pPr>
        <w:ind w:left="4320" w:hanging="180"/>
      </w:pPr>
    </w:lvl>
    <w:lvl w:ilvl="6" w:tplc="33545024" w:tentative="1">
      <w:start w:val="1"/>
      <w:numFmt w:val="decimal"/>
      <w:lvlText w:val="%7."/>
      <w:lvlJc w:val="left"/>
      <w:pPr>
        <w:ind w:left="5040" w:hanging="360"/>
      </w:pPr>
    </w:lvl>
    <w:lvl w:ilvl="7" w:tplc="33545024" w:tentative="1">
      <w:start w:val="1"/>
      <w:numFmt w:val="lowerLetter"/>
      <w:lvlText w:val="%8."/>
      <w:lvlJc w:val="left"/>
      <w:pPr>
        <w:ind w:left="5760" w:hanging="360"/>
      </w:pPr>
    </w:lvl>
    <w:lvl w:ilvl="8" w:tplc="33545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6">
    <w:multiLevelType w:val="hybridMultilevel"/>
    <w:lvl w:ilvl="0" w:tplc="34840264">
      <w:start w:val="1"/>
      <w:numFmt w:val="decimal"/>
      <w:lvlText w:val="%1."/>
      <w:lvlJc w:val="left"/>
      <w:pPr>
        <w:ind w:left="720" w:hanging="360"/>
      </w:pPr>
    </w:lvl>
    <w:lvl w:ilvl="1" w:tplc="34840264" w:tentative="1">
      <w:start w:val="1"/>
      <w:numFmt w:val="lowerLetter"/>
      <w:lvlText w:val="%2."/>
      <w:lvlJc w:val="left"/>
      <w:pPr>
        <w:ind w:left="1440" w:hanging="360"/>
      </w:pPr>
    </w:lvl>
    <w:lvl w:ilvl="2" w:tplc="34840264" w:tentative="1">
      <w:start w:val="1"/>
      <w:numFmt w:val="lowerRoman"/>
      <w:lvlText w:val="%3."/>
      <w:lvlJc w:val="right"/>
      <w:pPr>
        <w:ind w:left="2160" w:hanging="180"/>
      </w:pPr>
    </w:lvl>
    <w:lvl w:ilvl="3" w:tplc="34840264" w:tentative="1">
      <w:start w:val="1"/>
      <w:numFmt w:val="decimal"/>
      <w:lvlText w:val="%4."/>
      <w:lvlJc w:val="left"/>
      <w:pPr>
        <w:ind w:left="2880" w:hanging="360"/>
      </w:pPr>
    </w:lvl>
    <w:lvl w:ilvl="4" w:tplc="34840264" w:tentative="1">
      <w:start w:val="1"/>
      <w:numFmt w:val="lowerLetter"/>
      <w:lvlText w:val="%5."/>
      <w:lvlJc w:val="left"/>
      <w:pPr>
        <w:ind w:left="3600" w:hanging="360"/>
      </w:pPr>
    </w:lvl>
    <w:lvl w:ilvl="5" w:tplc="34840264" w:tentative="1">
      <w:start w:val="1"/>
      <w:numFmt w:val="lowerRoman"/>
      <w:lvlText w:val="%6."/>
      <w:lvlJc w:val="right"/>
      <w:pPr>
        <w:ind w:left="4320" w:hanging="180"/>
      </w:pPr>
    </w:lvl>
    <w:lvl w:ilvl="6" w:tplc="34840264" w:tentative="1">
      <w:start w:val="1"/>
      <w:numFmt w:val="decimal"/>
      <w:lvlText w:val="%7."/>
      <w:lvlJc w:val="left"/>
      <w:pPr>
        <w:ind w:left="5040" w:hanging="360"/>
      </w:pPr>
    </w:lvl>
    <w:lvl w:ilvl="7" w:tplc="34840264" w:tentative="1">
      <w:start w:val="1"/>
      <w:numFmt w:val="lowerLetter"/>
      <w:lvlText w:val="%8."/>
      <w:lvlJc w:val="left"/>
      <w:pPr>
        <w:ind w:left="5760" w:hanging="360"/>
      </w:pPr>
    </w:lvl>
    <w:lvl w:ilvl="8" w:tplc="34840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5">
    <w:multiLevelType w:val="hybridMultilevel"/>
    <w:lvl w:ilvl="0" w:tplc="87605006">
      <w:start w:val="1"/>
      <w:numFmt w:val="decimal"/>
      <w:lvlText w:val="%1."/>
      <w:lvlJc w:val="left"/>
      <w:pPr>
        <w:ind w:left="720" w:hanging="360"/>
      </w:pPr>
    </w:lvl>
    <w:lvl w:ilvl="1" w:tplc="87605006" w:tentative="1">
      <w:start w:val="1"/>
      <w:numFmt w:val="lowerLetter"/>
      <w:lvlText w:val="%2."/>
      <w:lvlJc w:val="left"/>
      <w:pPr>
        <w:ind w:left="1440" w:hanging="360"/>
      </w:pPr>
    </w:lvl>
    <w:lvl w:ilvl="2" w:tplc="87605006" w:tentative="1">
      <w:start w:val="1"/>
      <w:numFmt w:val="lowerRoman"/>
      <w:lvlText w:val="%3."/>
      <w:lvlJc w:val="right"/>
      <w:pPr>
        <w:ind w:left="2160" w:hanging="180"/>
      </w:pPr>
    </w:lvl>
    <w:lvl w:ilvl="3" w:tplc="87605006" w:tentative="1">
      <w:start w:val="1"/>
      <w:numFmt w:val="decimal"/>
      <w:lvlText w:val="%4."/>
      <w:lvlJc w:val="left"/>
      <w:pPr>
        <w:ind w:left="2880" w:hanging="360"/>
      </w:pPr>
    </w:lvl>
    <w:lvl w:ilvl="4" w:tplc="87605006" w:tentative="1">
      <w:start w:val="1"/>
      <w:numFmt w:val="lowerLetter"/>
      <w:lvlText w:val="%5."/>
      <w:lvlJc w:val="left"/>
      <w:pPr>
        <w:ind w:left="3600" w:hanging="360"/>
      </w:pPr>
    </w:lvl>
    <w:lvl w:ilvl="5" w:tplc="87605006" w:tentative="1">
      <w:start w:val="1"/>
      <w:numFmt w:val="lowerRoman"/>
      <w:lvlText w:val="%6."/>
      <w:lvlJc w:val="right"/>
      <w:pPr>
        <w:ind w:left="4320" w:hanging="180"/>
      </w:pPr>
    </w:lvl>
    <w:lvl w:ilvl="6" w:tplc="87605006" w:tentative="1">
      <w:start w:val="1"/>
      <w:numFmt w:val="decimal"/>
      <w:lvlText w:val="%7."/>
      <w:lvlJc w:val="left"/>
      <w:pPr>
        <w:ind w:left="5040" w:hanging="360"/>
      </w:pPr>
    </w:lvl>
    <w:lvl w:ilvl="7" w:tplc="87605006" w:tentative="1">
      <w:start w:val="1"/>
      <w:numFmt w:val="lowerLetter"/>
      <w:lvlText w:val="%8."/>
      <w:lvlJc w:val="left"/>
      <w:pPr>
        <w:ind w:left="5760" w:hanging="360"/>
      </w:pPr>
    </w:lvl>
    <w:lvl w:ilvl="8" w:tplc="87605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4">
    <w:multiLevelType w:val="hybridMultilevel"/>
    <w:lvl w:ilvl="0" w:tplc="17841589">
      <w:start w:val="1"/>
      <w:numFmt w:val="decimal"/>
      <w:lvlText w:val="%1."/>
      <w:lvlJc w:val="left"/>
      <w:pPr>
        <w:ind w:left="720" w:hanging="360"/>
      </w:pPr>
    </w:lvl>
    <w:lvl w:ilvl="1" w:tplc="17841589" w:tentative="1">
      <w:start w:val="1"/>
      <w:numFmt w:val="lowerLetter"/>
      <w:lvlText w:val="%2."/>
      <w:lvlJc w:val="left"/>
      <w:pPr>
        <w:ind w:left="1440" w:hanging="360"/>
      </w:pPr>
    </w:lvl>
    <w:lvl w:ilvl="2" w:tplc="17841589" w:tentative="1">
      <w:start w:val="1"/>
      <w:numFmt w:val="lowerRoman"/>
      <w:lvlText w:val="%3."/>
      <w:lvlJc w:val="right"/>
      <w:pPr>
        <w:ind w:left="2160" w:hanging="180"/>
      </w:pPr>
    </w:lvl>
    <w:lvl w:ilvl="3" w:tplc="17841589" w:tentative="1">
      <w:start w:val="1"/>
      <w:numFmt w:val="decimal"/>
      <w:lvlText w:val="%4."/>
      <w:lvlJc w:val="left"/>
      <w:pPr>
        <w:ind w:left="2880" w:hanging="360"/>
      </w:pPr>
    </w:lvl>
    <w:lvl w:ilvl="4" w:tplc="17841589" w:tentative="1">
      <w:start w:val="1"/>
      <w:numFmt w:val="lowerLetter"/>
      <w:lvlText w:val="%5."/>
      <w:lvlJc w:val="left"/>
      <w:pPr>
        <w:ind w:left="3600" w:hanging="360"/>
      </w:pPr>
    </w:lvl>
    <w:lvl w:ilvl="5" w:tplc="17841589" w:tentative="1">
      <w:start w:val="1"/>
      <w:numFmt w:val="lowerRoman"/>
      <w:lvlText w:val="%6."/>
      <w:lvlJc w:val="right"/>
      <w:pPr>
        <w:ind w:left="4320" w:hanging="180"/>
      </w:pPr>
    </w:lvl>
    <w:lvl w:ilvl="6" w:tplc="17841589" w:tentative="1">
      <w:start w:val="1"/>
      <w:numFmt w:val="decimal"/>
      <w:lvlText w:val="%7."/>
      <w:lvlJc w:val="left"/>
      <w:pPr>
        <w:ind w:left="5040" w:hanging="360"/>
      </w:pPr>
    </w:lvl>
    <w:lvl w:ilvl="7" w:tplc="17841589" w:tentative="1">
      <w:start w:val="1"/>
      <w:numFmt w:val="lowerLetter"/>
      <w:lvlText w:val="%8."/>
      <w:lvlJc w:val="left"/>
      <w:pPr>
        <w:ind w:left="5760" w:hanging="360"/>
      </w:pPr>
    </w:lvl>
    <w:lvl w:ilvl="8" w:tplc="17841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3">
    <w:multiLevelType w:val="hybridMultilevel"/>
    <w:lvl w:ilvl="0" w:tplc="38502526">
      <w:start w:val="1"/>
      <w:numFmt w:val="decimal"/>
      <w:lvlText w:val="%1."/>
      <w:lvlJc w:val="left"/>
      <w:pPr>
        <w:ind w:left="720" w:hanging="360"/>
      </w:pPr>
    </w:lvl>
    <w:lvl w:ilvl="1" w:tplc="38502526" w:tentative="1">
      <w:start w:val="1"/>
      <w:numFmt w:val="lowerLetter"/>
      <w:lvlText w:val="%2."/>
      <w:lvlJc w:val="left"/>
      <w:pPr>
        <w:ind w:left="1440" w:hanging="360"/>
      </w:pPr>
    </w:lvl>
    <w:lvl w:ilvl="2" w:tplc="38502526" w:tentative="1">
      <w:start w:val="1"/>
      <w:numFmt w:val="lowerRoman"/>
      <w:lvlText w:val="%3."/>
      <w:lvlJc w:val="right"/>
      <w:pPr>
        <w:ind w:left="2160" w:hanging="180"/>
      </w:pPr>
    </w:lvl>
    <w:lvl w:ilvl="3" w:tplc="38502526" w:tentative="1">
      <w:start w:val="1"/>
      <w:numFmt w:val="decimal"/>
      <w:lvlText w:val="%4."/>
      <w:lvlJc w:val="left"/>
      <w:pPr>
        <w:ind w:left="2880" w:hanging="360"/>
      </w:pPr>
    </w:lvl>
    <w:lvl w:ilvl="4" w:tplc="38502526" w:tentative="1">
      <w:start w:val="1"/>
      <w:numFmt w:val="lowerLetter"/>
      <w:lvlText w:val="%5."/>
      <w:lvlJc w:val="left"/>
      <w:pPr>
        <w:ind w:left="3600" w:hanging="360"/>
      </w:pPr>
    </w:lvl>
    <w:lvl w:ilvl="5" w:tplc="38502526" w:tentative="1">
      <w:start w:val="1"/>
      <w:numFmt w:val="lowerRoman"/>
      <w:lvlText w:val="%6."/>
      <w:lvlJc w:val="right"/>
      <w:pPr>
        <w:ind w:left="4320" w:hanging="180"/>
      </w:pPr>
    </w:lvl>
    <w:lvl w:ilvl="6" w:tplc="38502526" w:tentative="1">
      <w:start w:val="1"/>
      <w:numFmt w:val="decimal"/>
      <w:lvlText w:val="%7."/>
      <w:lvlJc w:val="left"/>
      <w:pPr>
        <w:ind w:left="5040" w:hanging="360"/>
      </w:pPr>
    </w:lvl>
    <w:lvl w:ilvl="7" w:tplc="38502526" w:tentative="1">
      <w:start w:val="1"/>
      <w:numFmt w:val="lowerLetter"/>
      <w:lvlText w:val="%8."/>
      <w:lvlJc w:val="left"/>
      <w:pPr>
        <w:ind w:left="5760" w:hanging="360"/>
      </w:pPr>
    </w:lvl>
    <w:lvl w:ilvl="8" w:tplc="3850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2">
    <w:multiLevelType w:val="hybridMultilevel"/>
    <w:lvl w:ilvl="0" w:tplc="10634522">
      <w:start w:val="1"/>
      <w:numFmt w:val="decimal"/>
      <w:lvlText w:val="%1."/>
      <w:lvlJc w:val="left"/>
      <w:pPr>
        <w:ind w:left="720" w:hanging="360"/>
      </w:pPr>
    </w:lvl>
    <w:lvl w:ilvl="1" w:tplc="10634522" w:tentative="1">
      <w:start w:val="1"/>
      <w:numFmt w:val="lowerLetter"/>
      <w:lvlText w:val="%2."/>
      <w:lvlJc w:val="left"/>
      <w:pPr>
        <w:ind w:left="1440" w:hanging="360"/>
      </w:pPr>
    </w:lvl>
    <w:lvl w:ilvl="2" w:tplc="10634522" w:tentative="1">
      <w:start w:val="1"/>
      <w:numFmt w:val="lowerRoman"/>
      <w:lvlText w:val="%3."/>
      <w:lvlJc w:val="right"/>
      <w:pPr>
        <w:ind w:left="2160" w:hanging="180"/>
      </w:pPr>
    </w:lvl>
    <w:lvl w:ilvl="3" w:tplc="10634522" w:tentative="1">
      <w:start w:val="1"/>
      <w:numFmt w:val="decimal"/>
      <w:lvlText w:val="%4."/>
      <w:lvlJc w:val="left"/>
      <w:pPr>
        <w:ind w:left="2880" w:hanging="360"/>
      </w:pPr>
    </w:lvl>
    <w:lvl w:ilvl="4" w:tplc="10634522" w:tentative="1">
      <w:start w:val="1"/>
      <w:numFmt w:val="lowerLetter"/>
      <w:lvlText w:val="%5."/>
      <w:lvlJc w:val="left"/>
      <w:pPr>
        <w:ind w:left="3600" w:hanging="360"/>
      </w:pPr>
    </w:lvl>
    <w:lvl w:ilvl="5" w:tplc="10634522" w:tentative="1">
      <w:start w:val="1"/>
      <w:numFmt w:val="lowerRoman"/>
      <w:lvlText w:val="%6."/>
      <w:lvlJc w:val="right"/>
      <w:pPr>
        <w:ind w:left="4320" w:hanging="180"/>
      </w:pPr>
    </w:lvl>
    <w:lvl w:ilvl="6" w:tplc="10634522" w:tentative="1">
      <w:start w:val="1"/>
      <w:numFmt w:val="decimal"/>
      <w:lvlText w:val="%7."/>
      <w:lvlJc w:val="left"/>
      <w:pPr>
        <w:ind w:left="5040" w:hanging="360"/>
      </w:pPr>
    </w:lvl>
    <w:lvl w:ilvl="7" w:tplc="10634522" w:tentative="1">
      <w:start w:val="1"/>
      <w:numFmt w:val="lowerLetter"/>
      <w:lvlText w:val="%8."/>
      <w:lvlJc w:val="left"/>
      <w:pPr>
        <w:ind w:left="5760" w:hanging="360"/>
      </w:pPr>
    </w:lvl>
    <w:lvl w:ilvl="8" w:tplc="10634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1">
    <w:multiLevelType w:val="hybridMultilevel"/>
    <w:lvl w:ilvl="0" w:tplc="64502833">
      <w:start w:val="1"/>
      <w:numFmt w:val="decimal"/>
      <w:lvlText w:val="%1."/>
      <w:lvlJc w:val="left"/>
      <w:pPr>
        <w:ind w:left="720" w:hanging="360"/>
      </w:pPr>
    </w:lvl>
    <w:lvl w:ilvl="1" w:tplc="64502833" w:tentative="1">
      <w:start w:val="1"/>
      <w:numFmt w:val="lowerLetter"/>
      <w:lvlText w:val="%2."/>
      <w:lvlJc w:val="left"/>
      <w:pPr>
        <w:ind w:left="1440" w:hanging="360"/>
      </w:pPr>
    </w:lvl>
    <w:lvl w:ilvl="2" w:tplc="64502833" w:tentative="1">
      <w:start w:val="1"/>
      <w:numFmt w:val="lowerRoman"/>
      <w:lvlText w:val="%3."/>
      <w:lvlJc w:val="right"/>
      <w:pPr>
        <w:ind w:left="2160" w:hanging="180"/>
      </w:pPr>
    </w:lvl>
    <w:lvl w:ilvl="3" w:tplc="64502833" w:tentative="1">
      <w:start w:val="1"/>
      <w:numFmt w:val="decimal"/>
      <w:lvlText w:val="%4."/>
      <w:lvlJc w:val="left"/>
      <w:pPr>
        <w:ind w:left="2880" w:hanging="360"/>
      </w:pPr>
    </w:lvl>
    <w:lvl w:ilvl="4" w:tplc="64502833" w:tentative="1">
      <w:start w:val="1"/>
      <w:numFmt w:val="lowerLetter"/>
      <w:lvlText w:val="%5."/>
      <w:lvlJc w:val="left"/>
      <w:pPr>
        <w:ind w:left="3600" w:hanging="360"/>
      </w:pPr>
    </w:lvl>
    <w:lvl w:ilvl="5" w:tplc="64502833" w:tentative="1">
      <w:start w:val="1"/>
      <w:numFmt w:val="lowerRoman"/>
      <w:lvlText w:val="%6."/>
      <w:lvlJc w:val="right"/>
      <w:pPr>
        <w:ind w:left="4320" w:hanging="180"/>
      </w:pPr>
    </w:lvl>
    <w:lvl w:ilvl="6" w:tplc="64502833" w:tentative="1">
      <w:start w:val="1"/>
      <w:numFmt w:val="decimal"/>
      <w:lvlText w:val="%7."/>
      <w:lvlJc w:val="left"/>
      <w:pPr>
        <w:ind w:left="5040" w:hanging="360"/>
      </w:pPr>
    </w:lvl>
    <w:lvl w:ilvl="7" w:tplc="64502833" w:tentative="1">
      <w:start w:val="1"/>
      <w:numFmt w:val="lowerLetter"/>
      <w:lvlText w:val="%8."/>
      <w:lvlJc w:val="left"/>
      <w:pPr>
        <w:ind w:left="5760" w:hanging="360"/>
      </w:pPr>
    </w:lvl>
    <w:lvl w:ilvl="8" w:tplc="64502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0">
    <w:multiLevelType w:val="hybridMultilevel"/>
    <w:lvl w:ilvl="0" w:tplc="73538651">
      <w:start w:val="1"/>
      <w:numFmt w:val="decimal"/>
      <w:lvlText w:val="%1."/>
      <w:lvlJc w:val="left"/>
      <w:pPr>
        <w:ind w:left="720" w:hanging="360"/>
      </w:pPr>
    </w:lvl>
    <w:lvl w:ilvl="1" w:tplc="73538651" w:tentative="1">
      <w:start w:val="1"/>
      <w:numFmt w:val="lowerLetter"/>
      <w:lvlText w:val="%2."/>
      <w:lvlJc w:val="left"/>
      <w:pPr>
        <w:ind w:left="1440" w:hanging="360"/>
      </w:pPr>
    </w:lvl>
    <w:lvl w:ilvl="2" w:tplc="73538651" w:tentative="1">
      <w:start w:val="1"/>
      <w:numFmt w:val="lowerRoman"/>
      <w:lvlText w:val="%3."/>
      <w:lvlJc w:val="right"/>
      <w:pPr>
        <w:ind w:left="2160" w:hanging="180"/>
      </w:pPr>
    </w:lvl>
    <w:lvl w:ilvl="3" w:tplc="73538651" w:tentative="1">
      <w:start w:val="1"/>
      <w:numFmt w:val="decimal"/>
      <w:lvlText w:val="%4."/>
      <w:lvlJc w:val="left"/>
      <w:pPr>
        <w:ind w:left="2880" w:hanging="360"/>
      </w:pPr>
    </w:lvl>
    <w:lvl w:ilvl="4" w:tplc="73538651" w:tentative="1">
      <w:start w:val="1"/>
      <w:numFmt w:val="lowerLetter"/>
      <w:lvlText w:val="%5."/>
      <w:lvlJc w:val="left"/>
      <w:pPr>
        <w:ind w:left="3600" w:hanging="360"/>
      </w:pPr>
    </w:lvl>
    <w:lvl w:ilvl="5" w:tplc="73538651" w:tentative="1">
      <w:start w:val="1"/>
      <w:numFmt w:val="lowerRoman"/>
      <w:lvlText w:val="%6."/>
      <w:lvlJc w:val="right"/>
      <w:pPr>
        <w:ind w:left="4320" w:hanging="180"/>
      </w:pPr>
    </w:lvl>
    <w:lvl w:ilvl="6" w:tplc="73538651" w:tentative="1">
      <w:start w:val="1"/>
      <w:numFmt w:val="decimal"/>
      <w:lvlText w:val="%7."/>
      <w:lvlJc w:val="left"/>
      <w:pPr>
        <w:ind w:left="5040" w:hanging="360"/>
      </w:pPr>
    </w:lvl>
    <w:lvl w:ilvl="7" w:tplc="73538651" w:tentative="1">
      <w:start w:val="1"/>
      <w:numFmt w:val="lowerLetter"/>
      <w:lvlText w:val="%8."/>
      <w:lvlJc w:val="left"/>
      <w:pPr>
        <w:ind w:left="5760" w:hanging="360"/>
      </w:pPr>
    </w:lvl>
    <w:lvl w:ilvl="8" w:tplc="73538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9">
    <w:multiLevelType w:val="hybridMultilevel"/>
    <w:lvl w:ilvl="0" w:tplc="73159688">
      <w:start w:val="1"/>
      <w:numFmt w:val="decimal"/>
      <w:lvlText w:val="%1."/>
      <w:lvlJc w:val="left"/>
      <w:pPr>
        <w:ind w:left="720" w:hanging="360"/>
      </w:pPr>
    </w:lvl>
    <w:lvl w:ilvl="1" w:tplc="73159688" w:tentative="1">
      <w:start w:val="1"/>
      <w:numFmt w:val="lowerLetter"/>
      <w:lvlText w:val="%2."/>
      <w:lvlJc w:val="left"/>
      <w:pPr>
        <w:ind w:left="1440" w:hanging="360"/>
      </w:pPr>
    </w:lvl>
    <w:lvl w:ilvl="2" w:tplc="73159688" w:tentative="1">
      <w:start w:val="1"/>
      <w:numFmt w:val="lowerRoman"/>
      <w:lvlText w:val="%3."/>
      <w:lvlJc w:val="right"/>
      <w:pPr>
        <w:ind w:left="2160" w:hanging="180"/>
      </w:pPr>
    </w:lvl>
    <w:lvl w:ilvl="3" w:tplc="73159688" w:tentative="1">
      <w:start w:val="1"/>
      <w:numFmt w:val="decimal"/>
      <w:lvlText w:val="%4."/>
      <w:lvlJc w:val="left"/>
      <w:pPr>
        <w:ind w:left="2880" w:hanging="360"/>
      </w:pPr>
    </w:lvl>
    <w:lvl w:ilvl="4" w:tplc="73159688" w:tentative="1">
      <w:start w:val="1"/>
      <w:numFmt w:val="lowerLetter"/>
      <w:lvlText w:val="%5."/>
      <w:lvlJc w:val="left"/>
      <w:pPr>
        <w:ind w:left="3600" w:hanging="360"/>
      </w:pPr>
    </w:lvl>
    <w:lvl w:ilvl="5" w:tplc="73159688" w:tentative="1">
      <w:start w:val="1"/>
      <w:numFmt w:val="lowerRoman"/>
      <w:lvlText w:val="%6."/>
      <w:lvlJc w:val="right"/>
      <w:pPr>
        <w:ind w:left="4320" w:hanging="180"/>
      </w:pPr>
    </w:lvl>
    <w:lvl w:ilvl="6" w:tplc="73159688" w:tentative="1">
      <w:start w:val="1"/>
      <w:numFmt w:val="decimal"/>
      <w:lvlText w:val="%7."/>
      <w:lvlJc w:val="left"/>
      <w:pPr>
        <w:ind w:left="5040" w:hanging="360"/>
      </w:pPr>
    </w:lvl>
    <w:lvl w:ilvl="7" w:tplc="73159688" w:tentative="1">
      <w:start w:val="1"/>
      <w:numFmt w:val="lowerLetter"/>
      <w:lvlText w:val="%8."/>
      <w:lvlJc w:val="left"/>
      <w:pPr>
        <w:ind w:left="5760" w:hanging="360"/>
      </w:pPr>
    </w:lvl>
    <w:lvl w:ilvl="8" w:tplc="73159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8">
    <w:multiLevelType w:val="hybridMultilevel"/>
    <w:lvl w:ilvl="0" w:tplc="69253325">
      <w:start w:val="1"/>
      <w:numFmt w:val="decimal"/>
      <w:lvlText w:val="%1."/>
      <w:lvlJc w:val="left"/>
      <w:pPr>
        <w:ind w:left="720" w:hanging="360"/>
      </w:pPr>
    </w:lvl>
    <w:lvl w:ilvl="1" w:tplc="69253325" w:tentative="1">
      <w:start w:val="1"/>
      <w:numFmt w:val="lowerLetter"/>
      <w:lvlText w:val="%2."/>
      <w:lvlJc w:val="left"/>
      <w:pPr>
        <w:ind w:left="1440" w:hanging="360"/>
      </w:pPr>
    </w:lvl>
    <w:lvl w:ilvl="2" w:tplc="69253325" w:tentative="1">
      <w:start w:val="1"/>
      <w:numFmt w:val="lowerRoman"/>
      <w:lvlText w:val="%3."/>
      <w:lvlJc w:val="right"/>
      <w:pPr>
        <w:ind w:left="2160" w:hanging="180"/>
      </w:pPr>
    </w:lvl>
    <w:lvl w:ilvl="3" w:tplc="69253325" w:tentative="1">
      <w:start w:val="1"/>
      <w:numFmt w:val="decimal"/>
      <w:lvlText w:val="%4."/>
      <w:lvlJc w:val="left"/>
      <w:pPr>
        <w:ind w:left="2880" w:hanging="360"/>
      </w:pPr>
    </w:lvl>
    <w:lvl w:ilvl="4" w:tplc="69253325" w:tentative="1">
      <w:start w:val="1"/>
      <w:numFmt w:val="lowerLetter"/>
      <w:lvlText w:val="%5."/>
      <w:lvlJc w:val="left"/>
      <w:pPr>
        <w:ind w:left="3600" w:hanging="360"/>
      </w:pPr>
    </w:lvl>
    <w:lvl w:ilvl="5" w:tplc="69253325" w:tentative="1">
      <w:start w:val="1"/>
      <w:numFmt w:val="lowerRoman"/>
      <w:lvlText w:val="%6."/>
      <w:lvlJc w:val="right"/>
      <w:pPr>
        <w:ind w:left="4320" w:hanging="180"/>
      </w:pPr>
    </w:lvl>
    <w:lvl w:ilvl="6" w:tplc="69253325" w:tentative="1">
      <w:start w:val="1"/>
      <w:numFmt w:val="decimal"/>
      <w:lvlText w:val="%7."/>
      <w:lvlJc w:val="left"/>
      <w:pPr>
        <w:ind w:left="5040" w:hanging="360"/>
      </w:pPr>
    </w:lvl>
    <w:lvl w:ilvl="7" w:tplc="69253325" w:tentative="1">
      <w:start w:val="1"/>
      <w:numFmt w:val="lowerLetter"/>
      <w:lvlText w:val="%8."/>
      <w:lvlJc w:val="left"/>
      <w:pPr>
        <w:ind w:left="5760" w:hanging="360"/>
      </w:pPr>
    </w:lvl>
    <w:lvl w:ilvl="8" w:tplc="69253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7">
    <w:multiLevelType w:val="hybridMultilevel"/>
    <w:lvl w:ilvl="0" w:tplc="44103700">
      <w:start w:val="1"/>
      <w:numFmt w:val="decimal"/>
      <w:lvlText w:val="%1."/>
      <w:lvlJc w:val="left"/>
      <w:pPr>
        <w:ind w:left="720" w:hanging="360"/>
      </w:pPr>
    </w:lvl>
    <w:lvl w:ilvl="1" w:tplc="44103700" w:tentative="1">
      <w:start w:val="1"/>
      <w:numFmt w:val="lowerLetter"/>
      <w:lvlText w:val="%2."/>
      <w:lvlJc w:val="left"/>
      <w:pPr>
        <w:ind w:left="1440" w:hanging="360"/>
      </w:pPr>
    </w:lvl>
    <w:lvl w:ilvl="2" w:tplc="44103700" w:tentative="1">
      <w:start w:val="1"/>
      <w:numFmt w:val="lowerRoman"/>
      <w:lvlText w:val="%3."/>
      <w:lvlJc w:val="right"/>
      <w:pPr>
        <w:ind w:left="2160" w:hanging="180"/>
      </w:pPr>
    </w:lvl>
    <w:lvl w:ilvl="3" w:tplc="44103700" w:tentative="1">
      <w:start w:val="1"/>
      <w:numFmt w:val="decimal"/>
      <w:lvlText w:val="%4."/>
      <w:lvlJc w:val="left"/>
      <w:pPr>
        <w:ind w:left="2880" w:hanging="360"/>
      </w:pPr>
    </w:lvl>
    <w:lvl w:ilvl="4" w:tplc="44103700" w:tentative="1">
      <w:start w:val="1"/>
      <w:numFmt w:val="lowerLetter"/>
      <w:lvlText w:val="%5."/>
      <w:lvlJc w:val="left"/>
      <w:pPr>
        <w:ind w:left="3600" w:hanging="360"/>
      </w:pPr>
    </w:lvl>
    <w:lvl w:ilvl="5" w:tplc="44103700" w:tentative="1">
      <w:start w:val="1"/>
      <w:numFmt w:val="lowerRoman"/>
      <w:lvlText w:val="%6."/>
      <w:lvlJc w:val="right"/>
      <w:pPr>
        <w:ind w:left="4320" w:hanging="180"/>
      </w:pPr>
    </w:lvl>
    <w:lvl w:ilvl="6" w:tplc="44103700" w:tentative="1">
      <w:start w:val="1"/>
      <w:numFmt w:val="decimal"/>
      <w:lvlText w:val="%7."/>
      <w:lvlJc w:val="left"/>
      <w:pPr>
        <w:ind w:left="5040" w:hanging="360"/>
      </w:pPr>
    </w:lvl>
    <w:lvl w:ilvl="7" w:tplc="44103700" w:tentative="1">
      <w:start w:val="1"/>
      <w:numFmt w:val="lowerLetter"/>
      <w:lvlText w:val="%8."/>
      <w:lvlJc w:val="left"/>
      <w:pPr>
        <w:ind w:left="5760" w:hanging="360"/>
      </w:pPr>
    </w:lvl>
    <w:lvl w:ilvl="8" w:tplc="44103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6">
    <w:multiLevelType w:val="hybridMultilevel"/>
    <w:lvl w:ilvl="0" w:tplc="32629843">
      <w:start w:val="1"/>
      <w:numFmt w:val="decimal"/>
      <w:lvlText w:val="%1."/>
      <w:lvlJc w:val="left"/>
      <w:pPr>
        <w:ind w:left="720" w:hanging="360"/>
      </w:pPr>
    </w:lvl>
    <w:lvl w:ilvl="1" w:tplc="32629843" w:tentative="1">
      <w:start w:val="1"/>
      <w:numFmt w:val="lowerLetter"/>
      <w:lvlText w:val="%2."/>
      <w:lvlJc w:val="left"/>
      <w:pPr>
        <w:ind w:left="1440" w:hanging="360"/>
      </w:pPr>
    </w:lvl>
    <w:lvl w:ilvl="2" w:tplc="32629843" w:tentative="1">
      <w:start w:val="1"/>
      <w:numFmt w:val="lowerRoman"/>
      <w:lvlText w:val="%3."/>
      <w:lvlJc w:val="right"/>
      <w:pPr>
        <w:ind w:left="2160" w:hanging="180"/>
      </w:pPr>
    </w:lvl>
    <w:lvl w:ilvl="3" w:tplc="32629843" w:tentative="1">
      <w:start w:val="1"/>
      <w:numFmt w:val="decimal"/>
      <w:lvlText w:val="%4."/>
      <w:lvlJc w:val="left"/>
      <w:pPr>
        <w:ind w:left="2880" w:hanging="360"/>
      </w:pPr>
    </w:lvl>
    <w:lvl w:ilvl="4" w:tplc="32629843" w:tentative="1">
      <w:start w:val="1"/>
      <w:numFmt w:val="lowerLetter"/>
      <w:lvlText w:val="%5."/>
      <w:lvlJc w:val="left"/>
      <w:pPr>
        <w:ind w:left="3600" w:hanging="360"/>
      </w:pPr>
    </w:lvl>
    <w:lvl w:ilvl="5" w:tplc="32629843" w:tentative="1">
      <w:start w:val="1"/>
      <w:numFmt w:val="lowerRoman"/>
      <w:lvlText w:val="%6."/>
      <w:lvlJc w:val="right"/>
      <w:pPr>
        <w:ind w:left="4320" w:hanging="180"/>
      </w:pPr>
    </w:lvl>
    <w:lvl w:ilvl="6" w:tplc="32629843" w:tentative="1">
      <w:start w:val="1"/>
      <w:numFmt w:val="decimal"/>
      <w:lvlText w:val="%7."/>
      <w:lvlJc w:val="left"/>
      <w:pPr>
        <w:ind w:left="5040" w:hanging="360"/>
      </w:pPr>
    </w:lvl>
    <w:lvl w:ilvl="7" w:tplc="32629843" w:tentative="1">
      <w:start w:val="1"/>
      <w:numFmt w:val="lowerLetter"/>
      <w:lvlText w:val="%8."/>
      <w:lvlJc w:val="left"/>
      <w:pPr>
        <w:ind w:left="5760" w:hanging="360"/>
      </w:pPr>
    </w:lvl>
    <w:lvl w:ilvl="8" w:tplc="32629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5">
    <w:multiLevelType w:val="hybridMultilevel"/>
    <w:lvl w:ilvl="0" w:tplc="78751503">
      <w:start w:val="1"/>
      <w:numFmt w:val="decimal"/>
      <w:lvlText w:val="%1."/>
      <w:lvlJc w:val="left"/>
      <w:pPr>
        <w:ind w:left="720" w:hanging="360"/>
      </w:pPr>
    </w:lvl>
    <w:lvl w:ilvl="1" w:tplc="78751503" w:tentative="1">
      <w:start w:val="1"/>
      <w:numFmt w:val="lowerLetter"/>
      <w:lvlText w:val="%2."/>
      <w:lvlJc w:val="left"/>
      <w:pPr>
        <w:ind w:left="1440" w:hanging="360"/>
      </w:pPr>
    </w:lvl>
    <w:lvl w:ilvl="2" w:tplc="78751503" w:tentative="1">
      <w:start w:val="1"/>
      <w:numFmt w:val="lowerRoman"/>
      <w:lvlText w:val="%3."/>
      <w:lvlJc w:val="right"/>
      <w:pPr>
        <w:ind w:left="2160" w:hanging="180"/>
      </w:pPr>
    </w:lvl>
    <w:lvl w:ilvl="3" w:tplc="78751503" w:tentative="1">
      <w:start w:val="1"/>
      <w:numFmt w:val="decimal"/>
      <w:lvlText w:val="%4."/>
      <w:lvlJc w:val="left"/>
      <w:pPr>
        <w:ind w:left="2880" w:hanging="360"/>
      </w:pPr>
    </w:lvl>
    <w:lvl w:ilvl="4" w:tplc="78751503" w:tentative="1">
      <w:start w:val="1"/>
      <w:numFmt w:val="lowerLetter"/>
      <w:lvlText w:val="%5."/>
      <w:lvlJc w:val="left"/>
      <w:pPr>
        <w:ind w:left="3600" w:hanging="360"/>
      </w:pPr>
    </w:lvl>
    <w:lvl w:ilvl="5" w:tplc="78751503" w:tentative="1">
      <w:start w:val="1"/>
      <w:numFmt w:val="lowerRoman"/>
      <w:lvlText w:val="%6."/>
      <w:lvlJc w:val="right"/>
      <w:pPr>
        <w:ind w:left="4320" w:hanging="180"/>
      </w:pPr>
    </w:lvl>
    <w:lvl w:ilvl="6" w:tplc="78751503" w:tentative="1">
      <w:start w:val="1"/>
      <w:numFmt w:val="decimal"/>
      <w:lvlText w:val="%7."/>
      <w:lvlJc w:val="left"/>
      <w:pPr>
        <w:ind w:left="5040" w:hanging="360"/>
      </w:pPr>
    </w:lvl>
    <w:lvl w:ilvl="7" w:tplc="78751503" w:tentative="1">
      <w:start w:val="1"/>
      <w:numFmt w:val="lowerLetter"/>
      <w:lvlText w:val="%8."/>
      <w:lvlJc w:val="left"/>
      <w:pPr>
        <w:ind w:left="5760" w:hanging="360"/>
      </w:pPr>
    </w:lvl>
    <w:lvl w:ilvl="8" w:tplc="78751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4">
    <w:multiLevelType w:val="hybridMultilevel"/>
    <w:lvl w:ilvl="0" w:tplc="60655244">
      <w:start w:val="1"/>
      <w:numFmt w:val="decimal"/>
      <w:lvlText w:val="%1."/>
      <w:lvlJc w:val="left"/>
      <w:pPr>
        <w:ind w:left="720" w:hanging="360"/>
      </w:pPr>
    </w:lvl>
    <w:lvl w:ilvl="1" w:tplc="60655244" w:tentative="1">
      <w:start w:val="1"/>
      <w:numFmt w:val="lowerLetter"/>
      <w:lvlText w:val="%2."/>
      <w:lvlJc w:val="left"/>
      <w:pPr>
        <w:ind w:left="1440" w:hanging="360"/>
      </w:pPr>
    </w:lvl>
    <w:lvl w:ilvl="2" w:tplc="60655244" w:tentative="1">
      <w:start w:val="1"/>
      <w:numFmt w:val="lowerRoman"/>
      <w:lvlText w:val="%3."/>
      <w:lvlJc w:val="right"/>
      <w:pPr>
        <w:ind w:left="2160" w:hanging="180"/>
      </w:pPr>
    </w:lvl>
    <w:lvl w:ilvl="3" w:tplc="60655244" w:tentative="1">
      <w:start w:val="1"/>
      <w:numFmt w:val="decimal"/>
      <w:lvlText w:val="%4."/>
      <w:lvlJc w:val="left"/>
      <w:pPr>
        <w:ind w:left="2880" w:hanging="360"/>
      </w:pPr>
    </w:lvl>
    <w:lvl w:ilvl="4" w:tplc="60655244" w:tentative="1">
      <w:start w:val="1"/>
      <w:numFmt w:val="lowerLetter"/>
      <w:lvlText w:val="%5."/>
      <w:lvlJc w:val="left"/>
      <w:pPr>
        <w:ind w:left="3600" w:hanging="360"/>
      </w:pPr>
    </w:lvl>
    <w:lvl w:ilvl="5" w:tplc="60655244" w:tentative="1">
      <w:start w:val="1"/>
      <w:numFmt w:val="lowerRoman"/>
      <w:lvlText w:val="%6."/>
      <w:lvlJc w:val="right"/>
      <w:pPr>
        <w:ind w:left="4320" w:hanging="180"/>
      </w:pPr>
    </w:lvl>
    <w:lvl w:ilvl="6" w:tplc="60655244" w:tentative="1">
      <w:start w:val="1"/>
      <w:numFmt w:val="decimal"/>
      <w:lvlText w:val="%7."/>
      <w:lvlJc w:val="left"/>
      <w:pPr>
        <w:ind w:left="5040" w:hanging="360"/>
      </w:pPr>
    </w:lvl>
    <w:lvl w:ilvl="7" w:tplc="60655244" w:tentative="1">
      <w:start w:val="1"/>
      <w:numFmt w:val="lowerLetter"/>
      <w:lvlText w:val="%8."/>
      <w:lvlJc w:val="left"/>
      <w:pPr>
        <w:ind w:left="5760" w:hanging="360"/>
      </w:pPr>
    </w:lvl>
    <w:lvl w:ilvl="8" w:tplc="60655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3">
    <w:multiLevelType w:val="hybridMultilevel"/>
    <w:lvl w:ilvl="0" w:tplc="40771273">
      <w:start w:val="1"/>
      <w:numFmt w:val="decimal"/>
      <w:lvlText w:val="%1."/>
      <w:lvlJc w:val="left"/>
      <w:pPr>
        <w:ind w:left="720" w:hanging="360"/>
      </w:pPr>
    </w:lvl>
    <w:lvl w:ilvl="1" w:tplc="40771273" w:tentative="1">
      <w:start w:val="1"/>
      <w:numFmt w:val="lowerLetter"/>
      <w:lvlText w:val="%2."/>
      <w:lvlJc w:val="left"/>
      <w:pPr>
        <w:ind w:left="1440" w:hanging="360"/>
      </w:pPr>
    </w:lvl>
    <w:lvl w:ilvl="2" w:tplc="40771273" w:tentative="1">
      <w:start w:val="1"/>
      <w:numFmt w:val="lowerRoman"/>
      <w:lvlText w:val="%3."/>
      <w:lvlJc w:val="right"/>
      <w:pPr>
        <w:ind w:left="2160" w:hanging="180"/>
      </w:pPr>
    </w:lvl>
    <w:lvl w:ilvl="3" w:tplc="40771273" w:tentative="1">
      <w:start w:val="1"/>
      <w:numFmt w:val="decimal"/>
      <w:lvlText w:val="%4."/>
      <w:lvlJc w:val="left"/>
      <w:pPr>
        <w:ind w:left="2880" w:hanging="360"/>
      </w:pPr>
    </w:lvl>
    <w:lvl w:ilvl="4" w:tplc="40771273" w:tentative="1">
      <w:start w:val="1"/>
      <w:numFmt w:val="lowerLetter"/>
      <w:lvlText w:val="%5."/>
      <w:lvlJc w:val="left"/>
      <w:pPr>
        <w:ind w:left="3600" w:hanging="360"/>
      </w:pPr>
    </w:lvl>
    <w:lvl w:ilvl="5" w:tplc="40771273" w:tentative="1">
      <w:start w:val="1"/>
      <w:numFmt w:val="lowerRoman"/>
      <w:lvlText w:val="%6."/>
      <w:lvlJc w:val="right"/>
      <w:pPr>
        <w:ind w:left="4320" w:hanging="180"/>
      </w:pPr>
    </w:lvl>
    <w:lvl w:ilvl="6" w:tplc="40771273" w:tentative="1">
      <w:start w:val="1"/>
      <w:numFmt w:val="decimal"/>
      <w:lvlText w:val="%7."/>
      <w:lvlJc w:val="left"/>
      <w:pPr>
        <w:ind w:left="5040" w:hanging="360"/>
      </w:pPr>
    </w:lvl>
    <w:lvl w:ilvl="7" w:tplc="40771273" w:tentative="1">
      <w:start w:val="1"/>
      <w:numFmt w:val="lowerLetter"/>
      <w:lvlText w:val="%8."/>
      <w:lvlJc w:val="left"/>
      <w:pPr>
        <w:ind w:left="5760" w:hanging="360"/>
      </w:pPr>
    </w:lvl>
    <w:lvl w:ilvl="8" w:tplc="40771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2">
    <w:multiLevelType w:val="hybridMultilevel"/>
    <w:lvl w:ilvl="0" w:tplc="71580108">
      <w:start w:val="1"/>
      <w:numFmt w:val="decimal"/>
      <w:lvlText w:val="%1."/>
      <w:lvlJc w:val="left"/>
      <w:pPr>
        <w:ind w:left="720" w:hanging="360"/>
      </w:pPr>
    </w:lvl>
    <w:lvl w:ilvl="1" w:tplc="71580108" w:tentative="1">
      <w:start w:val="1"/>
      <w:numFmt w:val="lowerLetter"/>
      <w:lvlText w:val="%2."/>
      <w:lvlJc w:val="left"/>
      <w:pPr>
        <w:ind w:left="1440" w:hanging="360"/>
      </w:pPr>
    </w:lvl>
    <w:lvl w:ilvl="2" w:tplc="71580108" w:tentative="1">
      <w:start w:val="1"/>
      <w:numFmt w:val="lowerRoman"/>
      <w:lvlText w:val="%3."/>
      <w:lvlJc w:val="right"/>
      <w:pPr>
        <w:ind w:left="2160" w:hanging="180"/>
      </w:pPr>
    </w:lvl>
    <w:lvl w:ilvl="3" w:tplc="71580108" w:tentative="1">
      <w:start w:val="1"/>
      <w:numFmt w:val="decimal"/>
      <w:lvlText w:val="%4."/>
      <w:lvlJc w:val="left"/>
      <w:pPr>
        <w:ind w:left="2880" w:hanging="360"/>
      </w:pPr>
    </w:lvl>
    <w:lvl w:ilvl="4" w:tplc="71580108" w:tentative="1">
      <w:start w:val="1"/>
      <w:numFmt w:val="lowerLetter"/>
      <w:lvlText w:val="%5."/>
      <w:lvlJc w:val="left"/>
      <w:pPr>
        <w:ind w:left="3600" w:hanging="360"/>
      </w:pPr>
    </w:lvl>
    <w:lvl w:ilvl="5" w:tplc="71580108" w:tentative="1">
      <w:start w:val="1"/>
      <w:numFmt w:val="lowerRoman"/>
      <w:lvlText w:val="%6."/>
      <w:lvlJc w:val="right"/>
      <w:pPr>
        <w:ind w:left="4320" w:hanging="180"/>
      </w:pPr>
    </w:lvl>
    <w:lvl w:ilvl="6" w:tplc="71580108" w:tentative="1">
      <w:start w:val="1"/>
      <w:numFmt w:val="decimal"/>
      <w:lvlText w:val="%7."/>
      <w:lvlJc w:val="left"/>
      <w:pPr>
        <w:ind w:left="5040" w:hanging="360"/>
      </w:pPr>
    </w:lvl>
    <w:lvl w:ilvl="7" w:tplc="71580108" w:tentative="1">
      <w:start w:val="1"/>
      <w:numFmt w:val="lowerLetter"/>
      <w:lvlText w:val="%8."/>
      <w:lvlJc w:val="left"/>
      <w:pPr>
        <w:ind w:left="5760" w:hanging="360"/>
      </w:pPr>
    </w:lvl>
    <w:lvl w:ilvl="8" w:tplc="71580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1">
    <w:multiLevelType w:val="hybridMultilevel"/>
    <w:lvl w:ilvl="0" w:tplc="45549767">
      <w:start w:val="1"/>
      <w:numFmt w:val="decimal"/>
      <w:lvlText w:val="%1."/>
      <w:lvlJc w:val="left"/>
      <w:pPr>
        <w:ind w:left="720" w:hanging="360"/>
      </w:pPr>
    </w:lvl>
    <w:lvl w:ilvl="1" w:tplc="45549767" w:tentative="1">
      <w:start w:val="1"/>
      <w:numFmt w:val="lowerLetter"/>
      <w:lvlText w:val="%2."/>
      <w:lvlJc w:val="left"/>
      <w:pPr>
        <w:ind w:left="1440" w:hanging="360"/>
      </w:pPr>
    </w:lvl>
    <w:lvl w:ilvl="2" w:tplc="45549767" w:tentative="1">
      <w:start w:val="1"/>
      <w:numFmt w:val="lowerRoman"/>
      <w:lvlText w:val="%3."/>
      <w:lvlJc w:val="right"/>
      <w:pPr>
        <w:ind w:left="2160" w:hanging="180"/>
      </w:pPr>
    </w:lvl>
    <w:lvl w:ilvl="3" w:tplc="45549767" w:tentative="1">
      <w:start w:val="1"/>
      <w:numFmt w:val="decimal"/>
      <w:lvlText w:val="%4."/>
      <w:lvlJc w:val="left"/>
      <w:pPr>
        <w:ind w:left="2880" w:hanging="360"/>
      </w:pPr>
    </w:lvl>
    <w:lvl w:ilvl="4" w:tplc="45549767" w:tentative="1">
      <w:start w:val="1"/>
      <w:numFmt w:val="lowerLetter"/>
      <w:lvlText w:val="%5."/>
      <w:lvlJc w:val="left"/>
      <w:pPr>
        <w:ind w:left="3600" w:hanging="360"/>
      </w:pPr>
    </w:lvl>
    <w:lvl w:ilvl="5" w:tplc="45549767" w:tentative="1">
      <w:start w:val="1"/>
      <w:numFmt w:val="lowerRoman"/>
      <w:lvlText w:val="%6."/>
      <w:lvlJc w:val="right"/>
      <w:pPr>
        <w:ind w:left="4320" w:hanging="180"/>
      </w:pPr>
    </w:lvl>
    <w:lvl w:ilvl="6" w:tplc="45549767" w:tentative="1">
      <w:start w:val="1"/>
      <w:numFmt w:val="decimal"/>
      <w:lvlText w:val="%7."/>
      <w:lvlJc w:val="left"/>
      <w:pPr>
        <w:ind w:left="5040" w:hanging="360"/>
      </w:pPr>
    </w:lvl>
    <w:lvl w:ilvl="7" w:tplc="45549767" w:tentative="1">
      <w:start w:val="1"/>
      <w:numFmt w:val="lowerLetter"/>
      <w:lvlText w:val="%8."/>
      <w:lvlJc w:val="left"/>
      <w:pPr>
        <w:ind w:left="5760" w:hanging="360"/>
      </w:pPr>
    </w:lvl>
    <w:lvl w:ilvl="8" w:tplc="45549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0">
    <w:multiLevelType w:val="hybridMultilevel"/>
    <w:lvl w:ilvl="0" w:tplc="36331899">
      <w:start w:val="1"/>
      <w:numFmt w:val="decimal"/>
      <w:lvlText w:val="%1."/>
      <w:lvlJc w:val="left"/>
      <w:pPr>
        <w:ind w:left="720" w:hanging="360"/>
      </w:pPr>
    </w:lvl>
    <w:lvl w:ilvl="1" w:tplc="36331899" w:tentative="1">
      <w:start w:val="1"/>
      <w:numFmt w:val="lowerLetter"/>
      <w:lvlText w:val="%2."/>
      <w:lvlJc w:val="left"/>
      <w:pPr>
        <w:ind w:left="1440" w:hanging="360"/>
      </w:pPr>
    </w:lvl>
    <w:lvl w:ilvl="2" w:tplc="36331899" w:tentative="1">
      <w:start w:val="1"/>
      <w:numFmt w:val="lowerRoman"/>
      <w:lvlText w:val="%3."/>
      <w:lvlJc w:val="right"/>
      <w:pPr>
        <w:ind w:left="2160" w:hanging="180"/>
      </w:pPr>
    </w:lvl>
    <w:lvl w:ilvl="3" w:tplc="36331899" w:tentative="1">
      <w:start w:val="1"/>
      <w:numFmt w:val="decimal"/>
      <w:lvlText w:val="%4."/>
      <w:lvlJc w:val="left"/>
      <w:pPr>
        <w:ind w:left="2880" w:hanging="360"/>
      </w:pPr>
    </w:lvl>
    <w:lvl w:ilvl="4" w:tplc="36331899" w:tentative="1">
      <w:start w:val="1"/>
      <w:numFmt w:val="lowerLetter"/>
      <w:lvlText w:val="%5."/>
      <w:lvlJc w:val="left"/>
      <w:pPr>
        <w:ind w:left="3600" w:hanging="360"/>
      </w:pPr>
    </w:lvl>
    <w:lvl w:ilvl="5" w:tplc="36331899" w:tentative="1">
      <w:start w:val="1"/>
      <w:numFmt w:val="lowerRoman"/>
      <w:lvlText w:val="%6."/>
      <w:lvlJc w:val="right"/>
      <w:pPr>
        <w:ind w:left="4320" w:hanging="180"/>
      </w:pPr>
    </w:lvl>
    <w:lvl w:ilvl="6" w:tplc="36331899" w:tentative="1">
      <w:start w:val="1"/>
      <w:numFmt w:val="decimal"/>
      <w:lvlText w:val="%7."/>
      <w:lvlJc w:val="left"/>
      <w:pPr>
        <w:ind w:left="5040" w:hanging="360"/>
      </w:pPr>
    </w:lvl>
    <w:lvl w:ilvl="7" w:tplc="36331899" w:tentative="1">
      <w:start w:val="1"/>
      <w:numFmt w:val="lowerLetter"/>
      <w:lvlText w:val="%8."/>
      <w:lvlJc w:val="left"/>
      <w:pPr>
        <w:ind w:left="5760" w:hanging="360"/>
      </w:pPr>
    </w:lvl>
    <w:lvl w:ilvl="8" w:tplc="36331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9">
    <w:multiLevelType w:val="hybridMultilevel"/>
    <w:lvl w:ilvl="0" w:tplc="78601961">
      <w:start w:val="1"/>
      <w:numFmt w:val="decimal"/>
      <w:lvlText w:val="%1."/>
      <w:lvlJc w:val="left"/>
      <w:pPr>
        <w:ind w:left="720" w:hanging="360"/>
      </w:pPr>
    </w:lvl>
    <w:lvl w:ilvl="1" w:tplc="78601961" w:tentative="1">
      <w:start w:val="1"/>
      <w:numFmt w:val="lowerLetter"/>
      <w:lvlText w:val="%2."/>
      <w:lvlJc w:val="left"/>
      <w:pPr>
        <w:ind w:left="1440" w:hanging="360"/>
      </w:pPr>
    </w:lvl>
    <w:lvl w:ilvl="2" w:tplc="78601961" w:tentative="1">
      <w:start w:val="1"/>
      <w:numFmt w:val="lowerRoman"/>
      <w:lvlText w:val="%3."/>
      <w:lvlJc w:val="right"/>
      <w:pPr>
        <w:ind w:left="2160" w:hanging="180"/>
      </w:pPr>
    </w:lvl>
    <w:lvl w:ilvl="3" w:tplc="78601961" w:tentative="1">
      <w:start w:val="1"/>
      <w:numFmt w:val="decimal"/>
      <w:lvlText w:val="%4."/>
      <w:lvlJc w:val="left"/>
      <w:pPr>
        <w:ind w:left="2880" w:hanging="360"/>
      </w:pPr>
    </w:lvl>
    <w:lvl w:ilvl="4" w:tplc="78601961" w:tentative="1">
      <w:start w:val="1"/>
      <w:numFmt w:val="lowerLetter"/>
      <w:lvlText w:val="%5."/>
      <w:lvlJc w:val="left"/>
      <w:pPr>
        <w:ind w:left="3600" w:hanging="360"/>
      </w:pPr>
    </w:lvl>
    <w:lvl w:ilvl="5" w:tplc="78601961" w:tentative="1">
      <w:start w:val="1"/>
      <w:numFmt w:val="lowerRoman"/>
      <w:lvlText w:val="%6."/>
      <w:lvlJc w:val="right"/>
      <w:pPr>
        <w:ind w:left="4320" w:hanging="180"/>
      </w:pPr>
    </w:lvl>
    <w:lvl w:ilvl="6" w:tplc="78601961" w:tentative="1">
      <w:start w:val="1"/>
      <w:numFmt w:val="decimal"/>
      <w:lvlText w:val="%7."/>
      <w:lvlJc w:val="left"/>
      <w:pPr>
        <w:ind w:left="5040" w:hanging="360"/>
      </w:pPr>
    </w:lvl>
    <w:lvl w:ilvl="7" w:tplc="78601961" w:tentative="1">
      <w:start w:val="1"/>
      <w:numFmt w:val="lowerLetter"/>
      <w:lvlText w:val="%8."/>
      <w:lvlJc w:val="left"/>
      <w:pPr>
        <w:ind w:left="5760" w:hanging="360"/>
      </w:pPr>
    </w:lvl>
    <w:lvl w:ilvl="8" w:tplc="78601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8">
    <w:multiLevelType w:val="hybridMultilevel"/>
    <w:lvl w:ilvl="0" w:tplc="29760733">
      <w:start w:val="1"/>
      <w:numFmt w:val="decimal"/>
      <w:lvlText w:val="%1."/>
      <w:lvlJc w:val="left"/>
      <w:pPr>
        <w:ind w:left="720" w:hanging="360"/>
      </w:pPr>
    </w:lvl>
    <w:lvl w:ilvl="1" w:tplc="29760733" w:tentative="1">
      <w:start w:val="1"/>
      <w:numFmt w:val="lowerLetter"/>
      <w:lvlText w:val="%2."/>
      <w:lvlJc w:val="left"/>
      <w:pPr>
        <w:ind w:left="1440" w:hanging="360"/>
      </w:pPr>
    </w:lvl>
    <w:lvl w:ilvl="2" w:tplc="29760733" w:tentative="1">
      <w:start w:val="1"/>
      <w:numFmt w:val="lowerRoman"/>
      <w:lvlText w:val="%3."/>
      <w:lvlJc w:val="right"/>
      <w:pPr>
        <w:ind w:left="2160" w:hanging="180"/>
      </w:pPr>
    </w:lvl>
    <w:lvl w:ilvl="3" w:tplc="29760733" w:tentative="1">
      <w:start w:val="1"/>
      <w:numFmt w:val="decimal"/>
      <w:lvlText w:val="%4."/>
      <w:lvlJc w:val="left"/>
      <w:pPr>
        <w:ind w:left="2880" w:hanging="360"/>
      </w:pPr>
    </w:lvl>
    <w:lvl w:ilvl="4" w:tplc="29760733" w:tentative="1">
      <w:start w:val="1"/>
      <w:numFmt w:val="lowerLetter"/>
      <w:lvlText w:val="%5."/>
      <w:lvlJc w:val="left"/>
      <w:pPr>
        <w:ind w:left="3600" w:hanging="360"/>
      </w:pPr>
    </w:lvl>
    <w:lvl w:ilvl="5" w:tplc="29760733" w:tentative="1">
      <w:start w:val="1"/>
      <w:numFmt w:val="lowerRoman"/>
      <w:lvlText w:val="%6."/>
      <w:lvlJc w:val="right"/>
      <w:pPr>
        <w:ind w:left="4320" w:hanging="180"/>
      </w:pPr>
    </w:lvl>
    <w:lvl w:ilvl="6" w:tplc="29760733" w:tentative="1">
      <w:start w:val="1"/>
      <w:numFmt w:val="decimal"/>
      <w:lvlText w:val="%7."/>
      <w:lvlJc w:val="left"/>
      <w:pPr>
        <w:ind w:left="5040" w:hanging="360"/>
      </w:pPr>
    </w:lvl>
    <w:lvl w:ilvl="7" w:tplc="29760733" w:tentative="1">
      <w:start w:val="1"/>
      <w:numFmt w:val="lowerLetter"/>
      <w:lvlText w:val="%8."/>
      <w:lvlJc w:val="left"/>
      <w:pPr>
        <w:ind w:left="5760" w:hanging="360"/>
      </w:pPr>
    </w:lvl>
    <w:lvl w:ilvl="8" w:tplc="29760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7">
    <w:multiLevelType w:val="hybridMultilevel"/>
    <w:lvl w:ilvl="0" w:tplc="43034907">
      <w:start w:val="1"/>
      <w:numFmt w:val="decimal"/>
      <w:lvlText w:val="%1."/>
      <w:lvlJc w:val="left"/>
      <w:pPr>
        <w:ind w:left="720" w:hanging="360"/>
      </w:pPr>
    </w:lvl>
    <w:lvl w:ilvl="1" w:tplc="43034907" w:tentative="1">
      <w:start w:val="1"/>
      <w:numFmt w:val="lowerLetter"/>
      <w:lvlText w:val="%2."/>
      <w:lvlJc w:val="left"/>
      <w:pPr>
        <w:ind w:left="1440" w:hanging="360"/>
      </w:pPr>
    </w:lvl>
    <w:lvl w:ilvl="2" w:tplc="43034907" w:tentative="1">
      <w:start w:val="1"/>
      <w:numFmt w:val="lowerRoman"/>
      <w:lvlText w:val="%3."/>
      <w:lvlJc w:val="right"/>
      <w:pPr>
        <w:ind w:left="2160" w:hanging="180"/>
      </w:pPr>
    </w:lvl>
    <w:lvl w:ilvl="3" w:tplc="43034907" w:tentative="1">
      <w:start w:val="1"/>
      <w:numFmt w:val="decimal"/>
      <w:lvlText w:val="%4."/>
      <w:lvlJc w:val="left"/>
      <w:pPr>
        <w:ind w:left="2880" w:hanging="360"/>
      </w:pPr>
    </w:lvl>
    <w:lvl w:ilvl="4" w:tplc="43034907" w:tentative="1">
      <w:start w:val="1"/>
      <w:numFmt w:val="lowerLetter"/>
      <w:lvlText w:val="%5."/>
      <w:lvlJc w:val="left"/>
      <w:pPr>
        <w:ind w:left="3600" w:hanging="360"/>
      </w:pPr>
    </w:lvl>
    <w:lvl w:ilvl="5" w:tplc="43034907" w:tentative="1">
      <w:start w:val="1"/>
      <w:numFmt w:val="lowerRoman"/>
      <w:lvlText w:val="%6."/>
      <w:lvlJc w:val="right"/>
      <w:pPr>
        <w:ind w:left="4320" w:hanging="180"/>
      </w:pPr>
    </w:lvl>
    <w:lvl w:ilvl="6" w:tplc="43034907" w:tentative="1">
      <w:start w:val="1"/>
      <w:numFmt w:val="decimal"/>
      <w:lvlText w:val="%7."/>
      <w:lvlJc w:val="left"/>
      <w:pPr>
        <w:ind w:left="5040" w:hanging="360"/>
      </w:pPr>
    </w:lvl>
    <w:lvl w:ilvl="7" w:tplc="43034907" w:tentative="1">
      <w:start w:val="1"/>
      <w:numFmt w:val="lowerLetter"/>
      <w:lvlText w:val="%8."/>
      <w:lvlJc w:val="left"/>
      <w:pPr>
        <w:ind w:left="5760" w:hanging="360"/>
      </w:pPr>
    </w:lvl>
    <w:lvl w:ilvl="8" w:tplc="43034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6">
    <w:multiLevelType w:val="hybridMultilevel"/>
    <w:lvl w:ilvl="0" w:tplc="29674410">
      <w:start w:val="1"/>
      <w:numFmt w:val="decimal"/>
      <w:lvlText w:val="%1."/>
      <w:lvlJc w:val="left"/>
      <w:pPr>
        <w:ind w:left="720" w:hanging="360"/>
      </w:pPr>
    </w:lvl>
    <w:lvl w:ilvl="1" w:tplc="29674410" w:tentative="1">
      <w:start w:val="1"/>
      <w:numFmt w:val="lowerLetter"/>
      <w:lvlText w:val="%2."/>
      <w:lvlJc w:val="left"/>
      <w:pPr>
        <w:ind w:left="1440" w:hanging="360"/>
      </w:pPr>
    </w:lvl>
    <w:lvl w:ilvl="2" w:tplc="29674410" w:tentative="1">
      <w:start w:val="1"/>
      <w:numFmt w:val="lowerRoman"/>
      <w:lvlText w:val="%3."/>
      <w:lvlJc w:val="right"/>
      <w:pPr>
        <w:ind w:left="2160" w:hanging="180"/>
      </w:pPr>
    </w:lvl>
    <w:lvl w:ilvl="3" w:tplc="29674410" w:tentative="1">
      <w:start w:val="1"/>
      <w:numFmt w:val="decimal"/>
      <w:lvlText w:val="%4."/>
      <w:lvlJc w:val="left"/>
      <w:pPr>
        <w:ind w:left="2880" w:hanging="360"/>
      </w:pPr>
    </w:lvl>
    <w:lvl w:ilvl="4" w:tplc="29674410" w:tentative="1">
      <w:start w:val="1"/>
      <w:numFmt w:val="lowerLetter"/>
      <w:lvlText w:val="%5."/>
      <w:lvlJc w:val="left"/>
      <w:pPr>
        <w:ind w:left="3600" w:hanging="360"/>
      </w:pPr>
    </w:lvl>
    <w:lvl w:ilvl="5" w:tplc="29674410" w:tentative="1">
      <w:start w:val="1"/>
      <w:numFmt w:val="lowerRoman"/>
      <w:lvlText w:val="%6."/>
      <w:lvlJc w:val="right"/>
      <w:pPr>
        <w:ind w:left="4320" w:hanging="180"/>
      </w:pPr>
    </w:lvl>
    <w:lvl w:ilvl="6" w:tplc="29674410" w:tentative="1">
      <w:start w:val="1"/>
      <w:numFmt w:val="decimal"/>
      <w:lvlText w:val="%7."/>
      <w:lvlJc w:val="left"/>
      <w:pPr>
        <w:ind w:left="5040" w:hanging="360"/>
      </w:pPr>
    </w:lvl>
    <w:lvl w:ilvl="7" w:tplc="29674410" w:tentative="1">
      <w:start w:val="1"/>
      <w:numFmt w:val="lowerLetter"/>
      <w:lvlText w:val="%8."/>
      <w:lvlJc w:val="left"/>
      <w:pPr>
        <w:ind w:left="5760" w:hanging="360"/>
      </w:pPr>
    </w:lvl>
    <w:lvl w:ilvl="8" w:tplc="29674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5">
    <w:multiLevelType w:val="hybridMultilevel"/>
    <w:lvl w:ilvl="0" w:tplc="28173983">
      <w:start w:val="1"/>
      <w:numFmt w:val="decimal"/>
      <w:lvlText w:val="%1."/>
      <w:lvlJc w:val="left"/>
      <w:pPr>
        <w:ind w:left="720" w:hanging="360"/>
      </w:pPr>
    </w:lvl>
    <w:lvl w:ilvl="1" w:tplc="28173983" w:tentative="1">
      <w:start w:val="1"/>
      <w:numFmt w:val="lowerLetter"/>
      <w:lvlText w:val="%2."/>
      <w:lvlJc w:val="left"/>
      <w:pPr>
        <w:ind w:left="1440" w:hanging="360"/>
      </w:pPr>
    </w:lvl>
    <w:lvl w:ilvl="2" w:tplc="28173983" w:tentative="1">
      <w:start w:val="1"/>
      <w:numFmt w:val="lowerRoman"/>
      <w:lvlText w:val="%3."/>
      <w:lvlJc w:val="right"/>
      <w:pPr>
        <w:ind w:left="2160" w:hanging="180"/>
      </w:pPr>
    </w:lvl>
    <w:lvl w:ilvl="3" w:tplc="28173983" w:tentative="1">
      <w:start w:val="1"/>
      <w:numFmt w:val="decimal"/>
      <w:lvlText w:val="%4."/>
      <w:lvlJc w:val="left"/>
      <w:pPr>
        <w:ind w:left="2880" w:hanging="360"/>
      </w:pPr>
    </w:lvl>
    <w:lvl w:ilvl="4" w:tplc="28173983" w:tentative="1">
      <w:start w:val="1"/>
      <w:numFmt w:val="lowerLetter"/>
      <w:lvlText w:val="%5."/>
      <w:lvlJc w:val="left"/>
      <w:pPr>
        <w:ind w:left="3600" w:hanging="360"/>
      </w:pPr>
    </w:lvl>
    <w:lvl w:ilvl="5" w:tplc="28173983" w:tentative="1">
      <w:start w:val="1"/>
      <w:numFmt w:val="lowerRoman"/>
      <w:lvlText w:val="%6."/>
      <w:lvlJc w:val="right"/>
      <w:pPr>
        <w:ind w:left="4320" w:hanging="180"/>
      </w:pPr>
    </w:lvl>
    <w:lvl w:ilvl="6" w:tplc="28173983" w:tentative="1">
      <w:start w:val="1"/>
      <w:numFmt w:val="decimal"/>
      <w:lvlText w:val="%7."/>
      <w:lvlJc w:val="left"/>
      <w:pPr>
        <w:ind w:left="5040" w:hanging="360"/>
      </w:pPr>
    </w:lvl>
    <w:lvl w:ilvl="7" w:tplc="28173983" w:tentative="1">
      <w:start w:val="1"/>
      <w:numFmt w:val="lowerLetter"/>
      <w:lvlText w:val="%8."/>
      <w:lvlJc w:val="left"/>
      <w:pPr>
        <w:ind w:left="5760" w:hanging="360"/>
      </w:pPr>
    </w:lvl>
    <w:lvl w:ilvl="8" w:tplc="28173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4">
    <w:multiLevelType w:val="hybridMultilevel"/>
    <w:lvl w:ilvl="0" w:tplc="19367182">
      <w:start w:val="1"/>
      <w:numFmt w:val="decimal"/>
      <w:lvlText w:val="%1."/>
      <w:lvlJc w:val="left"/>
      <w:pPr>
        <w:ind w:left="720" w:hanging="360"/>
      </w:pPr>
    </w:lvl>
    <w:lvl w:ilvl="1" w:tplc="19367182" w:tentative="1">
      <w:start w:val="1"/>
      <w:numFmt w:val="lowerLetter"/>
      <w:lvlText w:val="%2."/>
      <w:lvlJc w:val="left"/>
      <w:pPr>
        <w:ind w:left="1440" w:hanging="360"/>
      </w:pPr>
    </w:lvl>
    <w:lvl w:ilvl="2" w:tplc="19367182" w:tentative="1">
      <w:start w:val="1"/>
      <w:numFmt w:val="lowerRoman"/>
      <w:lvlText w:val="%3."/>
      <w:lvlJc w:val="right"/>
      <w:pPr>
        <w:ind w:left="2160" w:hanging="180"/>
      </w:pPr>
    </w:lvl>
    <w:lvl w:ilvl="3" w:tplc="19367182" w:tentative="1">
      <w:start w:val="1"/>
      <w:numFmt w:val="decimal"/>
      <w:lvlText w:val="%4."/>
      <w:lvlJc w:val="left"/>
      <w:pPr>
        <w:ind w:left="2880" w:hanging="360"/>
      </w:pPr>
    </w:lvl>
    <w:lvl w:ilvl="4" w:tplc="19367182" w:tentative="1">
      <w:start w:val="1"/>
      <w:numFmt w:val="lowerLetter"/>
      <w:lvlText w:val="%5."/>
      <w:lvlJc w:val="left"/>
      <w:pPr>
        <w:ind w:left="3600" w:hanging="360"/>
      </w:pPr>
    </w:lvl>
    <w:lvl w:ilvl="5" w:tplc="19367182" w:tentative="1">
      <w:start w:val="1"/>
      <w:numFmt w:val="lowerRoman"/>
      <w:lvlText w:val="%6."/>
      <w:lvlJc w:val="right"/>
      <w:pPr>
        <w:ind w:left="4320" w:hanging="180"/>
      </w:pPr>
    </w:lvl>
    <w:lvl w:ilvl="6" w:tplc="19367182" w:tentative="1">
      <w:start w:val="1"/>
      <w:numFmt w:val="decimal"/>
      <w:lvlText w:val="%7."/>
      <w:lvlJc w:val="left"/>
      <w:pPr>
        <w:ind w:left="5040" w:hanging="360"/>
      </w:pPr>
    </w:lvl>
    <w:lvl w:ilvl="7" w:tplc="19367182" w:tentative="1">
      <w:start w:val="1"/>
      <w:numFmt w:val="lowerLetter"/>
      <w:lvlText w:val="%8."/>
      <w:lvlJc w:val="left"/>
      <w:pPr>
        <w:ind w:left="5760" w:hanging="360"/>
      </w:pPr>
    </w:lvl>
    <w:lvl w:ilvl="8" w:tplc="19367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3">
    <w:multiLevelType w:val="hybridMultilevel"/>
    <w:lvl w:ilvl="0" w:tplc="69554802">
      <w:start w:val="1"/>
      <w:numFmt w:val="decimal"/>
      <w:lvlText w:val="%1."/>
      <w:lvlJc w:val="left"/>
      <w:pPr>
        <w:ind w:left="720" w:hanging="360"/>
      </w:pPr>
    </w:lvl>
    <w:lvl w:ilvl="1" w:tplc="69554802" w:tentative="1">
      <w:start w:val="1"/>
      <w:numFmt w:val="lowerLetter"/>
      <w:lvlText w:val="%2."/>
      <w:lvlJc w:val="left"/>
      <w:pPr>
        <w:ind w:left="1440" w:hanging="360"/>
      </w:pPr>
    </w:lvl>
    <w:lvl w:ilvl="2" w:tplc="69554802" w:tentative="1">
      <w:start w:val="1"/>
      <w:numFmt w:val="lowerRoman"/>
      <w:lvlText w:val="%3."/>
      <w:lvlJc w:val="right"/>
      <w:pPr>
        <w:ind w:left="2160" w:hanging="180"/>
      </w:pPr>
    </w:lvl>
    <w:lvl w:ilvl="3" w:tplc="69554802" w:tentative="1">
      <w:start w:val="1"/>
      <w:numFmt w:val="decimal"/>
      <w:lvlText w:val="%4."/>
      <w:lvlJc w:val="left"/>
      <w:pPr>
        <w:ind w:left="2880" w:hanging="360"/>
      </w:pPr>
    </w:lvl>
    <w:lvl w:ilvl="4" w:tplc="69554802" w:tentative="1">
      <w:start w:val="1"/>
      <w:numFmt w:val="lowerLetter"/>
      <w:lvlText w:val="%5."/>
      <w:lvlJc w:val="left"/>
      <w:pPr>
        <w:ind w:left="3600" w:hanging="360"/>
      </w:pPr>
    </w:lvl>
    <w:lvl w:ilvl="5" w:tplc="69554802" w:tentative="1">
      <w:start w:val="1"/>
      <w:numFmt w:val="lowerRoman"/>
      <w:lvlText w:val="%6."/>
      <w:lvlJc w:val="right"/>
      <w:pPr>
        <w:ind w:left="4320" w:hanging="180"/>
      </w:pPr>
    </w:lvl>
    <w:lvl w:ilvl="6" w:tplc="69554802" w:tentative="1">
      <w:start w:val="1"/>
      <w:numFmt w:val="decimal"/>
      <w:lvlText w:val="%7."/>
      <w:lvlJc w:val="left"/>
      <w:pPr>
        <w:ind w:left="5040" w:hanging="360"/>
      </w:pPr>
    </w:lvl>
    <w:lvl w:ilvl="7" w:tplc="69554802" w:tentative="1">
      <w:start w:val="1"/>
      <w:numFmt w:val="lowerLetter"/>
      <w:lvlText w:val="%8."/>
      <w:lvlJc w:val="left"/>
      <w:pPr>
        <w:ind w:left="5760" w:hanging="360"/>
      </w:pPr>
    </w:lvl>
    <w:lvl w:ilvl="8" w:tplc="69554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2">
    <w:multiLevelType w:val="hybridMultilevel"/>
    <w:lvl w:ilvl="0" w:tplc="49056399">
      <w:start w:val="1"/>
      <w:numFmt w:val="decimal"/>
      <w:lvlText w:val="%1."/>
      <w:lvlJc w:val="left"/>
      <w:pPr>
        <w:ind w:left="720" w:hanging="360"/>
      </w:pPr>
    </w:lvl>
    <w:lvl w:ilvl="1" w:tplc="49056399" w:tentative="1">
      <w:start w:val="1"/>
      <w:numFmt w:val="lowerLetter"/>
      <w:lvlText w:val="%2."/>
      <w:lvlJc w:val="left"/>
      <w:pPr>
        <w:ind w:left="1440" w:hanging="360"/>
      </w:pPr>
    </w:lvl>
    <w:lvl w:ilvl="2" w:tplc="49056399" w:tentative="1">
      <w:start w:val="1"/>
      <w:numFmt w:val="lowerRoman"/>
      <w:lvlText w:val="%3."/>
      <w:lvlJc w:val="right"/>
      <w:pPr>
        <w:ind w:left="2160" w:hanging="180"/>
      </w:pPr>
    </w:lvl>
    <w:lvl w:ilvl="3" w:tplc="49056399" w:tentative="1">
      <w:start w:val="1"/>
      <w:numFmt w:val="decimal"/>
      <w:lvlText w:val="%4."/>
      <w:lvlJc w:val="left"/>
      <w:pPr>
        <w:ind w:left="2880" w:hanging="360"/>
      </w:pPr>
    </w:lvl>
    <w:lvl w:ilvl="4" w:tplc="49056399" w:tentative="1">
      <w:start w:val="1"/>
      <w:numFmt w:val="lowerLetter"/>
      <w:lvlText w:val="%5."/>
      <w:lvlJc w:val="left"/>
      <w:pPr>
        <w:ind w:left="3600" w:hanging="360"/>
      </w:pPr>
    </w:lvl>
    <w:lvl w:ilvl="5" w:tplc="49056399" w:tentative="1">
      <w:start w:val="1"/>
      <w:numFmt w:val="lowerRoman"/>
      <w:lvlText w:val="%6."/>
      <w:lvlJc w:val="right"/>
      <w:pPr>
        <w:ind w:left="4320" w:hanging="180"/>
      </w:pPr>
    </w:lvl>
    <w:lvl w:ilvl="6" w:tplc="49056399" w:tentative="1">
      <w:start w:val="1"/>
      <w:numFmt w:val="decimal"/>
      <w:lvlText w:val="%7."/>
      <w:lvlJc w:val="left"/>
      <w:pPr>
        <w:ind w:left="5040" w:hanging="360"/>
      </w:pPr>
    </w:lvl>
    <w:lvl w:ilvl="7" w:tplc="49056399" w:tentative="1">
      <w:start w:val="1"/>
      <w:numFmt w:val="lowerLetter"/>
      <w:lvlText w:val="%8."/>
      <w:lvlJc w:val="left"/>
      <w:pPr>
        <w:ind w:left="5760" w:hanging="360"/>
      </w:pPr>
    </w:lvl>
    <w:lvl w:ilvl="8" w:tplc="49056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1">
    <w:multiLevelType w:val="hybridMultilevel"/>
    <w:lvl w:ilvl="0" w:tplc="59123280">
      <w:start w:val="1"/>
      <w:numFmt w:val="decimal"/>
      <w:lvlText w:val="%1."/>
      <w:lvlJc w:val="left"/>
      <w:pPr>
        <w:ind w:left="720" w:hanging="360"/>
      </w:pPr>
    </w:lvl>
    <w:lvl w:ilvl="1" w:tplc="59123280" w:tentative="1">
      <w:start w:val="1"/>
      <w:numFmt w:val="lowerLetter"/>
      <w:lvlText w:val="%2."/>
      <w:lvlJc w:val="left"/>
      <w:pPr>
        <w:ind w:left="1440" w:hanging="360"/>
      </w:pPr>
    </w:lvl>
    <w:lvl w:ilvl="2" w:tplc="59123280" w:tentative="1">
      <w:start w:val="1"/>
      <w:numFmt w:val="lowerRoman"/>
      <w:lvlText w:val="%3."/>
      <w:lvlJc w:val="right"/>
      <w:pPr>
        <w:ind w:left="2160" w:hanging="180"/>
      </w:pPr>
    </w:lvl>
    <w:lvl w:ilvl="3" w:tplc="59123280" w:tentative="1">
      <w:start w:val="1"/>
      <w:numFmt w:val="decimal"/>
      <w:lvlText w:val="%4."/>
      <w:lvlJc w:val="left"/>
      <w:pPr>
        <w:ind w:left="2880" w:hanging="360"/>
      </w:pPr>
    </w:lvl>
    <w:lvl w:ilvl="4" w:tplc="59123280" w:tentative="1">
      <w:start w:val="1"/>
      <w:numFmt w:val="lowerLetter"/>
      <w:lvlText w:val="%5."/>
      <w:lvlJc w:val="left"/>
      <w:pPr>
        <w:ind w:left="3600" w:hanging="360"/>
      </w:pPr>
    </w:lvl>
    <w:lvl w:ilvl="5" w:tplc="59123280" w:tentative="1">
      <w:start w:val="1"/>
      <w:numFmt w:val="lowerRoman"/>
      <w:lvlText w:val="%6."/>
      <w:lvlJc w:val="right"/>
      <w:pPr>
        <w:ind w:left="4320" w:hanging="180"/>
      </w:pPr>
    </w:lvl>
    <w:lvl w:ilvl="6" w:tplc="59123280" w:tentative="1">
      <w:start w:val="1"/>
      <w:numFmt w:val="decimal"/>
      <w:lvlText w:val="%7."/>
      <w:lvlJc w:val="left"/>
      <w:pPr>
        <w:ind w:left="5040" w:hanging="360"/>
      </w:pPr>
    </w:lvl>
    <w:lvl w:ilvl="7" w:tplc="59123280" w:tentative="1">
      <w:start w:val="1"/>
      <w:numFmt w:val="lowerLetter"/>
      <w:lvlText w:val="%8."/>
      <w:lvlJc w:val="left"/>
      <w:pPr>
        <w:ind w:left="5760" w:hanging="360"/>
      </w:pPr>
    </w:lvl>
    <w:lvl w:ilvl="8" w:tplc="59123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0">
    <w:multiLevelType w:val="hybridMultilevel"/>
    <w:lvl w:ilvl="0" w:tplc="19891352">
      <w:start w:val="1"/>
      <w:numFmt w:val="decimal"/>
      <w:lvlText w:val="%1."/>
      <w:lvlJc w:val="left"/>
      <w:pPr>
        <w:ind w:left="720" w:hanging="360"/>
      </w:pPr>
    </w:lvl>
    <w:lvl w:ilvl="1" w:tplc="19891352" w:tentative="1">
      <w:start w:val="1"/>
      <w:numFmt w:val="lowerLetter"/>
      <w:lvlText w:val="%2."/>
      <w:lvlJc w:val="left"/>
      <w:pPr>
        <w:ind w:left="1440" w:hanging="360"/>
      </w:pPr>
    </w:lvl>
    <w:lvl w:ilvl="2" w:tplc="19891352" w:tentative="1">
      <w:start w:val="1"/>
      <w:numFmt w:val="lowerRoman"/>
      <w:lvlText w:val="%3."/>
      <w:lvlJc w:val="right"/>
      <w:pPr>
        <w:ind w:left="2160" w:hanging="180"/>
      </w:pPr>
    </w:lvl>
    <w:lvl w:ilvl="3" w:tplc="19891352" w:tentative="1">
      <w:start w:val="1"/>
      <w:numFmt w:val="decimal"/>
      <w:lvlText w:val="%4."/>
      <w:lvlJc w:val="left"/>
      <w:pPr>
        <w:ind w:left="2880" w:hanging="360"/>
      </w:pPr>
    </w:lvl>
    <w:lvl w:ilvl="4" w:tplc="19891352" w:tentative="1">
      <w:start w:val="1"/>
      <w:numFmt w:val="lowerLetter"/>
      <w:lvlText w:val="%5."/>
      <w:lvlJc w:val="left"/>
      <w:pPr>
        <w:ind w:left="3600" w:hanging="360"/>
      </w:pPr>
    </w:lvl>
    <w:lvl w:ilvl="5" w:tplc="19891352" w:tentative="1">
      <w:start w:val="1"/>
      <w:numFmt w:val="lowerRoman"/>
      <w:lvlText w:val="%6."/>
      <w:lvlJc w:val="right"/>
      <w:pPr>
        <w:ind w:left="4320" w:hanging="180"/>
      </w:pPr>
    </w:lvl>
    <w:lvl w:ilvl="6" w:tplc="19891352" w:tentative="1">
      <w:start w:val="1"/>
      <w:numFmt w:val="decimal"/>
      <w:lvlText w:val="%7."/>
      <w:lvlJc w:val="left"/>
      <w:pPr>
        <w:ind w:left="5040" w:hanging="360"/>
      </w:pPr>
    </w:lvl>
    <w:lvl w:ilvl="7" w:tplc="19891352" w:tentative="1">
      <w:start w:val="1"/>
      <w:numFmt w:val="lowerLetter"/>
      <w:lvlText w:val="%8."/>
      <w:lvlJc w:val="left"/>
      <w:pPr>
        <w:ind w:left="5760" w:hanging="360"/>
      </w:pPr>
    </w:lvl>
    <w:lvl w:ilvl="8" w:tplc="19891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9">
    <w:multiLevelType w:val="hybridMultilevel"/>
    <w:lvl w:ilvl="0" w:tplc="88162187">
      <w:start w:val="1"/>
      <w:numFmt w:val="decimal"/>
      <w:lvlText w:val="%1."/>
      <w:lvlJc w:val="left"/>
      <w:pPr>
        <w:ind w:left="720" w:hanging="360"/>
      </w:pPr>
    </w:lvl>
    <w:lvl w:ilvl="1" w:tplc="88162187" w:tentative="1">
      <w:start w:val="1"/>
      <w:numFmt w:val="lowerLetter"/>
      <w:lvlText w:val="%2."/>
      <w:lvlJc w:val="left"/>
      <w:pPr>
        <w:ind w:left="1440" w:hanging="360"/>
      </w:pPr>
    </w:lvl>
    <w:lvl w:ilvl="2" w:tplc="88162187" w:tentative="1">
      <w:start w:val="1"/>
      <w:numFmt w:val="lowerRoman"/>
      <w:lvlText w:val="%3."/>
      <w:lvlJc w:val="right"/>
      <w:pPr>
        <w:ind w:left="2160" w:hanging="180"/>
      </w:pPr>
    </w:lvl>
    <w:lvl w:ilvl="3" w:tplc="88162187" w:tentative="1">
      <w:start w:val="1"/>
      <w:numFmt w:val="decimal"/>
      <w:lvlText w:val="%4."/>
      <w:lvlJc w:val="left"/>
      <w:pPr>
        <w:ind w:left="2880" w:hanging="360"/>
      </w:pPr>
    </w:lvl>
    <w:lvl w:ilvl="4" w:tplc="88162187" w:tentative="1">
      <w:start w:val="1"/>
      <w:numFmt w:val="lowerLetter"/>
      <w:lvlText w:val="%5."/>
      <w:lvlJc w:val="left"/>
      <w:pPr>
        <w:ind w:left="3600" w:hanging="360"/>
      </w:pPr>
    </w:lvl>
    <w:lvl w:ilvl="5" w:tplc="88162187" w:tentative="1">
      <w:start w:val="1"/>
      <w:numFmt w:val="lowerRoman"/>
      <w:lvlText w:val="%6."/>
      <w:lvlJc w:val="right"/>
      <w:pPr>
        <w:ind w:left="4320" w:hanging="180"/>
      </w:pPr>
    </w:lvl>
    <w:lvl w:ilvl="6" w:tplc="88162187" w:tentative="1">
      <w:start w:val="1"/>
      <w:numFmt w:val="decimal"/>
      <w:lvlText w:val="%7."/>
      <w:lvlJc w:val="left"/>
      <w:pPr>
        <w:ind w:left="5040" w:hanging="360"/>
      </w:pPr>
    </w:lvl>
    <w:lvl w:ilvl="7" w:tplc="88162187" w:tentative="1">
      <w:start w:val="1"/>
      <w:numFmt w:val="lowerLetter"/>
      <w:lvlText w:val="%8."/>
      <w:lvlJc w:val="left"/>
      <w:pPr>
        <w:ind w:left="5760" w:hanging="360"/>
      </w:pPr>
    </w:lvl>
    <w:lvl w:ilvl="8" w:tplc="88162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8">
    <w:multiLevelType w:val="hybridMultilevel"/>
    <w:lvl w:ilvl="0" w:tplc="98309915">
      <w:start w:val="1"/>
      <w:numFmt w:val="decimal"/>
      <w:lvlText w:val="%1."/>
      <w:lvlJc w:val="left"/>
      <w:pPr>
        <w:ind w:left="720" w:hanging="360"/>
      </w:pPr>
    </w:lvl>
    <w:lvl w:ilvl="1" w:tplc="98309915" w:tentative="1">
      <w:start w:val="1"/>
      <w:numFmt w:val="lowerLetter"/>
      <w:lvlText w:val="%2."/>
      <w:lvlJc w:val="left"/>
      <w:pPr>
        <w:ind w:left="1440" w:hanging="360"/>
      </w:pPr>
    </w:lvl>
    <w:lvl w:ilvl="2" w:tplc="98309915" w:tentative="1">
      <w:start w:val="1"/>
      <w:numFmt w:val="lowerRoman"/>
      <w:lvlText w:val="%3."/>
      <w:lvlJc w:val="right"/>
      <w:pPr>
        <w:ind w:left="2160" w:hanging="180"/>
      </w:pPr>
    </w:lvl>
    <w:lvl w:ilvl="3" w:tplc="98309915" w:tentative="1">
      <w:start w:val="1"/>
      <w:numFmt w:val="decimal"/>
      <w:lvlText w:val="%4."/>
      <w:lvlJc w:val="left"/>
      <w:pPr>
        <w:ind w:left="2880" w:hanging="360"/>
      </w:pPr>
    </w:lvl>
    <w:lvl w:ilvl="4" w:tplc="98309915" w:tentative="1">
      <w:start w:val="1"/>
      <w:numFmt w:val="lowerLetter"/>
      <w:lvlText w:val="%5."/>
      <w:lvlJc w:val="left"/>
      <w:pPr>
        <w:ind w:left="3600" w:hanging="360"/>
      </w:pPr>
    </w:lvl>
    <w:lvl w:ilvl="5" w:tplc="98309915" w:tentative="1">
      <w:start w:val="1"/>
      <w:numFmt w:val="lowerRoman"/>
      <w:lvlText w:val="%6."/>
      <w:lvlJc w:val="right"/>
      <w:pPr>
        <w:ind w:left="4320" w:hanging="180"/>
      </w:pPr>
    </w:lvl>
    <w:lvl w:ilvl="6" w:tplc="98309915" w:tentative="1">
      <w:start w:val="1"/>
      <w:numFmt w:val="decimal"/>
      <w:lvlText w:val="%7."/>
      <w:lvlJc w:val="left"/>
      <w:pPr>
        <w:ind w:left="5040" w:hanging="360"/>
      </w:pPr>
    </w:lvl>
    <w:lvl w:ilvl="7" w:tplc="98309915" w:tentative="1">
      <w:start w:val="1"/>
      <w:numFmt w:val="lowerLetter"/>
      <w:lvlText w:val="%8."/>
      <w:lvlJc w:val="left"/>
      <w:pPr>
        <w:ind w:left="5760" w:hanging="360"/>
      </w:pPr>
    </w:lvl>
    <w:lvl w:ilvl="8" w:tplc="98309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7">
    <w:multiLevelType w:val="hybridMultilevel"/>
    <w:lvl w:ilvl="0" w:tplc="42177242">
      <w:start w:val="1"/>
      <w:numFmt w:val="decimal"/>
      <w:lvlText w:val="%1."/>
      <w:lvlJc w:val="left"/>
      <w:pPr>
        <w:ind w:left="720" w:hanging="360"/>
      </w:pPr>
    </w:lvl>
    <w:lvl w:ilvl="1" w:tplc="42177242" w:tentative="1">
      <w:start w:val="1"/>
      <w:numFmt w:val="lowerLetter"/>
      <w:lvlText w:val="%2."/>
      <w:lvlJc w:val="left"/>
      <w:pPr>
        <w:ind w:left="1440" w:hanging="360"/>
      </w:pPr>
    </w:lvl>
    <w:lvl w:ilvl="2" w:tplc="42177242" w:tentative="1">
      <w:start w:val="1"/>
      <w:numFmt w:val="lowerRoman"/>
      <w:lvlText w:val="%3."/>
      <w:lvlJc w:val="right"/>
      <w:pPr>
        <w:ind w:left="2160" w:hanging="180"/>
      </w:pPr>
    </w:lvl>
    <w:lvl w:ilvl="3" w:tplc="42177242" w:tentative="1">
      <w:start w:val="1"/>
      <w:numFmt w:val="decimal"/>
      <w:lvlText w:val="%4."/>
      <w:lvlJc w:val="left"/>
      <w:pPr>
        <w:ind w:left="2880" w:hanging="360"/>
      </w:pPr>
    </w:lvl>
    <w:lvl w:ilvl="4" w:tplc="42177242" w:tentative="1">
      <w:start w:val="1"/>
      <w:numFmt w:val="lowerLetter"/>
      <w:lvlText w:val="%5."/>
      <w:lvlJc w:val="left"/>
      <w:pPr>
        <w:ind w:left="3600" w:hanging="360"/>
      </w:pPr>
    </w:lvl>
    <w:lvl w:ilvl="5" w:tplc="42177242" w:tentative="1">
      <w:start w:val="1"/>
      <w:numFmt w:val="lowerRoman"/>
      <w:lvlText w:val="%6."/>
      <w:lvlJc w:val="right"/>
      <w:pPr>
        <w:ind w:left="4320" w:hanging="180"/>
      </w:pPr>
    </w:lvl>
    <w:lvl w:ilvl="6" w:tplc="42177242" w:tentative="1">
      <w:start w:val="1"/>
      <w:numFmt w:val="decimal"/>
      <w:lvlText w:val="%7."/>
      <w:lvlJc w:val="left"/>
      <w:pPr>
        <w:ind w:left="5040" w:hanging="360"/>
      </w:pPr>
    </w:lvl>
    <w:lvl w:ilvl="7" w:tplc="42177242" w:tentative="1">
      <w:start w:val="1"/>
      <w:numFmt w:val="lowerLetter"/>
      <w:lvlText w:val="%8."/>
      <w:lvlJc w:val="left"/>
      <w:pPr>
        <w:ind w:left="5760" w:hanging="360"/>
      </w:pPr>
    </w:lvl>
    <w:lvl w:ilvl="8" w:tplc="42177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6">
    <w:multiLevelType w:val="hybridMultilevel"/>
    <w:lvl w:ilvl="0" w:tplc="53511907">
      <w:start w:val="1"/>
      <w:numFmt w:val="decimal"/>
      <w:lvlText w:val="%1."/>
      <w:lvlJc w:val="left"/>
      <w:pPr>
        <w:ind w:left="720" w:hanging="360"/>
      </w:pPr>
    </w:lvl>
    <w:lvl w:ilvl="1" w:tplc="53511907" w:tentative="1">
      <w:start w:val="1"/>
      <w:numFmt w:val="lowerLetter"/>
      <w:lvlText w:val="%2."/>
      <w:lvlJc w:val="left"/>
      <w:pPr>
        <w:ind w:left="1440" w:hanging="360"/>
      </w:pPr>
    </w:lvl>
    <w:lvl w:ilvl="2" w:tplc="53511907" w:tentative="1">
      <w:start w:val="1"/>
      <w:numFmt w:val="lowerRoman"/>
      <w:lvlText w:val="%3."/>
      <w:lvlJc w:val="right"/>
      <w:pPr>
        <w:ind w:left="2160" w:hanging="180"/>
      </w:pPr>
    </w:lvl>
    <w:lvl w:ilvl="3" w:tplc="53511907" w:tentative="1">
      <w:start w:val="1"/>
      <w:numFmt w:val="decimal"/>
      <w:lvlText w:val="%4."/>
      <w:lvlJc w:val="left"/>
      <w:pPr>
        <w:ind w:left="2880" w:hanging="360"/>
      </w:pPr>
    </w:lvl>
    <w:lvl w:ilvl="4" w:tplc="53511907" w:tentative="1">
      <w:start w:val="1"/>
      <w:numFmt w:val="lowerLetter"/>
      <w:lvlText w:val="%5."/>
      <w:lvlJc w:val="left"/>
      <w:pPr>
        <w:ind w:left="3600" w:hanging="360"/>
      </w:pPr>
    </w:lvl>
    <w:lvl w:ilvl="5" w:tplc="53511907" w:tentative="1">
      <w:start w:val="1"/>
      <w:numFmt w:val="lowerRoman"/>
      <w:lvlText w:val="%6."/>
      <w:lvlJc w:val="right"/>
      <w:pPr>
        <w:ind w:left="4320" w:hanging="180"/>
      </w:pPr>
    </w:lvl>
    <w:lvl w:ilvl="6" w:tplc="53511907" w:tentative="1">
      <w:start w:val="1"/>
      <w:numFmt w:val="decimal"/>
      <w:lvlText w:val="%7."/>
      <w:lvlJc w:val="left"/>
      <w:pPr>
        <w:ind w:left="5040" w:hanging="360"/>
      </w:pPr>
    </w:lvl>
    <w:lvl w:ilvl="7" w:tplc="53511907" w:tentative="1">
      <w:start w:val="1"/>
      <w:numFmt w:val="lowerLetter"/>
      <w:lvlText w:val="%8."/>
      <w:lvlJc w:val="left"/>
      <w:pPr>
        <w:ind w:left="5760" w:hanging="360"/>
      </w:pPr>
    </w:lvl>
    <w:lvl w:ilvl="8" w:tplc="53511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5">
    <w:multiLevelType w:val="hybridMultilevel"/>
    <w:lvl w:ilvl="0" w:tplc="15055605">
      <w:start w:val="1"/>
      <w:numFmt w:val="decimal"/>
      <w:lvlText w:val="%1."/>
      <w:lvlJc w:val="left"/>
      <w:pPr>
        <w:ind w:left="720" w:hanging="360"/>
      </w:pPr>
    </w:lvl>
    <w:lvl w:ilvl="1" w:tplc="15055605" w:tentative="1">
      <w:start w:val="1"/>
      <w:numFmt w:val="lowerLetter"/>
      <w:lvlText w:val="%2."/>
      <w:lvlJc w:val="left"/>
      <w:pPr>
        <w:ind w:left="1440" w:hanging="360"/>
      </w:pPr>
    </w:lvl>
    <w:lvl w:ilvl="2" w:tplc="15055605" w:tentative="1">
      <w:start w:val="1"/>
      <w:numFmt w:val="lowerRoman"/>
      <w:lvlText w:val="%3."/>
      <w:lvlJc w:val="right"/>
      <w:pPr>
        <w:ind w:left="2160" w:hanging="180"/>
      </w:pPr>
    </w:lvl>
    <w:lvl w:ilvl="3" w:tplc="15055605" w:tentative="1">
      <w:start w:val="1"/>
      <w:numFmt w:val="decimal"/>
      <w:lvlText w:val="%4."/>
      <w:lvlJc w:val="left"/>
      <w:pPr>
        <w:ind w:left="2880" w:hanging="360"/>
      </w:pPr>
    </w:lvl>
    <w:lvl w:ilvl="4" w:tplc="15055605" w:tentative="1">
      <w:start w:val="1"/>
      <w:numFmt w:val="lowerLetter"/>
      <w:lvlText w:val="%5."/>
      <w:lvlJc w:val="left"/>
      <w:pPr>
        <w:ind w:left="3600" w:hanging="360"/>
      </w:pPr>
    </w:lvl>
    <w:lvl w:ilvl="5" w:tplc="15055605" w:tentative="1">
      <w:start w:val="1"/>
      <w:numFmt w:val="lowerRoman"/>
      <w:lvlText w:val="%6."/>
      <w:lvlJc w:val="right"/>
      <w:pPr>
        <w:ind w:left="4320" w:hanging="180"/>
      </w:pPr>
    </w:lvl>
    <w:lvl w:ilvl="6" w:tplc="15055605" w:tentative="1">
      <w:start w:val="1"/>
      <w:numFmt w:val="decimal"/>
      <w:lvlText w:val="%7."/>
      <w:lvlJc w:val="left"/>
      <w:pPr>
        <w:ind w:left="5040" w:hanging="360"/>
      </w:pPr>
    </w:lvl>
    <w:lvl w:ilvl="7" w:tplc="15055605" w:tentative="1">
      <w:start w:val="1"/>
      <w:numFmt w:val="lowerLetter"/>
      <w:lvlText w:val="%8."/>
      <w:lvlJc w:val="left"/>
      <w:pPr>
        <w:ind w:left="5760" w:hanging="360"/>
      </w:pPr>
    </w:lvl>
    <w:lvl w:ilvl="8" w:tplc="15055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4">
    <w:multiLevelType w:val="hybridMultilevel"/>
    <w:lvl w:ilvl="0" w:tplc="81058201">
      <w:start w:val="1"/>
      <w:numFmt w:val="decimal"/>
      <w:lvlText w:val="%1."/>
      <w:lvlJc w:val="left"/>
      <w:pPr>
        <w:ind w:left="720" w:hanging="360"/>
      </w:pPr>
    </w:lvl>
    <w:lvl w:ilvl="1" w:tplc="81058201" w:tentative="1">
      <w:start w:val="1"/>
      <w:numFmt w:val="lowerLetter"/>
      <w:lvlText w:val="%2."/>
      <w:lvlJc w:val="left"/>
      <w:pPr>
        <w:ind w:left="1440" w:hanging="360"/>
      </w:pPr>
    </w:lvl>
    <w:lvl w:ilvl="2" w:tplc="81058201" w:tentative="1">
      <w:start w:val="1"/>
      <w:numFmt w:val="lowerRoman"/>
      <w:lvlText w:val="%3."/>
      <w:lvlJc w:val="right"/>
      <w:pPr>
        <w:ind w:left="2160" w:hanging="180"/>
      </w:pPr>
    </w:lvl>
    <w:lvl w:ilvl="3" w:tplc="81058201" w:tentative="1">
      <w:start w:val="1"/>
      <w:numFmt w:val="decimal"/>
      <w:lvlText w:val="%4."/>
      <w:lvlJc w:val="left"/>
      <w:pPr>
        <w:ind w:left="2880" w:hanging="360"/>
      </w:pPr>
    </w:lvl>
    <w:lvl w:ilvl="4" w:tplc="81058201" w:tentative="1">
      <w:start w:val="1"/>
      <w:numFmt w:val="lowerLetter"/>
      <w:lvlText w:val="%5."/>
      <w:lvlJc w:val="left"/>
      <w:pPr>
        <w:ind w:left="3600" w:hanging="360"/>
      </w:pPr>
    </w:lvl>
    <w:lvl w:ilvl="5" w:tplc="81058201" w:tentative="1">
      <w:start w:val="1"/>
      <w:numFmt w:val="lowerRoman"/>
      <w:lvlText w:val="%6."/>
      <w:lvlJc w:val="right"/>
      <w:pPr>
        <w:ind w:left="4320" w:hanging="180"/>
      </w:pPr>
    </w:lvl>
    <w:lvl w:ilvl="6" w:tplc="81058201" w:tentative="1">
      <w:start w:val="1"/>
      <w:numFmt w:val="decimal"/>
      <w:lvlText w:val="%7."/>
      <w:lvlJc w:val="left"/>
      <w:pPr>
        <w:ind w:left="5040" w:hanging="360"/>
      </w:pPr>
    </w:lvl>
    <w:lvl w:ilvl="7" w:tplc="81058201" w:tentative="1">
      <w:start w:val="1"/>
      <w:numFmt w:val="lowerLetter"/>
      <w:lvlText w:val="%8."/>
      <w:lvlJc w:val="left"/>
      <w:pPr>
        <w:ind w:left="5760" w:hanging="360"/>
      </w:pPr>
    </w:lvl>
    <w:lvl w:ilvl="8" w:tplc="81058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3">
    <w:multiLevelType w:val="hybridMultilevel"/>
    <w:lvl w:ilvl="0" w:tplc="61771049">
      <w:start w:val="1"/>
      <w:numFmt w:val="decimal"/>
      <w:lvlText w:val="%1."/>
      <w:lvlJc w:val="left"/>
      <w:pPr>
        <w:ind w:left="720" w:hanging="360"/>
      </w:pPr>
    </w:lvl>
    <w:lvl w:ilvl="1" w:tplc="61771049" w:tentative="1">
      <w:start w:val="1"/>
      <w:numFmt w:val="lowerLetter"/>
      <w:lvlText w:val="%2."/>
      <w:lvlJc w:val="left"/>
      <w:pPr>
        <w:ind w:left="1440" w:hanging="360"/>
      </w:pPr>
    </w:lvl>
    <w:lvl w:ilvl="2" w:tplc="61771049" w:tentative="1">
      <w:start w:val="1"/>
      <w:numFmt w:val="lowerRoman"/>
      <w:lvlText w:val="%3."/>
      <w:lvlJc w:val="right"/>
      <w:pPr>
        <w:ind w:left="2160" w:hanging="180"/>
      </w:pPr>
    </w:lvl>
    <w:lvl w:ilvl="3" w:tplc="61771049" w:tentative="1">
      <w:start w:val="1"/>
      <w:numFmt w:val="decimal"/>
      <w:lvlText w:val="%4."/>
      <w:lvlJc w:val="left"/>
      <w:pPr>
        <w:ind w:left="2880" w:hanging="360"/>
      </w:pPr>
    </w:lvl>
    <w:lvl w:ilvl="4" w:tplc="61771049" w:tentative="1">
      <w:start w:val="1"/>
      <w:numFmt w:val="lowerLetter"/>
      <w:lvlText w:val="%5."/>
      <w:lvlJc w:val="left"/>
      <w:pPr>
        <w:ind w:left="3600" w:hanging="360"/>
      </w:pPr>
    </w:lvl>
    <w:lvl w:ilvl="5" w:tplc="61771049" w:tentative="1">
      <w:start w:val="1"/>
      <w:numFmt w:val="lowerRoman"/>
      <w:lvlText w:val="%6."/>
      <w:lvlJc w:val="right"/>
      <w:pPr>
        <w:ind w:left="4320" w:hanging="180"/>
      </w:pPr>
    </w:lvl>
    <w:lvl w:ilvl="6" w:tplc="61771049" w:tentative="1">
      <w:start w:val="1"/>
      <w:numFmt w:val="decimal"/>
      <w:lvlText w:val="%7."/>
      <w:lvlJc w:val="left"/>
      <w:pPr>
        <w:ind w:left="5040" w:hanging="360"/>
      </w:pPr>
    </w:lvl>
    <w:lvl w:ilvl="7" w:tplc="61771049" w:tentative="1">
      <w:start w:val="1"/>
      <w:numFmt w:val="lowerLetter"/>
      <w:lvlText w:val="%8."/>
      <w:lvlJc w:val="left"/>
      <w:pPr>
        <w:ind w:left="5760" w:hanging="360"/>
      </w:pPr>
    </w:lvl>
    <w:lvl w:ilvl="8" w:tplc="61771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2">
    <w:multiLevelType w:val="hybridMultilevel"/>
    <w:lvl w:ilvl="0" w:tplc="98548361">
      <w:start w:val="1"/>
      <w:numFmt w:val="decimal"/>
      <w:lvlText w:val="%1."/>
      <w:lvlJc w:val="left"/>
      <w:pPr>
        <w:ind w:left="720" w:hanging="360"/>
      </w:pPr>
    </w:lvl>
    <w:lvl w:ilvl="1" w:tplc="98548361" w:tentative="1">
      <w:start w:val="1"/>
      <w:numFmt w:val="lowerLetter"/>
      <w:lvlText w:val="%2."/>
      <w:lvlJc w:val="left"/>
      <w:pPr>
        <w:ind w:left="1440" w:hanging="360"/>
      </w:pPr>
    </w:lvl>
    <w:lvl w:ilvl="2" w:tplc="98548361" w:tentative="1">
      <w:start w:val="1"/>
      <w:numFmt w:val="lowerRoman"/>
      <w:lvlText w:val="%3."/>
      <w:lvlJc w:val="right"/>
      <w:pPr>
        <w:ind w:left="2160" w:hanging="180"/>
      </w:pPr>
    </w:lvl>
    <w:lvl w:ilvl="3" w:tplc="98548361" w:tentative="1">
      <w:start w:val="1"/>
      <w:numFmt w:val="decimal"/>
      <w:lvlText w:val="%4."/>
      <w:lvlJc w:val="left"/>
      <w:pPr>
        <w:ind w:left="2880" w:hanging="360"/>
      </w:pPr>
    </w:lvl>
    <w:lvl w:ilvl="4" w:tplc="98548361" w:tentative="1">
      <w:start w:val="1"/>
      <w:numFmt w:val="lowerLetter"/>
      <w:lvlText w:val="%5."/>
      <w:lvlJc w:val="left"/>
      <w:pPr>
        <w:ind w:left="3600" w:hanging="360"/>
      </w:pPr>
    </w:lvl>
    <w:lvl w:ilvl="5" w:tplc="98548361" w:tentative="1">
      <w:start w:val="1"/>
      <w:numFmt w:val="lowerRoman"/>
      <w:lvlText w:val="%6."/>
      <w:lvlJc w:val="right"/>
      <w:pPr>
        <w:ind w:left="4320" w:hanging="180"/>
      </w:pPr>
    </w:lvl>
    <w:lvl w:ilvl="6" w:tplc="98548361" w:tentative="1">
      <w:start w:val="1"/>
      <w:numFmt w:val="decimal"/>
      <w:lvlText w:val="%7."/>
      <w:lvlJc w:val="left"/>
      <w:pPr>
        <w:ind w:left="5040" w:hanging="360"/>
      </w:pPr>
    </w:lvl>
    <w:lvl w:ilvl="7" w:tplc="98548361" w:tentative="1">
      <w:start w:val="1"/>
      <w:numFmt w:val="lowerLetter"/>
      <w:lvlText w:val="%8."/>
      <w:lvlJc w:val="left"/>
      <w:pPr>
        <w:ind w:left="5760" w:hanging="360"/>
      </w:pPr>
    </w:lvl>
    <w:lvl w:ilvl="8" w:tplc="98548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1">
    <w:multiLevelType w:val="hybridMultilevel"/>
    <w:lvl w:ilvl="0" w:tplc="90670375">
      <w:start w:val="1"/>
      <w:numFmt w:val="decimal"/>
      <w:lvlText w:val="%1."/>
      <w:lvlJc w:val="left"/>
      <w:pPr>
        <w:ind w:left="720" w:hanging="360"/>
      </w:pPr>
    </w:lvl>
    <w:lvl w:ilvl="1" w:tplc="90670375" w:tentative="1">
      <w:start w:val="1"/>
      <w:numFmt w:val="lowerLetter"/>
      <w:lvlText w:val="%2."/>
      <w:lvlJc w:val="left"/>
      <w:pPr>
        <w:ind w:left="1440" w:hanging="360"/>
      </w:pPr>
    </w:lvl>
    <w:lvl w:ilvl="2" w:tplc="90670375" w:tentative="1">
      <w:start w:val="1"/>
      <w:numFmt w:val="lowerRoman"/>
      <w:lvlText w:val="%3."/>
      <w:lvlJc w:val="right"/>
      <w:pPr>
        <w:ind w:left="2160" w:hanging="180"/>
      </w:pPr>
    </w:lvl>
    <w:lvl w:ilvl="3" w:tplc="90670375" w:tentative="1">
      <w:start w:val="1"/>
      <w:numFmt w:val="decimal"/>
      <w:lvlText w:val="%4."/>
      <w:lvlJc w:val="left"/>
      <w:pPr>
        <w:ind w:left="2880" w:hanging="360"/>
      </w:pPr>
    </w:lvl>
    <w:lvl w:ilvl="4" w:tplc="90670375" w:tentative="1">
      <w:start w:val="1"/>
      <w:numFmt w:val="lowerLetter"/>
      <w:lvlText w:val="%5."/>
      <w:lvlJc w:val="left"/>
      <w:pPr>
        <w:ind w:left="3600" w:hanging="360"/>
      </w:pPr>
    </w:lvl>
    <w:lvl w:ilvl="5" w:tplc="90670375" w:tentative="1">
      <w:start w:val="1"/>
      <w:numFmt w:val="lowerRoman"/>
      <w:lvlText w:val="%6."/>
      <w:lvlJc w:val="right"/>
      <w:pPr>
        <w:ind w:left="4320" w:hanging="180"/>
      </w:pPr>
    </w:lvl>
    <w:lvl w:ilvl="6" w:tplc="90670375" w:tentative="1">
      <w:start w:val="1"/>
      <w:numFmt w:val="decimal"/>
      <w:lvlText w:val="%7."/>
      <w:lvlJc w:val="left"/>
      <w:pPr>
        <w:ind w:left="5040" w:hanging="360"/>
      </w:pPr>
    </w:lvl>
    <w:lvl w:ilvl="7" w:tplc="90670375" w:tentative="1">
      <w:start w:val="1"/>
      <w:numFmt w:val="lowerLetter"/>
      <w:lvlText w:val="%8."/>
      <w:lvlJc w:val="left"/>
      <w:pPr>
        <w:ind w:left="5760" w:hanging="360"/>
      </w:pPr>
    </w:lvl>
    <w:lvl w:ilvl="8" w:tplc="90670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0">
    <w:multiLevelType w:val="hybridMultilevel"/>
    <w:lvl w:ilvl="0" w:tplc="88072764">
      <w:start w:val="1"/>
      <w:numFmt w:val="decimal"/>
      <w:lvlText w:val="%1."/>
      <w:lvlJc w:val="left"/>
      <w:pPr>
        <w:ind w:left="720" w:hanging="360"/>
      </w:pPr>
    </w:lvl>
    <w:lvl w:ilvl="1" w:tplc="88072764" w:tentative="1">
      <w:start w:val="1"/>
      <w:numFmt w:val="lowerLetter"/>
      <w:lvlText w:val="%2."/>
      <w:lvlJc w:val="left"/>
      <w:pPr>
        <w:ind w:left="1440" w:hanging="360"/>
      </w:pPr>
    </w:lvl>
    <w:lvl w:ilvl="2" w:tplc="88072764" w:tentative="1">
      <w:start w:val="1"/>
      <w:numFmt w:val="lowerRoman"/>
      <w:lvlText w:val="%3."/>
      <w:lvlJc w:val="right"/>
      <w:pPr>
        <w:ind w:left="2160" w:hanging="180"/>
      </w:pPr>
    </w:lvl>
    <w:lvl w:ilvl="3" w:tplc="88072764" w:tentative="1">
      <w:start w:val="1"/>
      <w:numFmt w:val="decimal"/>
      <w:lvlText w:val="%4."/>
      <w:lvlJc w:val="left"/>
      <w:pPr>
        <w:ind w:left="2880" w:hanging="360"/>
      </w:pPr>
    </w:lvl>
    <w:lvl w:ilvl="4" w:tplc="88072764" w:tentative="1">
      <w:start w:val="1"/>
      <w:numFmt w:val="lowerLetter"/>
      <w:lvlText w:val="%5."/>
      <w:lvlJc w:val="left"/>
      <w:pPr>
        <w:ind w:left="3600" w:hanging="360"/>
      </w:pPr>
    </w:lvl>
    <w:lvl w:ilvl="5" w:tplc="88072764" w:tentative="1">
      <w:start w:val="1"/>
      <w:numFmt w:val="lowerRoman"/>
      <w:lvlText w:val="%6."/>
      <w:lvlJc w:val="right"/>
      <w:pPr>
        <w:ind w:left="4320" w:hanging="180"/>
      </w:pPr>
    </w:lvl>
    <w:lvl w:ilvl="6" w:tplc="88072764" w:tentative="1">
      <w:start w:val="1"/>
      <w:numFmt w:val="decimal"/>
      <w:lvlText w:val="%7."/>
      <w:lvlJc w:val="left"/>
      <w:pPr>
        <w:ind w:left="5040" w:hanging="360"/>
      </w:pPr>
    </w:lvl>
    <w:lvl w:ilvl="7" w:tplc="88072764" w:tentative="1">
      <w:start w:val="1"/>
      <w:numFmt w:val="lowerLetter"/>
      <w:lvlText w:val="%8."/>
      <w:lvlJc w:val="left"/>
      <w:pPr>
        <w:ind w:left="5760" w:hanging="360"/>
      </w:pPr>
    </w:lvl>
    <w:lvl w:ilvl="8" w:tplc="88072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9">
    <w:multiLevelType w:val="hybridMultilevel"/>
    <w:lvl w:ilvl="0" w:tplc="22397427">
      <w:start w:val="1"/>
      <w:numFmt w:val="decimal"/>
      <w:lvlText w:val="%1."/>
      <w:lvlJc w:val="left"/>
      <w:pPr>
        <w:ind w:left="720" w:hanging="360"/>
      </w:pPr>
    </w:lvl>
    <w:lvl w:ilvl="1" w:tplc="22397427" w:tentative="1">
      <w:start w:val="1"/>
      <w:numFmt w:val="lowerLetter"/>
      <w:lvlText w:val="%2."/>
      <w:lvlJc w:val="left"/>
      <w:pPr>
        <w:ind w:left="1440" w:hanging="360"/>
      </w:pPr>
    </w:lvl>
    <w:lvl w:ilvl="2" w:tplc="22397427" w:tentative="1">
      <w:start w:val="1"/>
      <w:numFmt w:val="lowerRoman"/>
      <w:lvlText w:val="%3."/>
      <w:lvlJc w:val="right"/>
      <w:pPr>
        <w:ind w:left="2160" w:hanging="180"/>
      </w:pPr>
    </w:lvl>
    <w:lvl w:ilvl="3" w:tplc="22397427" w:tentative="1">
      <w:start w:val="1"/>
      <w:numFmt w:val="decimal"/>
      <w:lvlText w:val="%4."/>
      <w:lvlJc w:val="left"/>
      <w:pPr>
        <w:ind w:left="2880" w:hanging="360"/>
      </w:pPr>
    </w:lvl>
    <w:lvl w:ilvl="4" w:tplc="22397427" w:tentative="1">
      <w:start w:val="1"/>
      <w:numFmt w:val="lowerLetter"/>
      <w:lvlText w:val="%5."/>
      <w:lvlJc w:val="left"/>
      <w:pPr>
        <w:ind w:left="3600" w:hanging="360"/>
      </w:pPr>
    </w:lvl>
    <w:lvl w:ilvl="5" w:tplc="22397427" w:tentative="1">
      <w:start w:val="1"/>
      <w:numFmt w:val="lowerRoman"/>
      <w:lvlText w:val="%6."/>
      <w:lvlJc w:val="right"/>
      <w:pPr>
        <w:ind w:left="4320" w:hanging="180"/>
      </w:pPr>
    </w:lvl>
    <w:lvl w:ilvl="6" w:tplc="22397427" w:tentative="1">
      <w:start w:val="1"/>
      <w:numFmt w:val="decimal"/>
      <w:lvlText w:val="%7."/>
      <w:lvlJc w:val="left"/>
      <w:pPr>
        <w:ind w:left="5040" w:hanging="360"/>
      </w:pPr>
    </w:lvl>
    <w:lvl w:ilvl="7" w:tplc="22397427" w:tentative="1">
      <w:start w:val="1"/>
      <w:numFmt w:val="lowerLetter"/>
      <w:lvlText w:val="%8."/>
      <w:lvlJc w:val="left"/>
      <w:pPr>
        <w:ind w:left="5760" w:hanging="360"/>
      </w:pPr>
    </w:lvl>
    <w:lvl w:ilvl="8" w:tplc="22397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8">
    <w:multiLevelType w:val="hybridMultilevel"/>
    <w:lvl w:ilvl="0" w:tplc="89200352">
      <w:start w:val="1"/>
      <w:numFmt w:val="decimal"/>
      <w:lvlText w:val="%1."/>
      <w:lvlJc w:val="left"/>
      <w:pPr>
        <w:ind w:left="720" w:hanging="360"/>
      </w:pPr>
    </w:lvl>
    <w:lvl w:ilvl="1" w:tplc="89200352" w:tentative="1">
      <w:start w:val="1"/>
      <w:numFmt w:val="lowerLetter"/>
      <w:lvlText w:val="%2."/>
      <w:lvlJc w:val="left"/>
      <w:pPr>
        <w:ind w:left="1440" w:hanging="360"/>
      </w:pPr>
    </w:lvl>
    <w:lvl w:ilvl="2" w:tplc="89200352" w:tentative="1">
      <w:start w:val="1"/>
      <w:numFmt w:val="lowerRoman"/>
      <w:lvlText w:val="%3."/>
      <w:lvlJc w:val="right"/>
      <w:pPr>
        <w:ind w:left="2160" w:hanging="180"/>
      </w:pPr>
    </w:lvl>
    <w:lvl w:ilvl="3" w:tplc="89200352" w:tentative="1">
      <w:start w:val="1"/>
      <w:numFmt w:val="decimal"/>
      <w:lvlText w:val="%4."/>
      <w:lvlJc w:val="left"/>
      <w:pPr>
        <w:ind w:left="2880" w:hanging="360"/>
      </w:pPr>
    </w:lvl>
    <w:lvl w:ilvl="4" w:tplc="89200352" w:tentative="1">
      <w:start w:val="1"/>
      <w:numFmt w:val="lowerLetter"/>
      <w:lvlText w:val="%5."/>
      <w:lvlJc w:val="left"/>
      <w:pPr>
        <w:ind w:left="3600" w:hanging="360"/>
      </w:pPr>
    </w:lvl>
    <w:lvl w:ilvl="5" w:tplc="89200352" w:tentative="1">
      <w:start w:val="1"/>
      <w:numFmt w:val="lowerRoman"/>
      <w:lvlText w:val="%6."/>
      <w:lvlJc w:val="right"/>
      <w:pPr>
        <w:ind w:left="4320" w:hanging="180"/>
      </w:pPr>
    </w:lvl>
    <w:lvl w:ilvl="6" w:tplc="89200352" w:tentative="1">
      <w:start w:val="1"/>
      <w:numFmt w:val="decimal"/>
      <w:lvlText w:val="%7."/>
      <w:lvlJc w:val="left"/>
      <w:pPr>
        <w:ind w:left="5040" w:hanging="360"/>
      </w:pPr>
    </w:lvl>
    <w:lvl w:ilvl="7" w:tplc="89200352" w:tentative="1">
      <w:start w:val="1"/>
      <w:numFmt w:val="lowerLetter"/>
      <w:lvlText w:val="%8."/>
      <w:lvlJc w:val="left"/>
      <w:pPr>
        <w:ind w:left="5760" w:hanging="360"/>
      </w:pPr>
    </w:lvl>
    <w:lvl w:ilvl="8" w:tplc="89200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7">
    <w:multiLevelType w:val="hybridMultilevel"/>
    <w:lvl w:ilvl="0" w:tplc="22373069">
      <w:start w:val="1"/>
      <w:numFmt w:val="decimal"/>
      <w:lvlText w:val="%1."/>
      <w:lvlJc w:val="left"/>
      <w:pPr>
        <w:ind w:left="720" w:hanging="360"/>
      </w:pPr>
    </w:lvl>
    <w:lvl w:ilvl="1" w:tplc="22373069" w:tentative="1">
      <w:start w:val="1"/>
      <w:numFmt w:val="lowerLetter"/>
      <w:lvlText w:val="%2."/>
      <w:lvlJc w:val="left"/>
      <w:pPr>
        <w:ind w:left="1440" w:hanging="360"/>
      </w:pPr>
    </w:lvl>
    <w:lvl w:ilvl="2" w:tplc="22373069" w:tentative="1">
      <w:start w:val="1"/>
      <w:numFmt w:val="lowerRoman"/>
      <w:lvlText w:val="%3."/>
      <w:lvlJc w:val="right"/>
      <w:pPr>
        <w:ind w:left="2160" w:hanging="180"/>
      </w:pPr>
    </w:lvl>
    <w:lvl w:ilvl="3" w:tplc="22373069" w:tentative="1">
      <w:start w:val="1"/>
      <w:numFmt w:val="decimal"/>
      <w:lvlText w:val="%4."/>
      <w:lvlJc w:val="left"/>
      <w:pPr>
        <w:ind w:left="2880" w:hanging="360"/>
      </w:pPr>
    </w:lvl>
    <w:lvl w:ilvl="4" w:tplc="22373069" w:tentative="1">
      <w:start w:val="1"/>
      <w:numFmt w:val="lowerLetter"/>
      <w:lvlText w:val="%5."/>
      <w:lvlJc w:val="left"/>
      <w:pPr>
        <w:ind w:left="3600" w:hanging="360"/>
      </w:pPr>
    </w:lvl>
    <w:lvl w:ilvl="5" w:tplc="22373069" w:tentative="1">
      <w:start w:val="1"/>
      <w:numFmt w:val="lowerRoman"/>
      <w:lvlText w:val="%6."/>
      <w:lvlJc w:val="right"/>
      <w:pPr>
        <w:ind w:left="4320" w:hanging="180"/>
      </w:pPr>
    </w:lvl>
    <w:lvl w:ilvl="6" w:tplc="22373069" w:tentative="1">
      <w:start w:val="1"/>
      <w:numFmt w:val="decimal"/>
      <w:lvlText w:val="%7."/>
      <w:lvlJc w:val="left"/>
      <w:pPr>
        <w:ind w:left="5040" w:hanging="360"/>
      </w:pPr>
    </w:lvl>
    <w:lvl w:ilvl="7" w:tplc="22373069" w:tentative="1">
      <w:start w:val="1"/>
      <w:numFmt w:val="lowerLetter"/>
      <w:lvlText w:val="%8."/>
      <w:lvlJc w:val="left"/>
      <w:pPr>
        <w:ind w:left="5760" w:hanging="360"/>
      </w:pPr>
    </w:lvl>
    <w:lvl w:ilvl="8" w:tplc="22373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6">
    <w:multiLevelType w:val="hybridMultilevel"/>
    <w:lvl w:ilvl="0" w:tplc="91137251">
      <w:start w:val="1"/>
      <w:numFmt w:val="decimal"/>
      <w:lvlText w:val="%1."/>
      <w:lvlJc w:val="left"/>
      <w:pPr>
        <w:ind w:left="720" w:hanging="360"/>
      </w:pPr>
    </w:lvl>
    <w:lvl w:ilvl="1" w:tplc="91137251" w:tentative="1">
      <w:start w:val="1"/>
      <w:numFmt w:val="lowerLetter"/>
      <w:lvlText w:val="%2."/>
      <w:lvlJc w:val="left"/>
      <w:pPr>
        <w:ind w:left="1440" w:hanging="360"/>
      </w:pPr>
    </w:lvl>
    <w:lvl w:ilvl="2" w:tplc="91137251" w:tentative="1">
      <w:start w:val="1"/>
      <w:numFmt w:val="lowerRoman"/>
      <w:lvlText w:val="%3."/>
      <w:lvlJc w:val="right"/>
      <w:pPr>
        <w:ind w:left="2160" w:hanging="180"/>
      </w:pPr>
    </w:lvl>
    <w:lvl w:ilvl="3" w:tplc="91137251" w:tentative="1">
      <w:start w:val="1"/>
      <w:numFmt w:val="decimal"/>
      <w:lvlText w:val="%4."/>
      <w:lvlJc w:val="left"/>
      <w:pPr>
        <w:ind w:left="2880" w:hanging="360"/>
      </w:pPr>
    </w:lvl>
    <w:lvl w:ilvl="4" w:tplc="91137251" w:tentative="1">
      <w:start w:val="1"/>
      <w:numFmt w:val="lowerLetter"/>
      <w:lvlText w:val="%5."/>
      <w:lvlJc w:val="left"/>
      <w:pPr>
        <w:ind w:left="3600" w:hanging="360"/>
      </w:pPr>
    </w:lvl>
    <w:lvl w:ilvl="5" w:tplc="91137251" w:tentative="1">
      <w:start w:val="1"/>
      <w:numFmt w:val="lowerRoman"/>
      <w:lvlText w:val="%6."/>
      <w:lvlJc w:val="right"/>
      <w:pPr>
        <w:ind w:left="4320" w:hanging="180"/>
      </w:pPr>
    </w:lvl>
    <w:lvl w:ilvl="6" w:tplc="91137251" w:tentative="1">
      <w:start w:val="1"/>
      <w:numFmt w:val="decimal"/>
      <w:lvlText w:val="%7."/>
      <w:lvlJc w:val="left"/>
      <w:pPr>
        <w:ind w:left="5040" w:hanging="360"/>
      </w:pPr>
    </w:lvl>
    <w:lvl w:ilvl="7" w:tplc="91137251" w:tentative="1">
      <w:start w:val="1"/>
      <w:numFmt w:val="lowerLetter"/>
      <w:lvlText w:val="%8."/>
      <w:lvlJc w:val="left"/>
      <w:pPr>
        <w:ind w:left="5760" w:hanging="360"/>
      </w:pPr>
    </w:lvl>
    <w:lvl w:ilvl="8" w:tplc="91137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5">
    <w:multiLevelType w:val="hybridMultilevel"/>
    <w:lvl w:ilvl="0" w:tplc="74250218">
      <w:start w:val="1"/>
      <w:numFmt w:val="decimal"/>
      <w:lvlText w:val="%1."/>
      <w:lvlJc w:val="left"/>
      <w:pPr>
        <w:ind w:left="720" w:hanging="360"/>
      </w:pPr>
    </w:lvl>
    <w:lvl w:ilvl="1" w:tplc="74250218" w:tentative="1">
      <w:start w:val="1"/>
      <w:numFmt w:val="lowerLetter"/>
      <w:lvlText w:val="%2."/>
      <w:lvlJc w:val="left"/>
      <w:pPr>
        <w:ind w:left="1440" w:hanging="360"/>
      </w:pPr>
    </w:lvl>
    <w:lvl w:ilvl="2" w:tplc="74250218" w:tentative="1">
      <w:start w:val="1"/>
      <w:numFmt w:val="lowerRoman"/>
      <w:lvlText w:val="%3."/>
      <w:lvlJc w:val="right"/>
      <w:pPr>
        <w:ind w:left="2160" w:hanging="180"/>
      </w:pPr>
    </w:lvl>
    <w:lvl w:ilvl="3" w:tplc="74250218" w:tentative="1">
      <w:start w:val="1"/>
      <w:numFmt w:val="decimal"/>
      <w:lvlText w:val="%4."/>
      <w:lvlJc w:val="left"/>
      <w:pPr>
        <w:ind w:left="2880" w:hanging="360"/>
      </w:pPr>
    </w:lvl>
    <w:lvl w:ilvl="4" w:tplc="74250218" w:tentative="1">
      <w:start w:val="1"/>
      <w:numFmt w:val="lowerLetter"/>
      <w:lvlText w:val="%5."/>
      <w:lvlJc w:val="left"/>
      <w:pPr>
        <w:ind w:left="3600" w:hanging="360"/>
      </w:pPr>
    </w:lvl>
    <w:lvl w:ilvl="5" w:tplc="74250218" w:tentative="1">
      <w:start w:val="1"/>
      <w:numFmt w:val="lowerRoman"/>
      <w:lvlText w:val="%6."/>
      <w:lvlJc w:val="right"/>
      <w:pPr>
        <w:ind w:left="4320" w:hanging="180"/>
      </w:pPr>
    </w:lvl>
    <w:lvl w:ilvl="6" w:tplc="74250218" w:tentative="1">
      <w:start w:val="1"/>
      <w:numFmt w:val="decimal"/>
      <w:lvlText w:val="%7."/>
      <w:lvlJc w:val="left"/>
      <w:pPr>
        <w:ind w:left="5040" w:hanging="360"/>
      </w:pPr>
    </w:lvl>
    <w:lvl w:ilvl="7" w:tplc="74250218" w:tentative="1">
      <w:start w:val="1"/>
      <w:numFmt w:val="lowerLetter"/>
      <w:lvlText w:val="%8."/>
      <w:lvlJc w:val="left"/>
      <w:pPr>
        <w:ind w:left="5760" w:hanging="360"/>
      </w:pPr>
    </w:lvl>
    <w:lvl w:ilvl="8" w:tplc="74250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4">
    <w:multiLevelType w:val="hybridMultilevel"/>
    <w:lvl w:ilvl="0" w:tplc="45950456">
      <w:start w:val="1"/>
      <w:numFmt w:val="decimal"/>
      <w:lvlText w:val="%1."/>
      <w:lvlJc w:val="left"/>
      <w:pPr>
        <w:ind w:left="720" w:hanging="360"/>
      </w:pPr>
    </w:lvl>
    <w:lvl w:ilvl="1" w:tplc="45950456" w:tentative="1">
      <w:start w:val="1"/>
      <w:numFmt w:val="lowerLetter"/>
      <w:lvlText w:val="%2."/>
      <w:lvlJc w:val="left"/>
      <w:pPr>
        <w:ind w:left="1440" w:hanging="360"/>
      </w:pPr>
    </w:lvl>
    <w:lvl w:ilvl="2" w:tplc="45950456" w:tentative="1">
      <w:start w:val="1"/>
      <w:numFmt w:val="lowerRoman"/>
      <w:lvlText w:val="%3."/>
      <w:lvlJc w:val="right"/>
      <w:pPr>
        <w:ind w:left="2160" w:hanging="180"/>
      </w:pPr>
    </w:lvl>
    <w:lvl w:ilvl="3" w:tplc="45950456" w:tentative="1">
      <w:start w:val="1"/>
      <w:numFmt w:val="decimal"/>
      <w:lvlText w:val="%4."/>
      <w:lvlJc w:val="left"/>
      <w:pPr>
        <w:ind w:left="2880" w:hanging="360"/>
      </w:pPr>
    </w:lvl>
    <w:lvl w:ilvl="4" w:tplc="45950456" w:tentative="1">
      <w:start w:val="1"/>
      <w:numFmt w:val="lowerLetter"/>
      <w:lvlText w:val="%5."/>
      <w:lvlJc w:val="left"/>
      <w:pPr>
        <w:ind w:left="3600" w:hanging="360"/>
      </w:pPr>
    </w:lvl>
    <w:lvl w:ilvl="5" w:tplc="45950456" w:tentative="1">
      <w:start w:val="1"/>
      <w:numFmt w:val="lowerRoman"/>
      <w:lvlText w:val="%6."/>
      <w:lvlJc w:val="right"/>
      <w:pPr>
        <w:ind w:left="4320" w:hanging="180"/>
      </w:pPr>
    </w:lvl>
    <w:lvl w:ilvl="6" w:tplc="45950456" w:tentative="1">
      <w:start w:val="1"/>
      <w:numFmt w:val="decimal"/>
      <w:lvlText w:val="%7."/>
      <w:lvlJc w:val="left"/>
      <w:pPr>
        <w:ind w:left="5040" w:hanging="360"/>
      </w:pPr>
    </w:lvl>
    <w:lvl w:ilvl="7" w:tplc="45950456" w:tentative="1">
      <w:start w:val="1"/>
      <w:numFmt w:val="lowerLetter"/>
      <w:lvlText w:val="%8."/>
      <w:lvlJc w:val="left"/>
      <w:pPr>
        <w:ind w:left="5760" w:hanging="360"/>
      </w:pPr>
    </w:lvl>
    <w:lvl w:ilvl="8" w:tplc="45950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3">
    <w:multiLevelType w:val="hybridMultilevel"/>
    <w:lvl w:ilvl="0" w:tplc="69724952">
      <w:start w:val="1"/>
      <w:numFmt w:val="decimal"/>
      <w:lvlText w:val="%1."/>
      <w:lvlJc w:val="left"/>
      <w:pPr>
        <w:ind w:left="720" w:hanging="360"/>
      </w:pPr>
    </w:lvl>
    <w:lvl w:ilvl="1" w:tplc="69724952" w:tentative="1">
      <w:start w:val="1"/>
      <w:numFmt w:val="lowerLetter"/>
      <w:lvlText w:val="%2."/>
      <w:lvlJc w:val="left"/>
      <w:pPr>
        <w:ind w:left="1440" w:hanging="360"/>
      </w:pPr>
    </w:lvl>
    <w:lvl w:ilvl="2" w:tplc="69724952" w:tentative="1">
      <w:start w:val="1"/>
      <w:numFmt w:val="lowerRoman"/>
      <w:lvlText w:val="%3."/>
      <w:lvlJc w:val="right"/>
      <w:pPr>
        <w:ind w:left="2160" w:hanging="180"/>
      </w:pPr>
    </w:lvl>
    <w:lvl w:ilvl="3" w:tplc="69724952" w:tentative="1">
      <w:start w:val="1"/>
      <w:numFmt w:val="decimal"/>
      <w:lvlText w:val="%4."/>
      <w:lvlJc w:val="left"/>
      <w:pPr>
        <w:ind w:left="2880" w:hanging="360"/>
      </w:pPr>
    </w:lvl>
    <w:lvl w:ilvl="4" w:tplc="69724952" w:tentative="1">
      <w:start w:val="1"/>
      <w:numFmt w:val="lowerLetter"/>
      <w:lvlText w:val="%5."/>
      <w:lvlJc w:val="left"/>
      <w:pPr>
        <w:ind w:left="3600" w:hanging="360"/>
      </w:pPr>
    </w:lvl>
    <w:lvl w:ilvl="5" w:tplc="69724952" w:tentative="1">
      <w:start w:val="1"/>
      <w:numFmt w:val="lowerRoman"/>
      <w:lvlText w:val="%6."/>
      <w:lvlJc w:val="right"/>
      <w:pPr>
        <w:ind w:left="4320" w:hanging="180"/>
      </w:pPr>
    </w:lvl>
    <w:lvl w:ilvl="6" w:tplc="69724952" w:tentative="1">
      <w:start w:val="1"/>
      <w:numFmt w:val="decimal"/>
      <w:lvlText w:val="%7."/>
      <w:lvlJc w:val="left"/>
      <w:pPr>
        <w:ind w:left="5040" w:hanging="360"/>
      </w:pPr>
    </w:lvl>
    <w:lvl w:ilvl="7" w:tplc="69724952" w:tentative="1">
      <w:start w:val="1"/>
      <w:numFmt w:val="lowerLetter"/>
      <w:lvlText w:val="%8."/>
      <w:lvlJc w:val="left"/>
      <w:pPr>
        <w:ind w:left="5760" w:hanging="360"/>
      </w:pPr>
    </w:lvl>
    <w:lvl w:ilvl="8" w:tplc="69724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2">
    <w:multiLevelType w:val="hybridMultilevel"/>
    <w:lvl w:ilvl="0" w:tplc="76297096">
      <w:start w:val="1"/>
      <w:numFmt w:val="decimal"/>
      <w:lvlText w:val="%1."/>
      <w:lvlJc w:val="left"/>
      <w:pPr>
        <w:ind w:left="720" w:hanging="360"/>
      </w:pPr>
    </w:lvl>
    <w:lvl w:ilvl="1" w:tplc="76297096" w:tentative="1">
      <w:start w:val="1"/>
      <w:numFmt w:val="lowerLetter"/>
      <w:lvlText w:val="%2."/>
      <w:lvlJc w:val="left"/>
      <w:pPr>
        <w:ind w:left="1440" w:hanging="360"/>
      </w:pPr>
    </w:lvl>
    <w:lvl w:ilvl="2" w:tplc="76297096" w:tentative="1">
      <w:start w:val="1"/>
      <w:numFmt w:val="lowerRoman"/>
      <w:lvlText w:val="%3."/>
      <w:lvlJc w:val="right"/>
      <w:pPr>
        <w:ind w:left="2160" w:hanging="180"/>
      </w:pPr>
    </w:lvl>
    <w:lvl w:ilvl="3" w:tplc="76297096" w:tentative="1">
      <w:start w:val="1"/>
      <w:numFmt w:val="decimal"/>
      <w:lvlText w:val="%4."/>
      <w:lvlJc w:val="left"/>
      <w:pPr>
        <w:ind w:left="2880" w:hanging="360"/>
      </w:pPr>
    </w:lvl>
    <w:lvl w:ilvl="4" w:tplc="76297096" w:tentative="1">
      <w:start w:val="1"/>
      <w:numFmt w:val="lowerLetter"/>
      <w:lvlText w:val="%5."/>
      <w:lvlJc w:val="left"/>
      <w:pPr>
        <w:ind w:left="3600" w:hanging="360"/>
      </w:pPr>
    </w:lvl>
    <w:lvl w:ilvl="5" w:tplc="76297096" w:tentative="1">
      <w:start w:val="1"/>
      <w:numFmt w:val="lowerRoman"/>
      <w:lvlText w:val="%6."/>
      <w:lvlJc w:val="right"/>
      <w:pPr>
        <w:ind w:left="4320" w:hanging="180"/>
      </w:pPr>
    </w:lvl>
    <w:lvl w:ilvl="6" w:tplc="76297096" w:tentative="1">
      <w:start w:val="1"/>
      <w:numFmt w:val="decimal"/>
      <w:lvlText w:val="%7."/>
      <w:lvlJc w:val="left"/>
      <w:pPr>
        <w:ind w:left="5040" w:hanging="360"/>
      </w:pPr>
    </w:lvl>
    <w:lvl w:ilvl="7" w:tplc="76297096" w:tentative="1">
      <w:start w:val="1"/>
      <w:numFmt w:val="lowerLetter"/>
      <w:lvlText w:val="%8."/>
      <w:lvlJc w:val="left"/>
      <w:pPr>
        <w:ind w:left="5760" w:hanging="360"/>
      </w:pPr>
    </w:lvl>
    <w:lvl w:ilvl="8" w:tplc="76297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1">
    <w:multiLevelType w:val="hybridMultilevel"/>
    <w:lvl w:ilvl="0" w:tplc="82075859">
      <w:start w:val="1"/>
      <w:numFmt w:val="decimal"/>
      <w:lvlText w:val="%1."/>
      <w:lvlJc w:val="left"/>
      <w:pPr>
        <w:ind w:left="720" w:hanging="360"/>
      </w:pPr>
    </w:lvl>
    <w:lvl w:ilvl="1" w:tplc="82075859" w:tentative="1">
      <w:start w:val="1"/>
      <w:numFmt w:val="lowerLetter"/>
      <w:lvlText w:val="%2."/>
      <w:lvlJc w:val="left"/>
      <w:pPr>
        <w:ind w:left="1440" w:hanging="360"/>
      </w:pPr>
    </w:lvl>
    <w:lvl w:ilvl="2" w:tplc="82075859" w:tentative="1">
      <w:start w:val="1"/>
      <w:numFmt w:val="lowerRoman"/>
      <w:lvlText w:val="%3."/>
      <w:lvlJc w:val="right"/>
      <w:pPr>
        <w:ind w:left="2160" w:hanging="180"/>
      </w:pPr>
    </w:lvl>
    <w:lvl w:ilvl="3" w:tplc="82075859" w:tentative="1">
      <w:start w:val="1"/>
      <w:numFmt w:val="decimal"/>
      <w:lvlText w:val="%4."/>
      <w:lvlJc w:val="left"/>
      <w:pPr>
        <w:ind w:left="2880" w:hanging="360"/>
      </w:pPr>
    </w:lvl>
    <w:lvl w:ilvl="4" w:tplc="82075859" w:tentative="1">
      <w:start w:val="1"/>
      <w:numFmt w:val="lowerLetter"/>
      <w:lvlText w:val="%5."/>
      <w:lvlJc w:val="left"/>
      <w:pPr>
        <w:ind w:left="3600" w:hanging="360"/>
      </w:pPr>
    </w:lvl>
    <w:lvl w:ilvl="5" w:tplc="82075859" w:tentative="1">
      <w:start w:val="1"/>
      <w:numFmt w:val="lowerRoman"/>
      <w:lvlText w:val="%6."/>
      <w:lvlJc w:val="right"/>
      <w:pPr>
        <w:ind w:left="4320" w:hanging="180"/>
      </w:pPr>
    </w:lvl>
    <w:lvl w:ilvl="6" w:tplc="82075859" w:tentative="1">
      <w:start w:val="1"/>
      <w:numFmt w:val="decimal"/>
      <w:lvlText w:val="%7."/>
      <w:lvlJc w:val="left"/>
      <w:pPr>
        <w:ind w:left="5040" w:hanging="360"/>
      </w:pPr>
    </w:lvl>
    <w:lvl w:ilvl="7" w:tplc="82075859" w:tentative="1">
      <w:start w:val="1"/>
      <w:numFmt w:val="lowerLetter"/>
      <w:lvlText w:val="%8."/>
      <w:lvlJc w:val="left"/>
      <w:pPr>
        <w:ind w:left="5760" w:hanging="360"/>
      </w:pPr>
    </w:lvl>
    <w:lvl w:ilvl="8" w:tplc="82075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0">
    <w:multiLevelType w:val="hybridMultilevel"/>
    <w:lvl w:ilvl="0" w:tplc="47990308">
      <w:start w:val="1"/>
      <w:numFmt w:val="decimal"/>
      <w:lvlText w:val="%1."/>
      <w:lvlJc w:val="left"/>
      <w:pPr>
        <w:ind w:left="720" w:hanging="360"/>
      </w:pPr>
    </w:lvl>
    <w:lvl w:ilvl="1" w:tplc="47990308" w:tentative="1">
      <w:start w:val="1"/>
      <w:numFmt w:val="lowerLetter"/>
      <w:lvlText w:val="%2."/>
      <w:lvlJc w:val="left"/>
      <w:pPr>
        <w:ind w:left="1440" w:hanging="360"/>
      </w:pPr>
    </w:lvl>
    <w:lvl w:ilvl="2" w:tplc="47990308" w:tentative="1">
      <w:start w:val="1"/>
      <w:numFmt w:val="lowerRoman"/>
      <w:lvlText w:val="%3."/>
      <w:lvlJc w:val="right"/>
      <w:pPr>
        <w:ind w:left="2160" w:hanging="180"/>
      </w:pPr>
    </w:lvl>
    <w:lvl w:ilvl="3" w:tplc="47990308" w:tentative="1">
      <w:start w:val="1"/>
      <w:numFmt w:val="decimal"/>
      <w:lvlText w:val="%4."/>
      <w:lvlJc w:val="left"/>
      <w:pPr>
        <w:ind w:left="2880" w:hanging="360"/>
      </w:pPr>
    </w:lvl>
    <w:lvl w:ilvl="4" w:tplc="47990308" w:tentative="1">
      <w:start w:val="1"/>
      <w:numFmt w:val="lowerLetter"/>
      <w:lvlText w:val="%5."/>
      <w:lvlJc w:val="left"/>
      <w:pPr>
        <w:ind w:left="3600" w:hanging="360"/>
      </w:pPr>
    </w:lvl>
    <w:lvl w:ilvl="5" w:tplc="47990308" w:tentative="1">
      <w:start w:val="1"/>
      <w:numFmt w:val="lowerRoman"/>
      <w:lvlText w:val="%6."/>
      <w:lvlJc w:val="right"/>
      <w:pPr>
        <w:ind w:left="4320" w:hanging="180"/>
      </w:pPr>
    </w:lvl>
    <w:lvl w:ilvl="6" w:tplc="47990308" w:tentative="1">
      <w:start w:val="1"/>
      <w:numFmt w:val="decimal"/>
      <w:lvlText w:val="%7."/>
      <w:lvlJc w:val="left"/>
      <w:pPr>
        <w:ind w:left="5040" w:hanging="360"/>
      </w:pPr>
    </w:lvl>
    <w:lvl w:ilvl="7" w:tplc="47990308" w:tentative="1">
      <w:start w:val="1"/>
      <w:numFmt w:val="lowerLetter"/>
      <w:lvlText w:val="%8."/>
      <w:lvlJc w:val="left"/>
      <w:pPr>
        <w:ind w:left="5760" w:hanging="360"/>
      </w:pPr>
    </w:lvl>
    <w:lvl w:ilvl="8" w:tplc="47990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9">
    <w:multiLevelType w:val="hybridMultilevel"/>
    <w:lvl w:ilvl="0" w:tplc="17205343">
      <w:start w:val="1"/>
      <w:numFmt w:val="decimal"/>
      <w:lvlText w:val="%1."/>
      <w:lvlJc w:val="left"/>
      <w:pPr>
        <w:ind w:left="720" w:hanging="360"/>
      </w:pPr>
    </w:lvl>
    <w:lvl w:ilvl="1" w:tplc="17205343" w:tentative="1">
      <w:start w:val="1"/>
      <w:numFmt w:val="lowerLetter"/>
      <w:lvlText w:val="%2."/>
      <w:lvlJc w:val="left"/>
      <w:pPr>
        <w:ind w:left="1440" w:hanging="360"/>
      </w:pPr>
    </w:lvl>
    <w:lvl w:ilvl="2" w:tplc="17205343" w:tentative="1">
      <w:start w:val="1"/>
      <w:numFmt w:val="lowerRoman"/>
      <w:lvlText w:val="%3."/>
      <w:lvlJc w:val="right"/>
      <w:pPr>
        <w:ind w:left="2160" w:hanging="180"/>
      </w:pPr>
    </w:lvl>
    <w:lvl w:ilvl="3" w:tplc="17205343" w:tentative="1">
      <w:start w:val="1"/>
      <w:numFmt w:val="decimal"/>
      <w:lvlText w:val="%4."/>
      <w:lvlJc w:val="left"/>
      <w:pPr>
        <w:ind w:left="2880" w:hanging="360"/>
      </w:pPr>
    </w:lvl>
    <w:lvl w:ilvl="4" w:tplc="17205343" w:tentative="1">
      <w:start w:val="1"/>
      <w:numFmt w:val="lowerLetter"/>
      <w:lvlText w:val="%5."/>
      <w:lvlJc w:val="left"/>
      <w:pPr>
        <w:ind w:left="3600" w:hanging="360"/>
      </w:pPr>
    </w:lvl>
    <w:lvl w:ilvl="5" w:tplc="17205343" w:tentative="1">
      <w:start w:val="1"/>
      <w:numFmt w:val="lowerRoman"/>
      <w:lvlText w:val="%6."/>
      <w:lvlJc w:val="right"/>
      <w:pPr>
        <w:ind w:left="4320" w:hanging="180"/>
      </w:pPr>
    </w:lvl>
    <w:lvl w:ilvl="6" w:tplc="17205343" w:tentative="1">
      <w:start w:val="1"/>
      <w:numFmt w:val="decimal"/>
      <w:lvlText w:val="%7."/>
      <w:lvlJc w:val="left"/>
      <w:pPr>
        <w:ind w:left="5040" w:hanging="360"/>
      </w:pPr>
    </w:lvl>
    <w:lvl w:ilvl="7" w:tplc="17205343" w:tentative="1">
      <w:start w:val="1"/>
      <w:numFmt w:val="lowerLetter"/>
      <w:lvlText w:val="%8."/>
      <w:lvlJc w:val="left"/>
      <w:pPr>
        <w:ind w:left="5760" w:hanging="360"/>
      </w:pPr>
    </w:lvl>
    <w:lvl w:ilvl="8" w:tplc="17205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8">
    <w:multiLevelType w:val="hybridMultilevel"/>
    <w:lvl w:ilvl="0" w:tplc="25242013">
      <w:start w:val="1"/>
      <w:numFmt w:val="decimal"/>
      <w:lvlText w:val="%1."/>
      <w:lvlJc w:val="left"/>
      <w:pPr>
        <w:ind w:left="720" w:hanging="360"/>
      </w:pPr>
    </w:lvl>
    <w:lvl w:ilvl="1" w:tplc="25242013" w:tentative="1">
      <w:start w:val="1"/>
      <w:numFmt w:val="lowerLetter"/>
      <w:lvlText w:val="%2."/>
      <w:lvlJc w:val="left"/>
      <w:pPr>
        <w:ind w:left="1440" w:hanging="360"/>
      </w:pPr>
    </w:lvl>
    <w:lvl w:ilvl="2" w:tplc="25242013" w:tentative="1">
      <w:start w:val="1"/>
      <w:numFmt w:val="lowerRoman"/>
      <w:lvlText w:val="%3."/>
      <w:lvlJc w:val="right"/>
      <w:pPr>
        <w:ind w:left="2160" w:hanging="180"/>
      </w:pPr>
    </w:lvl>
    <w:lvl w:ilvl="3" w:tplc="25242013" w:tentative="1">
      <w:start w:val="1"/>
      <w:numFmt w:val="decimal"/>
      <w:lvlText w:val="%4."/>
      <w:lvlJc w:val="left"/>
      <w:pPr>
        <w:ind w:left="2880" w:hanging="360"/>
      </w:pPr>
    </w:lvl>
    <w:lvl w:ilvl="4" w:tplc="25242013" w:tentative="1">
      <w:start w:val="1"/>
      <w:numFmt w:val="lowerLetter"/>
      <w:lvlText w:val="%5."/>
      <w:lvlJc w:val="left"/>
      <w:pPr>
        <w:ind w:left="3600" w:hanging="360"/>
      </w:pPr>
    </w:lvl>
    <w:lvl w:ilvl="5" w:tplc="25242013" w:tentative="1">
      <w:start w:val="1"/>
      <w:numFmt w:val="lowerRoman"/>
      <w:lvlText w:val="%6."/>
      <w:lvlJc w:val="right"/>
      <w:pPr>
        <w:ind w:left="4320" w:hanging="180"/>
      </w:pPr>
    </w:lvl>
    <w:lvl w:ilvl="6" w:tplc="25242013" w:tentative="1">
      <w:start w:val="1"/>
      <w:numFmt w:val="decimal"/>
      <w:lvlText w:val="%7."/>
      <w:lvlJc w:val="left"/>
      <w:pPr>
        <w:ind w:left="5040" w:hanging="360"/>
      </w:pPr>
    </w:lvl>
    <w:lvl w:ilvl="7" w:tplc="25242013" w:tentative="1">
      <w:start w:val="1"/>
      <w:numFmt w:val="lowerLetter"/>
      <w:lvlText w:val="%8."/>
      <w:lvlJc w:val="left"/>
      <w:pPr>
        <w:ind w:left="5760" w:hanging="360"/>
      </w:pPr>
    </w:lvl>
    <w:lvl w:ilvl="8" w:tplc="25242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7">
    <w:multiLevelType w:val="hybridMultilevel"/>
    <w:lvl w:ilvl="0" w:tplc="66661231">
      <w:start w:val="1"/>
      <w:numFmt w:val="decimal"/>
      <w:lvlText w:val="%1."/>
      <w:lvlJc w:val="left"/>
      <w:pPr>
        <w:ind w:left="720" w:hanging="360"/>
      </w:pPr>
    </w:lvl>
    <w:lvl w:ilvl="1" w:tplc="66661231" w:tentative="1">
      <w:start w:val="1"/>
      <w:numFmt w:val="lowerLetter"/>
      <w:lvlText w:val="%2."/>
      <w:lvlJc w:val="left"/>
      <w:pPr>
        <w:ind w:left="1440" w:hanging="360"/>
      </w:pPr>
    </w:lvl>
    <w:lvl w:ilvl="2" w:tplc="66661231" w:tentative="1">
      <w:start w:val="1"/>
      <w:numFmt w:val="lowerRoman"/>
      <w:lvlText w:val="%3."/>
      <w:lvlJc w:val="right"/>
      <w:pPr>
        <w:ind w:left="2160" w:hanging="180"/>
      </w:pPr>
    </w:lvl>
    <w:lvl w:ilvl="3" w:tplc="66661231" w:tentative="1">
      <w:start w:val="1"/>
      <w:numFmt w:val="decimal"/>
      <w:lvlText w:val="%4."/>
      <w:lvlJc w:val="left"/>
      <w:pPr>
        <w:ind w:left="2880" w:hanging="360"/>
      </w:pPr>
    </w:lvl>
    <w:lvl w:ilvl="4" w:tplc="66661231" w:tentative="1">
      <w:start w:val="1"/>
      <w:numFmt w:val="lowerLetter"/>
      <w:lvlText w:val="%5."/>
      <w:lvlJc w:val="left"/>
      <w:pPr>
        <w:ind w:left="3600" w:hanging="360"/>
      </w:pPr>
    </w:lvl>
    <w:lvl w:ilvl="5" w:tplc="66661231" w:tentative="1">
      <w:start w:val="1"/>
      <w:numFmt w:val="lowerRoman"/>
      <w:lvlText w:val="%6."/>
      <w:lvlJc w:val="right"/>
      <w:pPr>
        <w:ind w:left="4320" w:hanging="180"/>
      </w:pPr>
    </w:lvl>
    <w:lvl w:ilvl="6" w:tplc="66661231" w:tentative="1">
      <w:start w:val="1"/>
      <w:numFmt w:val="decimal"/>
      <w:lvlText w:val="%7."/>
      <w:lvlJc w:val="left"/>
      <w:pPr>
        <w:ind w:left="5040" w:hanging="360"/>
      </w:pPr>
    </w:lvl>
    <w:lvl w:ilvl="7" w:tplc="66661231" w:tentative="1">
      <w:start w:val="1"/>
      <w:numFmt w:val="lowerLetter"/>
      <w:lvlText w:val="%8."/>
      <w:lvlJc w:val="left"/>
      <w:pPr>
        <w:ind w:left="5760" w:hanging="360"/>
      </w:pPr>
    </w:lvl>
    <w:lvl w:ilvl="8" w:tplc="66661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6">
    <w:multiLevelType w:val="hybridMultilevel"/>
    <w:lvl w:ilvl="0" w:tplc="19668626">
      <w:start w:val="1"/>
      <w:numFmt w:val="decimal"/>
      <w:lvlText w:val="%1."/>
      <w:lvlJc w:val="left"/>
      <w:pPr>
        <w:ind w:left="720" w:hanging="360"/>
      </w:pPr>
    </w:lvl>
    <w:lvl w:ilvl="1" w:tplc="19668626" w:tentative="1">
      <w:start w:val="1"/>
      <w:numFmt w:val="lowerLetter"/>
      <w:lvlText w:val="%2."/>
      <w:lvlJc w:val="left"/>
      <w:pPr>
        <w:ind w:left="1440" w:hanging="360"/>
      </w:pPr>
    </w:lvl>
    <w:lvl w:ilvl="2" w:tplc="19668626" w:tentative="1">
      <w:start w:val="1"/>
      <w:numFmt w:val="lowerRoman"/>
      <w:lvlText w:val="%3."/>
      <w:lvlJc w:val="right"/>
      <w:pPr>
        <w:ind w:left="2160" w:hanging="180"/>
      </w:pPr>
    </w:lvl>
    <w:lvl w:ilvl="3" w:tplc="19668626" w:tentative="1">
      <w:start w:val="1"/>
      <w:numFmt w:val="decimal"/>
      <w:lvlText w:val="%4."/>
      <w:lvlJc w:val="left"/>
      <w:pPr>
        <w:ind w:left="2880" w:hanging="360"/>
      </w:pPr>
    </w:lvl>
    <w:lvl w:ilvl="4" w:tplc="19668626" w:tentative="1">
      <w:start w:val="1"/>
      <w:numFmt w:val="lowerLetter"/>
      <w:lvlText w:val="%5."/>
      <w:lvlJc w:val="left"/>
      <w:pPr>
        <w:ind w:left="3600" w:hanging="360"/>
      </w:pPr>
    </w:lvl>
    <w:lvl w:ilvl="5" w:tplc="19668626" w:tentative="1">
      <w:start w:val="1"/>
      <w:numFmt w:val="lowerRoman"/>
      <w:lvlText w:val="%6."/>
      <w:lvlJc w:val="right"/>
      <w:pPr>
        <w:ind w:left="4320" w:hanging="180"/>
      </w:pPr>
    </w:lvl>
    <w:lvl w:ilvl="6" w:tplc="19668626" w:tentative="1">
      <w:start w:val="1"/>
      <w:numFmt w:val="decimal"/>
      <w:lvlText w:val="%7."/>
      <w:lvlJc w:val="left"/>
      <w:pPr>
        <w:ind w:left="5040" w:hanging="360"/>
      </w:pPr>
    </w:lvl>
    <w:lvl w:ilvl="7" w:tplc="19668626" w:tentative="1">
      <w:start w:val="1"/>
      <w:numFmt w:val="lowerLetter"/>
      <w:lvlText w:val="%8."/>
      <w:lvlJc w:val="left"/>
      <w:pPr>
        <w:ind w:left="5760" w:hanging="360"/>
      </w:pPr>
    </w:lvl>
    <w:lvl w:ilvl="8" w:tplc="19668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5">
    <w:multiLevelType w:val="hybridMultilevel"/>
    <w:lvl w:ilvl="0" w:tplc="79979336">
      <w:start w:val="1"/>
      <w:numFmt w:val="decimal"/>
      <w:lvlText w:val="%1."/>
      <w:lvlJc w:val="left"/>
      <w:pPr>
        <w:ind w:left="720" w:hanging="360"/>
      </w:pPr>
    </w:lvl>
    <w:lvl w:ilvl="1" w:tplc="79979336" w:tentative="1">
      <w:start w:val="1"/>
      <w:numFmt w:val="lowerLetter"/>
      <w:lvlText w:val="%2."/>
      <w:lvlJc w:val="left"/>
      <w:pPr>
        <w:ind w:left="1440" w:hanging="360"/>
      </w:pPr>
    </w:lvl>
    <w:lvl w:ilvl="2" w:tplc="79979336" w:tentative="1">
      <w:start w:val="1"/>
      <w:numFmt w:val="lowerRoman"/>
      <w:lvlText w:val="%3."/>
      <w:lvlJc w:val="right"/>
      <w:pPr>
        <w:ind w:left="2160" w:hanging="180"/>
      </w:pPr>
    </w:lvl>
    <w:lvl w:ilvl="3" w:tplc="79979336" w:tentative="1">
      <w:start w:val="1"/>
      <w:numFmt w:val="decimal"/>
      <w:lvlText w:val="%4."/>
      <w:lvlJc w:val="left"/>
      <w:pPr>
        <w:ind w:left="2880" w:hanging="360"/>
      </w:pPr>
    </w:lvl>
    <w:lvl w:ilvl="4" w:tplc="79979336" w:tentative="1">
      <w:start w:val="1"/>
      <w:numFmt w:val="lowerLetter"/>
      <w:lvlText w:val="%5."/>
      <w:lvlJc w:val="left"/>
      <w:pPr>
        <w:ind w:left="3600" w:hanging="360"/>
      </w:pPr>
    </w:lvl>
    <w:lvl w:ilvl="5" w:tplc="79979336" w:tentative="1">
      <w:start w:val="1"/>
      <w:numFmt w:val="lowerRoman"/>
      <w:lvlText w:val="%6."/>
      <w:lvlJc w:val="right"/>
      <w:pPr>
        <w:ind w:left="4320" w:hanging="180"/>
      </w:pPr>
    </w:lvl>
    <w:lvl w:ilvl="6" w:tplc="79979336" w:tentative="1">
      <w:start w:val="1"/>
      <w:numFmt w:val="decimal"/>
      <w:lvlText w:val="%7."/>
      <w:lvlJc w:val="left"/>
      <w:pPr>
        <w:ind w:left="5040" w:hanging="360"/>
      </w:pPr>
    </w:lvl>
    <w:lvl w:ilvl="7" w:tplc="79979336" w:tentative="1">
      <w:start w:val="1"/>
      <w:numFmt w:val="lowerLetter"/>
      <w:lvlText w:val="%8."/>
      <w:lvlJc w:val="left"/>
      <w:pPr>
        <w:ind w:left="5760" w:hanging="360"/>
      </w:pPr>
    </w:lvl>
    <w:lvl w:ilvl="8" w:tplc="79979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4">
    <w:multiLevelType w:val="hybridMultilevel"/>
    <w:lvl w:ilvl="0" w:tplc="13299814">
      <w:start w:val="1"/>
      <w:numFmt w:val="decimal"/>
      <w:lvlText w:val="%1."/>
      <w:lvlJc w:val="left"/>
      <w:pPr>
        <w:ind w:left="720" w:hanging="360"/>
      </w:pPr>
    </w:lvl>
    <w:lvl w:ilvl="1" w:tplc="13299814" w:tentative="1">
      <w:start w:val="1"/>
      <w:numFmt w:val="lowerLetter"/>
      <w:lvlText w:val="%2."/>
      <w:lvlJc w:val="left"/>
      <w:pPr>
        <w:ind w:left="1440" w:hanging="360"/>
      </w:pPr>
    </w:lvl>
    <w:lvl w:ilvl="2" w:tplc="13299814" w:tentative="1">
      <w:start w:val="1"/>
      <w:numFmt w:val="lowerRoman"/>
      <w:lvlText w:val="%3."/>
      <w:lvlJc w:val="right"/>
      <w:pPr>
        <w:ind w:left="2160" w:hanging="180"/>
      </w:pPr>
    </w:lvl>
    <w:lvl w:ilvl="3" w:tplc="13299814" w:tentative="1">
      <w:start w:val="1"/>
      <w:numFmt w:val="decimal"/>
      <w:lvlText w:val="%4."/>
      <w:lvlJc w:val="left"/>
      <w:pPr>
        <w:ind w:left="2880" w:hanging="360"/>
      </w:pPr>
    </w:lvl>
    <w:lvl w:ilvl="4" w:tplc="13299814" w:tentative="1">
      <w:start w:val="1"/>
      <w:numFmt w:val="lowerLetter"/>
      <w:lvlText w:val="%5."/>
      <w:lvlJc w:val="left"/>
      <w:pPr>
        <w:ind w:left="3600" w:hanging="360"/>
      </w:pPr>
    </w:lvl>
    <w:lvl w:ilvl="5" w:tplc="13299814" w:tentative="1">
      <w:start w:val="1"/>
      <w:numFmt w:val="lowerRoman"/>
      <w:lvlText w:val="%6."/>
      <w:lvlJc w:val="right"/>
      <w:pPr>
        <w:ind w:left="4320" w:hanging="180"/>
      </w:pPr>
    </w:lvl>
    <w:lvl w:ilvl="6" w:tplc="13299814" w:tentative="1">
      <w:start w:val="1"/>
      <w:numFmt w:val="decimal"/>
      <w:lvlText w:val="%7."/>
      <w:lvlJc w:val="left"/>
      <w:pPr>
        <w:ind w:left="5040" w:hanging="360"/>
      </w:pPr>
    </w:lvl>
    <w:lvl w:ilvl="7" w:tplc="13299814" w:tentative="1">
      <w:start w:val="1"/>
      <w:numFmt w:val="lowerLetter"/>
      <w:lvlText w:val="%8."/>
      <w:lvlJc w:val="left"/>
      <w:pPr>
        <w:ind w:left="5760" w:hanging="360"/>
      </w:pPr>
    </w:lvl>
    <w:lvl w:ilvl="8" w:tplc="13299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3">
    <w:multiLevelType w:val="hybridMultilevel"/>
    <w:lvl w:ilvl="0" w:tplc="16520030">
      <w:start w:val="1"/>
      <w:numFmt w:val="decimal"/>
      <w:lvlText w:val="%1."/>
      <w:lvlJc w:val="left"/>
      <w:pPr>
        <w:ind w:left="720" w:hanging="360"/>
      </w:pPr>
    </w:lvl>
    <w:lvl w:ilvl="1" w:tplc="16520030" w:tentative="1">
      <w:start w:val="1"/>
      <w:numFmt w:val="lowerLetter"/>
      <w:lvlText w:val="%2."/>
      <w:lvlJc w:val="left"/>
      <w:pPr>
        <w:ind w:left="1440" w:hanging="360"/>
      </w:pPr>
    </w:lvl>
    <w:lvl w:ilvl="2" w:tplc="16520030" w:tentative="1">
      <w:start w:val="1"/>
      <w:numFmt w:val="lowerRoman"/>
      <w:lvlText w:val="%3."/>
      <w:lvlJc w:val="right"/>
      <w:pPr>
        <w:ind w:left="2160" w:hanging="180"/>
      </w:pPr>
    </w:lvl>
    <w:lvl w:ilvl="3" w:tplc="16520030" w:tentative="1">
      <w:start w:val="1"/>
      <w:numFmt w:val="decimal"/>
      <w:lvlText w:val="%4."/>
      <w:lvlJc w:val="left"/>
      <w:pPr>
        <w:ind w:left="2880" w:hanging="360"/>
      </w:pPr>
    </w:lvl>
    <w:lvl w:ilvl="4" w:tplc="16520030" w:tentative="1">
      <w:start w:val="1"/>
      <w:numFmt w:val="lowerLetter"/>
      <w:lvlText w:val="%5."/>
      <w:lvlJc w:val="left"/>
      <w:pPr>
        <w:ind w:left="3600" w:hanging="360"/>
      </w:pPr>
    </w:lvl>
    <w:lvl w:ilvl="5" w:tplc="16520030" w:tentative="1">
      <w:start w:val="1"/>
      <w:numFmt w:val="lowerRoman"/>
      <w:lvlText w:val="%6."/>
      <w:lvlJc w:val="right"/>
      <w:pPr>
        <w:ind w:left="4320" w:hanging="180"/>
      </w:pPr>
    </w:lvl>
    <w:lvl w:ilvl="6" w:tplc="16520030" w:tentative="1">
      <w:start w:val="1"/>
      <w:numFmt w:val="decimal"/>
      <w:lvlText w:val="%7."/>
      <w:lvlJc w:val="left"/>
      <w:pPr>
        <w:ind w:left="5040" w:hanging="360"/>
      </w:pPr>
    </w:lvl>
    <w:lvl w:ilvl="7" w:tplc="16520030" w:tentative="1">
      <w:start w:val="1"/>
      <w:numFmt w:val="lowerLetter"/>
      <w:lvlText w:val="%8."/>
      <w:lvlJc w:val="left"/>
      <w:pPr>
        <w:ind w:left="5760" w:hanging="360"/>
      </w:pPr>
    </w:lvl>
    <w:lvl w:ilvl="8" w:tplc="16520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2">
    <w:multiLevelType w:val="hybridMultilevel"/>
    <w:lvl w:ilvl="0" w:tplc="12117656">
      <w:start w:val="1"/>
      <w:numFmt w:val="decimal"/>
      <w:lvlText w:val="%1."/>
      <w:lvlJc w:val="left"/>
      <w:pPr>
        <w:ind w:left="720" w:hanging="360"/>
      </w:pPr>
    </w:lvl>
    <w:lvl w:ilvl="1" w:tplc="12117656" w:tentative="1">
      <w:start w:val="1"/>
      <w:numFmt w:val="lowerLetter"/>
      <w:lvlText w:val="%2."/>
      <w:lvlJc w:val="left"/>
      <w:pPr>
        <w:ind w:left="1440" w:hanging="360"/>
      </w:pPr>
    </w:lvl>
    <w:lvl w:ilvl="2" w:tplc="12117656" w:tentative="1">
      <w:start w:val="1"/>
      <w:numFmt w:val="lowerRoman"/>
      <w:lvlText w:val="%3."/>
      <w:lvlJc w:val="right"/>
      <w:pPr>
        <w:ind w:left="2160" w:hanging="180"/>
      </w:pPr>
    </w:lvl>
    <w:lvl w:ilvl="3" w:tplc="12117656" w:tentative="1">
      <w:start w:val="1"/>
      <w:numFmt w:val="decimal"/>
      <w:lvlText w:val="%4."/>
      <w:lvlJc w:val="left"/>
      <w:pPr>
        <w:ind w:left="2880" w:hanging="360"/>
      </w:pPr>
    </w:lvl>
    <w:lvl w:ilvl="4" w:tplc="12117656" w:tentative="1">
      <w:start w:val="1"/>
      <w:numFmt w:val="lowerLetter"/>
      <w:lvlText w:val="%5."/>
      <w:lvlJc w:val="left"/>
      <w:pPr>
        <w:ind w:left="3600" w:hanging="360"/>
      </w:pPr>
    </w:lvl>
    <w:lvl w:ilvl="5" w:tplc="12117656" w:tentative="1">
      <w:start w:val="1"/>
      <w:numFmt w:val="lowerRoman"/>
      <w:lvlText w:val="%6."/>
      <w:lvlJc w:val="right"/>
      <w:pPr>
        <w:ind w:left="4320" w:hanging="180"/>
      </w:pPr>
    </w:lvl>
    <w:lvl w:ilvl="6" w:tplc="12117656" w:tentative="1">
      <w:start w:val="1"/>
      <w:numFmt w:val="decimal"/>
      <w:lvlText w:val="%7."/>
      <w:lvlJc w:val="left"/>
      <w:pPr>
        <w:ind w:left="5040" w:hanging="360"/>
      </w:pPr>
    </w:lvl>
    <w:lvl w:ilvl="7" w:tplc="12117656" w:tentative="1">
      <w:start w:val="1"/>
      <w:numFmt w:val="lowerLetter"/>
      <w:lvlText w:val="%8."/>
      <w:lvlJc w:val="left"/>
      <w:pPr>
        <w:ind w:left="5760" w:hanging="360"/>
      </w:pPr>
    </w:lvl>
    <w:lvl w:ilvl="8" w:tplc="12117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1">
    <w:multiLevelType w:val="hybridMultilevel"/>
    <w:lvl w:ilvl="0" w:tplc="86100085">
      <w:start w:val="1"/>
      <w:numFmt w:val="decimal"/>
      <w:lvlText w:val="%1."/>
      <w:lvlJc w:val="left"/>
      <w:pPr>
        <w:ind w:left="720" w:hanging="360"/>
      </w:pPr>
    </w:lvl>
    <w:lvl w:ilvl="1" w:tplc="86100085" w:tentative="1">
      <w:start w:val="1"/>
      <w:numFmt w:val="lowerLetter"/>
      <w:lvlText w:val="%2."/>
      <w:lvlJc w:val="left"/>
      <w:pPr>
        <w:ind w:left="1440" w:hanging="360"/>
      </w:pPr>
    </w:lvl>
    <w:lvl w:ilvl="2" w:tplc="86100085" w:tentative="1">
      <w:start w:val="1"/>
      <w:numFmt w:val="lowerRoman"/>
      <w:lvlText w:val="%3."/>
      <w:lvlJc w:val="right"/>
      <w:pPr>
        <w:ind w:left="2160" w:hanging="180"/>
      </w:pPr>
    </w:lvl>
    <w:lvl w:ilvl="3" w:tplc="86100085" w:tentative="1">
      <w:start w:val="1"/>
      <w:numFmt w:val="decimal"/>
      <w:lvlText w:val="%4."/>
      <w:lvlJc w:val="left"/>
      <w:pPr>
        <w:ind w:left="2880" w:hanging="360"/>
      </w:pPr>
    </w:lvl>
    <w:lvl w:ilvl="4" w:tplc="86100085" w:tentative="1">
      <w:start w:val="1"/>
      <w:numFmt w:val="lowerLetter"/>
      <w:lvlText w:val="%5."/>
      <w:lvlJc w:val="left"/>
      <w:pPr>
        <w:ind w:left="3600" w:hanging="360"/>
      </w:pPr>
    </w:lvl>
    <w:lvl w:ilvl="5" w:tplc="86100085" w:tentative="1">
      <w:start w:val="1"/>
      <w:numFmt w:val="lowerRoman"/>
      <w:lvlText w:val="%6."/>
      <w:lvlJc w:val="right"/>
      <w:pPr>
        <w:ind w:left="4320" w:hanging="180"/>
      </w:pPr>
    </w:lvl>
    <w:lvl w:ilvl="6" w:tplc="86100085" w:tentative="1">
      <w:start w:val="1"/>
      <w:numFmt w:val="decimal"/>
      <w:lvlText w:val="%7."/>
      <w:lvlJc w:val="left"/>
      <w:pPr>
        <w:ind w:left="5040" w:hanging="360"/>
      </w:pPr>
    </w:lvl>
    <w:lvl w:ilvl="7" w:tplc="86100085" w:tentative="1">
      <w:start w:val="1"/>
      <w:numFmt w:val="lowerLetter"/>
      <w:lvlText w:val="%8."/>
      <w:lvlJc w:val="left"/>
      <w:pPr>
        <w:ind w:left="5760" w:hanging="360"/>
      </w:pPr>
    </w:lvl>
    <w:lvl w:ilvl="8" w:tplc="86100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0">
    <w:multiLevelType w:val="hybridMultilevel"/>
    <w:lvl w:ilvl="0" w:tplc="87685178">
      <w:start w:val="1"/>
      <w:numFmt w:val="decimal"/>
      <w:lvlText w:val="%1."/>
      <w:lvlJc w:val="left"/>
      <w:pPr>
        <w:ind w:left="720" w:hanging="360"/>
      </w:pPr>
    </w:lvl>
    <w:lvl w:ilvl="1" w:tplc="87685178" w:tentative="1">
      <w:start w:val="1"/>
      <w:numFmt w:val="lowerLetter"/>
      <w:lvlText w:val="%2."/>
      <w:lvlJc w:val="left"/>
      <w:pPr>
        <w:ind w:left="1440" w:hanging="360"/>
      </w:pPr>
    </w:lvl>
    <w:lvl w:ilvl="2" w:tplc="87685178" w:tentative="1">
      <w:start w:val="1"/>
      <w:numFmt w:val="lowerRoman"/>
      <w:lvlText w:val="%3."/>
      <w:lvlJc w:val="right"/>
      <w:pPr>
        <w:ind w:left="2160" w:hanging="180"/>
      </w:pPr>
    </w:lvl>
    <w:lvl w:ilvl="3" w:tplc="87685178" w:tentative="1">
      <w:start w:val="1"/>
      <w:numFmt w:val="decimal"/>
      <w:lvlText w:val="%4."/>
      <w:lvlJc w:val="left"/>
      <w:pPr>
        <w:ind w:left="2880" w:hanging="360"/>
      </w:pPr>
    </w:lvl>
    <w:lvl w:ilvl="4" w:tplc="87685178" w:tentative="1">
      <w:start w:val="1"/>
      <w:numFmt w:val="lowerLetter"/>
      <w:lvlText w:val="%5."/>
      <w:lvlJc w:val="left"/>
      <w:pPr>
        <w:ind w:left="3600" w:hanging="360"/>
      </w:pPr>
    </w:lvl>
    <w:lvl w:ilvl="5" w:tplc="87685178" w:tentative="1">
      <w:start w:val="1"/>
      <w:numFmt w:val="lowerRoman"/>
      <w:lvlText w:val="%6."/>
      <w:lvlJc w:val="right"/>
      <w:pPr>
        <w:ind w:left="4320" w:hanging="180"/>
      </w:pPr>
    </w:lvl>
    <w:lvl w:ilvl="6" w:tplc="87685178" w:tentative="1">
      <w:start w:val="1"/>
      <w:numFmt w:val="decimal"/>
      <w:lvlText w:val="%7."/>
      <w:lvlJc w:val="left"/>
      <w:pPr>
        <w:ind w:left="5040" w:hanging="360"/>
      </w:pPr>
    </w:lvl>
    <w:lvl w:ilvl="7" w:tplc="87685178" w:tentative="1">
      <w:start w:val="1"/>
      <w:numFmt w:val="lowerLetter"/>
      <w:lvlText w:val="%8."/>
      <w:lvlJc w:val="left"/>
      <w:pPr>
        <w:ind w:left="5760" w:hanging="360"/>
      </w:pPr>
    </w:lvl>
    <w:lvl w:ilvl="8" w:tplc="87685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9">
    <w:multiLevelType w:val="hybridMultilevel"/>
    <w:lvl w:ilvl="0" w:tplc="84763747">
      <w:start w:val="1"/>
      <w:numFmt w:val="decimal"/>
      <w:lvlText w:val="%1."/>
      <w:lvlJc w:val="left"/>
      <w:pPr>
        <w:ind w:left="720" w:hanging="360"/>
      </w:pPr>
    </w:lvl>
    <w:lvl w:ilvl="1" w:tplc="84763747" w:tentative="1">
      <w:start w:val="1"/>
      <w:numFmt w:val="lowerLetter"/>
      <w:lvlText w:val="%2."/>
      <w:lvlJc w:val="left"/>
      <w:pPr>
        <w:ind w:left="1440" w:hanging="360"/>
      </w:pPr>
    </w:lvl>
    <w:lvl w:ilvl="2" w:tplc="84763747" w:tentative="1">
      <w:start w:val="1"/>
      <w:numFmt w:val="lowerRoman"/>
      <w:lvlText w:val="%3."/>
      <w:lvlJc w:val="right"/>
      <w:pPr>
        <w:ind w:left="2160" w:hanging="180"/>
      </w:pPr>
    </w:lvl>
    <w:lvl w:ilvl="3" w:tplc="84763747" w:tentative="1">
      <w:start w:val="1"/>
      <w:numFmt w:val="decimal"/>
      <w:lvlText w:val="%4."/>
      <w:lvlJc w:val="left"/>
      <w:pPr>
        <w:ind w:left="2880" w:hanging="360"/>
      </w:pPr>
    </w:lvl>
    <w:lvl w:ilvl="4" w:tplc="84763747" w:tentative="1">
      <w:start w:val="1"/>
      <w:numFmt w:val="lowerLetter"/>
      <w:lvlText w:val="%5."/>
      <w:lvlJc w:val="left"/>
      <w:pPr>
        <w:ind w:left="3600" w:hanging="360"/>
      </w:pPr>
    </w:lvl>
    <w:lvl w:ilvl="5" w:tplc="84763747" w:tentative="1">
      <w:start w:val="1"/>
      <w:numFmt w:val="lowerRoman"/>
      <w:lvlText w:val="%6."/>
      <w:lvlJc w:val="right"/>
      <w:pPr>
        <w:ind w:left="4320" w:hanging="180"/>
      </w:pPr>
    </w:lvl>
    <w:lvl w:ilvl="6" w:tplc="84763747" w:tentative="1">
      <w:start w:val="1"/>
      <w:numFmt w:val="decimal"/>
      <w:lvlText w:val="%7."/>
      <w:lvlJc w:val="left"/>
      <w:pPr>
        <w:ind w:left="5040" w:hanging="360"/>
      </w:pPr>
    </w:lvl>
    <w:lvl w:ilvl="7" w:tplc="84763747" w:tentative="1">
      <w:start w:val="1"/>
      <w:numFmt w:val="lowerLetter"/>
      <w:lvlText w:val="%8."/>
      <w:lvlJc w:val="left"/>
      <w:pPr>
        <w:ind w:left="5760" w:hanging="360"/>
      </w:pPr>
    </w:lvl>
    <w:lvl w:ilvl="8" w:tplc="84763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8">
    <w:multiLevelType w:val="hybridMultilevel"/>
    <w:lvl w:ilvl="0" w:tplc="69974523">
      <w:start w:val="1"/>
      <w:numFmt w:val="decimal"/>
      <w:lvlText w:val="%1."/>
      <w:lvlJc w:val="left"/>
      <w:pPr>
        <w:ind w:left="720" w:hanging="360"/>
      </w:pPr>
    </w:lvl>
    <w:lvl w:ilvl="1" w:tplc="69974523" w:tentative="1">
      <w:start w:val="1"/>
      <w:numFmt w:val="lowerLetter"/>
      <w:lvlText w:val="%2."/>
      <w:lvlJc w:val="left"/>
      <w:pPr>
        <w:ind w:left="1440" w:hanging="360"/>
      </w:pPr>
    </w:lvl>
    <w:lvl w:ilvl="2" w:tplc="69974523" w:tentative="1">
      <w:start w:val="1"/>
      <w:numFmt w:val="lowerRoman"/>
      <w:lvlText w:val="%3."/>
      <w:lvlJc w:val="right"/>
      <w:pPr>
        <w:ind w:left="2160" w:hanging="180"/>
      </w:pPr>
    </w:lvl>
    <w:lvl w:ilvl="3" w:tplc="69974523" w:tentative="1">
      <w:start w:val="1"/>
      <w:numFmt w:val="decimal"/>
      <w:lvlText w:val="%4."/>
      <w:lvlJc w:val="left"/>
      <w:pPr>
        <w:ind w:left="2880" w:hanging="360"/>
      </w:pPr>
    </w:lvl>
    <w:lvl w:ilvl="4" w:tplc="69974523" w:tentative="1">
      <w:start w:val="1"/>
      <w:numFmt w:val="lowerLetter"/>
      <w:lvlText w:val="%5."/>
      <w:lvlJc w:val="left"/>
      <w:pPr>
        <w:ind w:left="3600" w:hanging="360"/>
      </w:pPr>
    </w:lvl>
    <w:lvl w:ilvl="5" w:tplc="69974523" w:tentative="1">
      <w:start w:val="1"/>
      <w:numFmt w:val="lowerRoman"/>
      <w:lvlText w:val="%6."/>
      <w:lvlJc w:val="right"/>
      <w:pPr>
        <w:ind w:left="4320" w:hanging="180"/>
      </w:pPr>
    </w:lvl>
    <w:lvl w:ilvl="6" w:tplc="69974523" w:tentative="1">
      <w:start w:val="1"/>
      <w:numFmt w:val="decimal"/>
      <w:lvlText w:val="%7."/>
      <w:lvlJc w:val="left"/>
      <w:pPr>
        <w:ind w:left="5040" w:hanging="360"/>
      </w:pPr>
    </w:lvl>
    <w:lvl w:ilvl="7" w:tplc="69974523" w:tentative="1">
      <w:start w:val="1"/>
      <w:numFmt w:val="lowerLetter"/>
      <w:lvlText w:val="%8."/>
      <w:lvlJc w:val="left"/>
      <w:pPr>
        <w:ind w:left="5760" w:hanging="360"/>
      </w:pPr>
    </w:lvl>
    <w:lvl w:ilvl="8" w:tplc="69974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7">
    <w:multiLevelType w:val="hybridMultilevel"/>
    <w:lvl w:ilvl="0" w:tplc="56286962">
      <w:start w:val="1"/>
      <w:numFmt w:val="decimal"/>
      <w:lvlText w:val="%1."/>
      <w:lvlJc w:val="left"/>
      <w:pPr>
        <w:ind w:left="720" w:hanging="360"/>
      </w:pPr>
    </w:lvl>
    <w:lvl w:ilvl="1" w:tplc="56286962" w:tentative="1">
      <w:start w:val="1"/>
      <w:numFmt w:val="lowerLetter"/>
      <w:lvlText w:val="%2."/>
      <w:lvlJc w:val="left"/>
      <w:pPr>
        <w:ind w:left="1440" w:hanging="360"/>
      </w:pPr>
    </w:lvl>
    <w:lvl w:ilvl="2" w:tplc="56286962" w:tentative="1">
      <w:start w:val="1"/>
      <w:numFmt w:val="lowerRoman"/>
      <w:lvlText w:val="%3."/>
      <w:lvlJc w:val="right"/>
      <w:pPr>
        <w:ind w:left="2160" w:hanging="180"/>
      </w:pPr>
    </w:lvl>
    <w:lvl w:ilvl="3" w:tplc="56286962" w:tentative="1">
      <w:start w:val="1"/>
      <w:numFmt w:val="decimal"/>
      <w:lvlText w:val="%4."/>
      <w:lvlJc w:val="left"/>
      <w:pPr>
        <w:ind w:left="2880" w:hanging="360"/>
      </w:pPr>
    </w:lvl>
    <w:lvl w:ilvl="4" w:tplc="56286962" w:tentative="1">
      <w:start w:val="1"/>
      <w:numFmt w:val="lowerLetter"/>
      <w:lvlText w:val="%5."/>
      <w:lvlJc w:val="left"/>
      <w:pPr>
        <w:ind w:left="3600" w:hanging="360"/>
      </w:pPr>
    </w:lvl>
    <w:lvl w:ilvl="5" w:tplc="56286962" w:tentative="1">
      <w:start w:val="1"/>
      <w:numFmt w:val="lowerRoman"/>
      <w:lvlText w:val="%6."/>
      <w:lvlJc w:val="right"/>
      <w:pPr>
        <w:ind w:left="4320" w:hanging="180"/>
      </w:pPr>
    </w:lvl>
    <w:lvl w:ilvl="6" w:tplc="56286962" w:tentative="1">
      <w:start w:val="1"/>
      <w:numFmt w:val="decimal"/>
      <w:lvlText w:val="%7."/>
      <w:lvlJc w:val="left"/>
      <w:pPr>
        <w:ind w:left="5040" w:hanging="360"/>
      </w:pPr>
    </w:lvl>
    <w:lvl w:ilvl="7" w:tplc="56286962" w:tentative="1">
      <w:start w:val="1"/>
      <w:numFmt w:val="lowerLetter"/>
      <w:lvlText w:val="%8."/>
      <w:lvlJc w:val="left"/>
      <w:pPr>
        <w:ind w:left="5760" w:hanging="360"/>
      </w:pPr>
    </w:lvl>
    <w:lvl w:ilvl="8" w:tplc="56286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6">
    <w:multiLevelType w:val="hybridMultilevel"/>
    <w:lvl w:ilvl="0" w:tplc="278117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996">
    <w:abstractNumId w:val="15996"/>
  </w:num>
  <w:num w:numId="15997">
    <w:abstractNumId w:val="15997"/>
  </w:num>
  <w:num w:numId="15998">
    <w:abstractNumId w:val="15998"/>
  </w:num>
  <w:num w:numId="15999">
    <w:abstractNumId w:val="15999"/>
  </w:num>
  <w:num w:numId="16000">
    <w:abstractNumId w:val="16000"/>
  </w:num>
  <w:num w:numId="16001">
    <w:abstractNumId w:val="16001"/>
  </w:num>
  <w:num w:numId="16002">
    <w:abstractNumId w:val="16002"/>
  </w:num>
  <w:num w:numId="16003">
    <w:abstractNumId w:val="16003"/>
  </w:num>
  <w:num w:numId="16004">
    <w:abstractNumId w:val="16004"/>
  </w:num>
  <w:num w:numId="16005">
    <w:abstractNumId w:val="16005"/>
  </w:num>
  <w:num w:numId="16006">
    <w:abstractNumId w:val="16006"/>
  </w:num>
  <w:num w:numId="16007">
    <w:abstractNumId w:val="16007"/>
  </w:num>
  <w:num w:numId="16008">
    <w:abstractNumId w:val="16008"/>
  </w:num>
  <w:num w:numId="16009">
    <w:abstractNumId w:val="16009"/>
  </w:num>
  <w:num w:numId="16010">
    <w:abstractNumId w:val="16010"/>
  </w:num>
  <w:num w:numId="16011">
    <w:abstractNumId w:val="16011"/>
  </w:num>
  <w:num w:numId="16012">
    <w:abstractNumId w:val="16012"/>
  </w:num>
  <w:num w:numId="16013">
    <w:abstractNumId w:val="16013"/>
  </w:num>
  <w:num w:numId="16014">
    <w:abstractNumId w:val="16014"/>
  </w:num>
  <w:num w:numId="16015">
    <w:abstractNumId w:val="16015"/>
  </w:num>
  <w:num w:numId="16016">
    <w:abstractNumId w:val="16016"/>
  </w:num>
  <w:num w:numId="16017">
    <w:abstractNumId w:val="16017"/>
  </w:num>
  <w:num w:numId="16018">
    <w:abstractNumId w:val="16018"/>
  </w:num>
  <w:num w:numId="16019">
    <w:abstractNumId w:val="16019"/>
  </w:num>
  <w:num w:numId="16020">
    <w:abstractNumId w:val="16020"/>
  </w:num>
  <w:num w:numId="16021">
    <w:abstractNumId w:val="16021"/>
  </w:num>
  <w:num w:numId="16022">
    <w:abstractNumId w:val="16022"/>
  </w:num>
  <w:num w:numId="16023">
    <w:abstractNumId w:val="16023"/>
  </w:num>
  <w:num w:numId="16024">
    <w:abstractNumId w:val="16024"/>
  </w:num>
  <w:num w:numId="16025">
    <w:abstractNumId w:val="16025"/>
  </w:num>
  <w:num w:numId="16026">
    <w:abstractNumId w:val="16026"/>
  </w:num>
  <w:num w:numId="16027">
    <w:abstractNumId w:val="16027"/>
  </w:num>
  <w:num w:numId="16028">
    <w:abstractNumId w:val="16028"/>
  </w:num>
  <w:num w:numId="16029">
    <w:abstractNumId w:val="16029"/>
  </w:num>
  <w:num w:numId="16030">
    <w:abstractNumId w:val="16030"/>
  </w:num>
  <w:num w:numId="16031">
    <w:abstractNumId w:val="16031"/>
  </w:num>
  <w:num w:numId="16032">
    <w:abstractNumId w:val="16032"/>
  </w:num>
  <w:num w:numId="16033">
    <w:abstractNumId w:val="16033"/>
  </w:num>
  <w:num w:numId="16034">
    <w:abstractNumId w:val="16034"/>
  </w:num>
  <w:num w:numId="16035">
    <w:abstractNumId w:val="16035"/>
  </w:num>
  <w:num w:numId="16036">
    <w:abstractNumId w:val="16036"/>
  </w:num>
  <w:num w:numId="16037">
    <w:abstractNumId w:val="16037"/>
  </w:num>
  <w:num w:numId="16038">
    <w:abstractNumId w:val="16038"/>
  </w:num>
  <w:num w:numId="16039">
    <w:abstractNumId w:val="16039"/>
  </w:num>
  <w:num w:numId="16040">
    <w:abstractNumId w:val="16040"/>
  </w:num>
  <w:num w:numId="16041">
    <w:abstractNumId w:val="16041"/>
  </w:num>
  <w:num w:numId="16042">
    <w:abstractNumId w:val="16042"/>
  </w:num>
  <w:num w:numId="16043">
    <w:abstractNumId w:val="16043"/>
  </w:num>
  <w:num w:numId="16044">
    <w:abstractNumId w:val="16044"/>
  </w:num>
  <w:num w:numId="16045">
    <w:abstractNumId w:val="16045"/>
  </w:num>
  <w:num w:numId="16046">
    <w:abstractNumId w:val="16046"/>
  </w:num>
  <w:num w:numId="16047">
    <w:abstractNumId w:val="16047"/>
  </w:num>
  <w:num w:numId="16048">
    <w:abstractNumId w:val="16048"/>
  </w:num>
  <w:num w:numId="16049">
    <w:abstractNumId w:val="16049"/>
  </w:num>
  <w:num w:numId="16050">
    <w:abstractNumId w:val="16050"/>
  </w:num>
  <w:num w:numId="16051">
    <w:abstractNumId w:val="16051"/>
  </w:num>
  <w:num w:numId="16052">
    <w:abstractNumId w:val="16052"/>
  </w:num>
  <w:num w:numId="16053">
    <w:abstractNumId w:val="16053"/>
  </w:num>
  <w:num w:numId="16054">
    <w:abstractNumId w:val="16054"/>
  </w:num>
  <w:num w:numId="16055">
    <w:abstractNumId w:val="16055"/>
  </w:num>
  <w:num w:numId="16056">
    <w:abstractNumId w:val="16056"/>
  </w:num>
  <w:num w:numId="16057">
    <w:abstractNumId w:val="16057"/>
  </w:num>
  <w:num w:numId="16058">
    <w:abstractNumId w:val="16058"/>
  </w:num>
  <w:num w:numId="16059">
    <w:abstractNumId w:val="16059"/>
  </w:num>
  <w:num w:numId="16060">
    <w:abstractNumId w:val="16060"/>
  </w:num>
  <w:num w:numId="16061">
    <w:abstractNumId w:val="16061"/>
  </w:num>
  <w:num w:numId="16062">
    <w:abstractNumId w:val="16062"/>
  </w:num>
  <w:num w:numId="16063">
    <w:abstractNumId w:val="16063"/>
  </w:num>
  <w:num w:numId="16064">
    <w:abstractNumId w:val="16064"/>
  </w:num>
  <w:num w:numId="16065">
    <w:abstractNumId w:val="16065"/>
  </w:num>
  <w:num w:numId="16066">
    <w:abstractNumId w:val="16066"/>
  </w:num>
  <w:num w:numId="16067">
    <w:abstractNumId w:val="16067"/>
  </w:num>
  <w:num w:numId="16068">
    <w:abstractNumId w:val="160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70768899" Type="http://schemas.openxmlformats.org/officeDocument/2006/relationships/comments" Target="comments.xml"/><Relationship Id="rId688814215" Type="http://schemas.microsoft.com/office/2011/relationships/commentsExtended" Target="commentsExtended.xml"/><Relationship Id="rId14967432" Type="http://schemas.openxmlformats.org/officeDocument/2006/relationships/image" Target="media/imgrId14967432.jpg"/><Relationship Id="rId70396411de2198794" Type="http://schemas.openxmlformats.org/officeDocument/2006/relationships/hyperlink" Target="https://iservice.lombardini.it/jsp/Template2/manuale.jsp?id=198&amp;parent=1000" TargetMode="External"/><Relationship Id="rId42796411de2198c90" Type="http://schemas.openxmlformats.org/officeDocument/2006/relationships/hyperlink" Target="https://iservice.lombardini.it/jsp/Template2/manuale.jsp?id=103&amp;parent=1000&amp;txts=2.9.8" TargetMode="External"/><Relationship Id="rId92546411de2198faa" Type="http://schemas.openxmlformats.org/officeDocument/2006/relationships/hyperlink" Target="https://iservice.lombardini.it/jsp/Template2/manuale.jsp?id=112&amp;parent=1000&amp;txts=2.9.8" TargetMode="External"/><Relationship Id="rId36766411de219983a" Type="http://schemas.openxmlformats.org/officeDocument/2006/relationships/hyperlink" Target="https://iservice.lombardini.it/jsp/Template2/manuale.jsp?id=822&amp;parent=1000" TargetMode="External"/><Relationship Id="rId40236411de21b76d4" Type="http://schemas.openxmlformats.org/officeDocument/2006/relationships/hyperlink" Target="https://iservice.lombardini.it/jsp/Template2/manuale.jsp?id=103&amp;parent=1088" TargetMode="External"/><Relationship Id="rId22326411de21c7a73" Type="http://schemas.openxmlformats.org/officeDocument/2006/relationships/hyperlink" Target="https://iservice.lombardini.it/jsp/Template2/manuale.jsp?id=199&amp;parent=1000" TargetMode="External"/><Relationship Id="rId80656411de21d1197" Type="http://schemas.openxmlformats.org/officeDocument/2006/relationships/hyperlink" Target="https://iservice.lombardini.it/jsp/Template2/manuale.jsp?id=103&amp;parent=1000&amp;txts=2.9.8" TargetMode="External"/><Relationship Id="rId57556411de21de1dc" Type="http://schemas.openxmlformats.org/officeDocument/2006/relationships/hyperlink" Target="https://iservice.lombardini.it/jsp/Template2/manuale.jsp?id=103&amp;parent=1000" TargetMode="External"/><Relationship Id="rId42566411de21f4063" Type="http://schemas.openxmlformats.org/officeDocument/2006/relationships/hyperlink" Target="https://www.youtube.com/embed/QQZtx2i75AY?rel=0" TargetMode="External"/><Relationship Id="rId25086411de2253c36" Type="http://schemas.openxmlformats.org/officeDocument/2006/relationships/hyperlink" Target="https://www.youtube.com/embed/ArOgFV739EU?rel=0" TargetMode="External"/><Relationship Id="rId75796411de225b779" Type="http://schemas.openxmlformats.org/officeDocument/2006/relationships/hyperlink" Target="https://iservice.lombardini.it/jsp/Template2/manuale.jsp?id=199&amp;parent=1000" TargetMode="External"/><Relationship Id="rId28296411de22670fc" Type="http://schemas.openxmlformats.org/officeDocument/2006/relationships/hyperlink" Target="https://iservice.lombardini.it/jsp/Template2/manuale.jsp?id=198&amp;parent=1000" TargetMode="External"/><Relationship Id="rId54086411de226793e" Type="http://schemas.openxmlformats.org/officeDocument/2006/relationships/hyperlink" Target="https://iservice.lombardini.it/jsp/Template2/manuale.jsp?id=822&amp;parent=1000" TargetMode="External"/><Relationship Id="rId10036411de2267c5d" Type="http://schemas.openxmlformats.org/officeDocument/2006/relationships/hyperlink" Target="https://iservice.lombardini.it/jsp/Template2/manuale.jsp?id=103&amp;parent=1000&amp;txts=2.9.8" TargetMode="External"/><Relationship Id="rId56346411de2267f4d" Type="http://schemas.openxmlformats.org/officeDocument/2006/relationships/hyperlink" Target="https://iservice.lombardini.it/jsp/Template2/manuale.jsp?id=638&amp;parent=1273" TargetMode="External"/><Relationship Id="rId55076411de2287a60" Type="http://schemas.openxmlformats.org/officeDocument/2006/relationships/hyperlink" Target="https://iservice.lombardini.it/jsp/Template2/manuale.jsp?id=136&amp;parent=1000" TargetMode="External"/><Relationship Id="rId69446411de2287cca" Type="http://schemas.openxmlformats.org/officeDocument/2006/relationships/hyperlink" Target="https://iservice.lombardini.it/jsp/Template2/manuale.jsp?id=822&amp;parent=1000" TargetMode="External"/><Relationship Id="rId61126411de2287f54" Type="http://schemas.openxmlformats.org/officeDocument/2006/relationships/hyperlink" Target="https://iservice.lombardini.it/jsp/Template2/manuale.jsp?id=140&amp;parent=1000" TargetMode="External"/><Relationship Id="rId74416411de2288449" Type="http://schemas.openxmlformats.org/officeDocument/2006/relationships/hyperlink" Target="https://iservice.lombardini.it/jsp/Template2/manuale.jsp?id=822&amp;parent=1000" TargetMode="External"/><Relationship Id="rId33856411de229693a" Type="http://schemas.openxmlformats.org/officeDocument/2006/relationships/hyperlink" Target="https://iservice.lombardini.it/jsp/Template2/manuale.jsp?id=822&amp;parent=1000" TargetMode="External"/><Relationship Id="rId35546411de22adce9" Type="http://schemas.openxmlformats.org/officeDocument/2006/relationships/hyperlink" Target="https://iservice.lombardini.it/jsp/Template2/manuale.jsp?id=112&amp;parent=1000&amp;txts=2.9.8" TargetMode="External"/><Relationship Id="rId81846411de22adff3" Type="http://schemas.openxmlformats.org/officeDocument/2006/relationships/hyperlink" Target="https://iservice.lombardini.it/jsp/Template2/manuale.jsp?id=103&amp;parent=1000" TargetMode="External"/><Relationship Id="rId31536411de22af52f" Type="http://schemas.openxmlformats.org/officeDocument/2006/relationships/hyperlink" Target="https://iservice.lombardini.it/jsp/Template2/manuale.jsp?id=822&amp;parent=1000" TargetMode="External"/><Relationship Id="rId63666411de22b0002" Type="http://schemas.openxmlformats.org/officeDocument/2006/relationships/hyperlink" Target="https://iservice.lombardini.it/jsp/Template2/manuale.jsp?id=822&amp;parent=1000" TargetMode="External"/><Relationship Id="rId56556411de22c4948" Type="http://schemas.openxmlformats.org/officeDocument/2006/relationships/hyperlink" Target="https://www.youtube.com/embed/UaZgKyWrP48?rel=0" TargetMode="External"/><Relationship Id="rId77996411de22c8e45" Type="http://schemas.openxmlformats.org/officeDocument/2006/relationships/hyperlink" Target="https://iservice.lombardini.it/jsp/Template2/manuale.jsp?id=112&amp;parent=1000&amp;txts=2.9.8" TargetMode="External"/><Relationship Id="rId91926411de22c96b3" Type="http://schemas.openxmlformats.org/officeDocument/2006/relationships/hyperlink" Target="https://iservice.lombardini.it/jsp/Template2/manuale.jsp?id=822&amp;parent=1000" TargetMode="External"/><Relationship Id="rId36086411de232cf87" Type="http://schemas.openxmlformats.org/officeDocument/2006/relationships/hyperlink" Target="https://iservice.lombardini.it/jsp/Template2/manuale.jsp?id=822&amp;parent=1000" TargetMode="External"/><Relationship Id="rId61146411de23381cf" Type="http://schemas.openxmlformats.org/officeDocument/2006/relationships/hyperlink" Target="https://iservice.lombardini.it/jsp/Template2/manuale.jsp?id=822&amp;parent=1000" TargetMode="External"/><Relationship Id="rId18446411de2338bf7" Type="http://schemas.openxmlformats.org/officeDocument/2006/relationships/hyperlink" Target="https://iservice.lombardini.it/jsp/Template2/manuale.jsp?id=822&amp;parent=1000" TargetMode="External"/><Relationship Id="rId25116411de2342b8d" Type="http://schemas.openxmlformats.org/officeDocument/2006/relationships/hyperlink" Target="https://www.youtube.com/embed/o3h6Say9sc4?rel=0" TargetMode="External"/><Relationship Id="rId16156411de2349c4d" Type="http://schemas.openxmlformats.org/officeDocument/2006/relationships/hyperlink" Target="https://iservice.lombardini.it/jsp/Template2/manuale.jsp?id=198&amp;parent=1000" TargetMode="External"/><Relationship Id="rId85416411de234a04f" Type="http://schemas.openxmlformats.org/officeDocument/2006/relationships/hyperlink" Target="https://iservice.lombardini.it/jsp/Template2/manuale.jsp?id=112&amp;parent=1000&amp;txts=2.9.8" TargetMode="External"/><Relationship Id="rId21656411de234a5d6" Type="http://schemas.openxmlformats.org/officeDocument/2006/relationships/hyperlink" Target="https://iservice.lombardini.it/jsp/Template2/manuale.jsp?id=120&amp;parent=1000" TargetMode="External"/><Relationship Id="rId11126411de235da63" Type="http://schemas.openxmlformats.org/officeDocument/2006/relationships/hyperlink" Target="https://iservice.lombardini.it/jsp/Template2/manuale.jsp?id=822&amp;parent=1000" TargetMode="External"/><Relationship Id="rId36406411de236861e" Type="http://schemas.openxmlformats.org/officeDocument/2006/relationships/hyperlink" Target="https://www.youtube.com/embed/xGWUnc-V1YY?rel=0" TargetMode="External"/><Relationship Id="rId26116411de236954a" Type="http://schemas.openxmlformats.org/officeDocument/2006/relationships/hyperlink" Target="https://iservice.lombardini.it/jsp/Template2/manuale.jsp?id=822&amp;parent=1000" TargetMode="External"/><Relationship Id="rId56656411de237ee09" Type="http://schemas.openxmlformats.org/officeDocument/2006/relationships/hyperlink" Target="https://iservice.lombardini.it/jsp/Template2/manuale.jsp?id=822&amp;parent=1000" TargetMode="External"/><Relationship Id="rId94366411de237f223" Type="http://schemas.openxmlformats.org/officeDocument/2006/relationships/hyperlink" Target="https://iservice.lombardini.it/jsp/Template2/manuale.jsp?id=175&amp;parent=1000" TargetMode="External"/><Relationship Id="rId42636411de2387012" Type="http://schemas.openxmlformats.org/officeDocument/2006/relationships/hyperlink" Target="https://www.youtube.com/embed/XSTfzyJa-9Q?rel=0" TargetMode="External"/><Relationship Id="rId79106411de238e933" Type="http://schemas.openxmlformats.org/officeDocument/2006/relationships/hyperlink" Target="https://iservice.lombardini.it/jsp/Template2/manuale.jsp?id=198&amp;parent=1000" TargetMode="External"/><Relationship Id="rId85716411de238ed71" Type="http://schemas.openxmlformats.org/officeDocument/2006/relationships/hyperlink" Target="https://iservice.lombardini.it/jsp/Template2/manuale.jsp?id=120&amp;parent=1000" TargetMode="External"/><Relationship Id="rId90346411de239beb9" Type="http://schemas.openxmlformats.org/officeDocument/2006/relationships/hyperlink" Target="https://www.youtube.com/embed/lZlk78GFzsg?rel=0" TargetMode="External"/><Relationship Id="rId50616411de23a0861" Type="http://schemas.openxmlformats.org/officeDocument/2006/relationships/hyperlink" Target="https://iservice.lombardini.it/jsp/Template2/manuale.jsp?id=112&amp;parent=1000&amp;txts=2.9.8" TargetMode="External"/><Relationship Id="rId23716411de23af260" Type="http://schemas.openxmlformats.org/officeDocument/2006/relationships/hyperlink" Target="https://iservice.lombardini.it/jsp/Template2/manuale.jsp?id=175&amp;parent=1000" TargetMode="External"/><Relationship Id="rId56406411de23ba146" Type="http://schemas.openxmlformats.org/officeDocument/2006/relationships/hyperlink" Target="https://www.youtube.com/embed/KGHm0dnsQdc?rel=0" TargetMode="External"/><Relationship Id="rId45446411de23badeb" Type="http://schemas.openxmlformats.org/officeDocument/2006/relationships/hyperlink" Target="https://iservice.lombardini.it/jsp/Template2/manuale.jsp?id=120&amp;parent=1000" TargetMode="External"/><Relationship Id="rId30846411de23c1a8a" Type="http://schemas.openxmlformats.org/officeDocument/2006/relationships/hyperlink" Target="https://iservice.lombardini.it/jsp/Template2/manuale.jsp?id=198&amp;parent=1000" TargetMode="External"/><Relationship Id="rId74176411de23c1f44" Type="http://schemas.openxmlformats.org/officeDocument/2006/relationships/hyperlink" Target="https://iservice.lombardini.it/jsp/Template2/manuale.jsp?id=178&amp;parent=1000" TargetMode="External"/><Relationship Id="rId80326411de23e461a" Type="http://schemas.openxmlformats.org/officeDocument/2006/relationships/hyperlink" Target="https://www.youtube.com/embed/_QESHZf50PU?rel=0" TargetMode="External"/><Relationship Id="rId10346411de23ebea3" Type="http://schemas.openxmlformats.org/officeDocument/2006/relationships/hyperlink" Target="https://iservice.lombardini.it/jsp/Template2/manuale.jsp?id=178&amp;parent=1000" TargetMode="External"/><Relationship Id="rId97306411de23ec232" Type="http://schemas.openxmlformats.org/officeDocument/2006/relationships/hyperlink" Target="https://iservice.lombardini.it/jsp/Template2/manuale.jsp?id=112&amp;parent=1000&amp;txts=2.9.8" TargetMode="External"/><Relationship Id="rId46586411de242020e" Type="http://schemas.openxmlformats.org/officeDocument/2006/relationships/hyperlink" Target="https://www.youtube.com/embed/GbvNS15R9SQ?rel=0" TargetMode="External"/><Relationship Id="rId65666411de242ab6c" Type="http://schemas.openxmlformats.org/officeDocument/2006/relationships/hyperlink" Target="https://iservice.lombardini.it/jsp/Template2/manuale.jsp?id=198&amp;parent=1000" TargetMode="External"/><Relationship Id="rId36066411de242b426" Type="http://schemas.openxmlformats.org/officeDocument/2006/relationships/hyperlink" Target="https://iservice.lombardini.it/jsp/Template2/manuale.jsp?id=127&amp;parent=1000" TargetMode="External"/><Relationship Id="rId10036411de2432ea6" Type="http://schemas.openxmlformats.org/officeDocument/2006/relationships/hyperlink" Target="https://iservice.lombardini.it/jsp/Template2/manuale.jsp?id=822&amp;parent=1000" TargetMode="External"/><Relationship Id="rId97246411de245c812" Type="http://schemas.openxmlformats.org/officeDocument/2006/relationships/hyperlink" Target="https://iservice.lombardini.it/jsp/Template2/manuale.jsp?id=129&amp;parent=1000" TargetMode="External"/><Relationship Id="rId82266411de245cf21" Type="http://schemas.openxmlformats.org/officeDocument/2006/relationships/hyperlink" Target="https://iservice.lombardini.it/jsp/Template2/manuale.jsp?id=127&amp;parent=1000" TargetMode="External"/><Relationship Id="rId51306411de246d6c0" Type="http://schemas.openxmlformats.org/officeDocument/2006/relationships/hyperlink" Target="https://iservice.lombardini.it/jsp/Template2/manuale.jsp?id=198&amp;parent=1000" TargetMode="External"/><Relationship Id="rId27156411de246df8b" Type="http://schemas.openxmlformats.org/officeDocument/2006/relationships/hyperlink" Target="https://iservice.lombardini.it/jsp/Template2/manuale.jsp?id=127&amp;parent=1000" TargetMode="External"/><Relationship Id="rId55846411de246eb55" Type="http://schemas.openxmlformats.org/officeDocument/2006/relationships/hyperlink" Target="https://iservice.lombardini.it/jsp/Template2/manuale.jsp?id=128&amp;parent=1000" TargetMode="External"/><Relationship Id="rId86796411de247c7fb" Type="http://schemas.openxmlformats.org/officeDocument/2006/relationships/hyperlink" Target="https://iservice.lombardini.it/jsp/Template2/manuale.jsp?id=121&amp;parent=1000" TargetMode="External"/><Relationship Id="rId94646411de247cf0e" Type="http://schemas.openxmlformats.org/officeDocument/2006/relationships/hyperlink" Target="https://iservice.lombardini.it/jsp/Template2/manuale.jsp?id=822&amp;parent=1000" TargetMode="External"/><Relationship Id="rId86336411de24890d0" Type="http://schemas.openxmlformats.org/officeDocument/2006/relationships/hyperlink" Target="https://iservice.lombardini.it/jsp/Template2/manuale.jsp?id=822&amp;parent=1000" TargetMode="External"/><Relationship Id="rId43096411de249ee82" Type="http://schemas.openxmlformats.org/officeDocument/2006/relationships/hyperlink" Target="https://iservice.lombardini.it/jsp/Template2/manuale.jsp?id=157&amp;parent=1000" TargetMode="External"/><Relationship Id="rId71706411de24a0269" Type="http://schemas.openxmlformats.org/officeDocument/2006/relationships/hyperlink" Target="https://iservice.lombardini.it/jsp/Template2/manuale.jsp?id=104&amp;parent=1000" TargetMode="External"/><Relationship Id="rId11626411de24a12d6" Type="http://schemas.openxmlformats.org/officeDocument/2006/relationships/hyperlink" Target="https://iservice.lombardini.it/jsp/Template2/manuale.jsp?id=822&amp;parent=1000" TargetMode="External"/><Relationship Id="rId14146411de24c793c" Type="http://schemas.openxmlformats.org/officeDocument/2006/relationships/hyperlink" Target="https://iservice.lombardini.it/jsp/Template2/manuale.jsp?id=822&amp;parent=1000" TargetMode="External"/><Relationship Id="rId76636411de24dda00" Type="http://schemas.openxmlformats.org/officeDocument/2006/relationships/hyperlink" Target="https://iservice.lombardini.it/jsp/Template2/manuale.jsp?id=822&amp;parent=1000" TargetMode="External"/><Relationship Id="rId21326411de24e51df" Type="http://schemas.openxmlformats.org/officeDocument/2006/relationships/hyperlink" Target="https://iservice.lombardini.it/jsp/Template2/manuale.jsp?id=822&amp;parent=1000" TargetMode="External"/><Relationship Id="rId33726411de24e5424" Type="http://schemas.openxmlformats.org/officeDocument/2006/relationships/hyperlink" Target="https://iservice.lombardini.it/jsp/Template2/manuale.jsp?id=128&amp;parent=1000" TargetMode="External"/><Relationship Id="rId23356411de24e6ca7" Type="http://schemas.openxmlformats.org/officeDocument/2006/relationships/hyperlink" Target="https://iservice.lombardini.it/jsp/Template2/manuale.jsp?id=822&amp;parent=1000" TargetMode="External"/><Relationship Id="rId14176411de24e6ebc" Type="http://schemas.openxmlformats.org/officeDocument/2006/relationships/hyperlink" Target="https://iservice.lombardini.it/jsp/Template2/manuale.jsp?id=128&amp;parent=1000" TargetMode="External"/><Relationship Id="rId99086411de24edd4b" Type="http://schemas.openxmlformats.org/officeDocument/2006/relationships/hyperlink" Target="https://iservice.lombardini.it/jsp/Template2/manuale.jsp?id=168&amp;parent=1000" TargetMode="External"/><Relationship Id="rId71996411de24eec9d" Type="http://schemas.openxmlformats.org/officeDocument/2006/relationships/hyperlink" Target="https://iservice.lombardini.it/jsp/Template2/manuale.jsp?id=127&amp;parent=1000" TargetMode="External"/><Relationship Id="rId64286411de250d93d" Type="http://schemas.openxmlformats.org/officeDocument/2006/relationships/hyperlink" Target="https://iservice.lombardini.it/jsp/Template2/manuale.jsp?id=198&amp;parent=1000" TargetMode="External"/><Relationship Id="rId38866411de252f901" Type="http://schemas.openxmlformats.org/officeDocument/2006/relationships/hyperlink" Target="https://iservice.lombardini.it/jsp/Template2/manuale.jsp?id=198&amp;parent=1000" TargetMode="External"/><Relationship Id="rId61016411de256bdad" Type="http://schemas.openxmlformats.org/officeDocument/2006/relationships/hyperlink" Target="https://iservice.lombardini.it/jsp/Template2/manuale.jsp?id=198&amp;parent=1000" TargetMode="External"/><Relationship Id="rId94256411de256c172" Type="http://schemas.openxmlformats.org/officeDocument/2006/relationships/hyperlink" Target="https://iservice.lombardini.it/jsp/Template2/manuale.jsp?id=120&amp;parent=1000" TargetMode="External"/><Relationship Id="rId58716411de256c307" Type="http://schemas.openxmlformats.org/officeDocument/2006/relationships/hyperlink" Target="https://iservice.lombardini.it/jsp/Template2/manuale.jsp?id=121&amp;parent=1000" TargetMode="External"/><Relationship Id="rId51076411de25c169f" Type="http://schemas.openxmlformats.org/officeDocument/2006/relationships/hyperlink" Target="https://iservice.lombardini.it/jsp/Template2/manuale.jsp?id=198&amp;parent=1000" TargetMode="External"/><Relationship Id="rId96296411de2197f43" Type="http://schemas.openxmlformats.org/officeDocument/2006/relationships/image" Target="media/imgrId96296411de2197f43.jpg"/><Relationship Id="rId26766411de21a60bb" Type="http://schemas.openxmlformats.org/officeDocument/2006/relationships/image" Target="media/imgrId26766411de21a60bb.jpg"/><Relationship Id="rId93316411de21afa92" Type="http://schemas.openxmlformats.org/officeDocument/2006/relationships/image" Target="media/imgrId93316411de21afa92.jpg"/><Relationship Id="rId91296411de21b68b0" Type="http://schemas.openxmlformats.org/officeDocument/2006/relationships/image" Target="media/imgrId91296411de21b68b0.jpg"/><Relationship Id="rId40366411de21c0cd6" Type="http://schemas.openxmlformats.org/officeDocument/2006/relationships/image" Target="media/imgrId40366411de21c0cd6.jpg"/><Relationship Id="rId10706411de21c7355" Type="http://schemas.openxmlformats.org/officeDocument/2006/relationships/image" Target="media/imgrId10706411de21c7355.jpg"/><Relationship Id="rId10436411de21d087e" Type="http://schemas.openxmlformats.org/officeDocument/2006/relationships/image" Target="media/imgrId10436411de21d087e.jpg"/><Relationship Id="rId15876411de21d8b66" Type="http://schemas.openxmlformats.org/officeDocument/2006/relationships/image" Target="media/imgrId15876411de21d8b66.jpg"/><Relationship Id="rId18936411de21dce40" Type="http://schemas.openxmlformats.org/officeDocument/2006/relationships/image" Target="media/imgrId18936411de21dce40.jpg"/><Relationship Id="rId51476411de21ea3d2" Type="http://schemas.openxmlformats.org/officeDocument/2006/relationships/image" Target="media/imgrId51476411de21ea3d2.jpg"/><Relationship Id="rId50916411de21f3a32" Type="http://schemas.openxmlformats.org/officeDocument/2006/relationships/image" Target="media/imgrId50916411de21f3a32.jpg"/><Relationship Id="rId47256411de22083b5" Type="http://schemas.openxmlformats.org/officeDocument/2006/relationships/image" Target="media/imgrId47256411de22083b5.jpg"/><Relationship Id="rId49206411de22111f3" Type="http://schemas.openxmlformats.org/officeDocument/2006/relationships/image" Target="media/imgrId49206411de22111f3.jpg"/><Relationship Id="rId32666411de22157e9" Type="http://schemas.openxmlformats.org/officeDocument/2006/relationships/image" Target="media/imgrId32666411de22157e9.jpg"/><Relationship Id="rId99226411de2222425" Type="http://schemas.openxmlformats.org/officeDocument/2006/relationships/image" Target="media/imgrId99226411de2222425.jpg"/><Relationship Id="rId17156411de22293c8" Type="http://schemas.openxmlformats.org/officeDocument/2006/relationships/image" Target="media/imgrId17156411de22293c8.jpg"/><Relationship Id="rId20096411de2234575" Type="http://schemas.openxmlformats.org/officeDocument/2006/relationships/image" Target="media/imgrId20096411de2234575.jpg"/><Relationship Id="rId39716411de223d9cf" Type="http://schemas.openxmlformats.org/officeDocument/2006/relationships/image" Target="media/imgrId39716411de223d9cf.jpg"/><Relationship Id="rId72566411de2244407" Type="http://schemas.openxmlformats.org/officeDocument/2006/relationships/image" Target="media/imgrId72566411de2244407.jpg"/><Relationship Id="rId89986411de22535fd" Type="http://schemas.openxmlformats.org/officeDocument/2006/relationships/image" Target="media/imgrId89986411de22535fd.png"/><Relationship Id="rId66816411de225a5c0" Type="http://schemas.openxmlformats.org/officeDocument/2006/relationships/image" Target="media/imgrId66816411de225a5c0.jpg"/><Relationship Id="rId22856411de226603f" Type="http://schemas.openxmlformats.org/officeDocument/2006/relationships/image" Target="media/imgrId22856411de226603f.jpg"/><Relationship Id="rId71976411de226d7eb" Type="http://schemas.openxmlformats.org/officeDocument/2006/relationships/image" Target="media/imgrId71976411de226d7eb.jpg"/><Relationship Id="rId12756411de22772ab" Type="http://schemas.openxmlformats.org/officeDocument/2006/relationships/image" Target="media/imgrId12756411de22772ab.jpg"/><Relationship Id="rId74636411de227e505" Type="http://schemas.openxmlformats.org/officeDocument/2006/relationships/image" Target="media/imgrId74636411de227e505.jpg"/><Relationship Id="rId44466411de2287003" Type="http://schemas.openxmlformats.org/officeDocument/2006/relationships/image" Target="media/imgrId44466411de2287003.jpg"/><Relationship Id="rId77756411de2295d7d" Type="http://schemas.openxmlformats.org/officeDocument/2006/relationships/image" Target="media/imgrId77756411de2295d7d.jpg"/><Relationship Id="rId78556411de229afd7" Type="http://schemas.openxmlformats.org/officeDocument/2006/relationships/image" Target="media/imgrId78556411de229afd7.jpg"/><Relationship Id="rId53106411de22a6ba0" Type="http://schemas.openxmlformats.org/officeDocument/2006/relationships/image" Target="media/imgrId53106411de22a6ba0.jpg"/><Relationship Id="rId57826411de22ad27c" Type="http://schemas.openxmlformats.org/officeDocument/2006/relationships/image" Target="media/imgrId57826411de22ad27c.jpg"/><Relationship Id="rId19206411de22bc674" Type="http://schemas.openxmlformats.org/officeDocument/2006/relationships/image" Target="media/imgrId19206411de22bc674.jpg"/><Relationship Id="rId21636411de22c4327" Type="http://schemas.openxmlformats.org/officeDocument/2006/relationships/image" Target="media/imgrId21636411de22c4327.jpg"/><Relationship Id="rId46126411de22c8558" Type="http://schemas.openxmlformats.org/officeDocument/2006/relationships/image" Target="media/imgrId46126411de22c8558.jpg"/><Relationship Id="rId38236411de22d5d11" Type="http://schemas.openxmlformats.org/officeDocument/2006/relationships/image" Target="media/imgrId38236411de22d5d11.jpg"/><Relationship Id="rId36646411de22e08df" Type="http://schemas.openxmlformats.org/officeDocument/2006/relationships/image" Target="media/imgrId36646411de22e08df.jpg"/><Relationship Id="rId32276411de22e9974" Type="http://schemas.openxmlformats.org/officeDocument/2006/relationships/image" Target="media/imgrId32276411de22e9974.jpg"/><Relationship Id="rId16626411de22f0da4" Type="http://schemas.openxmlformats.org/officeDocument/2006/relationships/image" Target="media/imgrId16626411de22f0da4.jpg"/><Relationship Id="rId17216411de2301098" Type="http://schemas.openxmlformats.org/officeDocument/2006/relationships/image" Target="media/imgrId17216411de2301098.jpg"/><Relationship Id="rId81586411de230d856" Type="http://schemas.openxmlformats.org/officeDocument/2006/relationships/image" Target="media/imgrId81586411de230d856.jpg"/><Relationship Id="rId25506411de2318d04" Type="http://schemas.openxmlformats.org/officeDocument/2006/relationships/image" Target="media/imgrId25506411de2318d04.jpg"/><Relationship Id="rId31776411de23225bb" Type="http://schemas.openxmlformats.org/officeDocument/2006/relationships/image" Target="media/imgrId31776411de23225bb.jpg"/><Relationship Id="rId12066411de232c292" Type="http://schemas.openxmlformats.org/officeDocument/2006/relationships/image" Target="media/imgrId12066411de232c292.jpg"/><Relationship Id="rId87746411de23369d1" Type="http://schemas.openxmlformats.org/officeDocument/2006/relationships/image" Target="media/imgrId87746411de23369d1.jpg"/><Relationship Id="rId28186411de23423ad" Type="http://schemas.openxmlformats.org/officeDocument/2006/relationships/image" Target="media/imgrId28186411de23423ad.jpg"/><Relationship Id="rId61676411de2349348" Type="http://schemas.openxmlformats.org/officeDocument/2006/relationships/image" Target="media/imgrId61676411de2349348.jpg"/><Relationship Id="rId85426411de2354cb2" Type="http://schemas.openxmlformats.org/officeDocument/2006/relationships/image" Target="media/imgrId85426411de2354cb2.jpg"/><Relationship Id="rId93856411de235d033" Type="http://schemas.openxmlformats.org/officeDocument/2006/relationships/image" Target="media/imgrId93856411de235d033.jpg"/><Relationship Id="rId20976411de2366e56" Type="http://schemas.openxmlformats.org/officeDocument/2006/relationships/image" Target="media/imgrId20976411de2366e56.jpg"/><Relationship Id="rId42226411de2371568" Type="http://schemas.openxmlformats.org/officeDocument/2006/relationships/image" Target="media/imgrId42226411de2371568.jpg"/><Relationship Id="rId46736411de237d7ad" Type="http://schemas.openxmlformats.org/officeDocument/2006/relationships/image" Target="media/imgrId46736411de237d7ad.jpg"/><Relationship Id="rId53376411de2386817" Type="http://schemas.openxmlformats.org/officeDocument/2006/relationships/image" Target="media/imgrId53376411de2386817.jpg"/><Relationship Id="rId57796411de238e1ba" Type="http://schemas.openxmlformats.org/officeDocument/2006/relationships/image" Target="media/imgrId57796411de238e1ba.jpg"/><Relationship Id="rId68906411de239b76e" Type="http://schemas.openxmlformats.org/officeDocument/2006/relationships/image" Target="media/imgrId68906411de239b76e.jpg"/><Relationship Id="rId61466411de239fc88" Type="http://schemas.openxmlformats.org/officeDocument/2006/relationships/image" Target="media/imgrId61466411de239fc88.jpg"/><Relationship Id="rId31566411de23ae659" Type="http://schemas.openxmlformats.org/officeDocument/2006/relationships/image" Target="media/imgrId31566411de23ae659.jpg"/><Relationship Id="rId53256411de23b990e" Type="http://schemas.openxmlformats.org/officeDocument/2006/relationships/image" Target="media/imgrId53256411de23b990e.jpg"/><Relationship Id="rId10386411de23c0fb1" Type="http://schemas.openxmlformats.org/officeDocument/2006/relationships/image" Target="media/imgrId10386411de23c0fb1.jpg"/><Relationship Id="rId52936411de23ce4f3" Type="http://schemas.openxmlformats.org/officeDocument/2006/relationships/image" Target="media/imgrId52936411de23ce4f3.jpg"/><Relationship Id="rId93966411de23d9b4e" Type="http://schemas.openxmlformats.org/officeDocument/2006/relationships/image" Target="media/imgrId93966411de23d9b4e.jpg"/><Relationship Id="rId54026411de23e3f47" Type="http://schemas.openxmlformats.org/officeDocument/2006/relationships/image" Target="media/imgrId54026411de23e3f47.jpg"/><Relationship Id="rId57806411de23eaff0" Type="http://schemas.openxmlformats.org/officeDocument/2006/relationships/image" Target="media/imgrId57806411de23eaff0.jpg"/><Relationship Id="rId74726411de2405668" Type="http://schemas.openxmlformats.org/officeDocument/2006/relationships/image" Target="media/imgrId74726411de2405668.jpg"/><Relationship Id="rId84346411de24156c6" Type="http://schemas.openxmlformats.org/officeDocument/2006/relationships/image" Target="media/imgrId84346411de24156c6.jpg"/><Relationship Id="rId68656411de241f88b" Type="http://schemas.openxmlformats.org/officeDocument/2006/relationships/image" Target="media/imgrId68656411de241f88b.jpg"/><Relationship Id="rId16666411de242a188" Type="http://schemas.openxmlformats.org/officeDocument/2006/relationships/image" Target="media/imgrId16666411de242a188.jpg"/><Relationship Id="rId61176411de2432627" Type="http://schemas.openxmlformats.org/officeDocument/2006/relationships/image" Target="media/imgrId61176411de2432627.jpg"/><Relationship Id="rId47226411de243e9f0" Type="http://schemas.openxmlformats.org/officeDocument/2006/relationships/image" Target="media/imgrId47226411de243e9f0.jpg"/><Relationship Id="rId59796411de2449a2e" Type="http://schemas.openxmlformats.org/officeDocument/2006/relationships/image" Target="media/imgrId59796411de2449a2e.jpg"/><Relationship Id="rId19626411de24522ec" Type="http://schemas.openxmlformats.org/officeDocument/2006/relationships/image" Target="media/imgrId19626411de24522ec.jpg"/><Relationship Id="rId97686411de245a884" Type="http://schemas.openxmlformats.org/officeDocument/2006/relationships/image" Target="media/imgrId97686411de245a884.jpg"/><Relationship Id="rId62356411de2466b43" Type="http://schemas.openxmlformats.org/officeDocument/2006/relationships/image" Target="media/imgrId62356411de2466b43.jpg"/><Relationship Id="rId36886411de246cefb" Type="http://schemas.openxmlformats.org/officeDocument/2006/relationships/image" Target="media/imgrId36886411de246cefb.jpg"/><Relationship Id="rId59036411de247782b" Type="http://schemas.openxmlformats.org/officeDocument/2006/relationships/image" Target="media/imgrId59036411de247782b.jpg"/><Relationship Id="rId77916411de247c06c" Type="http://schemas.openxmlformats.org/officeDocument/2006/relationships/image" Target="media/imgrId77916411de247c06c.jpg"/><Relationship Id="rId17756411de248864c" Type="http://schemas.openxmlformats.org/officeDocument/2006/relationships/image" Target="media/imgrId17756411de248864c.jpg"/><Relationship Id="rId93706411de24935b2" Type="http://schemas.openxmlformats.org/officeDocument/2006/relationships/image" Target="media/imgrId93706411de24935b2.jpg"/><Relationship Id="rId56696411de249e445" Type="http://schemas.openxmlformats.org/officeDocument/2006/relationships/image" Target="media/imgrId56696411de249e445.jpg"/><Relationship Id="rId49776411de24a76dc" Type="http://schemas.openxmlformats.org/officeDocument/2006/relationships/image" Target="media/imgrId49776411de24a76dc.jpg"/><Relationship Id="rId47016411de24b2375" Type="http://schemas.openxmlformats.org/officeDocument/2006/relationships/image" Target="media/imgrId47016411de24b2375.jpg"/><Relationship Id="rId45266411de24b8777" Type="http://schemas.openxmlformats.org/officeDocument/2006/relationships/image" Target="media/imgrId45266411de24b8777.jpg"/><Relationship Id="rId30586411de24c6d04" Type="http://schemas.openxmlformats.org/officeDocument/2006/relationships/image" Target="media/imgrId30586411de24c6d04.jpg"/><Relationship Id="rId75046411de24d228f" Type="http://schemas.openxmlformats.org/officeDocument/2006/relationships/image" Target="media/imgrId75046411de24d228f.jpg"/><Relationship Id="rId77346411de24dcd78" Type="http://schemas.openxmlformats.org/officeDocument/2006/relationships/image" Target="media/imgrId77346411de24dcd78.jpg"/><Relationship Id="rId51626411de24e49ba" Type="http://schemas.openxmlformats.org/officeDocument/2006/relationships/image" Target="media/imgrId51626411de24e49ba.jpg"/><Relationship Id="rId61906411de24ed1ff" Type="http://schemas.openxmlformats.org/officeDocument/2006/relationships/image" Target="media/imgrId61906411de24ed1ff.jpg"/><Relationship Id="rId59896411de25059b3" Type="http://schemas.openxmlformats.org/officeDocument/2006/relationships/image" Target="media/imgrId59896411de25059b3.jpg"/><Relationship Id="rId11456411de250bfb4" Type="http://schemas.openxmlformats.org/officeDocument/2006/relationships/image" Target="media/imgrId11456411de250bfb4.jpg"/><Relationship Id="rId79716411de2519e5c" Type="http://schemas.openxmlformats.org/officeDocument/2006/relationships/image" Target="media/imgrId79716411de2519e5c.jpg"/><Relationship Id="rId52766411de252792c" Type="http://schemas.openxmlformats.org/officeDocument/2006/relationships/image" Target="media/imgrId52766411de252792c.jpg"/><Relationship Id="rId92076411de252f173" Type="http://schemas.openxmlformats.org/officeDocument/2006/relationships/image" Target="media/imgrId92076411de252f173.jpg"/><Relationship Id="rId11256411de2538330" Type="http://schemas.openxmlformats.org/officeDocument/2006/relationships/image" Target="media/imgrId11256411de2538330.jpg"/><Relationship Id="rId55396411de2543572" Type="http://schemas.openxmlformats.org/officeDocument/2006/relationships/image" Target="media/imgrId55396411de2543572.jpg"/><Relationship Id="rId77666411de254a04c" Type="http://schemas.openxmlformats.org/officeDocument/2006/relationships/image" Target="media/imgrId77666411de254a04c.jpg"/><Relationship Id="rId88146411de255a80c" Type="http://schemas.openxmlformats.org/officeDocument/2006/relationships/image" Target="media/imgrId88146411de255a80c.jpg"/><Relationship Id="rId17296411de2564103" Type="http://schemas.openxmlformats.org/officeDocument/2006/relationships/image" Target="media/imgrId17296411de2564103.jpg"/><Relationship Id="rId40916411de256b530" Type="http://schemas.openxmlformats.org/officeDocument/2006/relationships/image" Target="media/imgrId40916411de256b530.jpg"/><Relationship Id="rId94826411de25774d6" Type="http://schemas.openxmlformats.org/officeDocument/2006/relationships/image" Target="media/imgrId94826411de25774d6.jpg"/><Relationship Id="rId47026411de257c5d0" Type="http://schemas.openxmlformats.org/officeDocument/2006/relationships/image" Target="media/imgrId47026411de257c5d0.jpg"/><Relationship Id="rId86436411de258a358" Type="http://schemas.openxmlformats.org/officeDocument/2006/relationships/image" Target="media/imgrId86436411de258a358.jpg"/><Relationship Id="rId59716411de2592d40" Type="http://schemas.openxmlformats.org/officeDocument/2006/relationships/image" Target="media/imgrId59716411de2592d40.jpg"/><Relationship Id="rId22056411de2599d24" Type="http://schemas.openxmlformats.org/officeDocument/2006/relationships/image" Target="media/imgrId22056411de2599d24.jpg"/><Relationship Id="rId73196411de25a314f" Type="http://schemas.openxmlformats.org/officeDocument/2006/relationships/image" Target="media/imgrId73196411de25a314f.jpg"/><Relationship Id="rId79136411de25a6f01" Type="http://schemas.openxmlformats.org/officeDocument/2006/relationships/image" Target="media/imgrId79136411de25a6f01.jpg"/><Relationship Id="rId60016411de25af729" Type="http://schemas.openxmlformats.org/officeDocument/2006/relationships/image" Target="media/imgrId60016411de25af729.jpg"/><Relationship Id="rId12246411de25b887e" Type="http://schemas.openxmlformats.org/officeDocument/2006/relationships/image" Target="media/imgrId12246411de25b887e.jpg"/><Relationship Id="rId66666411de25c0f51" Type="http://schemas.openxmlformats.org/officeDocument/2006/relationships/image" Target="media/imgrId66666411de25c0f51.jpg"/><Relationship Id="rId19706411de25c54ac" Type="http://schemas.openxmlformats.org/officeDocument/2006/relationships/image" Target="media/imgrId19706411de25c54ac.jpg"/><Relationship Id="rId81456411de25cdcdf" Type="http://schemas.openxmlformats.org/officeDocument/2006/relationships/image" Target="media/imgrId81456411de25cdcdf.jpg"/><Relationship Id="rId30526411de25d6824" Type="http://schemas.openxmlformats.org/officeDocument/2006/relationships/image" Target="media/imgrId30526411de25d6824.jpg"/><Relationship Id="rId60706411de25dcbb8" Type="http://schemas.openxmlformats.org/officeDocument/2006/relationships/image" Target="media/imgrId60706411de25dcbb8.jpg"/><Relationship Id="rId70186411de25e48cb" Type="http://schemas.openxmlformats.org/officeDocument/2006/relationships/image" Target="media/imgrId70186411de25e48cb.png"/><Relationship Id="rId45896411de25ed661" Type="http://schemas.openxmlformats.org/officeDocument/2006/relationships/image" Target="media/imgrId45896411de25ed661.png"/><Relationship Id="rId80936411de26018e9" Type="http://schemas.openxmlformats.org/officeDocument/2006/relationships/image" Target="media/imgrId80936411de26018e9.jpg"/><Relationship Id="rId41956411de260af28" Type="http://schemas.openxmlformats.org/officeDocument/2006/relationships/image" Target="media/imgrId41956411de260af28.jpg"/><Relationship Id="rId81956411de2611b80" Type="http://schemas.openxmlformats.org/officeDocument/2006/relationships/image" Target="media/imgrId81956411de2611b80.jpg"/><Relationship Id="rId10646411de261d3f2" Type="http://schemas.openxmlformats.org/officeDocument/2006/relationships/image" Target="media/imgrId10646411de261d3f2.jpg"/><Relationship Id="rId15806411de262a857" Type="http://schemas.openxmlformats.org/officeDocument/2006/relationships/image" Target="media/imgrId15806411de262a857.jpg"/><Relationship Id="rId16696411de26337e3" Type="http://schemas.openxmlformats.org/officeDocument/2006/relationships/image" Target="media/imgrId16696411de26337e3.jpg"/><Relationship Id="rId60816411de263c357" Type="http://schemas.openxmlformats.org/officeDocument/2006/relationships/image" Target="media/imgrId60816411de263c357.jpg"/><Relationship Id="rId18986411de2645593" Type="http://schemas.openxmlformats.org/officeDocument/2006/relationships/image" Target="media/imgrId18986411de264559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67432" Type="http://schemas.openxmlformats.org/officeDocument/2006/relationships/image" Target="media/imgrId149674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67432" Type="http://schemas.openxmlformats.org/officeDocument/2006/relationships/image" Target="media/imgrId149674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67432" Type="http://schemas.openxmlformats.org/officeDocument/2006/relationships/image" Target="media/imgrId149674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67432" Type="http://schemas.openxmlformats.org/officeDocument/2006/relationships/image" Target="media/imgrId149674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67432" Type="http://schemas.openxmlformats.org/officeDocument/2006/relationships/image" Target="media/imgrId149674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67432" Type="http://schemas.openxmlformats.org/officeDocument/2006/relationships/image" Target="media/imgrId149674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