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62814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9813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669826" w:name="ctxt"/>
    <w:bookmarkEnd w:id="2466982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37446411de72065c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7876411de720932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5538537" name="name64386411de72289a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116411de722899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2343363" name="name60086411de723a56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3456411de723a561"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01677" name="name54546411de72497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316411de72497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44531" name="name21166411de72565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26411de72565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3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53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53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53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53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35672" name="name99786411de72646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56411de72646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3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53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53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9906411de72653b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53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53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53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53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53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7720" name="name17936411de7279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56411de7279b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3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53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01381" name="name10036411de7287f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86411de7287f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3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53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753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753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753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53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53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53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753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53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903840" name="name33086411de729f2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846411de729f2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5641" name="name76526411de72c38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56411de72c38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8652687" name="name49546411de72e439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5196411de72e438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2221498" name="name23136411de7302d4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1916411de7302d3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9553" name="name26696411de73107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46411de7310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37436411de7311246" w:history="1">
              <w:r>
                <w:rPr>
                  <w:rStyle w:val="DefaultParagraphFontPHPDOCX"/>
                  <w:b/>
                  <w:bCs/>
                  <w:color w:val="0000FF"/>
                  <w:position w:val="-2"/>
                  <w:sz w:val="20"/>
                  <w:szCs w:val="20"/>
                  <w:u w:val="none"/>
                </w:rPr>
                <w:t xml:space="preserve">Par. 2.17.1</w:t>
              </w:r>
            </w:hyperlink>
          </w:p>
          <w:p>
            <w:pPr>
              <w:numPr>
                <w:ilvl w:val="0"/>
                <w:numId w:val="27530"/>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816523" name="name81226411de732703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0996411de73270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3283186" name="name48356411de73390f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2066411de7339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21687" name="name32486411de7347b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76411de7347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8766411de7348c3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0424165" name="name18236411de735b23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8916411de735b23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42048" name="name46896411de7369d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76411de7369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1428545" name="name14156411de737b9d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5076411de737b9a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6229919" name="name13006411de739371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7616411de739371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7532"/>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753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53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53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53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37229" name="name95096411de73a637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0066411de73a63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9986411de73a74e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11146411de73a82e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65241" name="name73936411de73b1c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96411de73b1c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83203" name="name87746411de73ba89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6306411de73ba8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3926361" name="name57206411de73c490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5046411de73c48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9943079" name="name31216411de73cc24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426411de73cc2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748760" name="name38256411de73dca3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4236411de73dca2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2525433" name="name41986411de73e871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2176411de73e871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336411de73e902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7691003" name="name58206411de74105a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596411de74105a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3979626" name="name93906411de741be4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1446411de741be4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801939" name="name86486411de743100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5586411de743100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5250437" name="name85896411de7441d0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4496411de7441d0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2241889" name="name80126411de745409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4356411de745409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555156" name="name79186411de745f19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1106411de745f1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938000" name="name72926411de747088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6796411de74708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3964840" name="name98416411de747bef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3986411de747bef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2514311" name="name15546411de748719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856411de74871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4358" name="name42866411de748c8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76411de748c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Consultare il </w:t>
            </w:r>
            <w:hyperlink r:id="rId88526411de748cee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7478546" name="name77486411de749d76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3826411de749d76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07252" name="name90926411de74a28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76411de74a28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034926" name="name34186411de74b561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7736411de74b561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34941511" name="name70946411de74c24e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1156411de74c24e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8188679" name="name61386411de74cd74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216411de74cd73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14908" name="name29016411de74d33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66411de74d33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7530"/>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897482" name="name96076411de75025f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0536411de75025e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643379" name="name81196411de7510c3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026411de7510c3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594896" name="name55716411de751c7a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226411de751c7a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573771" name="name18536411de7524ac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536411de7524ac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49138" name="name66126411de752cb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46411de752cb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676468" name="name48316411de7542ea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4166411de7542ea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75620" name="name45696411de754e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06411de754e2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999166" name="name13676411de75592c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6446411de75592c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31168" name="name80436411de756a0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36411de756a0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220219" name="name43506411de75749b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8526411de75749a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53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77601931" name="name56206411de75846d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6806411de75846c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3115728" name="name94116411de758d8e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8306411de758d8e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28071" name="name72416411de75a208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4096411de75a20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5925039" name="name94166411de75aa1c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2586411de75aa1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756411de75aab7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5203235" name="name69696411de75b3d1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3246411de75b3d1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214177" name="name70446411de75bd8f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4846411de75bd8e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767828" name="name75436411de75c61a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3866411de75c61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004412" name="name59686411de75ceee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2806411de75ceed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53780" name="name65126411de75d720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3286411de75d72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37550" name="name21526411de75ded4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7026411de75ded3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558" name="name71606411de75e732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3076411de75e73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578185" name="name79136411de75ed96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9696411de75ed9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2552" name="name48236411de7605aa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6396411de7605a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845695" name="name78806411de761251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3506411de76125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215732" name="name90316411de7619f7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066411de7619f6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4600224" name="name64886411de7620db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026411de7620da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159343" name="name16576411de762a00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3766411de762a00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809931" name="name15276411de7631f3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9936411de7631f3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0476411de7633a4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929993" name="name68436411de763c19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6846411de763c1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4386411de763d0b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364441" name="name57116411de7646fc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8286411de7646f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0330537" name="name82166411de7655de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1906411de7655de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215506" name="name93126411de766295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1106411de76629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360432" name="name93456411de7674ae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6496411de7674a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93133" name="name46146411de768713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8716411de76871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00475" name="name31276411de768b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56411de768b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090031" name="name61676411de7696a0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9526411de7696a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640058" name="name73446411de76aac1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3466411de76aac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84053" name="name34636411de76b22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76411de76b22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Consultare il </w:t>
            </w:r>
            <w:hyperlink r:id="rId90516411de76b2ad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4176011" name="name21456411de76bb53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7566411de76bb53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54132" name="name76336411de76c140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236411de76c13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24152" name="name36296411de76c9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66411de76c9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Consultare il </w:t>
            </w:r>
            <w:hyperlink r:id="rId79086411de76ca6e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94115" name="name98296411de76d7fb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9516411de76d7f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726437" name="name83946411de76de41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9756411de76de4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539115" name="name42146411de76eb98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7696411de76eb9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6897446" name="name86506411de770361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8566411de77036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9806617" name="name34236411de770e95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736411de770e9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691895" name="name82046411de771be0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9886411de771be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77625" name="name93096411de77264f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046411de77264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23957" name="name45216411de77309a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7336411de77309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5136763" name="name63616411de773b5f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3056411de773b5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848081" name="name50356411de7749b7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1776411de7749b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65196" name="name27616411de77530b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696411de77530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94831" name="name23556411de775caa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6296411de775ca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87577" name="name20396411de7763b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46411de7763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Consultare il </w:t>
            </w:r>
            <w:hyperlink r:id="rId86676411de77643c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34743" name="name97826411de776ad7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2066411de776ad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430371" name="name37146411de77821c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5616411de77821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1750390" name="name66636411de77895e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0436411de77895e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2887921" name="name37656411de779012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7586411de779012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0665958" name="name23256411de7799da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7526411de7799da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2527498" name="name96136411de77a595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0206411de77a595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898519" name="name75836411de77b242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9566411de77b24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9289093" name="name27106411de77c1a1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1136411de77c1a1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3582222" name="name18076411de77cfa9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6646411de77cfa9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1106203" name="name41916411de77d4e2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4796411de77d4e2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1800604" name="name52766411de77e35e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2356411de77e35e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6183607" name="name18256411de77ed16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5896411de77ed16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8365796" name="name62296411de7808ed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4166411de7808ec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533"/>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7716411de780a3e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53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90804" name="name49126411de78187f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0176411de78187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81067" name="name98206411de7821c7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566411de7821c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4148" name="name10746411de782ad0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5116411de782ac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31327" name="name68006411de78338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96411de7833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Consultare il </w:t>
            </w:r>
            <w:hyperlink r:id="rId58226411de78340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3289730" name="name85106411de783dcc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6646411de783dcc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008872" name="name76076411de784850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9436411de78485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289109" name="name69406411de785333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8316411de78533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573715" name="name10636411de785bfb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076411de785bf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6766411de785e47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48746411de785ea9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753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53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53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53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53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53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08885" name="name44606411de786a61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4246411de786a6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051285" name="name80776411de787369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6576411de78736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3244" name="name73646411de787d4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46411de787d4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39826411de787e7a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582895" name="name90466411de788795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6496411de78879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753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53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824236" name="name39086411de78925e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1806411de78925e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753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53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53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899009" name="name99106411de789c79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2976411de789c7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53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266690" name="name23066411de78a41e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3306411de78a41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53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638224" name="name80516411de78aad5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9426411de78aad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32038" name="name18216411de78b40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16411de78b40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2532676" name="name45516411de78c302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006411de78c302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538">
    <w:multiLevelType w:val="hybridMultilevel"/>
    <w:lvl w:ilvl="0" w:tplc="17552473">
      <w:start w:val="1"/>
      <w:numFmt w:val="decimal"/>
      <w:lvlText w:val="%1."/>
      <w:lvlJc w:val="left"/>
      <w:pPr>
        <w:ind w:left="720" w:hanging="360"/>
      </w:pPr>
    </w:lvl>
    <w:lvl w:ilvl="1" w:tplc="17552473" w:tentative="1">
      <w:start w:val="1"/>
      <w:numFmt w:val="lowerLetter"/>
      <w:lvlText w:val="%2."/>
      <w:lvlJc w:val="left"/>
      <w:pPr>
        <w:ind w:left="1440" w:hanging="360"/>
      </w:pPr>
    </w:lvl>
    <w:lvl w:ilvl="2" w:tplc="17552473" w:tentative="1">
      <w:start w:val="1"/>
      <w:numFmt w:val="lowerRoman"/>
      <w:lvlText w:val="%3."/>
      <w:lvlJc w:val="right"/>
      <w:pPr>
        <w:ind w:left="2160" w:hanging="180"/>
      </w:pPr>
    </w:lvl>
    <w:lvl w:ilvl="3" w:tplc="17552473" w:tentative="1">
      <w:start w:val="1"/>
      <w:numFmt w:val="decimal"/>
      <w:lvlText w:val="%4."/>
      <w:lvlJc w:val="left"/>
      <w:pPr>
        <w:ind w:left="2880" w:hanging="360"/>
      </w:pPr>
    </w:lvl>
    <w:lvl w:ilvl="4" w:tplc="17552473" w:tentative="1">
      <w:start w:val="1"/>
      <w:numFmt w:val="lowerLetter"/>
      <w:lvlText w:val="%5."/>
      <w:lvlJc w:val="left"/>
      <w:pPr>
        <w:ind w:left="3600" w:hanging="360"/>
      </w:pPr>
    </w:lvl>
    <w:lvl w:ilvl="5" w:tplc="17552473" w:tentative="1">
      <w:start w:val="1"/>
      <w:numFmt w:val="lowerRoman"/>
      <w:lvlText w:val="%6."/>
      <w:lvlJc w:val="right"/>
      <w:pPr>
        <w:ind w:left="4320" w:hanging="180"/>
      </w:pPr>
    </w:lvl>
    <w:lvl w:ilvl="6" w:tplc="17552473" w:tentative="1">
      <w:start w:val="1"/>
      <w:numFmt w:val="decimal"/>
      <w:lvlText w:val="%7."/>
      <w:lvlJc w:val="left"/>
      <w:pPr>
        <w:ind w:left="5040" w:hanging="360"/>
      </w:pPr>
    </w:lvl>
    <w:lvl w:ilvl="7" w:tplc="17552473" w:tentative="1">
      <w:start w:val="1"/>
      <w:numFmt w:val="lowerLetter"/>
      <w:lvlText w:val="%8."/>
      <w:lvlJc w:val="left"/>
      <w:pPr>
        <w:ind w:left="5760" w:hanging="360"/>
      </w:pPr>
    </w:lvl>
    <w:lvl w:ilvl="8" w:tplc="17552473" w:tentative="1">
      <w:start w:val="1"/>
      <w:numFmt w:val="lowerRoman"/>
      <w:lvlText w:val="%9."/>
      <w:lvlJc w:val="right"/>
      <w:pPr>
        <w:ind w:left="6480" w:hanging="180"/>
      </w:pPr>
    </w:lvl>
  </w:abstractNum>
  <w:abstractNum w:abstractNumId="27537">
    <w:multiLevelType w:val="hybridMultilevel"/>
    <w:lvl w:ilvl="0" w:tplc="95622032">
      <w:start w:val="1"/>
      <w:numFmt w:val="decimal"/>
      <w:lvlText w:val="%1."/>
      <w:lvlJc w:val="left"/>
      <w:pPr>
        <w:ind w:left="720" w:hanging="360"/>
      </w:pPr>
    </w:lvl>
    <w:lvl w:ilvl="1" w:tplc="95622032" w:tentative="1">
      <w:start w:val="1"/>
      <w:numFmt w:val="lowerLetter"/>
      <w:lvlText w:val="%2."/>
      <w:lvlJc w:val="left"/>
      <w:pPr>
        <w:ind w:left="1440" w:hanging="360"/>
      </w:pPr>
    </w:lvl>
    <w:lvl w:ilvl="2" w:tplc="95622032" w:tentative="1">
      <w:start w:val="1"/>
      <w:numFmt w:val="lowerRoman"/>
      <w:lvlText w:val="%3."/>
      <w:lvlJc w:val="right"/>
      <w:pPr>
        <w:ind w:left="2160" w:hanging="180"/>
      </w:pPr>
    </w:lvl>
    <w:lvl w:ilvl="3" w:tplc="95622032" w:tentative="1">
      <w:start w:val="1"/>
      <w:numFmt w:val="decimal"/>
      <w:lvlText w:val="%4."/>
      <w:lvlJc w:val="left"/>
      <w:pPr>
        <w:ind w:left="2880" w:hanging="360"/>
      </w:pPr>
    </w:lvl>
    <w:lvl w:ilvl="4" w:tplc="95622032" w:tentative="1">
      <w:start w:val="1"/>
      <w:numFmt w:val="lowerLetter"/>
      <w:lvlText w:val="%5."/>
      <w:lvlJc w:val="left"/>
      <w:pPr>
        <w:ind w:left="3600" w:hanging="360"/>
      </w:pPr>
    </w:lvl>
    <w:lvl w:ilvl="5" w:tplc="95622032" w:tentative="1">
      <w:start w:val="1"/>
      <w:numFmt w:val="lowerRoman"/>
      <w:lvlText w:val="%6."/>
      <w:lvlJc w:val="right"/>
      <w:pPr>
        <w:ind w:left="4320" w:hanging="180"/>
      </w:pPr>
    </w:lvl>
    <w:lvl w:ilvl="6" w:tplc="95622032" w:tentative="1">
      <w:start w:val="1"/>
      <w:numFmt w:val="decimal"/>
      <w:lvlText w:val="%7."/>
      <w:lvlJc w:val="left"/>
      <w:pPr>
        <w:ind w:left="5040" w:hanging="360"/>
      </w:pPr>
    </w:lvl>
    <w:lvl w:ilvl="7" w:tplc="95622032" w:tentative="1">
      <w:start w:val="1"/>
      <w:numFmt w:val="lowerLetter"/>
      <w:lvlText w:val="%8."/>
      <w:lvlJc w:val="left"/>
      <w:pPr>
        <w:ind w:left="5760" w:hanging="360"/>
      </w:pPr>
    </w:lvl>
    <w:lvl w:ilvl="8" w:tplc="95622032" w:tentative="1">
      <w:start w:val="1"/>
      <w:numFmt w:val="lowerRoman"/>
      <w:lvlText w:val="%9."/>
      <w:lvlJc w:val="right"/>
      <w:pPr>
        <w:ind w:left="6480" w:hanging="180"/>
      </w:pPr>
    </w:lvl>
  </w:abstractNum>
  <w:abstractNum w:abstractNumId="27536">
    <w:multiLevelType w:val="hybridMultilevel"/>
    <w:lvl w:ilvl="0" w:tplc="84144145">
      <w:start w:val="1"/>
      <w:numFmt w:val="decimal"/>
      <w:lvlText w:val="%1."/>
      <w:lvlJc w:val="left"/>
      <w:pPr>
        <w:ind w:left="720" w:hanging="360"/>
      </w:pPr>
    </w:lvl>
    <w:lvl w:ilvl="1" w:tplc="84144145" w:tentative="1">
      <w:start w:val="1"/>
      <w:numFmt w:val="lowerLetter"/>
      <w:lvlText w:val="%2."/>
      <w:lvlJc w:val="left"/>
      <w:pPr>
        <w:ind w:left="1440" w:hanging="360"/>
      </w:pPr>
    </w:lvl>
    <w:lvl w:ilvl="2" w:tplc="84144145" w:tentative="1">
      <w:start w:val="1"/>
      <w:numFmt w:val="lowerRoman"/>
      <w:lvlText w:val="%3."/>
      <w:lvlJc w:val="right"/>
      <w:pPr>
        <w:ind w:left="2160" w:hanging="180"/>
      </w:pPr>
    </w:lvl>
    <w:lvl w:ilvl="3" w:tplc="84144145" w:tentative="1">
      <w:start w:val="1"/>
      <w:numFmt w:val="decimal"/>
      <w:lvlText w:val="%4."/>
      <w:lvlJc w:val="left"/>
      <w:pPr>
        <w:ind w:left="2880" w:hanging="360"/>
      </w:pPr>
    </w:lvl>
    <w:lvl w:ilvl="4" w:tplc="84144145" w:tentative="1">
      <w:start w:val="1"/>
      <w:numFmt w:val="lowerLetter"/>
      <w:lvlText w:val="%5."/>
      <w:lvlJc w:val="left"/>
      <w:pPr>
        <w:ind w:left="3600" w:hanging="360"/>
      </w:pPr>
    </w:lvl>
    <w:lvl w:ilvl="5" w:tplc="84144145" w:tentative="1">
      <w:start w:val="1"/>
      <w:numFmt w:val="lowerRoman"/>
      <w:lvlText w:val="%6."/>
      <w:lvlJc w:val="right"/>
      <w:pPr>
        <w:ind w:left="4320" w:hanging="180"/>
      </w:pPr>
    </w:lvl>
    <w:lvl w:ilvl="6" w:tplc="84144145" w:tentative="1">
      <w:start w:val="1"/>
      <w:numFmt w:val="decimal"/>
      <w:lvlText w:val="%7."/>
      <w:lvlJc w:val="left"/>
      <w:pPr>
        <w:ind w:left="5040" w:hanging="360"/>
      </w:pPr>
    </w:lvl>
    <w:lvl w:ilvl="7" w:tplc="84144145" w:tentative="1">
      <w:start w:val="1"/>
      <w:numFmt w:val="lowerLetter"/>
      <w:lvlText w:val="%8."/>
      <w:lvlJc w:val="left"/>
      <w:pPr>
        <w:ind w:left="5760" w:hanging="360"/>
      </w:pPr>
    </w:lvl>
    <w:lvl w:ilvl="8" w:tplc="84144145" w:tentative="1">
      <w:start w:val="1"/>
      <w:numFmt w:val="lowerRoman"/>
      <w:lvlText w:val="%9."/>
      <w:lvlJc w:val="right"/>
      <w:pPr>
        <w:ind w:left="6480" w:hanging="180"/>
      </w:pPr>
    </w:lvl>
  </w:abstractNum>
  <w:abstractNum w:abstractNumId="27535">
    <w:multiLevelType w:val="hybridMultilevel"/>
    <w:lvl w:ilvl="0" w:tplc="80484325">
      <w:start w:val="1"/>
      <w:numFmt w:val="decimal"/>
      <w:lvlText w:val="%1."/>
      <w:lvlJc w:val="left"/>
      <w:pPr>
        <w:ind w:left="720" w:hanging="360"/>
      </w:pPr>
    </w:lvl>
    <w:lvl w:ilvl="1" w:tplc="80484325" w:tentative="1">
      <w:start w:val="1"/>
      <w:numFmt w:val="lowerLetter"/>
      <w:lvlText w:val="%2."/>
      <w:lvlJc w:val="left"/>
      <w:pPr>
        <w:ind w:left="1440" w:hanging="360"/>
      </w:pPr>
    </w:lvl>
    <w:lvl w:ilvl="2" w:tplc="80484325" w:tentative="1">
      <w:start w:val="1"/>
      <w:numFmt w:val="lowerRoman"/>
      <w:lvlText w:val="%3."/>
      <w:lvlJc w:val="right"/>
      <w:pPr>
        <w:ind w:left="2160" w:hanging="180"/>
      </w:pPr>
    </w:lvl>
    <w:lvl w:ilvl="3" w:tplc="80484325" w:tentative="1">
      <w:start w:val="1"/>
      <w:numFmt w:val="decimal"/>
      <w:lvlText w:val="%4."/>
      <w:lvlJc w:val="left"/>
      <w:pPr>
        <w:ind w:left="2880" w:hanging="360"/>
      </w:pPr>
    </w:lvl>
    <w:lvl w:ilvl="4" w:tplc="80484325" w:tentative="1">
      <w:start w:val="1"/>
      <w:numFmt w:val="lowerLetter"/>
      <w:lvlText w:val="%5."/>
      <w:lvlJc w:val="left"/>
      <w:pPr>
        <w:ind w:left="3600" w:hanging="360"/>
      </w:pPr>
    </w:lvl>
    <w:lvl w:ilvl="5" w:tplc="80484325" w:tentative="1">
      <w:start w:val="1"/>
      <w:numFmt w:val="lowerRoman"/>
      <w:lvlText w:val="%6."/>
      <w:lvlJc w:val="right"/>
      <w:pPr>
        <w:ind w:left="4320" w:hanging="180"/>
      </w:pPr>
    </w:lvl>
    <w:lvl w:ilvl="6" w:tplc="80484325" w:tentative="1">
      <w:start w:val="1"/>
      <w:numFmt w:val="decimal"/>
      <w:lvlText w:val="%7."/>
      <w:lvlJc w:val="left"/>
      <w:pPr>
        <w:ind w:left="5040" w:hanging="360"/>
      </w:pPr>
    </w:lvl>
    <w:lvl w:ilvl="7" w:tplc="80484325" w:tentative="1">
      <w:start w:val="1"/>
      <w:numFmt w:val="lowerLetter"/>
      <w:lvlText w:val="%8."/>
      <w:lvlJc w:val="left"/>
      <w:pPr>
        <w:ind w:left="5760" w:hanging="360"/>
      </w:pPr>
    </w:lvl>
    <w:lvl w:ilvl="8" w:tplc="80484325" w:tentative="1">
      <w:start w:val="1"/>
      <w:numFmt w:val="lowerRoman"/>
      <w:lvlText w:val="%9."/>
      <w:lvlJc w:val="right"/>
      <w:pPr>
        <w:ind w:left="6480" w:hanging="180"/>
      </w:pPr>
    </w:lvl>
  </w:abstractNum>
  <w:abstractNum w:abstractNumId="27534">
    <w:multiLevelType w:val="hybridMultilevel"/>
    <w:lvl w:ilvl="0" w:tplc="52669984">
      <w:start w:val="1"/>
      <w:numFmt w:val="decimal"/>
      <w:lvlText w:val="%1."/>
      <w:lvlJc w:val="left"/>
      <w:pPr>
        <w:ind w:left="720" w:hanging="360"/>
      </w:pPr>
    </w:lvl>
    <w:lvl w:ilvl="1" w:tplc="52669984" w:tentative="1">
      <w:start w:val="1"/>
      <w:numFmt w:val="lowerLetter"/>
      <w:lvlText w:val="%2."/>
      <w:lvlJc w:val="left"/>
      <w:pPr>
        <w:ind w:left="1440" w:hanging="360"/>
      </w:pPr>
    </w:lvl>
    <w:lvl w:ilvl="2" w:tplc="52669984" w:tentative="1">
      <w:start w:val="1"/>
      <w:numFmt w:val="lowerRoman"/>
      <w:lvlText w:val="%3."/>
      <w:lvlJc w:val="right"/>
      <w:pPr>
        <w:ind w:left="2160" w:hanging="180"/>
      </w:pPr>
    </w:lvl>
    <w:lvl w:ilvl="3" w:tplc="52669984" w:tentative="1">
      <w:start w:val="1"/>
      <w:numFmt w:val="decimal"/>
      <w:lvlText w:val="%4."/>
      <w:lvlJc w:val="left"/>
      <w:pPr>
        <w:ind w:left="2880" w:hanging="360"/>
      </w:pPr>
    </w:lvl>
    <w:lvl w:ilvl="4" w:tplc="52669984" w:tentative="1">
      <w:start w:val="1"/>
      <w:numFmt w:val="lowerLetter"/>
      <w:lvlText w:val="%5."/>
      <w:lvlJc w:val="left"/>
      <w:pPr>
        <w:ind w:left="3600" w:hanging="360"/>
      </w:pPr>
    </w:lvl>
    <w:lvl w:ilvl="5" w:tplc="52669984" w:tentative="1">
      <w:start w:val="1"/>
      <w:numFmt w:val="lowerRoman"/>
      <w:lvlText w:val="%6."/>
      <w:lvlJc w:val="right"/>
      <w:pPr>
        <w:ind w:left="4320" w:hanging="180"/>
      </w:pPr>
    </w:lvl>
    <w:lvl w:ilvl="6" w:tplc="52669984" w:tentative="1">
      <w:start w:val="1"/>
      <w:numFmt w:val="decimal"/>
      <w:lvlText w:val="%7."/>
      <w:lvlJc w:val="left"/>
      <w:pPr>
        <w:ind w:left="5040" w:hanging="360"/>
      </w:pPr>
    </w:lvl>
    <w:lvl w:ilvl="7" w:tplc="52669984" w:tentative="1">
      <w:start w:val="1"/>
      <w:numFmt w:val="lowerLetter"/>
      <w:lvlText w:val="%8."/>
      <w:lvlJc w:val="left"/>
      <w:pPr>
        <w:ind w:left="5760" w:hanging="360"/>
      </w:pPr>
    </w:lvl>
    <w:lvl w:ilvl="8" w:tplc="52669984" w:tentative="1">
      <w:start w:val="1"/>
      <w:numFmt w:val="lowerRoman"/>
      <w:lvlText w:val="%9."/>
      <w:lvlJc w:val="right"/>
      <w:pPr>
        <w:ind w:left="6480" w:hanging="180"/>
      </w:pPr>
    </w:lvl>
  </w:abstractNum>
  <w:abstractNum w:abstractNumId="27533">
    <w:multiLevelType w:val="hybridMultilevel"/>
    <w:lvl w:ilvl="0" w:tplc="18898980">
      <w:start w:val="1"/>
      <w:numFmt w:val="decimal"/>
      <w:lvlText w:val="%1."/>
      <w:lvlJc w:val="left"/>
      <w:pPr>
        <w:ind w:left="720" w:hanging="360"/>
      </w:pPr>
    </w:lvl>
    <w:lvl w:ilvl="1" w:tplc="18898980" w:tentative="1">
      <w:start w:val="1"/>
      <w:numFmt w:val="lowerLetter"/>
      <w:lvlText w:val="%2."/>
      <w:lvlJc w:val="left"/>
      <w:pPr>
        <w:ind w:left="1440" w:hanging="360"/>
      </w:pPr>
    </w:lvl>
    <w:lvl w:ilvl="2" w:tplc="18898980" w:tentative="1">
      <w:start w:val="1"/>
      <w:numFmt w:val="lowerRoman"/>
      <w:lvlText w:val="%3."/>
      <w:lvlJc w:val="right"/>
      <w:pPr>
        <w:ind w:left="2160" w:hanging="180"/>
      </w:pPr>
    </w:lvl>
    <w:lvl w:ilvl="3" w:tplc="18898980" w:tentative="1">
      <w:start w:val="1"/>
      <w:numFmt w:val="decimal"/>
      <w:lvlText w:val="%4."/>
      <w:lvlJc w:val="left"/>
      <w:pPr>
        <w:ind w:left="2880" w:hanging="360"/>
      </w:pPr>
    </w:lvl>
    <w:lvl w:ilvl="4" w:tplc="18898980" w:tentative="1">
      <w:start w:val="1"/>
      <w:numFmt w:val="lowerLetter"/>
      <w:lvlText w:val="%5."/>
      <w:lvlJc w:val="left"/>
      <w:pPr>
        <w:ind w:left="3600" w:hanging="360"/>
      </w:pPr>
    </w:lvl>
    <w:lvl w:ilvl="5" w:tplc="18898980" w:tentative="1">
      <w:start w:val="1"/>
      <w:numFmt w:val="lowerRoman"/>
      <w:lvlText w:val="%6."/>
      <w:lvlJc w:val="right"/>
      <w:pPr>
        <w:ind w:left="4320" w:hanging="180"/>
      </w:pPr>
    </w:lvl>
    <w:lvl w:ilvl="6" w:tplc="18898980" w:tentative="1">
      <w:start w:val="1"/>
      <w:numFmt w:val="decimal"/>
      <w:lvlText w:val="%7."/>
      <w:lvlJc w:val="left"/>
      <w:pPr>
        <w:ind w:left="5040" w:hanging="360"/>
      </w:pPr>
    </w:lvl>
    <w:lvl w:ilvl="7" w:tplc="18898980" w:tentative="1">
      <w:start w:val="1"/>
      <w:numFmt w:val="lowerLetter"/>
      <w:lvlText w:val="%8."/>
      <w:lvlJc w:val="left"/>
      <w:pPr>
        <w:ind w:left="5760" w:hanging="360"/>
      </w:pPr>
    </w:lvl>
    <w:lvl w:ilvl="8" w:tplc="18898980" w:tentative="1">
      <w:start w:val="1"/>
      <w:numFmt w:val="lowerRoman"/>
      <w:lvlText w:val="%9."/>
      <w:lvlJc w:val="right"/>
      <w:pPr>
        <w:ind w:left="6480" w:hanging="180"/>
      </w:pPr>
    </w:lvl>
  </w:abstractNum>
  <w:abstractNum w:abstractNumId="27532">
    <w:multiLevelType w:val="hybridMultilevel"/>
    <w:lvl w:ilvl="0" w:tplc="86733230">
      <w:start w:val="1"/>
      <w:numFmt w:val="decimal"/>
      <w:lvlText w:val="%1."/>
      <w:lvlJc w:val="left"/>
      <w:pPr>
        <w:ind w:left="720" w:hanging="360"/>
      </w:pPr>
    </w:lvl>
    <w:lvl w:ilvl="1" w:tplc="86733230" w:tentative="1">
      <w:start w:val="1"/>
      <w:numFmt w:val="lowerLetter"/>
      <w:lvlText w:val="%2."/>
      <w:lvlJc w:val="left"/>
      <w:pPr>
        <w:ind w:left="1440" w:hanging="360"/>
      </w:pPr>
    </w:lvl>
    <w:lvl w:ilvl="2" w:tplc="86733230" w:tentative="1">
      <w:start w:val="1"/>
      <w:numFmt w:val="lowerRoman"/>
      <w:lvlText w:val="%3."/>
      <w:lvlJc w:val="right"/>
      <w:pPr>
        <w:ind w:left="2160" w:hanging="180"/>
      </w:pPr>
    </w:lvl>
    <w:lvl w:ilvl="3" w:tplc="86733230" w:tentative="1">
      <w:start w:val="1"/>
      <w:numFmt w:val="decimal"/>
      <w:lvlText w:val="%4."/>
      <w:lvlJc w:val="left"/>
      <w:pPr>
        <w:ind w:left="2880" w:hanging="360"/>
      </w:pPr>
    </w:lvl>
    <w:lvl w:ilvl="4" w:tplc="86733230" w:tentative="1">
      <w:start w:val="1"/>
      <w:numFmt w:val="lowerLetter"/>
      <w:lvlText w:val="%5."/>
      <w:lvlJc w:val="left"/>
      <w:pPr>
        <w:ind w:left="3600" w:hanging="360"/>
      </w:pPr>
    </w:lvl>
    <w:lvl w:ilvl="5" w:tplc="86733230" w:tentative="1">
      <w:start w:val="1"/>
      <w:numFmt w:val="lowerRoman"/>
      <w:lvlText w:val="%6."/>
      <w:lvlJc w:val="right"/>
      <w:pPr>
        <w:ind w:left="4320" w:hanging="180"/>
      </w:pPr>
    </w:lvl>
    <w:lvl w:ilvl="6" w:tplc="86733230" w:tentative="1">
      <w:start w:val="1"/>
      <w:numFmt w:val="decimal"/>
      <w:lvlText w:val="%7."/>
      <w:lvlJc w:val="left"/>
      <w:pPr>
        <w:ind w:left="5040" w:hanging="360"/>
      </w:pPr>
    </w:lvl>
    <w:lvl w:ilvl="7" w:tplc="86733230" w:tentative="1">
      <w:start w:val="1"/>
      <w:numFmt w:val="lowerLetter"/>
      <w:lvlText w:val="%8."/>
      <w:lvlJc w:val="left"/>
      <w:pPr>
        <w:ind w:left="5760" w:hanging="360"/>
      </w:pPr>
    </w:lvl>
    <w:lvl w:ilvl="8" w:tplc="86733230" w:tentative="1">
      <w:start w:val="1"/>
      <w:numFmt w:val="lowerRoman"/>
      <w:lvlText w:val="%9."/>
      <w:lvlJc w:val="right"/>
      <w:pPr>
        <w:ind w:left="6480" w:hanging="180"/>
      </w:pPr>
    </w:lvl>
  </w:abstractNum>
  <w:abstractNum w:abstractNumId="27531">
    <w:multiLevelType w:val="hybridMultilevel"/>
    <w:lvl w:ilvl="0" w:tplc="98130767">
      <w:start w:val="1"/>
      <w:numFmt w:val="decimal"/>
      <w:lvlText w:val="%1."/>
      <w:lvlJc w:val="left"/>
      <w:pPr>
        <w:ind w:left="720" w:hanging="360"/>
      </w:pPr>
    </w:lvl>
    <w:lvl w:ilvl="1" w:tplc="98130767" w:tentative="1">
      <w:start w:val="1"/>
      <w:numFmt w:val="lowerLetter"/>
      <w:lvlText w:val="%2."/>
      <w:lvlJc w:val="left"/>
      <w:pPr>
        <w:ind w:left="1440" w:hanging="360"/>
      </w:pPr>
    </w:lvl>
    <w:lvl w:ilvl="2" w:tplc="98130767" w:tentative="1">
      <w:start w:val="1"/>
      <w:numFmt w:val="lowerRoman"/>
      <w:lvlText w:val="%3."/>
      <w:lvlJc w:val="right"/>
      <w:pPr>
        <w:ind w:left="2160" w:hanging="180"/>
      </w:pPr>
    </w:lvl>
    <w:lvl w:ilvl="3" w:tplc="98130767" w:tentative="1">
      <w:start w:val="1"/>
      <w:numFmt w:val="decimal"/>
      <w:lvlText w:val="%4."/>
      <w:lvlJc w:val="left"/>
      <w:pPr>
        <w:ind w:left="2880" w:hanging="360"/>
      </w:pPr>
    </w:lvl>
    <w:lvl w:ilvl="4" w:tplc="98130767" w:tentative="1">
      <w:start w:val="1"/>
      <w:numFmt w:val="lowerLetter"/>
      <w:lvlText w:val="%5."/>
      <w:lvlJc w:val="left"/>
      <w:pPr>
        <w:ind w:left="3600" w:hanging="360"/>
      </w:pPr>
    </w:lvl>
    <w:lvl w:ilvl="5" w:tplc="98130767" w:tentative="1">
      <w:start w:val="1"/>
      <w:numFmt w:val="lowerRoman"/>
      <w:lvlText w:val="%6."/>
      <w:lvlJc w:val="right"/>
      <w:pPr>
        <w:ind w:left="4320" w:hanging="180"/>
      </w:pPr>
    </w:lvl>
    <w:lvl w:ilvl="6" w:tplc="98130767" w:tentative="1">
      <w:start w:val="1"/>
      <w:numFmt w:val="decimal"/>
      <w:lvlText w:val="%7."/>
      <w:lvlJc w:val="left"/>
      <w:pPr>
        <w:ind w:left="5040" w:hanging="360"/>
      </w:pPr>
    </w:lvl>
    <w:lvl w:ilvl="7" w:tplc="98130767" w:tentative="1">
      <w:start w:val="1"/>
      <w:numFmt w:val="lowerLetter"/>
      <w:lvlText w:val="%8."/>
      <w:lvlJc w:val="left"/>
      <w:pPr>
        <w:ind w:left="5760" w:hanging="360"/>
      </w:pPr>
    </w:lvl>
    <w:lvl w:ilvl="8" w:tplc="98130767" w:tentative="1">
      <w:start w:val="1"/>
      <w:numFmt w:val="lowerRoman"/>
      <w:lvlText w:val="%9."/>
      <w:lvlJc w:val="right"/>
      <w:pPr>
        <w:ind w:left="6480" w:hanging="180"/>
      </w:pPr>
    </w:lvl>
  </w:abstractNum>
  <w:abstractNum w:abstractNumId="27530">
    <w:multiLevelType w:val="hybridMultilevel"/>
    <w:lvl w:ilvl="0" w:tplc="977659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530">
    <w:abstractNumId w:val="27530"/>
  </w:num>
  <w:num w:numId="27531">
    <w:abstractNumId w:val="27531"/>
  </w:num>
  <w:num w:numId="27532">
    <w:abstractNumId w:val="27532"/>
  </w:num>
  <w:num w:numId="27533">
    <w:abstractNumId w:val="27533"/>
  </w:num>
  <w:num w:numId="27534">
    <w:abstractNumId w:val="27534"/>
  </w:num>
  <w:num w:numId="27535">
    <w:abstractNumId w:val="27535"/>
  </w:num>
  <w:num w:numId="27536">
    <w:abstractNumId w:val="27536"/>
  </w:num>
  <w:num w:numId="27537">
    <w:abstractNumId w:val="27537"/>
  </w:num>
  <w:num w:numId="27538">
    <w:abstractNumId w:val="275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5744633" Type="http://schemas.openxmlformats.org/officeDocument/2006/relationships/comments" Target="comments.xml"/><Relationship Id="rId764844161" Type="http://schemas.microsoft.com/office/2011/relationships/commentsExtended" Target="commentsExtended.xml"/><Relationship Id="rId17981349" Type="http://schemas.openxmlformats.org/officeDocument/2006/relationships/image" Target="media/imgrId17981349.jpg"/><Relationship Id="rId37446411de72065cb" Type="http://schemas.openxmlformats.org/officeDocument/2006/relationships/hyperlink" Target="https://iservice.lombardini.it/jsp/Template2/manuale.jsp?id=55&amp;parent=1000" TargetMode="External"/><Relationship Id="rId97876411de720932b" Type="http://schemas.openxmlformats.org/officeDocument/2006/relationships/hyperlink" Target="https://iservice.lombardini.it/jsp/Template2/manuale.jsp?id=195&amp;parent=1000" TargetMode="External"/><Relationship Id="rId29906411de72653b3" Type="http://schemas.openxmlformats.org/officeDocument/2006/relationships/hyperlink" Target="https://iservice.lombardini.it/jsp/Template2/manuale.jsp?id=203&amp;parent=1000" TargetMode="External"/><Relationship Id="rId37436411de7311246" Type="http://schemas.openxmlformats.org/officeDocument/2006/relationships/hyperlink" Target="https://iservice.lombardini.it/jsp/Template2/manuale.jsp?id=112&amp;parent=1000" TargetMode="External"/><Relationship Id="rId78766411de7348c3f" Type="http://schemas.openxmlformats.org/officeDocument/2006/relationships/hyperlink" Target="https://iservice.lombardini.it/jsp/Template2/manuale.jsp?id=822&amp;parent=1000" TargetMode="External"/><Relationship Id="rId69986411de73a74eb" Type="http://schemas.openxmlformats.org/officeDocument/2006/relationships/hyperlink" Target="https://iservice.lombardini.it/jsp/Template2/manuale.jsp?id=822&amp;parent=1000" TargetMode="External"/><Relationship Id="rId11146411de73a82ed" Type="http://schemas.openxmlformats.org/officeDocument/2006/relationships/hyperlink" Target="https://iservice.lombardini.it/jsp/Template2/manuale.jsp?id=822&amp;parent=1000" TargetMode="External"/><Relationship Id="rId36336411de73e902a" Type="http://schemas.openxmlformats.org/officeDocument/2006/relationships/hyperlink" Target="https://www.youtube.com/embed/Ig3XosQ8h0s?rel=0" TargetMode="External"/><Relationship Id="rId88526411de748cee2" Type="http://schemas.openxmlformats.org/officeDocument/2006/relationships/hyperlink" Target="https://iservice.lombardini.it/jsp/Template2/manuale.jsp?id=113&amp;parent=1000" TargetMode="External"/><Relationship Id="rId33756411de75aab70" Type="http://schemas.openxmlformats.org/officeDocument/2006/relationships/hyperlink" Target="https://www.youtube.com/embed/6-0TbYG2EkY?rel=0" TargetMode="External"/><Relationship Id="rId80476411de7633a49" Type="http://schemas.openxmlformats.org/officeDocument/2006/relationships/hyperlink" Target="https://iservice.lombardini.it/jsp/Template2/manuale.jsp?id=171&amp;parent=1000" TargetMode="External"/><Relationship Id="rId24386411de763d0b7" Type="http://schemas.openxmlformats.org/officeDocument/2006/relationships/hyperlink" Target="https://iservice.lombardini.it/jsp/Template2/manuale.jsp?id=171&amp;parent=1000" TargetMode="External"/><Relationship Id="rId90516411de76b2adc" Type="http://schemas.openxmlformats.org/officeDocument/2006/relationships/hyperlink" Target="https://iservice.lombardini.it/jsp/Template2/manuale.jsp?id=103&amp;parent=1000" TargetMode="External"/><Relationship Id="rId79086411de76ca6e5" Type="http://schemas.openxmlformats.org/officeDocument/2006/relationships/hyperlink" Target="https://iservice.lombardini.it/jsp/Template2/manuale.jsp?id=103&amp;parent=1000" TargetMode="External"/><Relationship Id="rId86676411de77643c4" Type="http://schemas.openxmlformats.org/officeDocument/2006/relationships/hyperlink" Target="https://iservice.lombardini.it/jsp/Template2/manuale.jsp?id=103&amp;parent=1000" TargetMode="External"/><Relationship Id="rId87716411de780a3ec" Type="http://schemas.openxmlformats.org/officeDocument/2006/relationships/hyperlink" Target="https://iservice.lombardini.it/jsp/Template2/manuale.jsp?id=55&amp;parent=1000" TargetMode="External"/><Relationship Id="rId58226411de78340c9" Type="http://schemas.openxmlformats.org/officeDocument/2006/relationships/hyperlink" Target="https://iservice.lombardini.it/jsp/Template2/manuale.jsp?id=113&amp;parent=1000" TargetMode="External"/><Relationship Id="rId26766411de785e470" Type="http://schemas.openxmlformats.org/officeDocument/2006/relationships/hyperlink" Target="https://iservice.lombardini.it/jsp/Template2/manuale.jsp?id=55&amp;parent=1000" TargetMode="External"/><Relationship Id="rId48746411de785ea9f" Type="http://schemas.openxmlformats.org/officeDocument/2006/relationships/hyperlink" Target="https://iservice.lombardini.it/jsp/Template2/manuale.jsp?id=102&amp;parent=1000" TargetMode="External"/><Relationship Id="rId39826411de787e7a4" Type="http://schemas.openxmlformats.org/officeDocument/2006/relationships/hyperlink" Target="https://iservice.lombardini.it/jsp/Template2/manuale.jsp?id=112&amp;parent=1000" TargetMode="External"/><Relationship Id="rId48116411de722899d" Type="http://schemas.openxmlformats.org/officeDocument/2006/relationships/image" Target="media/imgrId48116411de722899d.jpg"/><Relationship Id="rId73456411de723a561" Type="http://schemas.openxmlformats.org/officeDocument/2006/relationships/image" Target="media/imgrId73456411de723a561.jpg"/><Relationship Id="rId58316411de7249703" Type="http://schemas.openxmlformats.org/officeDocument/2006/relationships/image" Target="media/imgrId58316411de7249703.jpg"/><Relationship Id="rId81026411de72565e3" Type="http://schemas.openxmlformats.org/officeDocument/2006/relationships/image" Target="media/imgrId81026411de72565e3.jpg"/><Relationship Id="rId12256411de72646af" Type="http://schemas.openxmlformats.org/officeDocument/2006/relationships/image" Target="media/imgrId12256411de72646af.jpg"/><Relationship Id="rId89356411de7279b7f" Type="http://schemas.openxmlformats.org/officeDocument/2006/relationships/image" Target="media/imgrId89356411de7279b7f.jpg"/><Relationship Id="rId43686411de7287ff3" Type="http://schemas.openxmlformats.org/officeDocument/2006/relationships/image" Target="media/imgrId43686411de7287ff3.jpg"/><Relationship Id="rId78846411de729f2ba" Type="http://schemas.openxmlformats.org/officeDocument/2006/relationships/image" Target="media/imgrId78846411de729f2ba.png"/><Relationship Id="rId26256411de72c384d" Type="http://schemas.openxmlformats.org/officeDocument/2006/relationships/image" Target="media/imgrId26256411de72c384d.jpg"/><Relationship Id="rId65196411de72e438f" Type="http://schemas.openxmlformats.org/officeDocument/2006/relationships/image" Target="media/imgrId65196411de72e438f.jpg"/><Relationship Id="rId81916411de7302d3f" Type="http://schemas.openxmlformats.org/officeDocument/2006/relationships/image" Target="media/imgrId81916411de7302d3f.jpg"/><Relationship Id="rId31346411de731079d" Type="http://schemas.openxmlformats.org/officeDocument/2006/relationships/image" Target="media/imgrId31346411de731079d.jpg"/><Relationship Id="rId10996411de7327030" Type="http://schemas.openxmlformats.org/officeDocument/2006/relationships/image" Target="media/imgrId10996411de7327030.jpg"/><Relationship Id="rId22066411de73390f7" Type="http://schemas.openxmlformats.org/officeDocument/2006/relationships/image" Target="media/imgrId22066411de73390f7.jpg"/><Relationship Id="rId62676411de7347be6" Type="http://schemas.openxmlformats.org/officeDocument/2006/relationships/image" Target="media/imgrId62676411de7347be6.jpg"/><Relationship Id="rId28916411de735b236" Type="http://schemas.openxmlformats.org/officeDocument/2006/relationships/image" Target="media/imgrId28916411de735b236.jpg"/><Relationship Id="rId89276411de7369d90" Type="http://schemas.openxmlformats.org/officeDocument/2006/relationships/image" Target="media/imgrId89276411de7369d90.jpg"/><Relationship Id="rId55076411de737b9a5" Type="http://schemas.openxmlformats.org/officeDocument/2006/relationships/image" Target="media/imgrId55076411de737b9a5.jpg"/><Relationship Id="rId97616411de7393714" Type="http://schemas.openxmlformats.org/officeDocument/2006/relationships/image" Target="media/imgrId97616411de7393714.jpg"/><Relationship Id="rId20066411de73a6373" Type="http://schemas.openxmlformats.org/officeDocument/2006/relationships/image" Target="media/imgrId20066411de73a6373.jpg"/><Relationship Id="rId71796411de73b1cb9" Type="http://schemas.openxmlformats.org/officeDocument/2006/relationships/image" Target="media/imgrId71796411de73b1cb9.jpg"/><Relationship Id="rId16306411de73ba895" Type="http://schemas.openxmlformats.org/officeDocument/2006/relationships/image" Target="media/imgrId16306411de73ba895.jpg"/><Relationship Id="rId25046411de73c48fe" Type="http://schemas.openxmlformats.org/officeDocument/2006/relationships/image" Target="media/imgrId25046411de73c48fe.jpg"/><Relationship Id="rId73426411de73cc235" Type="http://schemas.openxmlformats.org/officeDocument/2006/relationships/image" Target="media/imgrId73426411de73cc235.jpg"/><Relationship Id="rId34236411de73dca2f" Type="http://schemas.openxmlformats.org/officeDocument/2006/relationships/image" Target="media/imgrId34236411de73dca2f.jpg"/><Relationship Id="rId32176411de73e871b" Type="http://schemas.openxmlformats.org/officeDocument/2006/relationships/image" Target="media/imgrId32176411de73e871b.jpg"/><Relationship Id="rId74596411de74105a0" Type="http://schemas.openxmlformats.org/officeDocument/2006/relationships/image" Target="media/imgrId74596411de74105a0.jpg"/><Relationship Id="rId21446411de741be44" Type="http://schemas.openxmlformats.org/officeDocument/2006/relationships/image" Target="media/imgrId21446411de741be44.jpg"/><Relationship Id="rId15586411de7431005" Type="http://schemas.openxmlformats.org/officeDocument/2006/relationships/image" Target="media/imgrId15586411de7431005.jpg"/><Relationship Id="rId94496411de7441d00" Type="http://schemas.openxmlformats.org/officeDocument/2006/relationships/image" Target="media/imgrId94496411de7441d00.jpg"/><Relationship Id="rId24356411de7454091" Type="http://schemas.openxmlformats.org/officeDocument/2006/relationships/image" Target="media/imgrId24356411de7454091.jpg"/><Relationship Id="rId91106411de745f18e" Type="http://schemas.openxmlformats.org/officeDocument/2006/relationships/image" Target="media/imgrId91106411de745f18e.jpg"/><Relationship Id="rId96796411de7470886" Type="http://schemas.openxmlformats.org/officeDocument/2006/relationships/image" Target="media/imgrId96796411de7470886.png"/><Relationship Id="rId23986411de747befb" Type="http://schemas.openxmlformats.org/officeDocument/2006/relationships/image" Target="media/imgrId23986411de747befb.jpg"/><Relationship Id="rId82856411de7487194" Type="http://schemas.openxmlformats.org/officeDocument/2006/relationships/image" Target="media/imgrId82856411de7487194.jpg"/><Relationship Id="rId71276411de748c84c" Type="http://schemas.openxmlformats.org/officeDocument/2006/relationships/image" Target="media/imgrId71276411de748c84c.jpg"/><Relationship Id="rId13826411de749d769" Type="http://schemas.openxmlformats.org/officeDocument/2006/relationships/image" Target="media/imgrId13826411de749d769.png"/><Relationship Id="rId68576411de74a2815" Type="http://schemas.openxmlformats.org/officeDocument/2006/relationships/image" Target="media/imgrId68576411de74a2815.jpg"/><Relationship Id="rId67736411de74b561a" Type="http://schemas.openxmlformats.org/officeDocument/2006/relationships/image" Target="media/imgrId67736411de74b561a.png"/><Relationship Id="rId81156411de74c24e5" Type="http://schemas.openxmlformats.org/officeDocument/2006/relationships/image" Target="media/imgrId81156411de74c24e5.jpg"/><Relationship Id="rId15216411de74cd73f" Type="http://schemas.openxmlformats.org/officeDocument/2006/relationships/image" Target="media/imgrId15216411de74cd73f.jpg"/><Relationship Id="rId63466411de74d3313" Type="http://schemas.openxmlformats.org/officeDocument/2006/relationships/image" Target="media/imgrId63466411de74d3313.jpg"/><Relationship Id="rId40536411de75025ee" Type="http://schemas.openxmlformats.org/officeDocument/2006/relationships/image" Target="media/imgrId40536411de75025ee.png"/><Relationship Id="rId60026411de7510c34" Type="http://schemas.openxmlformats.org/officeDocument/2006/relationships/image" Target="media/imgrId60026411de7510c34.png"/><Relationship Id="rId40226411de751c7a7" Type="http://schemas.openxmlformats.org/officeDocument/2006/relationships/image" Target="media/imgrId40226411de751c7a7.png"/><Relationship Id="rId87536411de7524ac2" Type="http://schemas.openxmlformats.org/officeDocument/2006/relationships/image" Target="media/imgrId87536411de7524ac2.png"/><Relationship Id="rId84946411de752cbd7" Type="http://schemas.openxmlformats.org/officeDocument/2006/relationships/image" Target="media/imgrId84946411de752cbd7.jpg"/><Relationship Id="rId54166411de7542ea9" Type="http://schemas.openxmlformats.org/officeDocument/2006/relationships/image" Target="media/imgrId54166411de7542ea9.png"/><Relationship Id="rId42006411de754e2fe" Type="http://schemas.openxmlformats.org/officeDocument/2006/relationships/image" Target="media/imgrId42006411de754e2fe.jpg"/><Relationship Id="rId56446411de75592c7" Type="http://schemas.openxmlformats.org/officeDocument/2006/relationships/image" Target="media/imgrId56446411de75592c7.png"/><Relationship Id="rId34636411de756a0e9" Type="http://schemas.openxmlformats.org/officeDocument/2006/relationships/image" Target="media/imgrId34636411de756a0e9.jpg"/><Relationship Id="rId88526411de75749ac" Type="http://schemas.openxmlformats.org/officeDocument/2006/relationships/image" Target="media/imgrId88526411de75749ac.jpg"/><Relationship Id="rId86806411de75846cf" Type="http://schemas.openxmlformats.org/officeDocument/2006/relationships/image" Target="media/imgrId86806411de75846cf.png"/><Relationship Id="rId38306411de758d8e0" Type="http://schemas.openxmlformats.org/officeDocument/2006/relationships/image" Target="media/imgrId38306411de758d8e0.png"/><Relationship Id="rId94096411de75a208b" Type="http://schemas.openxmlformats.org/officeDocument/2006/relationships/image" Target="media/imgrId94096411de75a208b.jpg"/><Relationship Id="rId42586411de75aa1ca" Type="http://schemas.openxmlformats.org/officeDocument/2006/relationships/image" Target="media/imgrId42586411de75aa1ca.jpg"/><Relationship Id="rId43246411de75b3d1a" Type="http://schemas.openxmlformats.org/officeDocument/2006/relationships/image" Target="media/imgrId43246411de75b3d1a.jpg"/><Relationship Id="rId34846411de75bd8ea" Type="http://schemas.openxmlformats.org/officeDocument/2006/relationships/image" Target="media/imgrId34846411de75bd8ea.jpg"/><Relationship Id="rId63866411de75c61a2" Type="http://schemas.openxmlformats.org/officeDocument/2006/relationships/image" Target="media/imgrId63866411de75c61a2.jpg"/><Relationship Id="rId72806411de75ceedb" Type="http://schemas.openxmlformats.org/officeDocument/2006/relationships/image" Target="media/imgrId72806411de75ceedb.jpg"/><Relationship Id="rId93286411de75d7201" Type="http://schemas.openxmlformats.org/officeDocument/2006/relationships/image" Target="media/imgrId93286411de75d7201.jpg"/><Relationship Id="rId17026411de75ded3e" Type="http://schemas.openxmlformats.org/officeDocument/2006/relationships/image" Target="media/imgrId17026411de75ded3e.jpg"/><Relationship Id="rId93076411de75e7325" Type="http://schemas.openxmlformats.org/officeDocument/2006/relationships/image" Target="media/imgrId93076411de75e7325.jpg"/><Relationship Id="rId59696411de75ed962" Type="http://schemas.openxmlformats.org/officeDocument/2006/relationships/image" Target="media/imgrId59696411de75ed962.jpg"/><Relationship Id="rId76396411de7605aa5" Type="http://schemas.openxmlformats.org/officeDocument/2006/relationships/image" Target="media/imgrId76396411de7605aa5.jpg"/><Relationship Id="rId53506411de7612511" Type="http://schemas.openxmlformats.org/officeDocument/2006/relationships/image" Target="media/imgrId53506411de7612511.jpg"/><Relationship Id="rId98066411de7619f6f" Type="http://schemas.openxmlformats.org/officeDocument/2006/relationships/image" Target="media/imgrId98066411de7619f6f.jpg"/><Relationship Id="rId95026411de7620da9" Type="http://schemas.openxmlformats.org/officeDocument/2006/relationships/image" Target="media/imgrId95026411de7620da9.jpg"/><Relationship Id="rId63766411de762a003" Type="http://schemas.openxmlformats.org/officeDocument/2006/relationships/image" Target="media/imgrId63766411de762a003.jpg"/><Relationship Id="rId19936411de7631f37" Type="http://schemas.openxmlformats.org/officeDocument/2006/relationships/image" Target="media/imgrId19936411de7631f37.jpg"/><Relationship Id="rId26846411de763c18d" Type="http://schemas.openxmlformats.org/officeDocument/2006/relationships/image" Target="media/imgrId26846411de763c18d.jpg"/><Relationship Id="rId78286411de7646fbe" Type="http://schemas.openxmlformats.org/officeDocument/2006/relationships/image" Target="media/imgrId78286411de7646fbe.jpg"/><Relationship Id="rId31906411de7655de5" Type="http://schemas.openxmlformats.org/officeDocument/2006/relationships/image" Target="media/imgrId31906411de7655de5.png"/><Relationship Id="rId31106411de7662952" Type="http://schemas.openxmlformats.org/officeDocument/2006/relationships/image" Target="media/imgrId31106411de7662952.png"/><Relationship Id="rId76496411de7674ae4" Type="http://schemas.openxmlformats.org/officeDocument/2006/relationships/image" Target="media/imgrId76496411de7674ae4.png"/><Relationship Id="rId98716411de768713a" Type="http://schemas.openxmlformats.org/officeDocument/2006/relationships/image" Target="media/imgrId98716411de768713a.png"/><Relationship Id="rId38356411de768b855" Type="http://schemas.openxmlformats.org/officeDocument/2006/relationships/image" Target="media/imgrId38356411de768b855.jpg"/><Relationship Id="rId89526411de7696a00" Type="http://schemas.openxmlformats.org/officeDocument/2006/relationships/image" Target="media/imgrId89526411de7696a00.png"/><Relationship Id="rId43466411de76aac18" Type="http://schemas.openxmlformats.org/officeDocument/2006/relationships/image" Target="media/imgrId43466411de76aac18.png"/><Relationship Id="rId31576411de76b22e7" Type="http://schemas.openxmlformats.org/officeDocument/2006/relationships/image" Target="media/imgrId31576411de76b22e7.jpg"/><Relationship Id="rId87566411de76bb532" Type="http://schemas.openxmlformats.org/officeDocument/2006/relationships/image" Target="media/imgrId87566411de76bb532.jpg"/><Relationship Id="rId28236411de76c13fe" Type="http://schemas.openxmlformats.org/officeDocument/2006/relationships/image" Target="media/imgrId28236411de76c13fe.jpg"/><Relationship Id="rId17966411de76c9e1e" Type="http://schemas.openxmlformats.org/officeDocument/2006/relationships/image" Target="media/imgrId17966411de76c9e1e.jpg"/><Relationship Id="rId69516411de76d7fb4" Type="http://schemas.openxmlformats.org/officeDocument/2006/relationships/image" Target="media/imgrId69516411de76d7fb4.jpg"/><Relationship Id="rId79756411de76de40c" Type="http://schemas.openxmlformats.org/officeDocument/2006/relationships/image" Target="media/imgrId79756411de76de40c.jpg"/><Relationship Id="rId87696411de76eb980" Type="http://schemas.openxmlformats.org/officeDocument/2006/relationships/image" Target="media/imgrId87696411de76eb980.jpg"/><Relationship Id="rId28566411de7703619" Type="http://schemas.openxmlformats.org/officeDocument/2006/relationships/image" Target="media/imgrId28566411de7703619.png"/><Relationship Id="rId59736411de770e952" Type="http://schemas.openxmlformats.org/officeDocument/2006/relationships/image" Target="media/imgrId59736411de770e952.png"/><Relationship Id="rId89886411de771be05" Type="http://schemas.openxmlformats.org/officeDocument/2006/relationships/image" Target="media/imgrId89886411de771be05.png"/><Relationship Id="rId85046411de77264f8" Type="http://schemas.openxmlformats.org/officeDocument/2006/relationships/image" Target="media/imgrId85046411de77264f8.jpg"/><Relationship Id="rId87336411de773099f" Type="http://schemas.openxmlformats.org/officeDocument/2006/relationships/image" Target="media/imgrId87336411de773099f.jpg"/><Relationship Id="rId93056411de773b5f0" Type="http://schemas.openxmlformats.org/officeDocument/2006/relationships/image" Target="media/imgrId93056411de773b5f0.jpg"/><Relationship Id="rId31776411de7749b6d" Type="http://schemas.openxmlformats.org/officeDocument/2006/relationships/image" Target="media/imgrId31776411de7749b6d.png"/><Relationship Id="rId81696411de77530b8" Type="http://schemas.openxmlformats.org/officeDocument/2006/relationships/image" Target="media/imgrId81696411de77530b8.jpg"/><Relationship Id="rId66296411de775caa0" Type="http://schemas.openxmlformats.org/officeDocument/2006/relationships/image" Target="media/imgrId66296411de775caa0.jpg"/><Relationship Id="rId51546411de7763b6e" Type="http://schemas.openxmlformats.org/officeDocument/2006/relationships/image" Target="media/imgrId51546411de7763b6e.jpg"/><Relationship Id="rId72066411de776ad79" Type="http://schemas.openxmlformats.org/officeDocument/2006/relationships/image" Target="media/imgrId72066411de776ad79.jpg"/><Relationship Id="rId25616411de77821c1" Type="http://schemas.openxmlformats.org/officeDocument/2006/relationships/image" Target="media/imgrId25616411de77821c1.png"/><Relationship Id="rId90436411de77895e0" Type="http://schemas.openxmlformats.org/officeDocument/2006/relationships/image" Target="media/imgrId90436411de77895e0.png"/><Relationship Id="rId17586411de7790123" Type="http://schemas.openxmlformats.org/officeDocument/2006/relationships/image" Target="media/imgrId17586411de7790123.png"/><Relationship Id="rId17526411de7799da6" Type="http://schemas.openxmlformats.org/officeDocument/2006/relationships/image" Target="media/imgrId17526411de7799da6.png"/><Relationship Id="rId20206411de77a5958" Type="http://schemas.openxmlformats.org/officeDocument/2006/relationships/image" Target="media/imgrId20206411de77a5958.png"/><Relationship Id="rId69566411de77b2422" Type="http://schemas.openxmlformats.org/officeDocument/2006/relationships/image" Target="media/imgrId69566411de77b2422.png"/><Relationship Id="rId21136411de77c1a14" Type="http://schemas.openxmlformats.org/officeDocument/2006/relationships/image" Target="media/imgrId21136411de77c1a14.jpg"/><Relationship Id="rId46646411de77cfa93" Type="http://schemas.openxmlformats.org/officeDocument/2006/relationships/image" Target="media/imgrId46646411de77cfa93.jpg"/><Relationship Id="rId84796411de77d4e28" Type="http://schemas.openxmlformats.org/officeDocument/2006/relationships/image" Target="media/imgrId84796411de77d4e28.jpg"/><Relationship Id="rId32356411de77e35ea" Type="http://schemas.openxmlformats.org/officeDocument/2006/relationships/image" Target="media/imgrId32356411de77e35ea.jpg"/><Relationship Id="rId35896411de77ed164" Type="http://schemas.openxmlformats.org/officeDocument/2006/relationships/image" Target="media/imgrId35896411de77ed164.jpg"/><Relationship Id="rId34166411de7808ecd" Type="http://schemas.openxmlformats.org/officeDocument/2006/relationships/image" Target="media/imgrId34166411de7808ecd.jpg"/><Relationship Id="rId90176411de78187f5" Type="http://schemas.openxmlformats.org/officeDocument/2006/relationships/image" Target="media/imgrId90176411de78187f5.jpg"/><Relationship Id="rId29566411de7821c7b" Type="http://schemas.openxmlformats.org/officeDocument/2006/relationships/image" Target="media/imgrId29566411de7821c7b.jpg"/><Relationship Id="rId75116411de782acfc" Type="http://schemas.openxmlformats.org/officeDocument/2006/relationships/image" Target="media/imgrId75116411de782acfc.jpg"/><Relationship Id="rId20196411de7833885" Type="http://schemas.openxmlformats.org/officeDocument/2006/relationships/image" Target="media/imgrId20196411de7833885.jpg"/><Relationship Id="rId96646411de783dcc7" Type="http://schemas.openxmlformats.org/officeDocument/2006/relationships/image" Target="media/imgrId96646411de783dcc7.jpg"/><Relationship Id="rId99436411de7848508" Type="http://schemas.openxmlformats.org/officeDocument/2006/relationships/image" Target="media/imgrId99436411de7848508.png"/><Relationship Id="rId58316411de7853334" Type="http://schemas.openxmlformats.org/officeDocument/2006/relationships/image" Target="media/imgrId58316411de7853334.png"/><Relationship Id="rId82076411de785bfb0" Type="http://schemas.openxmlformats.org/officeDocument/2006/relationships/image" Target="media/imgrId82076411de785bfb0.png"/><Relationship Id="rId74246411de786a60e" Type="http://schemas.openxmlformats.org/officeDocument/2006/relationships/image" Target="media/imgrId74246411de786a60e.jpg"/><Relationship Id="rId76576411de787368b" Type="http://schemas.openxmlformats.org/officeDocument/2006/relationships/image" Target="media/imgrId76576411de787368b.jpg"/><Relationship Id="rId67746411de787d432" Type="http://schemas.openxmlformats.org/officeDocument/2006/relationships/image" Target="media/imgrId67746411de787d432.jpg"/><Relationship Id="rId36496411de7887957" Type="http://schemas.openxmlformats.org/officeDocument/2006/relationships/image" Target="media/imgrId36496411de7887957.jpg"/><Relationship Id="rId51806411de78925e9" Type="http://schemas.openxmlformats.org/officeDocument/2006/relationships/image" Target="media/imgrId51806411de78925e9.jpg"/><Relationship Id="rId62976411de789c791" Type="http://schemas.openxmlformats.org/officeDocument/2006/relationships/image" Target="media/imgrId62976411de789c791.jpg"/><Relationship Id="rId13306411de78a41dc" Type="http://schemas.openxmlformats.org/officeDocument/2006/relationships/image" Target="media/imgrId13306411de78a41dc.jpg"/><Relationship Id="rId59426411de78aad4e" Type="http://schemas.openxmlformats.org/officeDocument/2006/relationships/image" Target="media/imgrId59426411de78aad4e.jpg"/><Relationship Id="rId58416411de78b40e4" Type="http://schemas.openxmlformats.org/officeDocument/2006/relationships/image" Target="media/imgrId58416411de78b40e4.jpg"/><Relationship Id="rId57006411de78c3023" Type="http://schemas.openxmlformats.org/officeDocument/2006/relationships/image" Target="media/imgrId57006411de78c30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981349" Type="http://schemas.openxmlformats.org/officeDocument/2006/relationships/image" Target="media/imgrId179813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