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38790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992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7676192" w:name="ctxt"/>
    <w:bookmarkEnd w:id="876761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71221" name="name75166411de9a29c7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8936411de9a29c6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5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8317892" name="name88496411de9a3236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7556411de9a32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95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95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77436411de9a32a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95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32166411de9a32d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95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95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72766411de9a332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95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95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36126411de9a337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65226411de9a339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2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28346411de9a34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48244" name="name93746411de9a3e34f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93766411de9a3e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26146411de9a3e9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13055" name="name84506411de9a46adc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4446411de9a46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856411de9a47df1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53278" name="name69296411de9a5282b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9226411de9a52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29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49847" name="name39826411de9a5deb8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4806411de9a5d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41665" name="name31516411de9a68d0f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5876411de9a68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79222" name="name79806411de9a6f9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66411de9a6f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42856411de9a701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2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267667" name="name38076411de9a7a6c4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3026411de9a7a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65109" name="name57526411de9a8963b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2716411de9a89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91233" name="name26696411de9a93972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79886411de9a93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08709" name="name95196411de9aa0caf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3646411de9aa0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73706411de9aa1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93147" name="name67556411de9aae4c2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4486411de9aae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7925" name="name68756411de9ab4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16411de9ab4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2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5991350" name="name51596411de9abce51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2506411de9abc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2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30536" name="name46656411de9ac38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16411de9ac3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56374" name="name90366411de9acdc3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91766411de9acd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4715" name="name56696411de9ad4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56411de9ad4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17865" name="name26856411de9adb3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606411de9adb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34003" name="name42096411de9ae4f1e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60056411de9ae4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611493" name="name99456411de9aead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646411de9aea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82734" name="name36046411de9b04392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7596411de9b04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243273" name="name75736411de9b0de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246411de9b0d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426411de9b0e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046411de9b0e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13016" name="name73996411de9b19f19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5486411de9b19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2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87326411de9b1a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08631" name="name18276411de9b225ae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9416411de9b22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694393" name="name61786411de9b286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896411de9b28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096411de9b28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36227" name="name27556411de9b3283f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89186411de9b32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512876" name="name67196411de9b375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796411de9b37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90285" name="name95136411de9b3b40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116411de9b3b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77274" name="name51686411de9b45540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0806411de9b45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24217" name="name20066411de9b5138c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2496411de9b5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534171" name="name96406411de9b5c478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93186411de9b5c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82341" name="name77036411de9b670d9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1146411de9b67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58141" name="name83946411de9b70d18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5926411de9b70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2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34386411de9b71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94651" name="name55876411de9b7a22d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8696411de9b7a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18768" name="name83756411de9b81b13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9206411de9b81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60818" name="name35466411de9b87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36411de9b87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57301" name="name13186411de9b91c41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0156411de9b91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2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17567" name="name90256411de9b965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96411de9b96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97126411de9b971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27361" name="name19106411de9ba150b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9376411de9ba1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2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08774" name="name89656411de9ba9787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0916411de9ba9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29670" name="name22286411de9bb03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056411de9bb0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33042" name="name33496411de9bbb0cc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0606411de9bbb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3212" name="name11556411de9bbf9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516411de9bbf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7216411de9bc0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90380" name="name93166411de9bca3d2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7886411de9bca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57911" name="name13536411de9bd1eb0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2396411de9bd1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72970" name="name15746411de9bd8f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66411de9bd8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546411de9bd9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88926" name="name16996411de9be9507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8616411de9be9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4924" name="name45556411de9bf378b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55856411de9bf3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2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84454" name="name48496411de9c0bfe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246411de9c0b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98479" name="name29896411de9c18b5d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2576411de9c18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29846411de9c19a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50136" name="name28696411de9c25d70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6706411de9c25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2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45695" name="name55426411de9c32cb2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4026411de9c32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70957" name="name42946411de9c3d21e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75156411de9c3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3726411de9c3e1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12182" name="name40136411de9c47126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89506411de9c47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0836411de9c47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22630" name="name72766411de9c53048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40126411de9c53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2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6739" name="name61926411de9c5a01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456411de9c5a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2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2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2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32068" name="name14366411de9c65132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49716411de9c65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0389" name="name63496411de9c706a7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7186411de9c70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77395" name="name62076411de9c794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06411de9c79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34598" name="name93656411de9c838f2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0146411de9c83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40714" name="name54626411de9c87ee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216411de9c87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22586411de9c88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268545" name="name36766411de9c932a7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66846411de9c93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57099" name="name21906411de9c9a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46411de9c9a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0556411de9c9a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505531" name="name54306411de9ca1dd6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8766411de9ca1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67600" name="name42656411de9ca85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96411de9ca8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15046411de9ca9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3496411de9caac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06014" name="name49316411de9cb5622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60056411de9cb5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13785" name="name42186411de9cc35e1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2786411de9cc3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0668" name="name54016411de9cc8ed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186411de9cc8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45071" name="name99026411de9cd439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4366411de9cd4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77776" name="name13396411de9cdae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56411de9cda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60496411de9cdb7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29056411de9cdbc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3346411de9cdc7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3266411de9cdd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811244" name="name24276411de9ce951a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17086411de9ce9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55670" name="name21946411de9cf33a2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40086411de9cf3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36285" name="name83426411de9d092da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0116411de9d09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02953" name="name70936411de9d11802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7046411de9d11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20676" name="name14536411de9d18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66411de9d18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31146411de9d18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646411de9d18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71976411de9d194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08210" name="name78726411de9d24da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966411de9d24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2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24256411de9d25c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9226411de9d25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21106411de9d261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34551" name="name94486411de9d309cc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3526411de9d30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28307" name="name62206411de9d37ae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576411de9d37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91817" name="name61856411de9d3ffa8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9176411de9d3f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2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18794" name="name36536411de9d4a562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2216411de9d4a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40706" name="name18686411de9d5498d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3146411de9d54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494850" name="name32836411de9d5ac2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376411de9d5a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30211" name="name23186411de9d61f50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6696411de9d61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2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7461" name="name80336411de9d6ae38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55096411de9d6a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73943" name="name39776411de9d6f9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46411de9d6f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2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9444" name="name92616411de9d78a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76411de9d78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98906" name="name87406411de9d839e9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9346411de9d83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743493" name="name90066411de9d8baaa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7096411de9d8b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327227" name="name62636411de9d962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156411de9d96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10196411de9d96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0956411de9d97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82124" name="name53866411de9da3689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9206411de9da3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50666411de9da3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1061" name="name80606411de9db1305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25676411de9db1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93747" name="name60826411de9db8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06411de9db8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70043" name="name89236411de9dc4e8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5866411de9dc4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625729" name="name14906411de9dcb4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396411de9dcb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06826" name="name69126411de9dd5bf7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5126411de9dd5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405422" name="name20286411de9de08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546411de9de0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23300" name="name84926411de9deb29a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46336411de9deb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305129" name="name50626411de9df23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966411de9df2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134635" name="name70416411de9e07a38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6606411de9e07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2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159754" name="name96216411de9e11e4f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6286411de9e11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40178" name="name27886411de9e1af69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3596411de9e1a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168212" name="name40866411de9e1f0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956411de9e1f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62965" name="name48436411de9e26199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4446411de9e26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2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74615" name="name31506411de9e32f5b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5746411de9e32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22630" name="name95716411de9e39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56411de9e39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2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4708472" name="name33426411de9e45031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8026411de9e45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8933795" name="name26456411de9e535a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9446411de9e53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8517502" name="name74966411de9e62a5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7406411de9e62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2721628" name="name85356411de9e701d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2856411de9e70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688098" name="name37096411de9e7b9b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1996411de9e7b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8602" name="name80706411de9e829d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946411de9e82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65169" name="name95416411de9e8b7db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0586411de9e8b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48895111" name="name87936411de9e9a907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1066411de9e9a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2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53163351" name="name99756411de9ea719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2886411de9ea7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544525" name="name65166411de9eae213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4026411de9eae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488422" name="name89436411de9eb1e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786411de9eb1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30012" name="name52426411de9eb9a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76411de9eb9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87809" name="name65766411de9ec5307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8426411de9ec5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919222" name="name11106411de9ec9a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106411de9ec9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44084" name="name35626411de9ed17da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9196411de9ed1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640872" name="name51216411de9ed99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926411de9ed9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48407" name="name83636411de9ee0d5f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5206411de9ee0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85560" name="name44416411de9eecb89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0746411de9eec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2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38247" name="name47316411de9f044fd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47486411de9f04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2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72051" name="name75106411de9f0bc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96411de9f0b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1494" name="name82606411de9f12cc2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3936411de9f12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7491" name="name61876411de9f196b7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2476411de9f19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885577" name="name11616411de9f205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096411de9f20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24499" name="name65246411de9f2b65c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1786411de9f2b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581">
    <w:multiLevelType w:val="hybridMultilevel"/>
    <w:lvl w:ilvl="0" w:tplc="34716005">
      <w:start w:val="1"/>
      <w:numFmt w:val="decimal"/>
      <w:lvlText w:val="%1."/>
      <w:lvlJc w:val="left"/>
      <w:pPr>
        <w:ind w:left="720" w:hanging="360"/>
      </w:pPr>
    </w:lvl>
    <w:lvl w:ilvl="1" w:tplc="34716005" w:tentative="1">
      <w:start w:val="1"/>
      <w:numFmt w:val="lowerLetter"/>
      <w:lvlText w:val="%2."/>
      <w:lvlJc w:val="left"/>
      <w:pPr>
        <w:ind w:left="1440" w:hanging="360"/>
      </w:pPr>
    </w:lvl>
    <w:lvl w:ilvl="2" w:tplc="34716005" w:tentative="1">
      <w:start w:val="1"/>
      <w:numFmt w:val="lowerRoman"/>
      <w:lvlText w:val="%3."/>
      <w:lvlJc w:val="right"/>
      <w:pPr>
        <w:ind w:left="2160" w:hanging="180"/>
      </w:pPr>
    </w:lvl>
    <w:lvl w:ilvl="3" w:tplc="34716005" w:tentative="1">
      <w:start w:val="1"/>
      <w:numFmt w:val="decimal"/>
      <w:lvlText w:val="%4."/>
      <w:lvlJc w:val="left"/>
      <w:pPr>
        <w:ind w:left="2880" w:hanging="360"/>
      </w:pPr>
    </w:lvl>
    <w:lvl w:ilvl="4" w:tplc="34716005" w:tentative="1">
      <w:start w:val="1"/>
      <w:numFmt w:val="lowerLetter"/>
      <w:lvlText w:val="%5."/>
      <w:lvlJc w:val="left"/>
      <w:pPr>
        <w:ind w:left="3600" w:hanging="360"/>
      </w:pPr>
    </w:lvl>
    <w:lvl w:ilvl="5" w:tplc="34716005" w:tentative="1">
      <w:start w:val="1"/>
      <w:numFmt w:val="lowerRoman"/>
      <w:lvlText w:val="%6."/>
      <w:lvlJc w:val="right"/>
      <w:pPr>
        <w:ind w:left="4320" w:hanging="180"/>
      </w:pPr>
    </w:lvl>
    <w:lvl w:ilvl="6" w:tplc="34716005" w:tentative="1">
      <w:start w:val="1"/>
      <w:numFmt w:val="decimal"/>
      <w:lvlText w:val="%7."/>
      <w:lvlJc w:val="left"/>
      <w:pPr>
        <w:ind w:left="5040" w:hanging="360"/>
      </w:pPr>
    </w:lvl>
    <w:lvl w:ilvl="7" w:tplc="34716005" w:tentative="1">
      <w:start w:val="1"/>
      <w:numFmt w:val="lowerLetter"/>
      <w:lvlText w:val="%8."/>
      <w:lvlJc w:val="left"/>
      <w:pPr>
        <w:ind w:left="5760" w:hanging="360"/>
      </w:pPr>
    </w:lvl>
    <w:lvl w:ilvl="8" w:tplc="34716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0">
    <w:multiLevelType w:val="hybridMultilevel"/>
    <w:lvl w:ilvl="0" w:tplc="17965649">
      <w:start w:val="1"/>
      <w:numFmt w:val="decimal"/>
      <w:lvlText w:val="%1."/>
      <w:lvlJc w:val="left"/>
      <w:pPr>
        <w:ind w:left="720" w:hanging="360"/>
      </w:pPr>
    </w:lvl>
    <w:lvl w:ilvl="1" w:tplc="17965649" w:tentative="1">
      <w:start w:val="1"/>
      <w:numFmt w:val="lowerLetter"/>
      <w:lvlText w:val="%2."/>
      <w:lvlJc w:val="left"/>
      <w:pPr>
        <w:ind w:left="1440" w:hanging="360"/>
      </w:pPr>
    </w:lvl>
    <w:lvl w:ilvl="2" w:tplc="17965649" w:tentative="1">
      <w:start w:val="1"/>
      <w:numFmt w:val="lowerRoman"/>
      <w:lvlText w:val="%3."/>
      <w:lvlJc w:val="right"/>
      <w:pPr>
        <w:ind w:left="2160" w:hanging="180"/>
      </w:pPr>
    </w:lvl>
    <w:lvl w:ilvl="3" w:tplc="17965649" w:tentative="1">
      <w:start w:val="1"/>
      <w:numFmt w:val="decimal"/>
      <w:lvlText w:val="%4."/>
      <w:lvlJc w:val="left"/>
      <w:pPr>
        <w:ind w:left="2880" w:hanging="360"/>
      </w:pPr>
    </w:lvl>
    <w:lvl w:ilvl="4" w:tplc="17965649" w:tentative="1">
      <w:start w:val="1"/>
      <w:numFmt w:val="lowerLetter"/>
      <w:lvlText w:val="%5."/>
      <w:lvlJc w:val="left"/>
      <w:pPr>
        <w:ind w:left="3600" w:hanging="360"/>
      </w:pPr>
    </w:lvl>
    <w:lvl w:ilvl="5" w:tplc="17965649" w:tentative="1">
      <w:start w:val="1"/>
      <w:numFmt w:val="lowerRoman"/>
      <w:lvlText w:val="%6."/>
      <w:lvlJc w:val="right"/>
      <w:pPr>
        <w:ind w:left="4320" w:hanging="180"/>
      </w:pPr>
    </w:lvl>
    <w:lvl w:ilvl="6" w:tplc="17965649" w:tentative="1">
      <w:start w:val="1"/>
      <w:numFmt w:val="decimal"/>
      <w:lvlText w:val="%7."/>
      <w:lvlJc w:val="left"/>
      <w:pPr>
        <w:ind w:left="5040" w:hanging="360"/>
      </w:pPr>
    </w:lvl>
    <w:lvl w:ilvl="7" w:tplc="17965649" w:tentative="1">
      <w:start w:val="1"/>
      <w:numFmt w:val="lowerLetter"/>
      <w:lvlText w:val="%8."/>
      <w:lvlJc w:val="left"/>
      <w:pPr>
        <w:ind w:left="5760" w:hanging="360"/>
      </w:pPr>
    </w:lvl>
    <w:lvl w:ilvl="8" w:tplc="17965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9">
    <w:multiLevelType w:val="hybridMultilevel"/>
    <w:lvl w:ilvl="0" w:tplc="52517004">
      <w:start w:val="1"/>
      <w:numFmt w:val="decimal"/>
      <w:lvlText w:val="%1."/>
      <w:lvlJc w:val="left"/>
      <w:pPr>
        <w:ind w:left="720" w:hanging="360"/>
      </w:pPr>
    </w:lvl>
    <w:lvl w:ilvl="1" w:tplc="52517004" w:tentative="1">
      <w:start w:val="1"/>
      <w:numFmt w:val="lowerLetter"/>
      <w:lvlText w:val="%2."/>
      <w:lvlJc w:val="left"/>
      <w:pPr>
        <w:ind w:left="1440" w:hanging="360"/>
      </w:pPr>
    </w:lvl>
    <w:lvl w:ilvl="2" w:tplc="52517004" w:tentative="1">
      <w:start w:val="1"/>
      <w:numFmt w:val="lowerRoman"/>
      <w:lvlText w:val="%3."/>
      <w:lvlJc w:val="right"/>
      <w:pPr>
        <w:ind w:left="2160" w:hanging="180"/>
      </w:pPr>
    </w:lvl>
    <w:lvl w:ilvl="3" w:tplc="52517004" w:tentative="1">
      <w:start w:val="1"/>
      <w:numFmt w:val="decimal"/>
      <w:lvlText w:val="%4."/>
      <w:lvlJc w:val="left"/>
      <w:pPr>
        <w:ind w:left="2880" w:hanging="360"/>
      </w:pPr>
    </w:lvl>
    <w:lvl w:ilvl="4" w:tplc="52517004" w:tentative="1">
      <w:start w:val="1"/>
      <w:numFmt w:val="lowerLetter"/>
      <w:lvlText w:val="%5."/>
      <w:lvlJc w:val="left"/>
      <w:pPr>
        <w:ind w:left="3600" w:hanging="360"/>
      </w:pPr>
    </w:lvl>
    <w:lvl w:ilvl="5" w:tplc="52517004" w:tentative="1">
      <w:start w:val="1"/>
      <w:numFmt w:val="lowerRoman"/>
      <w:lvlText w:val="%6."/>
      <w:lvlJc w:val="right"/>
      <w:pPr>
        <w:ind w:left="4320" w:hanging="180"/>
      </w:pPr>
    </w:lvl>
    <w:lvl w:ilvl="6" w:tplc="52517004" w:tentative="1">
      <w:start w:val="1"/>
      <w:numFmt w:val="decimal"/>
      <w:lvlText w:val="%7."/>
      <w:lvlJc w:val="left"/>
      <w:pPr>
        <w:ind w:left="5040" w:hanging="360"/>
      </w:pPr>
    </w:lvl>
    <w:lvl w:ilvl="7" w:tplc="52517004" w:tentative="1">
      <w:start w:val="1"/>
      <w:numFmt w:val="lowerLetter"/>
      <w:lvlText w:val="%8."/>
      <w:lvlJc w:val="left"/>
      <w:pPr>
        <w:ind w:left="5760" w:hanging="360"/>
      </w:pPr>
    </w:lvl>
    <w:lvl w:ilvl="8" w:tplc="52517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8">
    <w:multiLevelType w:val="hybridMultilevel"/>
    <w:lvl w:ilvl="0" w:tplc="69000613">
      <w:start w:val="1"/>
      <w:numFmt w:val="decimal"/>
      <w:lvlText w:val="%1."/>
      <w:lvlJc w:val="left"/>
      <w:pPr>
        <w:ind w:left="720" w:hanging="360"/>
      </w:pPr>
    </w:lvl>
    <w:lvl w:ilvl="1" w:tplc="69000613" w:tentative="1">
      <w:start w:val="1"/>
      <w:numFmt w:val="lowerLetter"/>
      <w:lvlText w:val="%2."/>
      <w:lvlJc w:val="left"/>
      <w:pPr>
        <w:ind w:left="1440" w:hanging="360"/>
      </w:pPr>
    </w:lvl>
    <w:lvl w:ilvl="2" w:tplc="69000613" w:tentative="1">
      <w:start w:val="1"/>
      <w:numFmt w:val="lowerRoman"/>
      <w:lvlText w:val="%3."/>
      <w:lvlJc w:val="right"/>
      <w:pPr>
        <w:ind w:left="2160" w:hanging="180"/>
      </w:pPr>
    </w:lvl>
    <w:lvl w:ilvl="3" w:tplc="69000613" w:tentative="1">
      <w:start w:val="1"/>
      <w:numFmt w:val="decimal"/>
      <w:lvlText w:val="%4."/>
      <w:lvlJc w:val="left"/>
      <w:pPr>
        <w:ind w:left="2880" w:hanging="360"/>
      </w:pPr>
    </w:lvl>
    <w:lvl w:ilvl="4" w:tplc="69000613" w:tentative="1">
      <w:start w:val="1"/>
      <w:numFmt w:val="lowerLetter"/>
      <w:lvlText w:val="%5."/>
      <w:lvlJc w:val="left"/>
      <w:pPr>
        <w:ind w:left="3600" w:hanging="360"/>
      </w:pPr>
    </w:lvl>
    <w:lvl w:ilvl="5" w:tplc="69000613" w:tentative="1">
      <w:start w:val="1"/>
      <w:numFmt w:val="lowerRoman"/>
      <w:lvlText w:val="%6."/>
      <w:lvlJc w:val="right"/>
      <w:pPr>
        <w:ind w:left="4320" w:hanging="180"/>
      </w:pPr>
    </w:lvl>
    <w:lvl w:ilvl="6" w:tplc="69000613" w:tentative="1">
      <w:start w:val="1"/>
      <w:numFmt w:val="decimal"/>
      <w:lvlText w:val="%7."/>
      <w:lvlJc w:val="left"/>
      <w:pPr>
        <w:ind w:left="5040" w:hanging="360"/>
      </w:pPr>
    </w:lvl>
    <w:lvl w:ilvl="7" w:tplc="69000613" w:tentative="1">
      <w:start w:val="1"/>
      <w:numFmt w:val="lowerLetter"/>
      <w:lvlText w:val="%8."/>
      <w:lvlJc w:val="left"/>
      <w:pPr>
        <w:ind w:left="5760" w:hanging="360"/>
      </w:pPr>
    </w:lvl>
    <w:lvl w:ilvl="8" w:tplc="69000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7">
    <w:multiLevelType w:val="hybridMultilevel"/>
    <w:lvl w:ilvl="0" w:tplc="59064777">
      <w:start w:val="1"/>
      <w:numFmt w:val="decimal"/>
      <w:lvlText w:val="%1."/>
      <w:lvlJc w:val="left"/>
      <w:pPr>
        <w:ind w:left="720" w:hanging="360"/>
      </w:pPr>
    </w:lvl>
    <w:lvl w:ilvl="1" w:tplc="59064777" w:tentative="1">
      <w:start w:val="1"/>
      <w:numFmt w:val="lowerLetter"/>
      <w:lvlText w:val="%2."/>
      <w:lvlJc w:val="left"/>
      <w:pPr>
        <w:ind w:left="1440" w:hanging="360"/>
      </w:pPr>
    </w:lvl>
    <w:lvl w:ilvl="2" w:tplc="59064777" w:tentative="1">
      <w:start w:val="1"/>
      <w:numFmt w:val="lowerRoman"/>
      <w:lvlText w:val="%3."/>
      <w:lvlJc w:val="right"/>
      <w:pPr>
        <w:ind w:left="2160" w:hanging="180"/>
      </w:pPr>
    </w:lvl>
    <w:lvl w:ilvl="3" w:tplc="59064777" w:tentative="1">
      <w:start w:val="1"/>
      <w:numFmt w:val="decimal"/>
      <w:lvlText w:val="%4."/>
      <w:lvlJc w:val="left"/>
      <w:pPr>
        <w:ind w:left="2880" w:hanging="360"/>
      </w:pPr>
    </w:lvl>
    <w:lvl w:ilvl="4" w:tplc="59064777" w:tentative="1">
      <w:start w:val="1"/>
      <w:numFmt w:val="lowerLetter"/>
      <w:lvlText w:val="%5."/>
      <w:lvlJc w:val="left"/>
      <w:pPr>
        <w:ind w:left="3600" w:hanging="360"/>
      </w:pPr>
    </w:lvl>
    <w:lvl w:ilvl="5" w:tplc="59064777" w:tentative="1">
      <w:start w:val="1"/>
      <w:numFmt w:val="lowerRoman"/>
      <w:lvlText w:val="%6."/>
      <w:lvlJc w:val="right"/>
      <w:pPr>
        <w:ind w:left="4320" w:hanging="180"/>
      </w:pPr>
    </w:lvl>
    <w:lvl w:ilvl="6" w:tplc="59064777" w:tentative="1">
      <w:start w:val="1"/>
      <w:numFmt w:val="decimal"/>
      <w:lvlText w:val="%7."/>
      <w:lvlJc w:val="left"/>
      <w:pPr>
        <w:ind w:left="5040" w:hanging="360"/>
      </w:pPr>
    </w:lvl>
    <w:lvl w:ilvl="7" w:tplc="59064777" w:tentative="1">
      <w:start w:val="1"/>
      <w:numFmt w:val="lowerLetter"/>
      <w:lvlText w:val="%8."/>
      <w:lvlJc w:val="left"/>
      <w:pPr>
        <w:ind w:left="5760" w:hanging="360"/>
      </w:pPr>
    </w:lvl>
    <w:lvl w:ilvl="8" w:tplc="59064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6">
    <w:multiLevelType w:val="hybridMultilevel"/>
    <w:lvl w:ilvl="0" w:tplc="22580321">
      <w:start w:val="1"/>
      <w:numFmt w:val="decimal"/>
      <w:lvlText w:val="%1."/>
      <w:lvlJc w:val="left"/>
      <w:pPr>
        <w:ind w:left="720" w:hanging="360"/>
      </w:pPr>
    </w:lvl>
    <w:lvl w:ilvl="1" w:tplc="22580321" w:tentative="1">
      <w:start w:val="1"/>
      <w:numFmt w:val="lowerLetter"/>
      <w:lvlText w:val="%2."/>
      <w:lvlJc w:val="left"/>
      <w:pPr>
        <w:ind w:left="1440" w:hanging="360"/>
      </w:pPr>
    </w:lvl>
    <w:lvl w:ilvl="2" w:tplc="22580321" w:tentative="1">
      <w:start w:val="1"/>
      <w:numFmt w:val="lowerRoman"/>
      <w:lvlText w:val="%3."/>
      <w:lvlJc w:val="right"/>
      <w:pPr>
        <w:ind w:left="2160" w:hanging="180"/>
      </w:pPr>
    </w:lvl>
    <w:lvl w:ilvl="3" w:tplc="22580321" w:tentative="1">
      <w:start w:val="1"/>
      <w:numFmt w:val="decimal"/>
      <w:lvlText w:val="%4."/>
      <w:lvlJc w:val="left"/>
      <w:pPr>
        <w:ind w:left="2880" w:hanging="360"/>
      </w:pPr>
    </w:lvl>
    <w:lvl w:ilvl="4" w:tplc="22580321" w:tentative="1">
      <w:start w:val="1"/>
      <w:numFmt w:val="lowerLetter"/>
      <w:lvlText w:val="%5."/>
      <w:lvlJc w:val="left"/>
      <w:pPr>
        <w:ind w:left="3600" w:hanging="360"/>
      </w:pPr>
    </w:lvl>
    <w:lvl w:ilvl="5" w:tplc="22580321" w:tentative="1">
      <w:start w:val="1"/>
      <w:numFmt w:val="lowerRoman"/>
      <w:lvlText w:val="%6."/>
      <w:lvlJc w:val="right"/>
      <w:pPr>
        <w:ind w:left="4320" w:hanging="180"/>
      </w:pPr>
    </w:lvl>
    <w:lvl w:ilvl="6" w:tplc="22580321" w:tentative="1">
      <w:start w:val="1"/>
      <w:numFmt w:val="decimal"/>
      <w:lvlText w:val="%7."/>
      <w:lvlJc w:val="left"/>
      <w:pPr>
        <w:ind w:left="5040" w:hanging="360"/>
      </w:pPr>
    </w:lvl>
    <w:lvl w:ilvl="7" w:tplc="22580321" w:tentative="1">
      <w:start w:val="1"/>
      <w:numFmt w:val="lowerLetter"/>
      <w:lvlText w:val="%8."/>
      <w:lvlJc w:val="left"/>
      <w:pPr>
        <w:ind w:left="5760" w:hanging="360"/>
      </w:pPr>
    </w:lvl>
    <w:lvl w:ilvl="8" w:tplc="2258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5">
    <w:multiLevelType w:val="hybridMultilevel"/>
    <w:lvl w:ilvl="0" w:tplc="96860802">
      <w:start w:val="1"/>
      <w:numFmt w:val="decimal"/>
      <w:lvlText w:val="%1."/>
      <w:lvlJc w:val="left"/>
      <w:pPr>
        <w:ind w:left="720" w:hanging="360"/>
      </w:pPr>
    </w:lvl>
    <w:lvl w:ilvl="1" w:tplc="96860802" w:tentative="1">
      <w:start w:val="1"/>
      <w:numFmt w:val="lowerLetter"/>
      <w:lvlText w:val="%2."/>
      <w:lvlJc w:val="left"/>
      <w:pPr>
        <w:ind w:left="1440" w:hanging="360"/>
      </w:pPr>
    </w:lvl>
    <w:lvl w:ilvl="2" w:tplc="96860802" w:tentative="1">
      <w:start w:val="1"/>
      <w:numFmt w:val="lowerRoman"/>
      <w:lvlText w:val="%3."/>
      <w:lvlJc w:val="right"/>
      <w:pPr>
        <w:ind w:left="2160" w:hanging="180"/>
      </w:pPr>
    </w:lvl>
    <w:lvl w:ilvl="3" w:tplc="96860802" w:tentative="1">
      <w:start w:val="1"/>
      <w:numFmt w:val="decimal"/>
      <w:lvlText w:val="%4."/>
      <w:lvlJc w:val="left"/>
      <w:pPr>
        <w:ind w:left="2880" w:hanging="360"/>
      </w:pPr>
    </w:lvl>
    <w:lvl w:ilvl="4" w:tplc="96860802" w:tentative="1">
      <w:start w:val="1"/>
      <w:numFmt w:val="lowerLetter"/>
      <w:lvlText w:val="%5."/>
      <w:lvlJc w:val="left"/>
      <w:pPr>
        <w:ind w:left="3600" w:hanging="360"/>
      </w:pPr>
    </w:lvl>
    <w:lvl w:ilvl="5" w:tplc="96860802" w:tentative="1">
      <w:start w:val="1"/>
      <w:numFmt w:val="lowerRoman"/>
      <w:lvlText w:val="%6."/>
      <w:lvlJc w:val="right"/>
      <w:pPr>
        <w:ind w:left="4320" w:hanging="180"/>
      </w:pPr>
    </w:lvl>
    <w:lvl w:ilvl="6" w:tplc="96860802" w:tentative="1">
      <w:start w:val="1"/>
      <w:numFmt w:val="decimal"/>
      <w:lvlText w:val="%7."/>
      <w:lvlJc w:val="left"/>
      <w:pPr>
        <w:ind w:left="5040" w:hanging="360"/>
      </w:pPr>
    </w:lvl>
    <w:lvl w:ilvl="7" w:tplc="96860802" w:tentative="1">
      <w:start w:val="1"/>
      <w:numFmt w:val="lowerLetter"/>
      <w:lvlText w:val="%8."/>
      <w:lvlJc w:val="left"/>
      <w:pPr>
        <w:ind w:left="5760" w:hanging="360"/>
      </w:pPr>
    </w:lvl>
    <w:lvl w:ilvl="8" w:tplc="96860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4">
    <w:multiLevelType w:val="hybridMultilevel"/>
    <w:lvl w:ilvl="0" w:tplc="18275266">
      <w:start w:val="1"/>
      <w:numFmt w:val="decimal"/>
      <w:lvlText w:val="%1."/>
      <w:lvlJc w:val="left"/>
      <w:pPr>
        <w:ind w:left="720" w:hanging="360"/>
      </w:pPr>
    </w:lvl>
    <w:lvl w:ilvl="1" w:tplc="18275266" w:tentative="1">
      <w:start w:val="1"/>
      <w:numFmt w:val="lowerLetter"/>
      <w:lvlText w:val="%2."/>
      <w:lvlJc w:val="left"/>
      <w:pPr>
        <w:ind w:left="1440" w:hanging="360"/>
      </w:pPr>
    </w:lvl>
    <w:lvl w:ilvl="2" w:tplc="18275266" w:tentative="1">
      <w:start w:val="1"/>
      <w:numFmt w:val="lowerRoman"/>
      <w:lvlText w:val="%3."/>
      <w:lvlJc w:val="right"/>
      <w:pPr>
        <w:ind w:left="2160" w:hanging="180"/>
      </w:pPr>
    </w:lvl>
    <w:lvl w:ilvl="3" w:tplc="18275266" w:tentative="1">
      <w:start w:val="1"/>
      <w:numFmt w:val="decimal"/>
      <w:lvlText w:val="%4."/>
      <w:lvlJc w:val="left"/>
      <w:pPr>
        <w:ind w:left="2880" w:hanging="360"/>
      </w:pPr>
    </w:lvl>
    <w:lvl w:ilvl="4" w:tplc="18275266" w:tentative="1">
      <w:start w:val="1"/>
      <w:numFmt w:val="lowerLetter"/>
      <w:lvlText w:val="%5."/>
      <w:lvlJc w:val="left"/>
      <w:pPr>
        <w:ind w:left="3600" w:hanging="360"/>
      </w:pPr>
    </w:lvl>
    <w:lvl w:ilvl="5" w:tplc="18275266" w:tentative="1">
      <w:start w:val="1"/>
      <w:numFmt w:val="lowerRoman"/>
      <w:lvlText w:val="%6."/>
      <w:lvlJc w:val="right"/>
      <w:pPr>
        <w:ind w:left="4320" w:hanging="180"/>
      </w:pPr>
    </w:lvl>
    <w:lvl w:ilvl="6" w:tplc="18275266" w:tentative="1">
      <w:start w:val="1"/>
      <w:numFmt w:val="decimal"/>
      <w:lvlText w:val="%7."/>
      <w:lvlJc w:val="left"/>
      <w:pPr>
        <w:ind w:left="5040" w:hanging="360"/>
      </w:pPr>
    </w:lvl>
    <w:lvl w:ilvl="7" w:tplc="18275266" w:tentative="1">
      <w:start w:val="1"/>
      <w:numFmt w:val="lowerLetter"/>
      <w:lvlText w:val="%8."/>
      <w:lvlJc w:val="left"/>
      <w:pPr>
        <w:ind w:left="5760" w:hanging="360"/>
      </w:pPr>
    </w:lvl>
    <w:lvl w:ilvl="8" w:tplc="1827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3">
    <w:multiLevelType w:val="hybridMultilevel"/>
    <w:lvl w:ilvl="0" w:tplc="15199296">
      <w:start w:val="1"/>
      <w:numFmt w:val="decimal"/>
      <w:lvlText w:val="%1."/>
      <w:lvlJc w:val="left"/>
      <w:pPr>
        <w:ind w:left="720" w:hanging="360"/>
      </w:pPr>
    </w:lvl>
    <w:lvl w:ilvl="1" w:tplc="15199296" w:tentative="1">
      <w:start w:val="1"/>
      <w:numFmt w:val="lowerLetter"/>
      <w:lvlText w:val="%2."/>
      <w:lvlJc w:val="left"/>
      <w:pPr>
        <w:ind w:left="1440" w:hanging="360"/>
      </w:pPr>
    </w:lvl>
    <w:lvl w:ilvl="2" w:tplc="15199296" w:tentative="1">
      <w:start w:val="1"/>
      <w:numFmt w:val="lowerRoman"/>
      <w:lvlText w:val="%3."/>
      <w:lvlJc w:val="right"/>
      <w:pPr>
        <w:ind w:left="2160" w:hanging="180"/>
      </w:pPr>
    </w:lvl>
    <w:lvl w:ilvl="3" w:tplc="15199296" w:tentative="1">
      <w:start w:val="1"/>
      <w:numFmt w:val="decimal"/>
      <w:lvlText w:val="%4."/>
      <w:lvlJc w:val="left"/>
      <w:pPr>
        <w:ind w:left="2880" w:hanging="360"/>
      </w:pPr>
    </w:lvl>
    <w:lvl w:ilvl="4" w:tplc="15199296" w:tentative="1">
      <w:start w:val="1"/>
      <w:numFmt w:val="lowerLetter"/>
      <w:lvlText w:val="%5."/>
      <w:lvlJc w:val="left"/>
      <w:pPr>
        <w:ind w:left="3600" w:hanging="360"/>
      </w:pPr>
    </w:lvl>
    <w:lvl w:ilvl="5" w:tplc="15199296" w:tentative="1">
      <w:start w:val="1"/>
      <w:numFmt w:val="lowerRoman"/>
      <w:lvlText w:val="%6."/>
      <w:lvlJc w:val="right"/>
      <w:pPr>
        <w:ind w:left="4320" w:hanging="180"/>
      </w:pPr>
    </w:lvl>
    <w:lvl w:ilvl="6" w:tplc="15199296" w:tentative="1">
      <w:start w:val="1"/>
      <w:numFmt w:val="decimal"/>
      <w:lvlText w:val="%7."/>
      <w:lvlJc w:val="left"/>
      <w:pPr>
        <w:ind w:left="5040" w:hanging="360"/>
      </w:pPr>
    </w:lvl>
    <w:lvl w:ilvl="7" w:tplc="15199296" w:tentative="1">
      <w:start w:val="1"/>
      <w:numFmt w:val="lowerLetter"/>
      <w:lvlText w:val="%8."/>
      <w:lvlJc w:val="left"/>
      <w:pPr>
        <w:ind w:left="5760" w:hanging="360"/>
      </w:pPr>
    </w:lvl>
    <w:lvl w:ilvl="8" w:tplc="15199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2">
    <w:multiLevelType w:val="hybridMultilevel"/>
    <w:lvl w:ilvl="0" w:tplc="27336785">
      <w:start w:val="1"/>
      <w:numFmt w:val="decimal"/>
      <w:lvlText w:val="%1."/>
      <w:lvlJc w:val="left"/>
      <w:pPr>
        <w:ind w:left="720" w:hanging="360"/>
      </w:pPr>
    </w:lvl>
    <w:lvl w:ilvl="1" w:tplc="27336785" w:tentative="1">
      <w:start w:val="1"/>
      <w:numFmt w:val="lowerLetter"/>
      <w:lvlText w:val="%2."/>
      <w:lvlJc w:val="left"/>
      <w:pPr>
        <w:ind w:left="1440" w:hanging="360"/>
      </w:pPr>
    </w:lvl>
    <w:lvl w:ilvl="2" w:tplc="27336785" w:tentative="1">
      <w:start w:val="1"/>
      <w:numFmt w:val="lowerRoman"/>
      <w:lvlText w:val="%3."/>
      <w:lvlJc w:val="right"/>
      <w:pPr>
        <w:ind w:left="2160" w:hanging="180"/>
      </w:pPr>
    </w:lvl>
    <w:lvl w:ilvl="3" w:tplc="27336785" w:tentative="1">
      <w:start w:val="1"/>
      <w:numFmt w:val="decimal"/>
      <w:lvlText w:val="%4."/>
      <w:lvlJc w:val="left"/>
      <w:pPr>
        <w:ind w:left="2880" w:hanging="360"/>
      </w:pPr>
    </w:lvl>
    <w:lvl w:ilvl="4" w:tplc="27336785" w:tentative="1">
      <w:start w:val="1"/>
      <w:numFmt w:val="lowerLetter"/>
      <w:lvlText w:val="%5."/>
      <w:lvlJc w:val="left"/>
      <w:pPr>
        <w:ind w:left="3600" w:hanging="360"/>
      </w:pPr>
    </w:lvl>
    <w:lvl w:ilvl="5" w:tplc="27336785" w:tentative="1">
      <w:start w:val="1"/>
      <w:numFmt w:val="lowerRoman"/>
      <w:lvlText w:val="%6."/>
      <w:lvlJc w:val="right"/>
      <w:pPr>
        <w:ind w:left="4320" w:hanging="180"/>
      </w:pPr>
    </w:lvl>
    <w:lvl w:ilvl="6" w:tplc="27336785" w:tentative="1">
      <w:start w:val="1"/>
      <w:numFmt w:val="decimal"/>
      <w:lvlText w:val="%7."/>
      <w:lvlJc w:val="left"/>
      <w:pPr>
        <w:ind w:left="5040" w:hanging="360"/>
      </w:pPr>
    </w:lvl>
    <w:lvl w:ilvl="7" w:tplc="27336785" w:tentative="1">
      <w:start w:val="1"/>
      <w:numFmt w:val="lowerLetter"/>
      <w:lvlText w:val="%8."/>
      <w:lvlJc w:val="left"/>
      <w:pPr>
        <w:ind w:left="5760" w:hanging="360"/>
      </w:pPr>
    </w:lvl>
    <w:lvl w:ilvl="8" w:tplc="27336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1">
    <w:multiLevelType w:val="hybridMultilevel"/>
    <w:lvl w:ilvl="0" w:tplc="49804463">
      <w:start w:val="1"/>
      <w:numFmt w:val="decimal"/>
      <w:lvlText w:val="%1."/>
      <w:lvlJc w:val="left"/>
      <w:pPr>
        <w:ind w:left="720" w:hanging="360"/>
      </w:pPr>
    </w:lvl>
    <w:lvl w:ilvl="1" w:tplc="49804463" w:tentative="1">
      <w:start w:val="1"/>
      <w:numFmt w:val="lowerLetter"/>
      <w:lvlText w:val="%2."/>
      <w:lvlJc w:val="left"/>
      <w:pPr>
        <w:ind w:left="1440" w:hanging="360"/>
      </w:pPr>
    </w:lvl>
    <w:lvl w:ilvl="2" w:tplc="49804463" w:tentative="1">
      <w:start w:val="1"/>
      <w:numFmt w:val="lowerRoman"/>
      <w:lvlText w:val="%3."/>
      <w:lvlJc w:val="right"/>
      <w:pPr>
        <w:ind w:left="2160" w:hanging="180"/>
      </w:pPr>
    </w:lvl>
    <w:lvl w:ilvl="3" w:tplc="49804463" w:tentative="1">
      <w:start w:val="1"/>
      <w:numFmt w:val="decimal"/>
      <w:lvlText w:val="%4."/>
      <w:lvlJc w:val="left"/>
      <w:pPr>
        <w:ind w:left="2880" w:hanging="360"/>
      </w:pPr>
    </w:lvl>
    <w:lvl w:ilvl="4" w:tplc="49804463" w:tentative="1">
      <w:start w:val="1"/>
      <w:numFmt w:val="lowerLetter"/>
      <w:lvlText w:val="%5."/>
      <w:lvlJc w:val="left"/>
      <w:pPr>
        <w:ind w:left="3600" w:hanging="360"/>
      </w:pPr>
    </w:lvl>
    <w:lvl w:ilvl="5" w:tplc="49804463" w:tentative="1">
      <w:start w:val="1"/>
      <w:numFmt w:val="lowerRoman"/>
      <w:lvlText w:val="%6."/>
      <w:lvlJc w:val="right"/>
      <w:pPr>
        <w:ind w:left="4320" w:hanging="180"/>
      </w:pPr>
    </w:lvl>
    <w:lvl w:ilvl="6" w:tplc="49804463" w:tentative="1">
      <w:start w:val="1"/>
      <w:numFmt w:val="decimal"/>
      <w:lvlText w:val="%7."/>
      <w:lvlJc w:val="left"/>
      <w:pPr>
        <w:ind w:left="5040" w:hanging="360"/>
      </w:pPr>
    </w:lvl>
    <w:lvl w:ilvl="7" w:tplc="49804463" w:tentative="1">
      <w:start w:val="1"/>
      <w:numFmt w:val="lowerLetter"/>
      <w:lvlText w:val="%8."/>
      <w:lvlJc w:val="left"/>
      <w:pPr>
        <w:ind w:left="5760" w:hanging="360"/>
      </w:pPr>
    </w:lvl>
    <w:lvl w:ilvl="8" w:tplc="49804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0">
    <w:multiLevelType w:val="hybridMultilevel"/>
    <w:lvl w:ilvl="0" w:tplc="30103799">
      <w:start w:val="1"/>
      <w:numFmt w:val="decimal"/>
      <w:lvlText w:val="%1."/>
      <w:lvlJc w:val="left"/>
      <w:pPr>
        <w:ind w:left="720" w:hanging="360"/>
      </w:pPr>
    </w:lvl>
    <w:lvl w:ilvl="1" w:tplc="30103799" w:tentative="1">
      <w:start w:val="1"/>
      <w:numFmt w:val="lowerLetter"/>
      <w:lvlText w:val="%2."/>
      <w:lvlJc w:val="left"/>
      <w:pPr>
        <w:ind w:left="1440" w:hanging="360"/>
      </w:pPr>
    </w:lvl>
    <w:lvl w:ilvl="2" w:tplc="30103799" w:tentative="1">
      <w:start w:val="1"/>
      <w:numFmt w:val="lowerRoman"/>
      <w:lvlText w:val="%3."/>
      <w:lvlJc w:val="right"/>
      <w:pPr>
        <w:ind w:left="2160" w:hanging="180"/>
      </w:pPr>
    </w:lvl>
    <w:lvl w:ilvl="3" w:tplc="30103799" w:tentative="1">
      <w:start w:val="1"/>
      <w:numFmt w:val="decimal"/>
      <w:lvlText w:val="%4."/>
      <w:lvlJc w:val="left"/>
      <w:pPr>
        <w:ind w:left="2880" w:hanging="360"/>
      </w:pPr>
    </w:lvl>
    <w:lvl w:ilvl="4" w:tplc="30103799" w:tentative="1">
      <w:start w:val="1"/>
      <w:numFmt w:val="lowerLetter"/>
      <w:lvlText w:val="%5."/>
      <w:lvlJc w:val="left"/>
      <w:pPr>
        <w:ind w:left="3600" w:hanging="360"/>
      </w:pPr>
    </w:lvl>
    <w:lvl w:ilvl="5" w:tplc="30103799" w:tentative="1">
      <w:start w:val="1"/>
      <w:numFmt w:val="lowerRoman"/>
      <w:lvlText w:val="%6."/>
      <w:lvlJc w:val="right"/>
      <w:pPr>
        <w:ind w:left="4320" w:hanging="180"/>
      </w:pPr>
    </w:lvl>
    <w:lvl w:ilvl="6" w:tplc="30103799" w:tentative="1">
      <w:start w:val="1"/>
      <w:numFmt w:val="decimal"/>
      <w:lvlText w:val="%7."/>
      <w:lvlJc w:val="left"/>
      <w:pPr>
        <w:ind w:left="5040" w:hanging="360"/>
      </w:pPr>
    </w:lvl>
    <w:lvl w:ilvl="7" w:tplc="30103799" w:tentative="1">
      <w:start w:val="1"/>
      <w:numFmt w:val="lowerLetter"/>
      <w:lvlText w:val="%8."/>
      <w:lvlJc w:val="left"/>
      <w:pPr>
        <w:ind w:left="5760" w:hanging="360"/>
      </w:pPr>
    </w:lvl>
    <w:lvl w:ilvl="8" w:tplc="30103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9">
    <w:multiLevelType w:val="hybridMultilevel"/>
    <w:lvl w:ilvl="0" w:tplc="30460319">
      <w:start w:val="1"/>
      <w:numFmt w:val="decimal"/>
      <w:lvlText w:val="%1."/>
      <w:lvlJc w:val="left"/>
      <w:pPr>
        <w:ind w:left="720" w:hanging="360"/>
      </w:pPr>
    </w:lvl>
    <w:lvl w:ilvl="1" w:tplc="30460319" w:tentative="1">
      <w:start w:val="1"/>
      <w:numFmt w:val="lowerLetter"/>
      <w:lvlText w:val="%2."/>
      <w:lvlJc w:val="left"/>
      <w:pPr>
        <w:ind w:left="1440" w:hanging="360"/>
      </w:pPr>
    </w:lvl>
    <w:lvl w:ilvl="2" w:tplc="30460319" w:tentative="1">
      <w:start w:val="1"/>
      <w:numFmt w:val="lowerRoman"/>
      <w:lvlText w:val="%3."/>
      <w:lvlJc w:val="right"/>
      <w:pPr>
        <w:ind w:left="2160" w:hanging="180"/>
      </w:pPr>
    </w:lvl>
    <w:lvl w:ilvl="3" w:tplc="30460319" w:tentative="1">
      <w:start w:val="1"/>
      <w:numFmt w:val="decimal"/>
      <w:lvlText w:val="%4."/>
      <w:lvlJc w:val="left"/>
      <w:pPr>
        <w:ind w:left="2880" w:hanging="360"/>
      </w:pPr>
    </w:lvl>
    <w:lvl w:ilvl="4" w:tplc="30460319" w:tentative="1">
      <w:start w:val="1"/>
      <w:numFmt w:val="lowerLetter"/>
      <w:lvlText w:val="%5."/>
      <w:lvlJc w:val="left"/>
      <w:pPr>
        <w:ind w:left="3600" w:hanging="360"/>
      </w:pPr>
    </w:lvl>
    <w:lvl w:ilvl="5" w:tplc="30460319" w:tentative="1">
      <w:start w:val="1"/>
      <w:numFmt w:val="lowerRoman"/>
      <w:lvlText w:val="%6."/>
      <w:lvlJc w:val="right"/>
      <w:pPr>
        <w:ind w:left="4320" w:hanging="180"/>
      </w:pPr>
    </w:lvl>
    <w:lvl w:ilvl="6" w:tplc="30460319" w:tentative="1">
      <w:start w:val="1"/>
      <w:numFmt w:val="decimal"/>
      <w:lvlText w:val="%7."/>
      <w:lvlJc w:val="left"/>
      <w:pPr>
        <w:ind w:left="5040" w:hanging="360"/>
      </w:pPr>
    </w:lvl>
    <w:lvl w:ilvl="7" w:tplc="30460319" w:tentative="1">
      <w:start w:val="1"/>
      <w:numFmt w:val="lowerLetter"/>
      <w:lvlText w:val="%8."/>
      <w:lvlJc w:val="left"/>
      <w:pPr>
        <w:ind w:left="5760" w:hanging="360"/>
      </w:pPr>
    </w:lvl>
    <w:lvl w:ilvl="8" w:tplc="30460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8">
    <w:multiLevelType w:val="hybridMultilevel"/>
    <w:lvl w:ilvl="0" w:tplc="62595577">
      <w:start w:val="1"/>
      <w:numFmt w:val="decimal"/>
      <w:lvlText w:val="%1."/>
      <w:lvlJc w:val="left"/>
      <w:pPr>
        <w:ind w:left="720" w:hanging="360"/>
      </w:pPr>
    </w:lvl>
    <w:lvl w:ilvl="1" w:tplc="62595577" w:tentative="1">
      <w:start w:val="1"/>
      <w:numFmt w:val="lowerLetter"/>
      <w:lvlText w:val="%2."/>
      <w:lvlJc w:val="left"/>
      <w:pPr>
        <w:ind w:left="1440" w:hanging="360"/>
      </w:pPr>
    </w:lvl>
    <w:lvl w:ilvl="2" w:tplc="62595577" w:tentative="1">
      <w:start w:val="1"/>
      <w:numFmt w:val="lowerRoman"/>
      <w:lvlText w:val="%3."/>
      <w:lvlJc w:val="right"/>
      <w:pPr>
        <w:ind w:left="2160" w:hanging="180"/>
      </w:pPr>
    </w:lvl>
    <w:lvl w:ilvl="3" w:tplc="62595577" w:tentative="1">
      <w:start w:val="1"/>
      <w:numFmt w:val="decimal"/>
      <w:lvlText w:val="%4."/>
      <w:lvlJc w:val="left"/>
      <w:pPr>
        <w:ind w:left="2880" w:hanging="360"/>
      </w:pPr>
    </w:lvl>
    <w:lvl w:ilvl="4" w:tplc="62595577" w:tentative="1">
      <w:start w:val="1"/>
      <w:numFmt w:val="lowerLetter"/>
      <w:lvlText w:val="%5."/>
      <w:lvlJc w:val="left"/>
      <w:pPr>
        <w:ind w:left="3600" w:hanging="360"/>
      </w:pPr>
    </w:lvl>
    <w:lvl w:ilvl="5" w:tplc="62595577" w:tentative="1">
      <w:start w:val="1"/>
      <w:numFmt w:val="lowerRoman"/>
      <w:lvlText w:val="%6."/>
      <w:lvlJc w:val="right"/>
      <w:pPr>
        <w:ind w:left="4320" w:hanging="180"/>
      </w:pPr>
    </w:lvl>
    <w:lvl w:ilvl="6" w:tplc="62595577" w:tentative="1">
      <w:start w:val="1"/>
      <w:numFmt w:val="decimal"/>
      <w:lvlText w:val="%7."/>
      <w:lvlJc w:val="left"/>
      <w:pPr>
        <w:ind w:left="5040" w:hanging="360"/>
      </w:pPr>
    </w:lvl>
    <w:lvl w:ilvl="7" w:tplc="62595577" w:tentative="1">
      <w:start w:val="1"/>
      <w:numFmt w:val="lowerLetter"/>
      <w:lvlText w:val="%8."/>
      <w:lvlJc w:val="left"/>
      <w:pPr>
        <w:ind w:left="5760" w:hanging="360"/>
      </w:pPr>
    </w:lvl>
    <w:lvl w:ilvl="8" w:tplc="62595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7">
    <w:multiLevelType w:val="hybridMultilevel"/>
    <w:lvl w:ilvl="0" w:tplc="33822957">
      <w:start w:val="1"/>
      <w:numFmt w:val="decimal"/>
      <w:lvlText w:val="%1."/>
      <w:lvlJc w:val="left"/>
      <w:pPr>
        <w:ind w:left="720" w:hanging="360"/>
      </w:pPr>
    </w:lvl>
    <w:lvl w:ilvl="1" w:tplc="33822957" w:tentative="1">
      <w:start w:val="1"/>
      <w:numFmt w:val="lowerLetter"/>
      <w:lvlText w:val="%2."/>
      <w:lvlJc w:val="left"/>
      <w:pPr>
        <w:ind w:left="1440" w:hanging="360"/>
      </w:pPr>
    </w:lvl>
    <w:lvl w:ilvl="2" w:tplc="33822957" w:tentative="1">
      <w:start w:val="1"/>
      <w:numFmt w:val="lowerRoman"/>
      <w:lvlText w:val="%3."/>
      <w:lvlJc w:val="right"/>
      <w:pPr>
        <w:ind w:left="2160" w:hanging="180"/>
      </w:pPr>
    </w:lvl>
    <w:lvl w:ilvl="3" w:tplc="33822957" w:tentative="1">
      <w:start w:val="1"/>
      <w:numFmt w:val="decimal"/>
      <w:lvlText w:val="%4."/>
      <w:lvlJc w:val="left"/>
      <w:pPr>
        <w:ind w:left="2880" w:hanging="360"/>
      </w:pPr>
    </w:lvl>
    <w:lvl w:ilvl="4" w:tplc="33822957" w:tentative="1">
      <w:start w:val="1"/>
      <w:numFmt w:val="lowerLetter"/>
      <w:lvlText w:val="%5."/>
      <w:lvlJc w:val="left"/>
      <w:pPr>
        <w:ind w:left="3600" w:hanging="360"/>
      </w:pPr>
    </w:lvl>
    <w:lvl w:ilvl="5" w:tplc="33822957" w:tentative="1">
      <w:start w:val="1"/>
      <w:numFmt w:val="lowerRoman"/>
      <w:lvlText w:val="%6."/>
      <w:lvlJc w:val="right"/>
      <w:pPr>
        <w:ind w:left="4320" w:hanging="180"/>
      </w:pPr>
    </w:lvl>
    <w:lvl w:ilvl="6" w:tplc="33822957" w:tentative="1">
      <w:start w:val="1"/>
      <w:numFmt w:val="decimal"/>
      <w:lvlText w:val="%7."/>
      <w:lvlJc w:val="left"/>
      <w:pPr>
        <w:ind w:left="5040" w:hanging="360"/>
      </w:pPr>
    </w:lvl>
    <w:lvl w:ilvl="7" w:tplc="33822957" w:tentative="1">
      <w:start w:val="1"/>
      <w:numFmt w:val="lowerLetter"/>
      <w:lvlText w:val="%8."/>
      <w:lvlJc w:val="left"/>
      <w:pPr>
        <w:ind w:left="5760" w:hanging="360"/>
      </w:pPr>
    </w:lvl>
    <w:lvl w:ilvl="8" w:tplc="3382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6">
    <w:multiLevelType w:val="hybridMultilevel"/>
    <w:lvl w:ilvl="0" w:tplc="30841422">
      <w:start w:val="1"/>
      <w:numFmt w:val="decimal"/>
      <w:lvlText w:val="%1."/>
      <w:lvlJc w:val="left"/>
      <w:pPr>
        <w:ind w:left="720" w:hanging="360"/>
      </w:pPr>
    </w:lvl>
    <w:lvl w:ilvl="1" w:tplc="30841422" w:tentative="1">
      <w:start w:val="1"/>
      <w:numFmt w:val="lowerLetter"/>
      <w:lvlText w:val="%2."/>
      <w:lvlJc w:val="left"/>
      <w:pPr>
        <w:ind w:left="1440" w:hanging="360"/>
      </w:pPr>
    </w:lvl>
    <w:lvl w:ilvl="2" w:tplc="30841422" w:tentative="1">
      <w:start w:val="1"/>
      <w:numFmt w:val="lowerRoman"/>
      <w:lvlText w:val="%3."/>
      <w:lvlJc w:val="right"/>
      <w:pPr>
        <w:ind w:left="2160" w:hanging="180"/>
      </w:pPr>
    </w:lvl>
    <w:lvl w:ilvl="3" w:tplc="30841422" w:tentative="1">
      <w:start w:val="1"/>
      <w:numFmt w:val="decimal"/>
      <w:lvlText w:val="%4."/>
      <w:lvlJc w:val="left"/>
      <w:pPr>
        <w:ind w:left="2880" w:hanging="360"/>
      </w:pPr>
    </w:lvl>
    <w:lvl w:ilvl="4" w:tplc="30841422" w:tentative="1">
      <w:start w:val="1"/>
      <w:numFmt w:val="lowerLetter"/>
      <w:lvlText w:val="%5."/>
      <w:lvlJc w:val="left"/>
      <w:pPr>
        <w:ind w:left="3600" w:hanging="360"/>
      </w:pPr>
    </w:lvl>
    <w:lvl w:ilvl="5" w:tplc="30841422" w:tentative="1">
      <w:start w:val="1"/>
      <w:numFmt w:val="lowerRoman"/>
      <w:lvlText w:val="%6."/>
      <w:lvlJc w:val="right"/>
      <w:pPr>
        <w:ind w:left="4320" w:hanging="180"/>
      </w:pPr>
    </w:lvl>
    <w:lvl w:ilvl="6" w:tplc="30841422" w:tentative="1">
      <w:start w:val="1"/>
      <w:numFmt w:val="decimal"/>
      <w:lvlText w:val="%7."/>
      <w:lvlJc w:val="left"/>
      <w:pPr>
        <w:ind w:left="5040" w:hanging="360"/>
      </w:pPr>
    </w:lvl>
    <w:lvl w:ilvl="7" w:tplc="30841422" w:tentative="1">
      <w:start w:val="1"/>
      <w:numFmt w:val="lowerLetter"/>
      <w:lvlText w:val="%8."/>
      <w:lvlJc w:val="left"/>
      <w:pPr>
        <w:ind w:left="5760" w:hanging="360"/>
      </w:pPr>
    </w:lvl>
    <w:lvl w:ilvl="8" w:tplc="30841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5">
    <w:multiLevelType w:val="hybridMultilevel"/>
    <w:lvl w:ilvl="0" w:tplc="61458497">
      <w:start w:val="1"/>
      <w:numFmt w:val="decimal"/>
      <w:lvlText w:val="%1."/>
      <w:lvlJc w:val="left"/>
      <w:pPr>
        <w:ind w:left="720" w:hanging="360"/>
      </w:pPr>
    </w:lvl>
    <w:lvl w:ilvl="1" w:tplc="61458497" w:tentative="1">
      <w:start w:val="1"/>
      <w:numFmt w:val="lowerLetter"/>
      <w:lvlText w:val="%2."/>
      <w:lvlJc w:val="left"/>
      <w:pPr>
        <w:ind w:left="1440" w:hanging="360"/>
      </w:pPr>
    </w:lvl>
    <w:lvl w:ilvl="2" w:tplc="61458497" w:tentative="1">
      <w:start w:val="1"/>
      <w:numFmt w:val="lowerRoman"/>
      <w:lvlText w:val="%3."/>
      <w:lvlJc w:val="right"/>
      <w:pPr>
        <w:ind w:left="2160" w:hanging="180"/>
      </w:pPr>
    </w:lvl>
    <w:lvl w:ilvl="3" w:tplc="61458497" w:tentative="1">
      <w:start w:val="1"/>
      <w:numFmt w:val="decimal"/>
      <w:lvlText w:val="%4."/>
      <w:lvlJc w:val="left"/>
      <w:pPr>
        <w:ind w:left="2880" w:hanging="360"/>
      </w:pPr>
    </w:lvl>
    <w:lvl w:ilvl="4" w:tplc="61458497" w:tentative="1">
      <w:start w:val="1"/>
      <w:numFmt w:val="lowerLetter"/>
      <w:lvlText w:val="%5."/>
      <w:lvlJc w:val="left"/>
      <w:pPr>
        <w:ind w:left="3600" w:hanging="360"/>
      </w:pPr>
    </w:lvl>
    <w:lvl w:ilvl="5" w:tplc="61458497" w:tentative="1">
      <w:start w:val="1"/>
      <w:numFmt w:val="lowerRoman"/>
      <w:lvlText w:val="%6."/>
      <w:lvlJc w:val="right"/>
      <w:pPr>
        <w:ind w:left="4320" w:hanging="180"/>
      </w:pPr>
    </w:lvl>
    <w:lvl w:ilvl="6" w:tplc="61458497" w:tentative="1">
      <w:start w:val="1"/>
      <w:numFmt w:val="decimal"/>
      <w:lvlText w:val="%7."/>
      <w:lvlJc w:val="left"/>
      <w:pPr>
        <w:ind w:left="5040" w:hanging="360"/>
      </w:pPr>
    </w:lvl>
    <w:lvl w:ilvl="7" w:tplc="61458497" w:tentative="1">
      <w:start w:val="1"/>
      <w:numFmt w:val="lowerLetter"/>
      <w:lvlText w:val="%8."/>
      <w:lvlJc w:val="left"/>
      <w:pPr>
        <w:ind w:left="5760" w:hanging="360"/>
      </w:pPr>
    </w:lvl>
    <w:lvl w:ilvl="8" w:tplc="61458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4">
    <w:multiLevelType w:val="hybridMultilevel"/>
    <w:lvl w:ilvl="0" w:tplc="10646208">
      <w:start w:val="1"/>
      <w:numFmt w:val="decimal"/>
      <w:lvlText w:val="%1."/>
      <w:lvlJc w:val="left"/>
      <w:pPr>
        <w:ind w:left="720" w:hanging="360"/>
      </w:pPr>
    </w:lvl>
    <w:lvl w:ilvl="1" w:tplc="10646208" w:tentative="1">
      <w:start w:val="1"/>
      <w:numFmt w:val="lowerLetter"/>
      <w:lvlText w:val="%2."/>
      <w:lvlJc w:val="left"/>
      <w:pPr>
        <w:ind w:left="1440" w:hanging="360"/>
      </w:pPr>
    </w:lvl>
    <w:lvl w:ilvl="2" w:tplc="10646208" w:tentative="1">
      <w:start w:val="1"/>
      <w:numFmt w:val="lowerRoman"/>
      <w:lvlText w:val="%3."/>
      <w:lvlJc w:val="right"/>
      <w:pPr>
        <w:ind w:left="2160" w:hanging="180"/>
      </w:pPr>
    </w:lvl>
    <w:lvl w:ilvl="3" w:tplc="10646208" w:tentative="1">
      <w:start w:val="1"/>
      <w:numFmt w:val="decimal"/>
      <w:lvlText w:val="%4."/>
      <w:lvlJc w:val="left"/>
      <w:pPr>
        <w:ind w:left="2880" w:hanging="360"/>
      </w:pPr>
    </w:lvl>
    <w:lvl w:ilvl="4" w:tplc="10646208" w:tentative="1">
      <w:start w:val="1"/>
      <w:numFmt w:val="lowerLetter"/>
      <w:lvlText w:val="%5."/>
      <w:lvlJc w:val="left"/>
      <w:pPr>
        <w:ind w:left="3600" w:hanging="360"/>
      </w:pPr>
    </w:lvl>
    <w:lvl w:ilvl="5" w:tplc="10646208" w:tentative="1">
      <w:start w:val="1"/>
      <w:numFmt w:val="lowerRoman"/>
      <w:lvlText w:val="%6."/>
      <w:lvlJc w:val="right"/>
      <w:pPr>
        <w:ind w:left="4320" w:hanging="180"/>
      </w:pPr>
    </w:lvl>
    <w:lvl w:ilvl="6" w:tplc="10646208" w:tentative="1">
      <w:start w:val="1"/>
      <w:numFmt w:val="decimal"/>
      <w:lvlText w:val="%7."/>
      <w:lvlJc w:val="left"/>
      <w:pPr>
        <w:ind w:left="5040" w:hanging="360"/>
      </w:pPr>
    </w:lvl>
    <w:lvl w:ilvl="7" w:tplc="10646208" w:tentative="1">
      <w:start w:val="1"/>
      <w:numFmt w:val="lowerLetter"/>
      <w:lvlText w:val="%8."/>
      <w:lvlJc w:val="left"/>
      <w:pPr>
        <w:ind w:left="5760" w:hanging="360"/>
      </w:pPr>
    </w:lvl>
    <w:lvl w:ilvl="8" w:tplc="10646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3">
    <w:multiLevelType w:val="hybridMultilevel"/>
    <w:lvl w:ilvl="0" w:tplc="81497919">
      <w:start w:val="1"/>
      <w:numFmt w:val="decimal"/>
      <w:lvlText w:val="%1."/>
      <w:lvlJc w:val="left"/>
      <w:pPr>
        <w:ind w:left="720" w:hanging="360"/>
      </w:pPr>
    </w:lvl>
    <w:lvl w:ilvl="1" w:tplc="81497919" w:tentative="1">
      <w:start w:val="1"/>
      <w:numFmt w:val="lowerLetter"/>
      <w:lvlText w:val="%2."/>
      <w:lvlJc w:val="left"/>
      <w:pPr>
        <w:ind w:left="1440" w:hanging="360"/>
      </w:pPr>
    </w:lvl>
    <w:lvl w:ilvl="2" w:tplc="81497919" w:tentative="1">
      <w:start w:val="1"/>
      <w:numFmt w:val="lowerRoman"/>
      <w:lvlText w:val="%3."/>
      <w:lvlJc w:val="right"/>
      <w:pPr>
        <w:ind w:left="2160" w:hanging="180"/>
      </w:pPr>
    </w:lvl>
    <w:lvl w:ilvl="3" w:tplc="81497919" w:tentative="1">
      <w:start w:val="1"/>
      <w:numFmt w:val="decimal"/>
      <w:lvlText w:val="%4."/>
      <w:lvlJc w:val="left"/>
      <w:pPr>
        <w:ind w:left="2880" w:hanging="360"/>
      </w:pPr>
    </w:lvl>
    <w:lvl w:ilvl="4" w:tplc="81497919" w:tentative="1">
      <w:start w:val="1"/>
      <w:numFmt w:val="lowerLetter"/>
      <w:lvlText w:val="%5."/>
      <w:lvlJc w:val="left"/>
      <w:pPr>
        <w:ind w:left="3600" w:hanging="360"/>
      </w:pPr>
    </w:lvl>
    <w:lvl w:ilvl="5" w:tplc="81497919" w:tentative="1">
      <w:start w:val="1"/>
      <w:numFmt w:val="lowerRoman"/>
      <w:lvlText w:val="%6."/>
      <w:lvlJc w:val="right"/>
      <w:pPr>
        <w:ind w:left="4320" w:hanging="180"/>
      </w:pPr>
    </w:lvl>
    <w:lvl w:ilvl="6" w:tplc="81497919" w:tentative="1">
      <w:start w:val="1"/>
      <w:numFmt w:val="decimal"/>
      <w:lvlText w:val="%7."/>
      <w:lvlJc w:val="left"/>
      <w:pPr>
        <w:ind w:left="5040" w:hanging="360"/>
      </w:pPr>
    </w:lvl>
    <w:lvl w:ilvl="7" w:tplc="81497919" w:tentative="1">
      <w:start w:val="1"/>
      <w:numFmt w:val="lowerLetter"/>
      <w:lvlText w:val="%8."/>
      <w:lvlJc w:val="left"/>
      <w:pPr>
        <w:ind w:left="5760" w:hanging="360"/>
      </w:pPr>
    </w:lvl>
    <w:lvl w:ilvl="8" w:tplc="81497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2">
    <w:multiLevelType w:val="hybridMultilevel"/>
    <w:lvl w:ilvl="0" w:tplc="90805895">
      <w:start w:val="1"/>
      <w:numFmt w:val="decimal"/>
      <w:lvlText w:val="%1."/>
      <w:lvlJc w:val="left"/>
      <w:pPr>
        <w:ind w:left="720" w:hanging="360"/>
      </w:pPr>
    </w:lvl>
    <w:lvl w:ilvl="1" w:tplc="90805895" w:tentative="1">
      <w:start w:val="1"/>
      <w:numFmt w:val="lowerLetter"/>
      <w:lvlText w:val="%2."/>
      <w:lvlJc w:val="left"/>
      <w:pPr>
        <w:ind w:left="1440" w:hanging="360"/>
      </w:pPr>
    </w:lvl>
    <w:lvl w:ilvl="2" w:tplc="90805895" w:tentative="1">
      <w:start w:val="1"/>
      <w:numFmt w:val="lowerRoman"/>
      <w:lvlText w:val="%3."/>
      <w:lvlJc w:val="right"/>
      <w:pPr>
        <w:ind w:left="2160" w:hanging="180"/>
      </w:pPr>
    </w:lvl>
    <w:lvl w:ilvl="3" w:tplc="90805895" w:tentative="1">
      <w:start w:val="1"/>
      <w:numFmt w:val="decimal"/>
      <w:lvlText w:val="%4."/>
      <w:lvlJc w:val="left"/>
      <w:pPr>
        <w:ind w:left="2880" w:hanging="360"/>
      </w:pPr>
    </w:lvl>
    <w:lvl w:ilvl="4" w:tplc="90805895" w:tentative="1">
      <w:start w:val="1"/>
      <w:numFmt w:val="lowerLetter"/>
      <w:lvlText w:val="%5."/>
      <w:lvlJc w:val="left"/>
      <w:pPr>
        <w:ind w:left="3600" w:hanging="360"/>
      </w:pPr>
    </w:lvl>
    <w:lvl w:ilvl="5" w:tplc="90805895" w:tentative="1">
      <w:start w:val="1"/>
      <w:numFmt w:val="lowerRoman"/>
      <w:lvlText w:val="%6."/>
      <w:lvlJc w:val="right"/>
      <w:pPr>
        <w:ind w:left="4320" w:hanging="180"/>
      </w:pPr>
    </w:lvl>
    <w:lvl w:ilvl="6" w:tplc="90805895" w:tentative="1">
      <w:start w:val="1"/>
      <w:numFmt w:val="decimal"/>
      <w:lvlText w:val="%7."/>
      <w:lvlJc w:val="left"/>
      <w:pPr>
        <w:ind w:left="5040" w:hanging="360"/>
      </w:pPr>
    </w:lvl>
    <w:lvl w:ilvl="7" w:tplc="90805895" w:tentative="1">
      <w:start w:val="1"/>
      <w:numFmt w:val="lowerLetter"/>
      <w:lvlText w:val="%8."/>
      <w:lvlJc w:val="left"/>
      <w:pPr>
        <w:ind w:left="5760" w:hanging="360"/>
      </w:pPr>
    </w:lvl>
    <w:lvl w:ilvl="8" w:tplc="90805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1">
    <w:multiLevelType w:val="hybridMultilevel"/>
    <w:lvl w:ilvl="0" w:tplc="58574739">
      <w:start w:val="1"/>
      <w:numFmt w:val="decimal"/>
      <w:lvlText w:val="%1."/>
      <w:lvlJc w:val="left"/>
      <w:pPr>
        <w:ind w:left="720" w:hanging="360"/>
      </w:pPr>
    </w:lvl>
    <w:lvl w:ilvl="1" w:tplc="58574739" w:tentative="1">
      <w:start w:val="1"/>
      <w:numFmt w:val="lowerLetter"/>
      <w:lvlText w:val="%2."/>
      <w:lvlJc w:val="left"/>
      <w:pPr>
        <w:ind w:left="1440" w:hanging="360"/>
      </w:pPr>
    </w:lvl>
    <w:lvl w:ilvl="2" w:tplc="58574739" w:tentative="1">
      <w:start w:val="1"/>
      <w:numFmt w:val="lowerRoman"/>
      <w:lvlText w:val="%3."/>
      <w:lvlJc w:val="right"/>
      <w:pPr>
        <w:ind w:left="2160" w:hanging="180"/>
      </w:pPr>
    </w:lvl>
    <w:lvl w:ilvl="3" w:tplc="58574739" w:tentative="1">
      <w:start w:val="1"/>
      <w:numFmt w:val="decimal"/>
      <w:lvlText w:val="%4."/>
      <w:lvlJc w:val="left"/>
      <w:pPr>
        <w:ind w:left="2880" w:hanging="360"/>
      </w:pPr>
    </w:lvl>
    <w:lvl w:ilvl="4" w:tplc="58574739" w:tentative="1">
      <w:start w:val="1"/>
      <w:numFmt w:val="lowerLetter"/>
      <w:lvlText w:val="%5."/>
      <w:lvlJc w:val="left"/>
      <w:pPr>
        <w:ind w:left="3600" w:hanging="360"/>
      </w:pPr>
    </w:lvl>
    <w:lvl w:ilvl="5" w:tplc="58574739" w:tentative="1">
      <w:start w:val="1"/>
      <w:numFmt w:val="lowerRoman"/>
      <w:lvlText w:val="%6."/>
      <w:lvlJc w:val="right"/>
      <w:pPr>
        <w:ind w:left="4320" w:hanging="180"/>
      </w:pPr>
    </w:lvl>
    <w:lvl w:ilvl="6" w:tplc="58574739" w:tentative="1">
      <w:start w:val="1"/>
      <w:numFmt w:val="decimal"/>
      <w:lvlText w:val="%7."/>
      <w:lvlJc w:val="left"/>
      <w:pPr>
        <w:ind w:left="5040" w:hanging="360"/>
      </w:pPr>
    </w:lvl>
    <w:lvl w:ilvl="7" w:tplc="58574739" w:tentative="1">
      <w:start w:val="1"/>
      <w:numFmt w:val="lowerLetter"/>
      <w:lvlText w:val="%8."/>
      <w:lvlJc w:val="left"/>
      <w:pPr>
        <w:ind w:left="5760" w:hanging="360"/>
      </w:pPr>
    </w:lvl>
    <w:lvl w:ilvl="8" w:tplc="58574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0">
    <w:multiLevelType w:val="hybridMultilevel"/>
    <w:lvl w:ilvl="0" w:tplc="28028405">
      <w:start w:val="1"/>
      <w:numFmt w:val="decimal"/>
      <w:lvlText w:val="%1."/>
      <w:lvlJc w:val="left"/>
      <w:pPr>
        <w:ind w:left="720" w:hanging="360"/>
      </w:pPr>
    </w:lvl>
    <w:lvl w:ilvl="1" w:tplc="28028405" w:tentative="1">
      <w:start w:val="1"/>
      <w:numFmt w:val="lowerLetter"/>
      <w:lvlText w:val="%2."/>
      <w:lvlJc w:val="left"/>
      <w:pPr>
        <w:ind w:left="1440" w:hanging="360"/>
      </w:pPr>
    </w:lvl>
    <w:lvl w:ilvl="2" w:tplc="28028405" w:tentative="1">
      <w:start w:val="1"/>
      <w:numFmt w:val="lowerRoman"/>
      <w:lvlText w:val="%3."/>
      <w:lvlJc w:val="right"/>
      <w:pPr>
        <w:ind w:left="2160" w:hanging="180"/>
      </w:pPr>
    </w:lvl>
    <w:lvl w:ilvl="3" w:tplc="28028405" w:tentative="1">
      <w:start w:val="1"/>
      <w:numFmt w:val="decimal"/>
      <w:lvlText w:val="%4."/>
      <w:lvlJc w:val="left"/>
      <w:pPr>
        <w:ind w:left="2880" w:hanging="360"/>
      </w:pPr>
    </w:lvl>
    <w:lvl w:ilvl="4" w:tplc="28028405" w:tentative="1">
      <w:start w:val="1"/>
      <w:numFmt w:val="lowerLetter"/>
      <w:lvlText w:val="%5."/>
      <w:lvlJc w:val="left"/>
      <w:pPr>
        <w:ind w:left="3600" w:hanging="360"/>
      </w:pPr>
    </w:lvl>
    <w:lvl w:ilvl="5" w:tplc="28028405" w:tentative="1">
      <w:start w:val="1"/>
      <w:numFmt w:val="lowerRoman"/>
      <w:lvlText w:val="%6."/>
      <w:lvlJc w:val="right"/>
      <w:pPr>
        <w:ind w:left="4320" w:hanging="180"/>
      </w:pPr>
    </w:lvl>
    <w:lvl w:ilvl="6" w:tplc="28028405" w:tentative="1">
      <w:start w:val="1"/>
      <w:numFmt w:val="decimal"/>
      <w:lvlText w:val="%7."/>
      <w:lvlJc w:val="left"/>
      <w:pPr>
        <w:ind w:left="5040" w:hanging="360"/>
      </w:pPr>
    </w:lvl>
    <w:lvl w:ilvl="7" w:tplc="28028405" w:tentative="1">
      <w:start w:val="1"/>
      <w:numFmt w:val="lowerLetter"/>
      <w:lvlText w:val="%8."/>
      <w:lvlJc w:val="left"/>
      <w:pPr>
        <w:ind w:left="5760" w:hanging="360"/>
      </w:pPr>
    </w:lvl>
    <w:lvl w:ilvl="8" w:tplc="2802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9">
    <w:multiLevelType w:val="hybridMultilevel"/>
    <w:lvl w:ilvl="0" w:tplc="56505408">
      <w:start w:val="1"/>
      <w:numFmt w:val="decimal"/>
      <w:lvlText w:val="%1."/>
      <w:lvlJc w:val="left"/>
      <w:pPr>
        <w:ind w:left="720" w:hanging="360"/>
      </w:pPr>
    </w:lvl>
    <w:lvl w:ilvl="1" w:tplc="56505408" w:tentative="1">
      <w:start w:val="1"/>
      <w:numFmt w:val="lowerLetter"/>
      <w:lvlText w:val="%2."/>
      <w:lvlJc w:val="left"/>
      <w:pPr>
        <w:ind w:left="1440" w:hanging="360"/>
      </w:pPr>
    </w:lvl>
    <w:lvl w:ilvl="2" w:tplc="56505408" w:tentative="1">
      <w:start w:val="1"/>
      <w:numFmt w:val="lowerRoman"/>
      <w:lvlText w:val="%3."/>
      <w:lvlJc w:val="right"/>
      <w:pPr>
        <w:ind w:left="2160" w:hanging="180"/>
      </w:pPr>
    </w:lvl>
    <w:lvl w:ilvl="3" w:tplc="56505408" w:tentative="1">
      <w:start w:val="1"/>
      <w:numFmt w:val="decimal"/>
      <w:lvlText w:val="%4."/>
      <w:lvlJc w:val="left"/>
      <w:pPr>
        <w:ind w:left="2880" w:hanging="360"/>
      </w:pPr>
    </w:lvl>
    <w:lvl w:ilvl="4" w:tplc="56505408" w:tentative="1">
      <w:start w:val="1"/>
      <w:numFmt w:val="lowerLetter"/>
      <w:lvlText w:val="%5."/>
      <w:lvlJc w:val="left"/>
      <w:pPr>
        <w:ind w:left="3600" w:hanging="360"/>
      </w:pPr>
    </w:lvl>
    <w:lvl w:ilvl="5" w:tplc="56505408" w:tentative="1">
      <w:start w:val="1"/>
      <w:numFmt w:val="lowerRoman"/>
      <w:lvlText w:val="%6."/>
      <w:lvlJc w:val="right"/>
      <w:pPr>
        <w:ind w:left="4320" w:hanging="180"/>
      </w:pPr>
    </w:lvl>
    <w:lvl w:ilvl="6" w:tplc="56505408" w:tentative="1">
      <w:start w:val="1"/>
      <w:numFmt w:val="decimal"/>
      <w:lvlText w:val="%7."/>
      <w:lvlJc w:val="left"/>
      <w:pPr>
        <w:ind w:left="5040" w:hanging="360"/>
      </w:pPr>
    </w:lvl>
    <w:lvl w:ilvl="7" w:tplc="56505408" w:tentative="1">
      <w:start w:val="1"/>
      <w:numFmt w:val="lowerLetter"/>
      <w:lvlText w:val="%8."/>
      <w:lvlJc w:val="left"/>
      <w:pPr>
        <w:ind w:left="5760" w:hanging="360"/>
      </w:pPr>
    </w:lvl>
    <w:lvl w:ilvl="8" w:tplc="5650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8">
    <w:multiLevelType w:val="hybridMultilevel"/>
    <w:lvl w:ilvl="0" w:tplc="29476286">
      <w:start w:val="1"/>
      <w:numFmt w:val="decimal"/>
      <w:lvlText w:val="%1."/>
      <w:lvlJc w:val="left"/>
      <w:pPr>
        <w:ind w:left="720" w:hanging="360"/>
      </w:pPr>
    </w:lvl>
    <w:lvl w:ilvl="1" w:tplc="29476286" w:tentative="1">
      <w:start w:val="1"/>
      <w:numFmt w:val="lowerLetter"/>
      <w:lvlText w:val="%2."/>
      <w:lvlJc w:val="left"/>
      <w:pPr>
        <w:ind w:left="1440" w:hanging="360"/>
      </w:pPr>
    </w:lvl>
    <w:lvl w:ilvl="2" w:tplc="29476286" w:tentative="1">
      <w:start w:val="1"/>
      <w:numFmt w:val="lowerRoman"/>
      <w:lvlText w:val="%3."/>
      <w:lvlJc w:val="right"/>
      <w:pPr>
        <w:ind w:left="2160" w:hanging="180"/>
      </w:pPr>
    </w:lvl>
    <w:lvl w:ilvl="3" w:tplc="29476286" w:tentative="1">
      <w:start w:val="1"/>
      <w:numFmt w:val="decimal"/>
      <w:lvlText w:val="%4."/>
      <w:lvlJc w:val="left"/>
      <w:pPr>
        <w:ind w:left="2880" w:hanging="360"/>
      </w:pPr>
    </w:lvl>
    <w:lvl w:ilvl="4" w:tplc="29476286" w:tentative="1">
      <w:start w:val="1"/>
      <w:numFmt w:val="lowerLetter"/>
      <w:lvlText w:val="%5."/>
      <w:lvlJc w:val="left"/>
      <w:pPr>
        <w:ind w:left="3600" w:hanging="360"/>
      </w:pPr>
    </w:lvl>
    <w:lvl w:ilvl="5" w:tplc="29476286" w:tentative="1">
      <w:start w:val="1"/>
      <w:numFmt w:val="lowerRoman"/>
      <w:lvlText w:val="%6."/>
      <w:lvlJc w:val="right"/>
      <w:pPr>
        <w:ind w:left="4320" w:hanging="180"/>
      </w:pPr>
    </w:lvl>
    <w:lvl w:ilvl="6" w:tplc="29476286" w:tentative="1">
      <w:start w:val="1"/>
      <w:numFmt w:val="decimal"/>
      <w:lvlText w:val="%7."/>
      <w:lvlJc w:val="left"/>
      <w:pPr>
        <w:ind w:left="5040" w:hanging="360"/>
      </w:pPr>
    </w:lvl>
    <w:lvl w:ilvl="7" w:tplc="29476286" w:tentative="1">
      <w:start w:val="1"/>
      <w:numFmt w:val="lowerLetter"/>
      <w:lvlText w:val="%8."/>
      <w:lvlJc w:val="left"/>
      <w:pPr>
        <w:ind w:left="5760" w:hanging="360"/>
      </w:pPr>
    </w:lvl>
    <w:lvl w:ilvl="8" w:tplc="29476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7">
    <w:multiLevelType w:val="hybridMultilevel"/>
    <w:lvl w:ilvl="0" w:tplc="39455515">
      <w:start w:val="1"/>
      <w:numFmt w:val="decimal"/>
      <w:lvlText w:val="%1."/>
      <w:lvlJc w:val="left"/>
      <w:pPr>
        <w:ind w:left="720" w:hanging="360"/>
      </w:pPr>
    </w:lvl>
    <w:lvl w:ilvl="1" w:tplc="39455515" w:tentative="1">
      <w:start w:val="1"/>
      <w:numFmt w:val="lowerLetter"/>
      <w:lvlText w:val="%2."/>
      <w:lvlJc w:val="left"/>
      <w:pPr>
        <w:ind w:left="1440" w:hanging="360"/>
      </w:pPr>
    </w:lvl>
    <w:lvl w:ilvl="2" w:tplc="39455515" w:tentative="1">
      <w:start w:val="1"/>
      <w:numFmt w:val="lowerRoman"/>
      <w:lvlText w:val="%3."/>
      <w:lvlJc w:val="right"/>
      <w:pPr>
        <w:ind w:left="2160" w:hanging="180"/>
      </w:pPr>
    </w:lvl>
    <w:lvl w:ilvl="3" w:tplc="39455515" w:tentative="1">
      <w:start w:val="1"/>
      <w:numFmt w:val="decimal"/>
      <w:lvlText w:val="%4."/>
      <w:lvlJc w:val="left"/>
      <w:pPr>
        <w:ind w:left="2880" w:hanging="360"/>
      </w:pPr>
    </w:lvl>
    <w:lvl w:ilvl="4" w:tplc="39455515" w:tentative="1">
      <w:start w:val="1"/>
      <w:numFmt w:val="lowerLetter"/>
      <w:lvlText w:val="%5."/>
      <w:lvlJc w:val="left"/>
      <w:pPr>
        <w:ind w:left="3600" w:hanging="360"/>
      </w:pPr>
    </w:lvl>
    <w:lvl w:ilvl="5" w:tplc="39455515" w:tentative="1">
      <w:start w:val="1"/>
      <w:numFmt w:val="lowerRoman"/>
      <w:lvlText w:val="%6."/>
      <w:lvlJc w:val="right"/>
      <w:pPr>
        <w:ind w:left="4320" w:hanging="180"/>
      </w:pPr>
    </w:lvl>
    <w:lvl w:ilvl="6" w:tplc="39455515" w:tentative="1">
      <w:start w:val="1"/>
      <w:numFmt w:val="decimal"/>
      <w:lvlText w:val="%7."/>
      <w:lvlJc w:val="left"/>
      <w:pPr>
        <w:ind w:left="5040" w:hanging="360"/>
      </w:pPr>
    </w:lvl>
    <w:lvl w:ilvl="7" w:tplc="39455515" w:tentative="1">
      <w:start w:val="1"/>
      <w:numFmt w:val="lowerLetter"/>
      <w:lvlText w:val="%8."/>
      <w:lvlJc w:val="left"/>
      <w:pPr>
        <w:ind w:left="5760" w:hanging="360"/>
      </w:pPr>
    </w:lvl>
    <w:lvl w:ilvl="8" w:tplc="39455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6">
    <w:multiLevelType w:val="hybridMultilevel"/>
    <w:lvl w:ilvl="0" w:tplc="71446345">
      <w:start w:val="1"/>
      <w:numFmt w:val="decimal"/>
      <w:lvlText w:val="%1."/>
      <w:lvlJc w:val="left"/>
      <w:pPr>
        <w:ind w:left="720" w:hanging="360"/>
      </w:pPr>
    </w:lvl>
    <w:lvl w:ilvl="1" w:tplc="71446345" w:tentative="1">
      <w:start w:val="1"/>
      <w:numFmt w:val="lowerLetter"/>
      <w:lvlText w:val="%2."/>
      <w:lvlJc w:val="left"/>
      <w:pPr>
        <w:ind w:left="1440" w:hanging="360"/>
      </w:pPr>
    </w:lvl>
    <w:lvl w:ilvl="2" w:tplc="71446345" w:tentative="1">
      <w:start w:val="1"/>
      <w:numFmt w:val="lowerRoman"/>
      <w:lvlText w:val="%3."/>
      <w:lvlJc w:val="right"/>
      <w:pPr>
        <w:ind w:left="2160" w:hanging="180"/>
      </w:pPr>
    </w:lvl>
    <w:lvl w:ilvl="3" w:tplc="71446345" w:tentative="1">
      <w:start w:val="1"/>
      <w:numFmt w:val="decimal"/>
      <w:lvlText w:val="%4."/>
      <w:lvlJc w:val="left"/>
      <w:pPr>
        <w:ind w:left="2880" w:hanging="360"/>
      </w:pPr>
    </w:lvl>
    <w:lvl w:ilvl="4" w:tplc="71446345" w:tentative="1">
      <w:start w:val="1"/>
      <w:numFmt w:val="lowerLetter"/>
      <w:lvlText w:val="%5."/>
      <w:lvlJc w:val="left"/>
      <w:pPr>
        <w:ind w:left="3600" w:hanging="360"/>
      </w:pPr>
    </w:lvl>
    <w:lvl w:ilvl="5" w:tplc="71446345" w:tentative="1">
      <w:start w:val="1"/>
      <w:numFmt w:val="lowerRoman"/>
      <w:lvlText w:val="%6."/>
      <w:lvlJc w:val="right"/>
      <w:pPr>
        <w:ind w:left="4320" w:hanging="180"/>
      </w:pPr>
    </w:lvl>
    <w:lvl w:ilvl="6" w:tplc="71446345" w:tentative="1">
      <w:start w:val="1"/>
      <w:numFmt w:val="decimal"/>
      <w:lvlText w:val="%7."/>
      <w:lvlJc w:val="left"/>
      <w:pPr>
        <w:ind w:left="5040" w:hanging="360"/>
      </w:pPr>
    </w:lvl>
    <w:lvl w:ilvl="7" w:tplc="71446345" w:tentative="1">
      <w:start w:val="1"/>
      <w:numFmt w:val="lowerLetter"/>
      <w:lvlText w:val="%8."/>
      <w:lvlJc w:val="left"/>
      <w:pPr>
        <w:ind w:left="5760" w:hanging="360"/>
      </w:pPr>
    </w:lvl>
    <w:lvl w:ilvl="8" w:tplc="71446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5">
    <w:multiLevelType w:val="hybridMultilevel"/>
    <w:lvl w:ilvl="0" w:tplc="40824197">
      <w:start w:val="1"/>
      <w:numFmt w:val="decimal"/>
      <w:lvlText w:val="%1."/>
      <w:lvlJc w:val="left"/>
      <w:pPr>
        <w:ind w:left="720" w:hanging="360"/>
      </w:pPr>
    </w:lvl>
    <w:lvl w:ilvl="1" w:tplc="40824197" w:tentative="1">
      <w:start w:val="1"/>
      <w:numFmt w:val="lowerLetter"/>
      <w:lvlText w:val="%2."/>
      <w:lvlJc w:val="left"/>
      <w:pPr>
        <w:ind w:left="1440" w:hanging="360"/>
      </w:pPr>
    </w:lvl>
    <w:lvl w:ilvl="2" w:tplc="40824197" w:tentative="1">
      <w:start w:val="1"/>
      <w:numFmt w:val="lowerRoman"/>
      <w:lvlText w:val="%3."/>
      <w:lvlJc w:val="right"/>
      <w:pPr>
        <w:ind w:left="2160" w:hanging="180"/>
      </w:pPr>
    </w:lvl>
    <w:lvl w:ilvl="3" w:tplc="40824197" w:tentative="1">
      <w:start w:val="1"/>
      <w:numFmt w:val="decimal"/>
      <w:lvlText w:val="%4."/>
      <w:lvlJc w:val="left"/>
      <w:pPr>
        <w:ind w:left="2880" w:hanging="360"/>
      </w:pPr>
    </w:lvl>
    <w:lvl w:ilvl="4" w:tplc="40824197" w:tentative="1">
      <w:start w:val="1"/>
      <w:numFmt w:val="lowerLetter"/>
      <w:lvlText w:val="%5."/>
      <w:lvlJc w:val="left"/>
      <w:pPr>
        <w:ind w:left="3600" w:hanging="360"/>
      </w:pPr>
    </w:lvl>
    <w:lvl w:ilvl="5" w:tplc="40824197" w:tentative="1">
      <w:start w:val="1"/>
      <w:numFmt w:val="lowerRoman"/>
      <w:lvlText w:val="%6."/>
      <w:lvlJc w:val="right"/>
      <w:pPr>
        <w:ind w:left="4320" w:hanging="180"/>
      </w:pPr>
    </w:lvl>
    <w:lvl w:ilvl="6" w:tplc="40824197" w:tentative="1">
      <w:start w:val="1"/>
      <w:numFmt w:val="decimal"/>
      <w:lvlText w:val="%7."/>
      <w:lvlJc w:val="left"/>
      <w:pPr>
        <w:ind w:left="5040" w:hanging="360"/>
      </w:pPr>
    </w:lvl>
    <w:lvl w:ilvl="7" w:tplc="40824197" w:tentative="1">
      <w:start w:val="1"/>
      <w:numFmt w:val="lowerLetter"/>
      <w:lvlText w:val="%8."/>
      <w:lvlJc w:val="left"/>
      <w:pPr>
        <w:ind w:left="5760" w:hanging="360"/>
      </w:pPr>
    </w:lvl>
    <w:lvl w:ilvl="8" w:tplc="40824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4">
    <w:multiLevelType w:val="hybridMultilevel"/>
    <w:lvl w:ilvl="0" w:tplc="21739558">
      <w:start w:val="1"/>
      <w:numFmt w:val="decimal"/>
      <w:lvlText w:val="%1."/>
      <w:lvlJc w:val="left"/>
      <w:pPr>
        <w:ind w:left="720" w:hanging="360"/>
      </w:pPr>
    </w:lvl>
    <w:lvl w:ilvl="1" w:tplc="21739558" w:tentative="1">
      <w:start w:val="1"/>
      <w:numFmt w:val="lowerLetter"/>
      <w:lvlText w:val="%2."/>
      <w:lvlJc w:val="left"/>
      <w:pPr>
        <w:ind w:left="1440" w:hanging="360"/>
      </w:pPr>
    </w:lvl>
    <w:lvl w:ilvl="2" w:tplc="21739558" w:tentative="1">
      <w:start w:val="1"/>
      <w:numFmt w:val="lowerRoman"/>
      <w:lvlText w:val="%3."/>
      <w:lvlJc w:val="right"/>
      <w:pPr>
        <w:ind w:left="2160" w:hanging="180"/>
      </w:pPr>
    </w:lvl>
    <w:lvl w:ilvl="3" w:tplc="21739558" w:tentative="1">
      <w:start w:val="1"/>
      <w:numFmt w:val="decimal"/>
      <w:lvlText w:val="%4."/>
      <w:lvlJc w:val="left"/>
      <w:pPr>
        <w:ind w:left="2880" w:hanging="360"/>
      </w:pPr>
    </w:lvl>
    <w:lvl w:ilvl="4" w:tplc="21739558" w:tentative="1">
      <w:start w:val="1"/>
      <w:numFmt w:val="lowerLetter"/>
      <w:lvlText w:val="%5."/>
      <w:lvlJc w:val="left"/>
      <w:pPr>
        <w:ind w:left="3600" w:hanging="360"/>
      </w:pPr>
    </w:lvl>
    <w:lvl w:ilvl="5" w:tplc="21739558" w:tentative="1">
      <w:start w:val="1"/>
      <w:numFmt w:val="lowerRoman"/>
      <w:lvlText w:val="%6."/>
      <w:lvlJc w:val="right"/>
      <w:pPr>
        <w:ind w:left="4320" w:hanging="180"/>
      </w:pPr>
    </w:lvl>
    <w:lvl w:ilvl="6" w:tplc="21739558" w:tentative="1">
      <w:start w:val="1"/>
      <w:numFmt w:val="decimal"/>
      <w:lvlText w:val="%7."/>
      <w:lvlJc w:val="left"/>
      <w:pPr>
        <w:ind w:left="5040" w:hanging="360"/>
      </w:pPr>
    </w:lvl>
    <w:lvl w:ilvl="7" w:tplc="21739558" w:tentative="1">
      <w:start w:val="1"/>
      <w:numFmt w:val="lowerLetter"/>
      <w:lvlText w:val="%8."/>
      <w:lvlJc w:val="left"/>
      <w:pPr>
        <w:ind w:left="5760" w:hanging="360"/>
      </w:pPr>
    </w:lvl>
    <w:lvl w:ilvl="8" w:tplc="2173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3">
    <w:multiLevelType w:val="hybridMultilevel"/>
    <w:lvl w:ilvl="0" w:tplc="49344055">
      <w:start w:val="1"/>
      <w:numFmt w:val="decimal"/>
      <w:lvlText w:val="%1."/>
      <w:lvlJc w:val="left"/>
      <w:pPr>
        <w:ind w:left="720" w:hanging="360"/>
      </w:pPr>
    </w:lvl>
    <w:lvl w:ilvl="1" w:tplc="49344055" w:tentative="1">
      <w:start w:val="1"/>
      <w:numFmt w:val="lowerLetter"/>
      <w:lvlText w:val="%2."/>
      <w:lvlJc w:val="left"/>
      <w:pPr>
        <w:ind w:left="1440" w:hanging="360"/>
      </w:pPr>
    </w:lvl>
    <w:lvl w:ilvl="2" w:tplc="49344055" w:tentative="1">
      <w:start w:val="1"/>
      <w:numFmt w:val="lowerRoman"/>
      <w:lvlText w:val="%3."/>
      <w:lvlJc w:val="right"/>
      <w:pPr>
        <w:ind w:left="2160" w:hanging="180"/>
      </w:pPr>
    </w:lvl>
    <w:lvl w:ilvl="3" w:tplc="49344055" w:tentative="1">
      <w:start w:val="1"/>
      <w:numFmt w:val="decimal"/>
      <w:lvlText w:val="%4."/>
      <w:lvlJc w:val="left"/>
      <w:pPr>
        <w:ind w:left="2880" w:hanging="360"/>
      </w:pPr>
    </w:lvl>
    <w:lvl w:ilvl="4" w:tplc="49344055" w:tentative="1">
      <w:start w:val="1"/>
      <w:numFmt w:val="lowerLetter"/>
      <w:lvlText w:val="%5."/>
      <w:lvlJc w:val="left"/>
      <w:pPr>
        <w:ind w:left="3600" w:hanging="360"/>
      </w:pPr>
    </w:lvl>
    <w:lvl w:ilvl="5" w:tplc="49344055" w:tentative="1">
      <w:start w:val="1"/>
      <w:numFmt w:val="lowerRoman"/>
      <w:lvlText w:val="%6."/>
      <w:lvlJc w:val="right"/>
      <w:pPr>
        <w:ind w:left="4320" w:hanging="180"/>
      </w:pPr>
    </w:lvl>
    <w:lvl w:ilvl="6" w:tplc="49344055" w:tentative="1">
      <w:start w:val="1"/>
      <w:numFmt w:val="decimal"/>
      <w:lvlText w:val="%7."/>
      <w:lvlJc w:val="left"/>
      <w:pPr>
        <w:ind w:left="5040" w:hanging="360"/>
      </w:pPr>
    </w:lvl>
    <w:lvl w:ilvl="7" w:tplc="49344055" w:tentative="1">
      <w:start w:val="1"/>
      <w:numFmt w:val="lowerLetter"/>
      <w:lvlText w:val="%8."/>
      <w:lvlJc w:val="left"/>
      <w:pPr>
        <w:ind w:left="5760" w:hanging="360"/>
      </w:pPr>
    </w:lvl>
    <w:lvl w:ilvl="8" w:tplc="49344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2">
    <w:multiLevelType w:val="hybridMultilevel"/>
    <w:lvl w:ilvl="0" w:tplc="56718405">
      <w:start w:val="1"/>
      <w:numFmt w:val="decimal"/>
      <w:lvlText w:val="%1."/>
      <w:lvlJc w:val="left"/>
      <w:pPr>
        <w:ind w:left="720" w:hanging="360"/>
      </w:pPr>
    </w:lvl>
    <w:lvl w:ilvl="1" w:tplc="56718405" w:tentative="1">
      <w:start w:val="1"/>
      <w:numFmt w:val="lowerLetter"/>
      <w:lvlText w:val="%2."/>
      <w:lvlJc w:val="left"/>
      <w:pPr>
        <w:ind w:left="1440" w:hanging="360"/>
      </w:pPr>
    </w:lvl>
    <w:lvl w:ilvl="2" w:tplc="56718405" w:tentative="1">
      <w:start w:val="1"/>
      <w:numFmt w:val="lowerRoman"/>
      <w:lvlText w:val="%3."/>
      <w:lvlJc w:val="right"/>
      <w:pPr>
        <w:ind w:left="2160" w:hanging="180"/>
      </w:pPr>
    </w:lvl>
    <w:lvl w:ilvl="3" w:tplc="56718405" w:tentative="1">
      <w:start w:val="1"/>
      <w:numFmt w:val="decimal"/>
      <w:lvlText w:val="%4."/>
      <w:lvlJc w:val="left"/>
      <w:pPr>
        <w:ind w:left="2880" w:hanging="360"/>
      </w:pPr>
    </w:lvl>
    <w:lvl w:ilvl="4" w:tplc="56718405" w:tentative="1">
      <w:start w:val="1"/>
      <w:numFmt w:val="lowerLetter"/>
      <w:lvlText w:val="%5."/>
      <w:lvlJc w:val="left"/>
      <w:pPr>
        <w:ind w:left="3600" w:hanging="360"/>
      </w:pPr>
    </w:lvl>
    <w:lvl w:ilvl="5" w:tplc="56718405" w:tentative="1">
      <w:start w:val="1"/>
      <w:numFmt w:val="lowerRoman"/>
      <w:lvlText w:val="%6."/>
      <w:lvlJc w:val="right"/>
      <w:pPr>
        <w:ind w:left="4320" w:hanging="180"/>
      </w:pPr>
    </w:lvl>
    <w:lvl w:ilvl="6" w:tplc="56718405" w:tentative="1">
      <w:start w:val="1"/>
      <w:numFmt w:val="decimal"/>
      <w:lvlText w:val="%7."/>
      <w:lvlJc w:val="left"/>
      <w:pPr>
        <w:ind w:left="5040" w:hanging="360"/>
      </w:pPr>
    </w:lvl>
    <w:lvl w:ilvl="7" w:tplc="56718405" w:tentative="1">
      <w:start w:val="1"/>
      <w:numFmt w:val="lowerLetter"/>
      <w:lvlText w:val="%8."/>
      <w:lvlJc w:val="left"/>
      <w:pPr>
        <w:ind w:left="5760" w:hanging="360"/>
      </w:pPr>
    </w:lvl>
    <w:lvl w:ilvl="8" w:tplc="5671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1">
    <w:multiLevelType w:val="hybridMultilevel"/>
    <w:lvl w:ilvl="0" w:tplc="43926019">
      <w:start w:val="1"/>
      <w:numFmt w:val="decimal"/>
      <w:lvlText w:val="%1."/>
      <w:lvlJc w:val="left"/>
      <w:pPr>
        <w:ind w:left="720" w:hanging="360"/>
      </w:pPr>
    </w:lvl>
    <w:lvl w:ilvl="1" w:tplc="43926019" w:tentative="1">
      <w:start w:val="1"/>
      <w:numFmt w:val="lowerLetter"/>
      <w:lvlText w:val="%2."/>
      <w:lvlJc w:val="left"/>
      <w:pPr>
        <w:ind w:left="1440" w:hanging="360"/>
      </w:pPr>
    </w:lvl>
    <w:lvl w:ilvl="2" w:tplc="43926019" w:tentative="1">
      <w:start w:val="1"/>
      <w:numFmt w:val="lowerRoman"/>
      <w:lvlText w:val="%3."/>
      <w:lvlJc w:val="right"/>
      <w:pPr>
        <w:ind w:left="2160" w:hanging="180"/>
      </w:pPr>
    </w:lvl>
    <w:lvl w:ilvl="3" w:tplc="43926019" w:tentative="1">
      <w:start w:val="1"/>
      <w:numFmt w:val="decimal"/>
      <w:lvlText w:val="%4."/>
      <w:lvlJc w:val="left"/>
      <w:pPr>
        <w:ind w:left="2880" w:hanging="360"/>
      </w:pPr>
    </w:lvl>
    <w:lvl w:ilvl="4" w:tplc="43926019" w:tentative="1">
      <w:start w:val="1"/>
      <w:numFmt w:val="lowerLetter"/>
      <w:lvlText w:val="%5."/>
      <w:lvlJc w:val="left"/>
      <w:pPr>
        <w:ind w:left="3600" w:hanging="360"/>
      </w:pPr>
    </w:lvl>
    <w:lvl w:ilvl="5" w:tplc="43926019" w:tentative="1">
      <w:start w:val="1"/>
      <w:numFmt w:val="lowerRoman"/>
      <w:lvlText w:val="%6."/>
      <w:lvlJc w:val="right"/>
      <w:pPr>
        <w:ind w:left="4320" w:hanging="180"/>
      </w:pPr>
    </w:lvl>
    <w:lvl w:ilvl="6" w:tplc="43926019" w:tentative="1">
      <w:start w:val="1"/>
      <w:numFmt w:val="decimal"/>
      <w:lvlText w:val="%7."/>
      <w:lvlJc w:val="left"/>
      <w:pPr>
        <w:ind w:left="5040" w:hanging="360"/>
      </w:pPr>
    </w:lvl>
    <w:lvl w:ilvl="7" w:tplc="43926019" w:tentative="1">
      <w:start w:val="1"/>
      <w:numFmt w:val="lowerLetter"/>
      <w:lvlText w:val="%8."/>
      <w:lvlJc w:val="left"/>
      <w:pPr>
        <w:ind w:left="5760" w:hanging="360"/>
      </w:pPr>
    </w:lvl>
    <w:lvl w:ilvl="8" w:tplc="43926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0">
    <w:multiLevelType w:val="hybridMultilevel"/>
    <w:lvl w:ilvl="0" w:tplc="60215973">
      <w:start w:val="1"/>
      <w:numFmt w:val="decimal"/>
      <w:lvlText w:val="%1."/>
      <w:lvlJc w:val="left"/>
      <w:pPr>
        <w:ind w:left="720" w:hanging="360"/>
      </w:pPr>
    </w:lvl>
    <w:lvl w:ilvl="1" w:tplc="60215973" w:tentative="1">
      <w:start w:val="1"/>
      <w:numFmt w:val="lowerLetter"/>
      <w:lvlText w:val="%2."/>
      <w:lvlJc w:val="left"/>
      <w:pPr>
        <w:ind w:left="1440" w:hanging="360"/>
      </w:pPr>
    </w:lvl>
    <w:lvl w:ilvl="2" w:tplc="60215973" w:tentative="1">
      <w:start w:val="1"/>
      <w:numFmt w:val="lowerRoman"/>
      <w:lvlText w:val="%3."/>
      <w:lvlJc w:val="right"/>
      <w:pPr>
        <w:ind w:left="2160" w:hanging="180"/>
      </w:pPr>
    </w:lvl>
    <w:lvl w:ilvl="3" w:tplc="60215973" w:tentative="1">
      <w:start w:val="1"/>
      <w:numFmt w:val="decimal"/>
      <w:lvlText w:val="%4."/>
      <w:lvlJc w:val="left"/>
      <w:pPr>
        <w:ind w:left="2880" w:hanging="360"/>
      </w:pPr>
    </w:lvl>
    <w:lvl w:ilvl="4" w:tplc="60215973" w:tentative="1">
      <w:start w:val="1"/>
      <w:numFmt w:val="lowerLetter"/>
      <w:lvlText w:val="%5."/>
      <w:lvlJc w:val="left"/>
      <w:pPr>
        <w:ind w:left="3600" w:hanging="360"/>
      </w:pPr>
    </w:lvl>
    <w:lvl w:ilvl="5" w:tplc="60215973" w:tentative="1">
      <w:start w:val="1"/>
      <w:numFmt w:val="lowerRoman"/>
      <w:lvlText w:val="%6."/>
      <w:lvlJc w:val="right"/>
      <w:pPr>
        <w:ind w:left="4320" w:hanging="180"/>
      </w:pPr>
    </w:lvl>
    <w:lvl w:ilvl="6" w:tplc="60215973" w:tentative="1">
      <w:start w:val="1"/>
      <w:numFmt w:val="decimal"/>
      <w:lvlText w:val="%7."/>
      <w:lvlJc w:val="left"/>
      <w:pPr>
        <w:ind w:left="5040" w:hanging="360"/>
      </w:pPr>
    </w:lvl>
    <w:lvl w:ilvl="7" w:tplc="60215973" w:tentative="1">
      <w:start w:val="1"/>
      <w:numFmt w:val="lowerLetter"/>
      <w:lvlText w:val="%8."/>
      <w:lvlJc w:val="left"/>
      <w:pPr>
        <w:ind w:left="5760" w:hanging="360"/>
      </w:pPr>
    </w:lvl>
    <w:lvl w:ilvl="8" w:tplc="60215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9">
    <w:multiLevelType w:val="hybridMultilevel"/>
    <w:lvl w:ilvl="0" w:tplc="46740902">
      <w:start w:val="1"/>
      <w:numFmt w:val="decimal"/>
      <w:lvlText w:val="%1."/>
      <w:lvlJc w:val="left"/>
      <w:pPr>
        <w:ind w:left="720" w:hanging="360"/>
      </w:pPr>
    </w:lvl>
    <w:lvl w:ilvl="1" w:tplc="46740902" w:tentative="1">
      <w:start w:val="1"/>
      <w:numFmt w:val="lowerLetter"/>
      <w:lvlText w:val="%2."/>
      <w:lvlJc w:val="left"/>
      <w:pPr>
        <w:ind w:left="1440" w:hanging="360"/>
      </w:pPr>
    </w:lvl>
    <w:lvl w:ilvl="2" w:tplc="46740902" w:tentative="1">
      <w:start w:val="1"/>
      <w:numFmt w:val="lowerRoman"/>
      <w:lvlText w:val="%3."/>
      <w:lvlJc w:val="right"/>
      <w:pPr>
        <w:ind w:left="2160" w:hanging="180"/>
      </w:pPr>
    </w:lvl>
    <w:lvl w:ilvl="3" w:tplc="46740902" w:tentative="1">
      <w:start w:val="1"/>
      <w:numFmt w:val="decimal"/>
      <w:lvlText w:val="%4."/>
      <w:lvlJc w:val="left"/>
      <w:pPr>
        <w:ind w:left="2880" w:hanging="360"/>
      </w:pPr>
    </w:lvl>
    <w:lvl w:ilvl="4" w:tplc="46740902" w:tentative="1">
      <w:start w:val="1"/>
      <w:numFmt w:val="lowerLetter"/>
      <w:lvlText w:val="%5."/>
      <w:lvlJc w:val="left"/>
      <w:pPr>
        <w:ind w:left="3600" w:hanging="360"/>
      </w:pPr>
    </w:lvl>
    <w:lvl w:ilvl="5" w:tplc="46740902" w:tentative="1">
      <w:start w:val="1"/>
      <w:numFmt w:val="lowerRoman"/>
      <w:lvlText w:val="%6."/>
      <w:lvlJc w:val="right"/>
      <w:pPr>
        <w:ind w:left="4320" w:hanging="180"/>
      </w:pPr>
    </w:lvl>
    <w:lvl w:ilvl="6" w:tplc="46740902" w:tentative="1">
      <w:start w:val="1"/>
      <w:numFmt w:val="decimal"/>
      <w:lvlText w:val="%7."/>
      <w:lvlJc w:val="left"/>
      <w:pPr>
        <w:ind w:left="5040" w:hanging="360"/>
      </w:pPr>
    </w:lvl>
    <w:lvl w:ilvl="7" w:tplc="46740902" w:tentative="1">
      <w:start w:val="1"/>
      <w:numFmt w:val="lowerLetter"/>
      <w:lvlText w:val="%8."/>
      <w:lvlJc w:val="left"/>
      <w:pPr>
        <w:ind w:left="5760" w:hanging="360"/>
      </w:pPr>
    </w:lvl>
    <w:lvl w:ilvl="8" w:tplc="46740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8">
    <w:multiLevelType w:val="hybridMultilevel"/>
    <w:lvl w:ilvl="0" w:tplc="51659168">
      <w:start w:val="1"/>
      <w:numFmt w:val="decimal"/>
      <w:lvlText w:val="%1."/>
      <w:lvlJc w:val="left"/>
      <w:pPr>
        <w:ind w:left="720" w:hanging="360"/>
      </w:pPr>
    </w:lvl>
    <w:lvl w:ilvl="1" w:tplc="51659168" w:tentative="1">
      <w:start w:val="1"/>
      <w:numFmt w:val="lowerLetter"/>
      <w:lvlText w:val="%2."/>
      <w:lvlJc w:val="left"/>
      <w:pPr>
        <w:ind w:left="1440" w:hanging="360"/>
      </w:pPr>
    </w:lvl>
    <w:lvl w:ilvl="2" w:tplc="51659168" w:tentative="1">
      <w:start w:val="1"/>
      <w:numFmt w:val="lowerRoman"/>
      <w:lvlText w:val="%3."/>
      <w:lvlJc w:val="right"/>
      <w:pPr>
        <w:ind w:left="2160" w:hanging="180"/>
      </w:pPr>
    </w:lvl>
    <w:lvl w:ilvl="3" w:tplc="51659168" w:tentative="1">
      <w:start w:val="1"/>
      <w:numFmt w:val="decimal"/>
      <w:lvlText w:val="%4."/>
      <w:lvlJc w:val="left"/>
      <w:pPr>
        <w:ind w:left="2880" w:hanging="360"/>
      </w:pPr>
    </w:lvl>
    <w:lvl w:ilvl="4" w:tplc="51659168" w:tentative="1">
      <w:start w:val="1"/>
      <w:numFmt w:val="lowerLetter"/>
      <w:lvlText w:val="%5."/>
      <w:lvlJc w:val="left"/>
      <w:pPr>
        <w:ind w:left="3600" w:hanging="360"/>
      </w:pPr>
    </w:lvl>
    <w:lvl w:ilvl="5" w:tplc="51659168" w:tentative="1">
      <w:start w:val="1"/>
      <w:numFmt w:val="lowerRoman"/>
      <w:lvlText w:val="%6."/>
      <w:lvlJc w:val="right"/>
      <w:pPr>
        <w:ind w:left="4320" w:hanging="180"/>
      </w:pPr>
    </w:lvl>
    <w:lvl w:ilvl="6" w:tplc="51659168" w:tentative="1">
      <w:start w:val="1"/>
      <w:numFmt w:val="decimal"/>
      <w:lvlText w:val="%7."/>
      <w:lvlJc w:val="left"/>
      <w:pPr>
        <w:ind w:left="5040" w:hanging="360"/>
      </w:pPr>
    </w:lvl>
    <w:lvl w:ilvl="7" w:tplc="51659168" w:tentative="1">
      <w:start w:val="1"/>
      <w:numFmt w:val="lowerLetter"/>
      <w:lvlText w:val="%8."/>
      <w:lvlJc w:val="left"/>
      <w:pPr>
        <w:ind w:left="5760" w:hanging="360"/>
      </w:pPr>
    </w:lvl>
    <w:lvl w:ilvl="8" w:tplc="51659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7">
    <w:multiLevelType w:val="hybridMultilevel"/>
    <w:lvl w:ilvl="0" w:tplc="25944081">
      <w:start w:val="1"/>
      <w:numFmt w:val="decimal"/>
      <w:lvlText w:val="%1."/>
      <w:lvlJc w:val="left"/>
      <w:pPr>
        <w:ind w:left="720" w:hanging="360"/>
      </w:pPr>
    </w:lvl>
    <w:lvl w:ilvl="1" w:tplc="25944081" w:tentative="1">
      <w:start w:val="1"/>
      <w:numFmt w:val="lowerLetter"/>
      <w:lvlText w:val="%2."/>
      <w:lvlJc w:val="left"/>
      <w:pPr>
        <w:ind w:left="1440" w:hanging="360"/>
      </w:pPr>
    </w:lvl>
    <w:lvl w:ilvl="2" w:tplc="25944081" w:tentative="1">
      <w:start w:val="1"/>
      <w:numFmt w:val="lowerRoman"/>
      <w:lvlText w:val="%3."/>
      <w:lvlJc w:val="right"/>
      <w:pPr>
        <w:ind w:left="2160" w:hanging="180"/>
      </w:pPr>
    </w:lvl>
    <w:lvl w:ilvl="3" w:tplc="25944081" w:tentative="1">
      <w:start w:val="1"/>
      <w:numFmt w:val="decimal"/>
      <w:lvlText w:val="%4."/>
      <w:lvlJc w:val="left"/>
      <w:pPr>
        <w:ind w:left="2880" w:hanging="360"/>
      </w:pPr>
    </w:lvl>
    <w:lvl w:ilvl="4" w:tplc="25944081" w:tentative="1">
      <w:start w:val="1"/>
      <w:numFmt w:val="lowerLetter"/>
      <w:lvlText w:val="%5."/>
      <w:lvlJc w:val="left"/>
      <w:pPr>
        <w:ind w:left="3600" w:hanging="360"/>
      </w:pPr>
    </w:lvl>
    <w:lvl w:ilvl="5" w:tplc="25944081" w:tentative="1">
      <w:start w:val="1"/>
      <w:numFmt w:val="lowerRoman"/>
      <w:lvlText w:val="%6."/>
      <w:lvlJc w:val="right"/>
      <w:pPr>
        <w:ind w:left="4320" w:hanging="180"/>
      </w:pPr>
    </w:lvl>
    <w:lvl w:ilvl="6" w:tplc="25944081" w:tentative="1">
      <w:start w:val="1"/>
      <w:numFmt w:val="decimal"/>
      <w:lvlText w:val="%7."/>
      <w:lvlJc w:val="left"/>
      <w:pPr>
        <w:ind w:left="5040" w:hanging="360"/>
      </w:pPr>
    </w:lvl>
    <w:lvl w:ilvl="7" w:tplc="25944081" w:tentative="1">
      <w:start w:val="1"/>
      <w:numFmt w:val="lowerLetter"/>
      <w:lvlText w:val="%8."/>
      <w:lvlJc w:val="left"/>
      <w:pPr>
        <w:ind w:left="5760" w:hanging="360"/>
      </w:pPr>
    </w:lvl>
    <w:lvl w:ilvl="8" w:tplc="25944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6">
    <w:multiLevelType w:val="hybridMultilevel"/>
    <w:lvl w:ilvl="0" w:tplc="17959507">
      <w:start w:val="1"/>
      <w:numFmt w:val="decimal"/>
      <w:lvlText w:val="%1."/>
      <w:lvlJc w:val="left"/>
      <w:pPr>
        <w:ind w:left="720" w:hanging="360"/>
      </w:pPr>
    </w:lvl>
    <w:lvl w:ilvl="1" w:tplc="17959507" w:tentative="1">
      <w:start w:val="1"/>
      <w:numFmt w:val="lowerLetter"/>
      <w:lvlText w:val="%2."/>
      <w:lvlJc w:val="left"/>
      <w:pPr>
        <w:ind w:left="1440" w:hanging="360"/>
      </w:pPr>
    </w:lvl>
    <w:lvl w:ilvl="2" w:tplc="17959507" w:tentative="1">
      <w:start w:val="1"/>
      <w:numFmt w:val="lowerRoman"/>
      <w:lvlText w:val="%3."/>
      <w:lvlJc w:val="right"/>
      <w:pPr>
        <w:ind w:left="2160" w:hanging="180"/>
      </w:pPr>
    </w:lvl>
    <w:lvl w:ilvl="3" w:tplc="17959507" w:tentative="1">
      <w:start w:val="1"/>
      <w:numFmt w:val="decimal"/>
      <w:lvlText w:val="%4."/>
      <w:lvlJc w:val="left"/>
      <w:pPr>
        <w:ind w:left="2880" w:hanging="360"/>
      </w:pPr>
    </w:lvl>
    <w:lvl w:ilvl="4" w:tplc="17959507" w:tentative="1">
      <w:start w:val="1"/>
      <w:numFmt w:val="lowerLetter"/>
      <w:lvlText w:val="%5."/>
      <w:lvlJc w:val="left"/>
      <w:pPr>
        <w:ind w:left="3600" w:hanging="360"/>
      </w:pPr>
    </w:lvl>
    <w:lvl w:ilvl="5" w:tplc="17959507" w:tentative="1">
      <w:start w:val="1"/>
      <w:numFmt w:val="lowerRoman"/>
      <w:lvlText w:val="%6."/>
      <w:lvlJc w:val="right"/>
      <w:pPr>
        <w:ind w:left="4320" w:hanging="180"/>
      </w:pPr>
    </w:lvl>
    <w:lvl w:ilvl="6" w:tplc="17959507" w:tentative="1">
      <w:start w:val="1"/>
      <w:numFmt w:val="decimal"/>
      <w:lvlText w:val="%7."/>
      <w:lvlJc w:val="left"/>
      <w:pPr>
        <w:ind w:left="5040" w:hanging="360"/>
      </w:pPr>
    </w:lvl>
    <w:lvl w:ilvl="7" w:tplc="17959507" w:tentative="1">
      <w:start w:val="1"/>
      <w:numFmt w:val="lowerLetter"/>
      <w:lvlText w:val="%8."/>
      <w:lvlJc w:val="left"/>
      <w:pPr>
        <w:ind w:left="5760" w:hanging="360"/>
      </w:pPr>
    </w:lvl>
    <w:lvl w:ilvl="8" w:tplc="17959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5">
    <w:multiLevelType w:val="hybridMultilevel"/>
    <w:lvl w:ilvl="0" w:tplc="44890850">
      <w:start w:val="1"/>
      <w:numFmt w:val="decimal"/>
      <w:lvlText w:val="%1."/>
      <w:lvlJc w:val="left"/>
      <w:pPr>
        <w:ind w:left="720" w:hanging="360"/>
      </w:pPr>
    </w:lvl>
    <w:lvl w:ilvl="1" w:tplc="44890850" w:tentative="1">
      <w:start w:val="1"/>
      <w:numFmt w:val="lowerLetter"/>
      <w:lvlText w:val="%2."/>
      <w:lvlJc w:val="left"/>
      <w:pPr>
        <w:ind w:left="1440" w:hanging="360"/>
      </w:pPr>
    </w:lvl>
    <w:lvl w:ilvl="2" w:tplc="44890850" w:tentative="1">
      <w:start w:val="1"/>
      <w:numFmt w:val="lowerRoman"/>
      <w:lvlText w:val="%3."/>
      <w:lvlJc w:val="right"/>
      <w:pPr>
        <w:ind w:left="2160" w:hanging="180"/>
      </w:pPr>
    </w:lvl>
    <w:lvl w:ilvl="3" w:tplc="44890850" w:tentative="1">
      <w:start w:val="1"/>
      <w:numFmt w:val="decimal"/>
      <w:lvlText w:val="%4."/>
      <w:lvlJc w:val="left"/>
      <w:pPr>
        <w:ind w:left="2880" w:hanging="360"/>
      </w:pPr>
    </w:lvl>
    <w:lvl w:ilvl="4" w:tplc="44890850" w:tentative="1">
      <w:start w:val="1"/>
      <w:numFmt w:val="lowerLetter"/>
      <w:lvlText w:val="%5."/>
      <w:lvlJc w:val="left"/>
      <w:pPr>
        <w:ind w:left="3600" w:hanging="360"/>
      </w:pPr>
    </w:lvl>
    <w:lvl w:ilvl="5" w:tplc="44890850" w:tentative="1">
      <w:start w:val="1"/>
      <w:numFmt w:val="lowerRoman"/>
      <w:lvlText w:val="%6."/>
      <w:lvlJc w:val="right"/>
      <w:pPr>
        <w:ind w:left="4320" w:hanging="180"/>
      </w:pPr>
    </w:lvl>
    <w:lvl w:ilvl="6" w:tplc="44890850" w:tentative="1">
      <w:start w:val="1"/>
      <w:numFmt w:val="decimal"/>
      <w:lvlText w:val="%7."/>
      <w:lvlJc w:val="left"/>
      <w:pPr>
        <w:ind w:left="5040" w:hanging="360"/>
      </w:pPr>
    </w:lvl>
    <w:lvl w:ilvl="7" w:tplc="44890850" w:tentative="1">
      <w:start w:val="1"/>
      <w:numFmt w:val="lowerLetter"/>
      <w:lvlText w:val="%8."/>
      <w:lvlJc w:val="left"/>
      <w:pPr>
        <w:ind w:left="5760" w:hanging="360"/>
      </w:pPr>
    </w:lvl>
    <w:lvl w:ilvl="8" w:tplc="44890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4">
    <w:multiLevelType w:val="hybridMultilevel"/>
    <w:lvl w:ilvl="0" w:tplc="31618232">
      <w:start w:val="1"/>
      <w:numFmt w:val="decimal"/>
      <w:lvlText w:val="%1."/>
      <w:lvlJc w:val="left"/>
      <w:pPr>
        <w:ind w:left="720" w:hanging="360"/>
      </w:pPr>
    </w:lvl>
    <w:lvl w:ilvl="1" w:tplc="31618232" w:tentative="1">
      <w:start w:val="1"/>
      <w:numFmt w:val="lowerLetter"/>
      <w:lvlText w:val="%2."/>
      <w:lvlJc w:val="left"/>
      <w:pPr>
        <w:ind w:left="1440" w:hanging="360"/>
      </w:pPr>
    </w:lvl>
    <w:lvl w:ilvl="2" w:tplc="31618232" w:tentative="1">
      <w:start w:val="1"/>
      <w:numFmt w:val="lowerRoman"/>
      <w:lvlText w:val="%3."/>
      <w:lvlJc w:val="right"/>
      <w:pPr>
        <w:ind w:left="2160" w:hanging="180"/>
      </w:pPr>
    </w:lvl>
    <w:lvl w:ilvl="3" w:tplc="31618232" w:tentative="1">
      <w:start w:val="1"/>
      <w:numFmt w:val="decimal"/>
      <w:lvlText w:val="%4."/>
      <w:lvlJc w:val="left"/>
      <w:pPr>
        <w:ind w:left="2880" w:hanging="360"/>
      </w:pPr>
    </w:lvl>
    <w:lvl w:ilvl="4" w:tplc="31618232" w:tentative="1">
      <w:start w:val="1"/>
      <w:numFmt w:val="lowerLetter"/>
      <w:lvlText w:val="%5."/>
      <w:lvlJc w:val="left"/>
      <w:pPr>
        <w:ind w:left="3600" w:hanging="360"/>
      </w:pPr>
    </w:lvl>
    <w:lvl w:ilvl="5" w:tplc="31618232" w:tentative="1">
      <w:start w:val="1"/>
      <w:numFmt w:val="lowerRoman"/>
      <w:lvlText w:val="%6."/>
      <w:lvlJc w:val="right"/>
      <w:pPr>
        <w:ind w:left="4320" w:hanging="180"/>
      </w:pPr>
    </w:lvl>
    <w:lvl w:ilvl="6" w:tplc="31618232" w:tentative="1">
      <w:start w:val="1"/>
      <w:numFmt w:val="decimal"/>
      <w:lvlText w:val="%7."/>
      <w:lvlJc w:val="left"/>
      <w:pPr>
        <w:ind w:left="5040" w:hanging="360"/>
      </w:pPr>
    </w:lvl>
    <w:lvl w:ilvl="7" w:tplc="31618232" w:tentative="1">
      <w:start w:val="1"/>
      <w:numFmt w:val="lowerLetter"/>
      <w:lvlText w:val="%8."/>
      <w:lvlJc w:val="left"/>
      <w:pPr>
        <w:ind w:left="5760" w:hanging="360"/>
      </w:pPr>
    </w:lvl>
    <w:lvl w:ilvl="8" w:tplc="3161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3">
    <w:multiLevelType w:val="hybridMultilevel"/>
    <w:lvl w:ilvl="0" w:tplc="69015353">
      <w:start w:val="1"/>
      <w:numFmt w:val="decimal"/>
      <w:lvlText w:val="%1."/>
      <w:lvlJc w:val="left"/>
      <w:pPr>
        <w:ind w:left="720" w:hanging="360"/>
      </w:pPr>
    </w:lvl>
    <w:lvl w:ilvl="1" w:tplc="69015353" w:tentative="1">
      <w:start w:val="1"/>
      <w:numFmt w:val="lowerLetter"/>
      <w:lvlText w:val="%2."/>
      <w:lvlJc w:val="left"/>
      <w:pPr>
        <w:ind w:left="1440" w:hanging="360"/>
      </w:pPr>
    </w:lvl>
    <w:lvl w:ilvl="2" w:tplc="69015353" w:tentative="1">
      <w:start w:val="1"/>
      <w:numFmt w:val="lowerRoman"/>
      <w:lvlText w:val="%3."/>
      <w:lvlJc w:val="right"/>
      <w:pPr>
        <w:ind w:left="2160" w:hanging="180"/>
      </w:pPr>
    </w:lvl>
    <w:lvl w:ilvl="3" w:tplc="69015353" w:tentative="1">
      <w:start w:val="1"/>
      <w:numFmt w:val="decimal"/>
      <w:lvlText w:val="%4."/>
      <w:lvlJc w:val="left"/>
      <w:pPr>
        <w:ind w:left="2880" w:hanging="360"/>
      </w:pPr>
    </w:lvl>
    <w:lvl w:ilvl="4" w:tplc="69015353" w:tentative="1">
      <w:start w:val="1"/>
      <w:numFmt w:val="lowerLetter"/>
      <w:lvlText w:val="%5."/>
      <w:lvlJc w:val="left"/>
      <w:pPr>
        <w:ind w:left="3600" w:hanging="360"/>
      </w:pPr>
    </w:lvl>
    <w:lvl w:ilvl="5" w:tplc="69015353" w:tentative="1">
      <w:start w:val="1"/>
      <w:numFmt w:val="lowerRoman"/>
      <w:lvlText w:val="%6."/>
      <w:lvlJc w:val="right"/>
      <w:pPr>
        <w:ind w:left="4320" w:hanging="180"/>
      </w:pPr>
    </w:lvl>
    <w:lvl w:ilvl="6" w:tplc="69015353" w:tentative="1">
      <w:start w:val="1"/>
      <w:numFmt w:val="decimal"/>
      <w:lvlText w:val="%7."/>
      <w:lvlJc w:val="left"/>
      <w:pPr>
        <w:ind w:left="5040" w:hanging="360"/>
      </w:pPr>
    </w:lvl>
    <w:lvl w:ilvl="7" w:tplc="69015353" w:tentative="1">
      <w:start w:val="1"/>
      <w:numFmt w:val="lowerLetter"/>
      <w:lvlText w:val="%8."/>
      <w:lvlJc w:val="left"/>
      <w:pPr>
        <w:ind w:left="5760" w:hanging="360"/>
      </w:pPr>
    </w:lvl>
    <w:lvl w:ilvl="8" w:tplc="69015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2">
    <w:multiLevelType w:val="hybridMultilevel"/>
    <w:lvl w:ilvl="0" w:tplc="88769617">
      <w:start w:val="1"/>
      <w:numFmt w:val="decimal"/>
      <w:lvlText w:val="%1."/>
      <w:lvlJc w:val="left"/>
      <w:pPr>
        <w:ind w:left="720" w:hanging="360"/>
      </w:pPr>
    </w:lvl>
    <w:lvl w:ilvl="1" w:tplc="88769617" w:tentative="1">
      <w:start w:val="1"/>
      <w:numFmt w:val="lowerLetter"/>
      <w:lvlText w:val="%2."/>
      <w:lvlJc w:val="left"/>
      <w:pPr>
        <w:ind w:left="1440" w:hanging="360"/>
      </w:pPr>
    </w:lvl>
    <w:lvl w:ilvl="2" w:tplc="88769617" w:tentative="1">
      <w:start w:val="1"/>
      <w:numFmt w:val="lowerRoman"/>
      <w:lvlText w:val="%3."/>
      <w:lvlJc w:val="right"/>
      <w:pPr>
        <w:ind w:left="2160" w:hanging="180"/>
      </w:pPr>
    </w:lvl>
    <w:lvl w:ilvl="3" w:tplc="88769617" w:tentative="1">
      <w:start w:val="1"/>
      <w:numFmt w:val="decimal"/>
      <w:lvlText w:val="%4."/>
      <w:lvlJc w:val="left"/>
      <w:pPr>
        <w:ind w:left="2880" w:hanging="360"/>
      </w:pPr>
    </w:lvl>
    <w:lvl w:ilvl="4" w:tplc="88769617" w:tentative="1">
      <w:start w:val="1"/>
      <w:numFmt w:val="lowerLetter"/>
      <w:lvlText w:val="%5."/>
      <w:lvlJc w:val="left"/>
      <w:pPr>
        <w:ind w:left="3600" w:hanging="360"/>
      </w:pPr>
    </w:lvl>
    <w:lvl w:ilvl="5" w:tplc="88769617" w:tentative="1">
      <w:start w:val="1"/>
      <w:numFmt w:val="lowerRoman"/>
      <w:lvlText w:val="%6."/>
      <w:lvlJc w:val="right"/>
      <w:pPr>
        <w:ind w:left="4320" w:hanging="180"/>
      </w:pPr>
    </w:lvl>
    <w:lvl w:ilvl="6" w:tplc="88769617" w:tentative="1">
      <w:start w:val="1"/>
      <w:numFmt w:val="decimal"/>
      <w:lvlText w:val="%7."/>
      <w:lvlJc w:val="left"/>
      <w:pPr>
        <w:ind w:left="5040" w:hanging="360"/>
      </w:pPr>
    </w:lvl>
    <w:lvl w:ilvl="7" w:tplc="88769617" w:tentative="1">
      <w:start w:val="1"/>
      <w:numFmt w:val="lowerLetter"/>
      <w:lvlText w:val="%8."/>
      <w:lvlJc w:val="left"/>
      <w:pPr>
        <w:ind w:left="5760" w:hanging="360"/>
      </w:pPr>
    </w:lvl>
    <w:lvl w:ilvl="8" w:tplc="88769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1">
    <w:multiLevelType w:val="hybridMultilevel"/>
    <w:lvl w:ilvl="0" w:tplc="74460065">
      <w:start w:val="1"/>
      <w:numFmt w:val="decimal"/>
      <w:lvlText w:val="%1."/>
      <w:lvlJc w:val="left"/>
      <w:pPr>
        <w:ind w:left="720" w:hanging="360"/>
      </w:pPr>
    </w:lvl>
    <w:lvl w:ilvl="1" w:tplc="74460065" w:tentative="1">
      <w:start w:val="1"/>
      <w:numFmt w:val="lowerLetter"/>
      <w:lvlText w:val="%2."/>
      <w:lvlJc w:val="left"/>
      <w:pPr>
        <w:ind w:left="1440" w:hanging="360"/>
      </w:pPr>
    </w:lvl>
    <w:lvl w:ilvl="2" w:tplc="74460065" w:tentative="1">
      <w:start w:val="1"/>
      <w:numFmt w:val="lowerRoman"/>
      <w:lvlText w:val="%3."/>
      <w:lvlJc w:val="right"/>
      <w:pPr>
        <w:ind w:left="2160" w:hanging="180"/>
      </w:pPr>
    </w:lvl>
    <w:lvl w:ilvl="3" w:tplc="74460065" w:tentative="1">
      <w:start w:val="1"/>
      <w:numFmt w:val="decimal"/>
      <w:lvlText w:val="%4."/>
      <w:lvlJc w:val="left"/>
      <w:pPr>
        <w:ind w:left="2880" w:hanging="360"/>
      </w:pPr>
    </w:lvl>
    <w:lvl w:ilvl="4" w:tplc="74460065" w:tentative="1">
      <w:start w:val="1"/>
      <w:numFmt w:val="lowerLetter"/>
      <w:lvlText w:val="%5."/>
      <w:lvlJc w:val="left"/>
      <w:pPr>
        <w:ind w:left="3600" w:hanging="360"/>
      </w:pPr>
    </w:lvl>
    <w:lvl w:ilvl="5" w:tplc="74460065" w:tentative="1">
      <w:start w:val="1"/>
      <w:numFmt w:val="lowerRoman"/>
      <w:lvlText w:val="%6."/>
      <w:lvlJc w:val="right"/>
      <w:pPr>
        <w:ind w:left="4320" w:hanging="180"/>
      </w:pPr>
    </w:lvl>
    <w:lvl w:ilvl="6" w:tplc="74460065" w:tentative="1">
      <w:start w:val="1"/>
      <w:numFmt w:val="decimal"/>
      <w:lvlText w:val="%7."/>
      <w:lvlJc w:val="left"/>
      <w:pPr>
        <w:ind w:left="5040" w:hanging="360"/>
      </w:pPr>
    </w:lvl>
    <w:lvl w:ilvl="7" w:tplc="74460065" w:tentative="1">
      <w:start w:val="1"/>
      <w:numFmt w:val="lowerLetter"/>
      <w:lvlText w:val="%8."/>
      <w:lvlJc w:val="left"/>
      <w:pPr>
        <w:ind w:left="5760" w:hanging="360"/>
      </w:pPr>
    </w:lvl>
    <w:lvl w:ilvl="8" w:tplc="74460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0">
    <w:multiLevelType w:val="hybridMultilevel"/>
    <w:lvl w:ilvl="0" w:tplc="82354402">
      <w:start w:val="1"/>
      <w:numFmt w:val="decimal"/>
      <w:lvlText w:val="%1."/>
      <w:lvlJc w:val="left"/>
      <w:pPr>
        <w:ind w:left="720" w:hanging="360"/>
      </w:pPr>
    </w:lvl>
    <w:lvl w:ilvl="1" w:tplc="82354402" w:tentative="1">
      <w:start w:val="1"/>
      <w:numFmt w:val="lowerLetter"/>
      <w:lvlText w:val="%2."/>
      <w:lvlJc w:val="left"/>
      <w:pPr>
        <w:ind w:left="1440" w:hanging="360"/>
      </w:pPr>
    </w:lvl>
    <w:lvl w:ilvl="2" w:tplc="82354402" w:tentative="1">
      <w:start w:val="1"/>
      <w:numFmt w:val="lowerRoman"/>
      <w:lvlText w:val="%3."/>
      <w:lvlJc w:val="right"/>
      <w:pPr>
        <w:ind w:left="2160" w:hanging="180"/>
      </w:pPr>
    </w:lvl>
    <w:lvl w:ilvl="3" w:tplc="82354402" w:tentative="1">
      <w:start w:val="1"/>
      <w:numFmt w:val="decimal"/>
      <w:lvlText w:val="%4."/>
      <w:lvlJc w:val="left"/>
      <w:pPr>
        <w:ind w:left="2880" w:hanging="360"/>
      </w:pPr>
    </w:lvl>
    <w:lvl w:ilvl="4" w:tplc="82354402" w:tentative="1">
      <w:start w:val="1"/>
      <w:numFmt w:val="lowerLetter"/>
      <w:lvlText w:val="%5."/>
      <w:lvlJc w:val="left"/>
      <w:pPr>
        <w:ind w:left="3600" w:hanging="360"/>
      </w:pPr>
    </w:lvl>
    <w:lvl w:ilvl="5" w:tplc="82354402" w:tentative="1">
      <w:start w:val="1"/>
      <w:numFmt w:val="lowerRoman"/>
      <w:lvlText w:val="%6."/>
      <w:lvlJc w:val="right"/>
      <w:pPr>
        <w:ind w:left="4320" w:hanging="180"/>
      </w:pPr>
    </w:lvl>
    <w:lvl w:ilvl="6" w:tplc="82354402" w:tentative="1">
      <w:start w:val="1"/>
      <w:numFmt w:val="decimal"/>
      <w:lvlText w:val="%7."/>
      <w:lvlJc w:val="left"/>
      <w:pPr>
        <w:ind w:left="5040" w:hanging="360"/>
      </w:pPr>
    </w:lvl>
    <w:lvl w:ilvl="7" w:tplc="82354402" w:tentative="1">
      <w:start w:val="1"/>
      <w:numFmt w:val="lowerLetter"/>
      <w:lvlText w:val="%8."/>
      <w:lvlJc w:val="left"/>
      <w:pPr>
        <w:ind w:left="5760" w:hanging="360"/>
      </w:pPr>
    </w:lvl>
    <w:lvl w:ilvl="8" w:tplc="82354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9">
    <w:multiLevelType w:val="hybridMultilevel"/>
    <w:lvl w:ilvl="0" w:tplc="98036144">
      <w:start w:val="1"/>
      <w:numFmt w:val="decimal"/>
      <w:lvlText w:val="%1."/>
      <w:lvlJc w:val="left"/>
      <w:pPr>
        <w:ind w:left="720" w:hanging="360"/>
      </w:pPr>
    </w:lvl>
    <w:lvl w:ilvl="1" w:tplc="98036144" w:tentative="1">
      <w:start w:val="1"/>
      <w:numFmt w:val="lowerLetter"/>
      <w:lvlText w:val="%2."/>
      <w:lvlJc w:val="left"/>
      <w:pPr>
        <w:ind w:left="1440" w:hanging="360"/>
      </w:pPr>
    </w:lvl>
    <w:lvl w:ilvl="2" w:tplc="98036144" w:tentative="1">
      <w:start w:val="1"/>
      <w:numFmt w:val="lowerRoman"/>
      <w:lvlText w:val="%3."/>
      <w:lvlJc w:val="right"/>
      <w:pPr>
        <w:ind w:left="2160" w:hanging="180"/>
      </w:pPr>
    </w:lvl>
    <w:lvl w:ilvl="3" w:tplc="98036144" w:tentative="1">
      <w:start w:val="1"/>
      <w:numFmt w:val="decimal"/>
      <w:lvlText w:val="%4."/>
      <w:lvlJc w:val="left"/>
      <w:pPr>
        <w:ind w:left="2880" w:hanging="360"/>
      </w:pPr>
    </w:lvl>
    <w:lvl w:ilvl="4" w:tplc="98036144" w:tentative="1">
      <w:start w:val="1"/>
      <w:numFmt w:val="lowerLetter"/>
      <w:lvlText w:val="%5."/>
      <w:lvlJc w:val="left"/>
      <w:pPr>
        <w:ind w:left="3600" w:hanging="360"/>
      </w:pPr>
    </w:lvl>
    <w:lvl w:ilvl="5" w:tplc="98036144" w:tentative="1">
      <w:start w:val="1"/>
      <w:numFmt w:val="lowerRoman"/>
      <w:lvlText w:val="%6."/>
      <w:lvlJc w:val="right"/>
      <w:pPr>
        <w:ind w:left="4320" w:hanging="180"/>
      </w:pPr>
    </w:lvl>
    <w:lvl w:ilvl="6" w:tplc="98036144" w:tentative="1">
      <w:start w:val="1"/>
      <w:numFmt w:val="decimal"/>
      <w:lvlText w:val="%7."/>
      <w:lvlJc w:val="left"/>
      <w:pPr>
        <w:ind w:left="5040" w:hanging="360"/>
      </w:pPr>
    </w:lvl>
    <w:lvl w:ilvl="7" w:tplc="98036144" w:tentative="1">
      <w:start w:val="1"/>
      <w:numFmt w:val="lowerLetter"/>
      <w:lvlText w:val="%8."/>
      <w:lvlJc w:val="left"/>
      <w:pPr>
        <w:ind w:left="5760" w:hanging="360"/>
      </w:pPr>
    </w:lvl>
    <w:lvl w:ilvl="8" w:tplc="98036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8">
    <w:multiLevelType w:val="hybridMultilevel"/>
    <w:lvl w:ilvl="0" w:tplc="25138858">
      <w:start w:val="1"/>
      <w:numFmt w:val="decimal"/>
      <w:lvlText w:val="%1."/>
      <w:lvlJc w:val="left"/>
      <w:pPr>
        <w:ind w:left="720" w:hanging="360"/>
      </w:pPr>
    </w:lvl>
    <w:lvl w:ilvl="1" w:tplc="25138858" w:tentative="1">
      <w:start w:val="1"/>
      <w:numFmt w:val="lowerLetter"/>
      <w:lvlText w:val="%2."/>
      <w:lvlJc w:val="left"/>
      <w:pPr>
        <w:ind w:left="1440" w:hanging="360"/>
      </w:pPr>
    </w:lvl>
    <w:lvl w:ilvl="2" w:tplc="25138858" w:tentative="1">
      <w:start w:val="1"/>
      <w:numFmt w:val="lowerRoman"/>
      <w:lvlText w:val="%3."/>
      <w:lvlJc w:val="right"/>
      <w:pPr>
        <w:ind w:left="2160" w:hanging="180"/>
      </w:pPr>
    </w:lvl>
    <w:lvl w:ilvl="3" w:tplc="25138858" w:tentative="1">
      <w:start w:val="1"/>
      <w:numFmt w:val="decimal"/>
      <w:lvlText w:val="%4."/>
      <w:lvlJc w:val="left"/>
      <w:pPr>
        <w:ind w:left="2880" w:hanging="360"/>
      </w:pPr>
    </w:lvl>
    <w:lvl w:ilvl="4" w:tplc="25138858" w:tentative="1">
      <w:start w:val="1"/>
      <w:numFmt w:val="lowerLetter"/>
      <w:lvlText w:val="%5."/>
      <w:lvlJc w:val="left"/>
      <w:pPr>
        <w:ind w:left="3600" w:hanging="360"/>
      </w:pPr>
    </w:lvl>
    <w:lvl w:ilvl="5" w:tplc="25138858" w:tentative="1">
      <w:start w:val="1"/>
      <w:numFmt w:val="lowerRoman"/>
      <w:lvlText w:val="%6."/>
      <w:lvlJc w:val="right"/>
      <w:pPr>
        <w:ind w:left="4320" w:hanging="180"/>
      </w:pPr>
    </w:lvl>
    <w:lvl w:ilvl="6" w:tplc="25138858" w:tentative="1">
      <w:start w:val="1"/>
      <w:numFmt w:val="decimal"/>
      <w:lvlText w:val="%7."/>
      <w:lvlJc w:val="left"/>
      <w:pPr>
        <w:ind w:left="5040" w:hanging="360"/>
      </w:pPr>
    </w:lvl>
    <w:lvl w:ilvl="7" w:tplc="25138858" w:tentative="1">
      <w:start w:val="1"/>
      <w:numFmt w:val="lowerLetter"/>
      <w:lvlText w:val="%8."/>
      <w:lvlJc w:val="left"/>
      <w:pPr>
        <w:ind w:left="5760" w:hanging="360"/>
      </w:pPr>
    </w:lvl>
    <w:lvl w:ilvl="8" w:tplc="25138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7">
    <w:multiLevelType w:val="hybridMultilevel"/>
    <w:lvl w:ilvl="0" w:tplc="27791634">
      <w:start w:val="1"/>
      <w:numFmt w:val="decimal"/>
      <w:lvlText w:val="%1."/>
      <w:lvlJc w:val="left"/>
      <w:pPr>
        <w:ind w:left="720" w:hanging="360"/>
      </w:pPr>
    </w:lvl>
    <w:lvl w:ilvl="1" w:tplc="27791634" w:tentative="1">
      <w:start w:val="1"/>
      <w:numFmt w:val="lowerLetter"/>
      <w:lvlText w:val="%2."/>
      <w:lvlJc w:val="left"/>
      <w:pPr>
        <w:ind w:left="1440" w:hanging="360"/>
      </w:pPr>
    </w:lvl>
    <w:lvl w:ilvl="2" w:tplc="27791634" w:tentative="1">
      <w:start w:val="1"/>
      <w:numFmt w:val="lowerRoman"/>
      <w:lvlText w:val="%3."/>
      <w:lvlJc w:val="right"/>
      <w:pPr>
        <w:ind w:left="2160" w:hanging="180"/>
      </w:pPr>
    </w:lvl>
    <w:lvl w:ilvl="3" w:tplc="27791634" w:tentative="1">
      <w:start w:val="1"/>
      <w:numFmt w:val="decimal"/>
      <w:lvlText w:val="%4."/>
      <w:lvlJc w:val="left"/>
      <w:pPr>
        <w:ind w:left="2880" w:hanging="360"/>
      </w:pPr>
    </w:lvl>
    <w:lvl w:ilvl="4" w:tplc="27791634" w:tentative="1">
      <w:start w:val="1"/>
      <w:numFmt w:val="lowerLetter"/>
      <w:lvlText w:val="%5."/>
      <w:lvlJc w:val="left"/>
      <w:pPr>
        <w:ind w:left="3600" w:hanging="360"/>
      </w:pPr>
    </w:lvl>
    <w:lvl w:ilvl="5" w:tplc="27791634" w:tentative="1">
      <w:start w:val="1"/>
      <w:numFmt w:val="lowerRoman"/>
      <w:lvlText w:val="%6."/>
      <w:lvlJc w:val="right"/>
      <w:pPr>
        <w:ind w:left="4320" w:hanging="180"/>
      </w:pPr>
    </w:lvl>
    <w:lvl w:ilvl="6" w:tplc="27791634" w:tentative="1">
      <w:start w:val="1"/>
      <w:numFmt w:val="decimal"/>
      <w:lvlText w:val="%7."/>
      <w:lvlJc w:val="left"/>
      <w:pPr>
        <w:ind w:left="5040" w:hanging="360"/>
      </w:pPr>
    </w:lvl>
    <w:lvl w:ilvl="7" w:tplc="27791634" w:tentative="1">
      <w:start w:val="1"/>
      <w:numFmt w:val="lowerLetter"/>
      <w:lvlText w:val="%8."/>
      <w:lvlJc w:val="left"/>
      <w:pPr>
        <w:ind w:left="5760" w:hanging="360"/>
      </w:pPr>
    </w:lvl>
    <w:lvl w:ilvl="8" w:tplc="27791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6">
    <w:multiLevelType w:val="hybridMultilevel"/>
    <w:lvl w:ilvl="0" w:tplc="21147982">
      <w:start w:val="1"/>
      <w:numFmt w:val="decimal"/>
      <w:lvlText w:val="%1."/>
      <w:lvlJc w:val="left"/>
      <w:pPr>
        <w:ind w:left="720" w:hanging="360"/>
      </w:pPr>
    </w:lvl>
    <w:lvl w:ilvl="1" w:tplc="21147982" w:tentative="1">
      <w:start w:val="1"/>
      <w:numFmt w:val="lowerLetter"/>
      <w:lvlText w:val="%2."/>
      <w:lvlJc w:val="left"/>
      <w:pPr>
        <w:ind w:left="1440" w:hanging="360"/>
      </w:pPr>
    </w:lvl>
    <w:lvl w:ilvl="2" w:tplc="21147982" w:tentative="1">
      <w:start w:val="1"/>
      <w:numFmt w:val="lowerRoman"/>
      <w:lvlText w:val="%3."/>
      <w:lvlJc w:val="right"/>
      <w:pPr>
        <w:ind w:left="2160" w:hanging="180"/>
      </w:pPr>
    </w:lvl>
    <w:lvl w:ilvl="3" w:tplc="21147982" w:tentative="1">
      <w:start w:val="1"/>
      <w:numFmt w:val="decimal"/>
      <w:lvlText w:val="%4."/>
      <w:lvlJc w:val="left"/>
      <w:pPr>
        <w:ind w:left="2880" w:hanging="360"/>
      </w:pPr>
    </w:lvl>
    <w:lvl w:ilvl="4" w:tplc="21147982" w:tentative="1">
      <w:start w:val="1"/>
      <w:numFmt w:val="lowerLetter"/>
      <w:lvlText w:val="%5."/>
      <w:lvlJc w:val="left"/>
      <w:pPr>
        <w:ind w:left="3600" w:hanging="360"/>
      </w:pPr>
    </w:lvl>
    <w:lvl w:ilvl="5" w:tplc="21147982" w:tentative="1">
      <w:start w:val="1"/>
      <w:numFmt w:val="lowerRoman"/>
      <w:lvlText w:val="%6."/>
      <w:lvlJc w:val="right"/>
      <w:pPr>
        <w:ind w:left="4320" w:hanging="180"/>
      </w:pPr>
    </w:lvl>
    <w:lvl w:ilvl="6" w:tplc="21147982" w:tentative="1">
      <w:start w:val="1"/>
      <w:numFmt w:val="decimal"/>
      <w:lvlText w:val="%7."/>
      <w:lvlJc w:val="left"/>
      <w:pPr>
        <w:ind w:left="5040" w:hanging="360"/>
      </w:pPr>
    </w:lvl>
    <w:lvl w:ilvl="7" w:tplc="21147982" w:tentative="1">
      <w:start w:val="1"/>
      <w:numFmt w:val="lowerLetter"/>
      <w:lvlText w:val="%8."/>
      <w:lvlJc w:val="left"/>
      <w:pPr>
        <w:ind w:left="5760" w:hanging="360"/>
      </w:pPr>
    </w:lvl>
    <w:lvl w:ilvl="8" w:tplc="21147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5">
    <w:multiLevelType w:val="hybridMultilevel"/>
    <w:lvl w:ilvl="0" w:tplc="56037571">
      <w:start w:val="1"/>
      <w:numFmt w:val="decimal"/>
      <w:lvlText w:val="%1."/>
      <w:lvlJc w:val="left"/>
      <w:pPr>
        <w:ind w:left="720" w:hanging="360"/>
      </w:pPr>
    </w:lvl>
    <w:lvl w:ilvl="1" w:tplc="56037571" w:tentative="1">
      <w:start w:val="1"/>
      <w:numFmt w:val="lowerLetter"/>
      <w:lvlText w:val="%2."/>
      <w:lvlJc w:val="left"/>
      <w:pPr>
        <w:ind w:left="1440" w:hanging="360"/>
      </w:pPr>
    </w:lvl>
    <w:lvl w:ilvl="2" w:tplc="56037571" w:tentative="1">
      <w:start w:val="1"/>
      <w:numFmt w:val="lowerRoman"/>
      <w:lvlText w:val="%3."/>
      <w:lvlJc w:val="right"/>
      <w:pPr>
        <w:ind w:left="2160" w:hanging="180"/>
      </w:pPr>
    </w:lvl>
    <w:lvl w:ilvl="3" w:tplc="56037571" w:tentative="1">
      <w:start w:val="1"/>
      <w:numFmt w:val="decimal"/>
      <w:lvlText w:val="%4."/>
      <w:lvlJc w:val="left"/>
      <w:pPr>
        <w:ind w:left="2880" w:hanging="360"/>
      </w:pPr>
    </w:lvl>
    <w:lvl w:ilvl="4" w:tplc="56037571" w:tentative="1">
      <w:start w:val="1"/>
      <w:numFmt w:val="lowerLetter"/>
      <w:lvlText w:val="%5."/>
      <w:lvlJc w:val="left"/>
      <w:pPr>
        <w:ind w:left="3600" w:hanging="360"/>
      </w:pPr>
    </w:lvl>
    <w:lvl w:ilvl="5" w:tplc="56037571" w:tentative="1">
      <w:start w:val="1"/>
      <w:numFmt w:val="lowerRoman"/>
      <w:lvlText w:val="%6."/>
      <w:lvlJc w:val="right"/>
      <w:pPr>
        <w:ind w:left="4320" w:hanging="180"/>
      </w:pPr>
    </w:lvl>
    <w:lvl w:ilvl="6" w:tplc="56037571" w:tentative="1">
      <w:start w:val="1"/>
      <w:numFmt w:val="decimal"/>
      <w:lvlText w:val="%7."/>
      <w:lvlJc w:val="left"/>
      <w:pPr>
        <w:ind w:left="5040" w:hanging="360"/>
      </w:pPr>
    </w:lvl>
    <w:lvl w:ilvl="7" w:tplc="56037571" w:tentative="1">
      <w:start w:val="1"/>
      <w:numFmt w:val="lowerLetter"/>
      <w:lvlText w:val="%8."/>
      <w:lvlJc w:val="left"/>
      <w:pPr>
        <w:ind w:left="5760" w:hanging="360"/>
      </w:pPr>
    </w:lvl>
    <w:lvl w:ilvl="8" w:tplc="56037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4">
    <w:multiLevelType w:val="hybridMultilevel"/>
    <w:lvl w:ilvl="0" w:tplc="83380228">
      <w:start w:val="1"/>
      <w:numFmt w:val="decimal"/>
      <w:lvlText w:val="%1."/>
      <w:lvlJc w:val="left"/>
      <w:pPr>
        <w:ind w:left="720" w:hanging="360"/>
      </w:pPr>
    </w:lvl>
    <w:lvl w:ilvl="1" w:tplc="83380228" w:tentative="1">
      <w:start w:val="1"/>
      <w:numFmt w:val="lowerLetter"/>
      <w:lvlText w:val="%2."/>
      <w:lvlJc w:val="left"/>
      <w:pPr>
        <w:ind w:left="1440" w:hanging="360"/>
      </w:pPr>
    </w:lvl>
    <w:lvl w:ilvl="2" w:tplc="83380228" w:tentative="1">
      <w:start w:val="1"/>
      <w:numFmt w:val="lowerRoman"/>
      <w:lvlText w:val="%3."/>
      <w:lvlJc w:val="right"/>
      <w:pPr>
        <w:ind w:left="2160" w:hanging="180"/>
      </w:pPr>
    </w:lvl>
    <w:lvl w:ilvl="3" w:tplc="83380228" w:tentative="1">
      <w:start w:val="1"/>
      <w:numFmt w:val="decimal"/>
      <w:lvlText w:val="%4."/>
      <w:lvlJc w:val="left"/>
      <w:pPr>
        <w:ind w:left="2880" w:hanging="360"/>
      </w:pPr>
    </w:lvl>
    <w:lvl w:ilvl="4" w:tplc="83380228" w:tentative="1">
      <w:start w:val="1"/>
      <w:numFmt w:val="lowerLetter"/>
      <w:lvlText w:val="%5."/>
      <w:lvlJc w:val="left"/>
      <w:pPr>
        <w:ind w:left="3600" w:hanging="360"/>
      </w:pPr>
    </w:lvl>
    <w:lvl w:ilvl="5" w:tplc="83380228" w:tentative="1">
      <w:start w:val="1"/>
      <w:numFmt w:val="lowerRoman"/>
      <w:lvlText w:val="%6."/>
      <w:lvlJc w:val="right"/>
      <w:pPr>
        <w:ind w:left="4320" w:hanging="180"/>
      </w:pPr>
    </w:lvl>
    <w:lvl w:ilvl="6" w:tplc="83380228" w:tentative="1">
      <w:start w:val="1"/>
      <w:numFmt w:val="decimal"/>
      <w:lvlText w:val="%7."/>
      <w:lvlJc w:val="left"/>
      <w:pPr>
        <w:ind w:left="5040" w:hanging="360"/>
      </w:pPr>
    </w:lvl>
    <w:lvl w:ilvl="7" w:tplc="83380228" w:tentative="1">
      <w:start w:val="1"/>
      <w:numFmt w:val="lowerLetter"/>
      <w:lvlText w:val="%8."/>
      <w:lvlJc w:val="left"/>
      <w:pPr>
        <w:ind w:left="5760" w:hanging="360"/>
      </w:pPr>
    </w:lvl>
    <w:lvl w:ilvl="8" w:tplc="83380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3">
    <w:multiLevelType w:val="hybridMultilevel"/>
    <w:lvl w:ilvl="0" w:tplc="44018998">
      <w:start w:val="1"/>
      <w:numFmt w:val="decimal"/>
      <w:lvlText w:val="%1."/>
      <w:lvlJc w:val="left"/>
      <w:pPr>
        <w:ind w:left="720" w:hanging="360"/>
      </w:pPr>
    </w:lvl>
    <w:lvl w:ilvl="1" w:tplc="44018998" w:tentative="1">
      <w:start w:val="1"/>
      <w:numFmt w:val="lowerLetter"/>
      <w:lvlText w:val="%2."/>
      <w:lvlJc w:val="left"/>
      <w:pPr>
        <w:ind w:left="1440" w:hanging="360"/>
      </w:pPr>
    </w:lvl>
    <w:lvl w:ilvl="2" w:tplc="44018998" w:tentative="1">
      <w:start w:val="1"/>
      <w:numFmt w:val="lowerRoman"/>
      <w:lvlText w:val="%3."/>
      <w:lvlJc w:val="right"/>
      <w:pPr>
        <w:ind w:left="2160" w:hanging="180"/>
      </w:pPr>
    </w:lvl>
    <w:lvl w:ilvl="3" w:tplc="44018998" w:tentative="1">
      <w:start w:val="1"/>
      <w:numFmt w:val="decimal"/>
      <w:lvlText w:val="%4."/>
      <w:lvlJc w:val="left"/>
      <w:pPr>
        <w:ind w:left="2880" w:hanging="360"/>
      </w:pPr>
    </w:lvl>
    <w:lvl w:ilvl="4" w:tplc="44018998" w:tentative="1">
      <w:start w:val="1"/>
      <w:numFmt w:val="lowerLetter"/>
      <w:lvlText w:val="%5."/>
      <w:lvlJc w:val="left"/>
      <w:pPr>
        <w:ind w:left="3600" w:hanging="360"/>
      </w:pPr>
    </w:lvl>
    <w:lvl w:ilvl="5" w:tplc="44018998" w:tentative="1">
      <w:start w:val="1"/>
      <w:numFmt w:val="lowerRoman"/>
      <w:lvlText w:val="%6."/>
      <w:lvlJc w:val="right"/>
      <w:pPr>
        <w:ind w:left="4320" w:hanging="180"/>
      </w:pPr>
    </w:lvl>
    <w:lvl w:ilvl="6" w:tplc="44018998" w:tentative="1">
      <w:start w:val="1"/>
      <w:numFmt w:val="decimal"/>
      <w:lvlText w:val="%7."/>
      <w:lvlJc w:val="left"/>
      <w:pPr>
        <w:ind w:left="5040" w:hanging="360"/>
      </w:pPr>
    </w:lvl>
    <w:lvl w:ilvl="7" w:tplc="44018998" w:tentative="1">
      <w:start w:val="1"/>
      <w:numFmt w:val="lowerLetter"/>
      <w:lvlText w:val="%8."/>
      <w:lvlJc w:val="left"/>
      <w:pPr>
        <w:ind w:left="5760" w:hanging="360"/>
      </w:pPr>
    </w:lvl>
    <w:lvl w:ilvl="8" w:tplc="44018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2">
    <w:multiLevelType w:val="hybridMultilevel"/>
    <w:lvl w:ilvl="0" w:tplc="32511478">
      <w:start w:val="1"/>
      <w:numFmt w:val="decimal"/>
      <w:lvlText w:val="%1."/>
      <w:lvlJc w:val="left"/>
      <w:pPr>
        <w:ind w:left="720" w:hanging="360"/>
      </w:pPr>
    </w:lvl>
    <w:lvl w:ilvl="1" w:tplc="32511478" w:tentative="1">
      <w:start w:val="1"/>
      <w:numFmt w:val="lowerLetter"/>
      <w:lvlText w:val="%2."/>
      <w:lvlJc w:val="left"/>
      <w:pPr>
        <w:ind w:left="1440" w:hanging="360"/>
      </w:pPr>
    </w:lvl>
    <w:lvl w:ilvl="2" w:tplc="32511478" w:tentative="1">
      <w:start w:val="1"/>
      <w:numFmt w:val="lowerRoman"/>
      <w:lvlText w:val="%3."/>
      <w:lvlJc w:val="right"/>
      <w:pPr>
        <w:ind w:left="2160" w:hanging="180"/>
      </w:pPr>
    </w:lvl>
    <w:lvl w:ilvl="3" w:tplc="32511478" w:tentative="1">
      <w:start w:val="1"/>
      <w:numFmt w:val="decimal"/>
      <w:lvlText w:val="%4."/>
      <w:lvlJc w:val="left"/>
      <w:pPr>
        <w:ind w:left="2880" w:hanging="360"/>
      </w:pPr>
    </w:lvl>
    <w:lvl w:ilvl="4" w:tplc="32511478" w:tentative="1">
      <w:start w:val="1"/>
      <w:numFmt w:val="lowerLetter"/>
      <w:lvlText w:val="%5."/>
      <w:lvlJc w:val="left"/>
      <w:pPr>
        <w:ind w:left="3600" w:hanging="360"/>
      </w:pPr>
    </w:lvl>
    <w:lvl w:ilvl="5" w:tplc="32511478" w:tentative="1">
      <w:start w:val="1"/>
      <w:numFmt w:val="lowerRoman"/>
      <w:lvlText w:val="%6."/>
      <w:lvlJc w:val="right"/>
      <w:pPr>
        <w:ind w:left="4320" w:hanging="180"/>
      </w:pPr>
    </w:lvl>
    <w:lvl w:ilvl="6" w:tplc="32511478" w:tentative="1">
      <w:start w:val="1"/>
      <w:numFmt w:val="decimal"/>
      <w:lvlText w:val="%7."/>
      <w:lvlJc w:val="left"/>
      <w:pPr>
        <w:ind w:left="5040" w:hanging="360"/>
      </w:pPr>
    </w:lvl>
    <w:lvl w:ilvl="7" w:tplc="32511478" w:tentative="1">
      <w:start w:val="1"/>
      <w:numFmt w:val="lowerLetter"/>
      <w:lvlText w:val="%8."/>
      <w:lvlJc w:val="left"/>
      <w:pPr>
        <w:ind w:left="5760" w:hanging="360"/>
      </w:pPr>
    </w:lvl>
    <w:lvl w:ilvl="8" w:tplc="32511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1">
    <w:multiLevelType w:val="hybridMultilevel"/>
    <w:lvl w:ilvl="0" w:tplc="10169748">
      <w:start w:val="1"/>
      <w:numFmt w:val="decimal"/>
      <w:lvlText w:val="%1."/>
      <w:lvlJc w:val="left"/>
      <w:pPr>
        <w:ind w:left="720" w:hanging="360"/>
      </w:pPr>
    </w:lvl>
    <w:lvl w:ilvl="1" w:tplc="10169748" w:tentative="1">
      <w:start w:val="1"/>
      <w:numFmt w:val="lowerLetter"/>
      <w:lvlText w:val="%2."/>
      <w:lvlJc w:val="left"/>
      <w:pPr>
        <w:ind w:left="1440" w:hanging="360"/>
      </w:pPr>
    </w:lvl>
    <w:lvl w:ilvl="2" w:tplc="10169748" w:tentative="1">
      <w:start w:val="1"/>
      <w:numFmt w:val="lowerRoman"/>
      <w:lvlText w:val="%3."/>
      <w:lvlJc w:val="right"/>
      <w:pPr>
        <w:ind w:left="2160" w:hanging="180"/>
      </w:pPr>
    </w:lvl>
    <w:lvl w:ilvl="3" w:tplc="10169748" w:tentative="1">
      <w:start w:val="1"/>
      <w:numFmt w:val="decimal"/>
      <w:lvlText w:val="%4."/>
      <w:lvlJc w:val="left"/>
      <w:pPr>
        <w:ind w:left="2880" w:hanging="360"/>
      </w:pPr>
    </w:lvl>
    <w:lvl w:ilvl="4" w:tplc="10169748" w:tentative="1">
      <w:start w:val="1"/>
      <w:numFmt w:val="lowerLetter"/>
      <w:lvlText w:val="%5."/>
      <w:lvlJc w:val="left"/>
      <w:pPr>
        <w:ind w:left="3600" w:hanging="360"/>
      </w:pPr>
    </w:lvl>
    <w:lvl w:ilvl="5" w:tplc="10169748" w:tentative="1">
      <w:start w:val="1"/>
      <w:numFmt w:val="lowerRoman"/>
      <w:lvlText w:val="%6."/>
      <w:lvlJc w:val="right"/>
      <w:pPr>
        <w:ind w:left="4320" w:hanging="180"/>
      </w:pPr>
    </w:lvl>
    <w:lvl w:ilvl="6" w:tplc="10169748" w:tentative="1">
      <w:start w:val="1"/>
      <w:numFmt w:val="decimal"/>
      <w:lvlText w:val="%7."/>
      <w:lvlJc w:val="left"/>
      <w:pPr>
        <w:ind w:left="5040" w:hanging="360"/>
      </w:pPr>
    </w:lvl>
    <w:lvl w:ilvl="7" w:tplc="10169748" w:tentative="1">
      <w:start w:val="1"/>
      <w:numFmt w:val="lowerLetter"/>
      <w:lvlText w:val="%8."/>
      <w:lvlJc w:val="left"/>
      <w:pPr>
        <w:ind w:left="5760" w:hanging="360"/>
      </w:pPr>
    </w:lvl>
    <w:lvl w:ilvl="8" w:tplc="10169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0">
    <w:multiLevelType w:val="hybridMultilevel"/>
    <w:lvl w:ilvl="0" w:tplc="58937455">
      <w:start w:val="1"/>
      <w:numFmt w:val="decimal"/>
      <w:lvlText w:val="%1."/>
      <w:lvlJc w:val="left"/>
      <w:pPr>
        <w:ind w:left="720" w:hanging="360"/>
      </w:pPr>
    </w:lvl>
    <w:lvl w:ilvl="1" w:tplc="58937455" w:tentative="1">
      <w:start w:val="1"/>
      <w:numFmt w:val="lowerLetter"/>
      <w:lvlText w:val="%2."/>
      <w:lvlJc w:val="left"/>
      <w:pPr>
        <w:ind w:left="1440" w:hanging="360"/>
      </w:pPr>
    </w:lvl>
    <w:lvl w:ilvl="2" w:tplc="58937455" w:tentative="1">
      <w:start w:val="1"/>
      <w:numFmt w:val="lowerRoman"/>
      <w:lvlText w:val="%3."/>
      <w:lvlJc w:val="right"/>
      <w:pPr>
        <w:ind w:left="2160" w:hanging="180"/>
      </w:pPr>
    </w:lvl>
    <w:lvl w:ilvl="3" w:tplc="58937455" w:tentative="1">
      <w:start w:val="1"/>
      <w:numFmt w:val="decimal"/>
      <w:lvlText w:val="%4."/>
      <w:lvlJc w:val="left"/>
      <w:pPr>
        <w:ind w:left="2880" w:hanging="360"/>
      </w:pPr>
    </w:lvl>
    <w:lvl w:ilvl="4" w:tplc="58937455" w:tentative="1">
      <w:start w:val="1"/>
      <w:numFmt w:val="lowerLetter"/>
      <w:lvlText w:val="%5."/>
      <w:lvlJc w:val="left"/>
      <w:pPr>
        <w:ind w:left="3600" w:hanging="360"/>
      </w:pPr>
    </w:lvl>
    <w:lvl w:ilvl="5" w:tplc="58937455" w:tentative="1">
      <w:start w:val="1"/>
      <w:numFmt w:val="lowerRoman"/>
      <w:lvlText w:val="%6."/>
      <w:lvlJc w:val="right"/>
      <w:pPr>
        <w:ind w:left="4320" w:hanging="180"/>
      </w:pPr>
    </w:lvl>
    <w:lvl w:ilvl="6" w:tplc="58937455" w:tentative="1">
      <w:start w:val="1"/>
      <w:numFmt w:val="decimal"/>
      <w:lvlText w:val="%7."/>
      <w:lvlJc w:val="left"/>
      <w:pPr>
        <w:ind w:left="5040" w:hanging="360"/>
      </w:pPr>
    </w:lvl>
    <w:lvl w:ilvl="7" w:tplc="58937455" w:tentative="1">
      <w:start w:val="1"/>
      <w:numFmt w:val="lowerLetter"/>
      <w:lvlText w:val="%8."/>
      <w:lvlJc w:val="left"/>
      <w:pPr>
        <w:ind w:left="5760" w:hanging="360"/>
      </w:pPr>
    </w:lvl>
    <w:lvl w:ilvl="8" w:tplc="58937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9">
    <w:multiLevelType w:val="hybridMultilevel"/>
    <w:lvl w:ilvl="0" w:tplc="58616463">
      <w:start w:val="1"/>
      <w:numFmt w:val="decimal"/>
      <w:lvlText w:val="%1."/>
      <w:lvlJc w:val="left"/>
      <w:pPr>
        <w:ind w:left="720" w:hanging="360"/>
      </w:pPr>
    </w:lvl>
    <w:lvl w:ilvl="1" w:tplc="58616463" w:tentative="1">
      <w:start w:val="1"/>
      <w:numFmt w:val="lowerLetter"/>
      <w:lvlText w:val="%2."/>
      <w:lvlJc w:val="left"/>
      <w:pPr>
        <w:ind w:left="1440" w:hanging="360"/>
      </w:pPr>
    </w:lvl>
    <w:lvl w:ilvl="2" w:tplc="58616463" w:tentative="1">
      <w:start w:val="1"/>
      <w:numFmt w:val="lowerRoman"/>
      <w:lvlText w:val="%3."/>
      <w:lvlJc w:val="right"/>
      <w:pPr>
        <w:ind w:left="2160" w:hanging="180"/>
      </w:pPr>
    </w:lvl>
    <w:lvl w:ilvl="3" w:tplc="58616463" w:tentative="1">
      <w:start w:val="1"/>
      <w:numFmt w:val="decimal"/>
      <w:lvlText w:val="%4."/>
      <w:lvlJc w:val="left"/>
      <w:pPr>
        <w:ind w:left="2880" w:hanging="360"/>
      </w:pPr>
    </w:lvl>
    <w:lvl w:ilvl="4" w:tplc="58616463" w:tentative="1">
      <w:start w:val="1"/>
      <w:numFmt w:val="lowerLetter"/>
      <w:lvlText w:val="%5."/>
      <w:lvlJc w:val="left"/>
      <w:pPr>
        <w:ind w:left="3600" w:hanging="360"/>
      </w:pPr>
    </w:lvl>
    <w:lvl w:ilvl="5" w:tplc="58616463" w:tentative="1">
      <w:start w:val="1"/>
      <w:numFmt w:val="lowerRoman"/>
      <w:lvlText w:val="%6."/>
      <w:lvlJc w:val="right"/>
      <w:pPr>
        <w:ind w:left="4320" w:hanging="180"/>
      </w:pPr>
    </w:lvl>
    <w:lvl w:ilvl="6" w:tplc="58616463" w:tentative="1">
      <w:start w:val="1"/>
      <w:numFmt w:val="decimal"/>
      <w:lvlText w:val="%7."/>
      <w:lvlJc w:val="left"/>
      <w:pPr>
        <w:ind w:left="5040" w:hanging="360"/>
      </w:pPr>
    </w:lvl>
    <w:lvl w:ilvl="7" w:tplc="58616463" w:tentative="1">
      <w:start w:val="1"/>
      <w:numFmt w:val="lowerLetter"/>
      <w:lvlText w:val="%8."/>
      <w:lvlJc w:val="left"/>
      <w:pPr>
        <w:ind w:left="5760" w:hanging="360"/>
      </w:pPr>
    </w:lvl>
    <w:lvl w:ilvl="8" w:tplc="58616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8">
    <w:multiLevelType w:val="hybridMultilevel"/>
    <w:lvl w:ilvl="0" w:tplc="80556823">
      <w:start w:val="1"/>
      <w:numFmt w:val="decimal"/>
      <w:lvlText w:val="%1."/>
      <w:lvlJc w:val="left"/>
      <w:pPr>
        <w:ind w:left="720" w:hanging="360"/>
      </w:pPr>
    </w:lvl>
    <w:lvl w:ilvl="1" w:tplc="80556823" w:tentative="1">
      <w:start w:val="1"/>
      <w:numFmt w:val="lowerLetter"/>
      <w:lvlText w:val="%2."/>
      <w:lvlJc w:val="left"/>
      <w:pPr>
        <w:ind w:left="1440" w:hanging="360"/>
      </w:pPr>
    </w:lvl>
    <w:lvl w:ilvl="2" w:tplc="80556823" w:tentative="1">
      <w:start w:val="1"/>
      <w:numFmt w:val="lowerRoman"/>
      <w:lvlText w:val="%3."/>
      <w:lvlJc w:val="right"/>
      <w:pPr>
        <w:ind w:left="2160" w:hanging="180"/>
      </w:pPr>
    </w:lvl>
    <w:lvl w:ilvl="3" w:tplc="80556823" w:tentative="1">
      <w:start w:val="1"/>
      <w:numFmt w:val="decimal"/>
      <w:lvlText w:val="%4."/>
      <w:lvlJc w:val="left"/>
      <w:pPr>
        <w:ind w:left="2880" w:hanging="360"/>
      </w:pPr>
    </w:lvl>
    <w:lvl w:ilvl="4" w:tplc="80556823" w:tentative="1">
      <w:start w:val="1"/>
      <w:numFmt w:val="lowerLetter"/>
      <w:lvlText w:val="%5."/>
      <w:lvlJc w:val="left"/>
      <w:pPr>
        <w:ind w:left="3600" w:hanging="360"/>
      </w:pPr>
    </w:lvl>
    <w:lvl w:ilvl="5" w:tplc="80556823" w:tentative="1">
      <w:start w:val="1"/>
      <w:numFmt w:val="lowerRoman"/>
      <w:lvlText w:val="%6."/>
      <w:lvlJc w:val="right"/>
      <w:pPr>
        <w:ind w:left="4320" w:hanging="180"/>
      </w:pPr>
    </w:lvl>
    <w:lvl w:ilvl="6" w:tplc="80556823" w:tentative="1">
      <w:start w:val="1"/>
      <w:numFmt w:val="decimal"/>
      <w:lvlText w:val="%7."/>
      <w:lvlJc w:val="left"/>
      <w:pPr>
        <w:ind w:left="5040" w:hanging="360"/>
      </w:pPr>
    </w:lvl>
    <w:lvl w:ilvl="7" w:tplc="80556823" w:tentative="1">
      <w:start w:val="1"/>
      <w:numFmt w:val="lowerLetter"/>
      <w:lvlText w:val="%8."/>
      <w:lvlJc w:val="left"/>
      <w:pPr>
        <w:ind w:left="5760" w:hanging="360"/>
      </w:pPr>
    </w:lvl>
    <w:lvl w:ilvl="8" w:tplc="80556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7">
    <w:multiLevelType w:val="hybridMultilevel"/>
    <w:lvl w:ilvl="0" w:tplc="64683398">
      <w:start w:val="1"/>
      <w:numFmt w:val="decimal"/>
      <w:lvlText w:val="%1."/>
      <w:lvlJc w:val="left"/>
      <w:pPr>
        <w:ind w:left="720" w:hanging="360"/>
      </w:pPr>
    </w:lvl>
    <w:lvl w:ilvl="1" w:tplc="64683398" w:tentative="1">
      <w:start w:val="1"/>
      <w:numFmt w:val="lowerLetter"/>
      <w:lvlText w:val="%2."/>
      <w:lvlJc w:val="left"/>
      <w:pPr>
        <w:ind w:left="1440" w:hanging="360"/>
      </w:pPr>
    </w:lvl>
    <w:lvl w:ilvl="2" w:tplc="64683398" w:tentative="1">
      <w:start w:val="1"/>
      <w:numFmt w:val="lowerRoman"/>
      <w:lvlText w:val="%3."/>
      <w:lvlJc w:val="right"/>
      <w:pPr>
        <w:ind w:left="2160" w:hanging="180"/>
      </w:pPr>
    </w:lvl>
    <w:lvl w:ilvl="3" w:tplc="64683398" w:tentative="1">
      <w:start w:val="1"/>
      <w:numFmt w:val="decimal"/>
      <w:lvlText w:val="%4."/>
      <w:lvlJc w:val="left"/>
      <w:pPr>
        <w:ind w:left="2880" w:hanging="360"/>
      </w:pPr>
    </w:lvl>
    <w:lvl w:ilvl="4" w:tplc="64683398" w:tentative="1">
      <w:start w:val="1"/>
      <w:numFmt w:val="lowerLetter"/>
      <w:lvlText w:val="%5."/>
      <w:lvlJc w:val="left"/>
      <w:pPr>
        <w:ind w:left="3600" w:hanging="360"/>
      </w:pPr>
    </w:lvl>
    <w:lvl w:ilvl="5" w:tplc="64683398" w:tentative="1">
      <w:start w:val="1"/>
      <w:numFmt w:val="lowerRoman"/>
      <w:lvlText w:val="%6."/>
      <w:lvlJc w:val="right"/>
      <w:pPr>
        <w:ind w:left="4320" w:hanging="180"/>
      </w:pPr>
    </w:lvl>
    <w:lvl w:ilvl="6" w:tplc="64683398" w:tentative="1">
      <w:start w:val="1"/>
      <w:numFmt w:val="decimal"/>
      <w:lvlText w:val="%7."/>
      <w:lvlJc w:val="left"/>
      <w:pPr>
        <w:ind w:left="5040" w:hanging="360"/>
      </w:pPr>
    </w:lvl>
    <w:lvl w:ilvl="7" w:tplc="64683398" w:tentative="1">
      <w:start w:val="1"/>
      <w:numFmt w:val="lowerLetter"/>
      <w:lvlText w:val="%8."/>
      <w:lvlJc w:val="left"/>
      <w:pPr>
        <w:ind w:left="5760" w:hanging="360"/>
      </w:pPr>
    </w:lvl>
    <w:lvl w:ilvl="8" w:tplc="64683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6">
    <w:multiLevelType w:val="hybridMultilevel"/>
    <w:lvl w:ilvl="0" w:tplc="87575511">
      <w:start w:val="1"/>
      <w:numFmt w:val="decimal"/>
      <w:lvlText w:val="%1."/>
      <w:lvlJc w:val="left"/>
      <w:pPr>
        <w:ind w:left="720" w:hanging="360"/>
      </w:pPr>
    </w:lvl>
    <w:lvl w:ilvl="1" w:tplc="87575511" w:tentative="1">
      <w:start w:val="1"/>
      <w:numFmt w:val="lowerLetter"/>
      <w:lvlText w:val="%2."/>
      <w:lvlJc w:val="left"/>
      <w:pPr>
        <w:ind w:left="1440" w:hanging="360"/>
      </w:pPr>
    </w:lvl>
    <w:lvl w:ilvl="2" w:tplc="87575511" w:tentative="1">
      <w:start w:val="1"/>
      <w:numFmt w:val="lowerRoman"/>
      <w:lvlText w:val="%3."/>
      <w:lvlJc w:val="right"/>
      <w:pPr>
        <w:ind w:left="2160" w:hanging="180"/>
      </w:pPr>
    </w:lvl>
    <w:lvl w:ilvl="3" w:tplc="87575511" w:tentative="1">
      <w:start w:val="1"/>
      <w:numFmt w:val="decimal"/>
      <w:lvlText w:val="%4."/>
      <w:lvlJc w:val="left"/>
      <w:pPr>
        <w:ind w:left="2880" w:hanging="360"/>
      </w:pPr>
    </w:lvl>
    <w:lvl w:ilvl="4" w:tplc="87575511" w:tentative="1">
      <w:start w:val="1"/>
      <w:numFmt w:val="lowerLetter"/>
      <w:lvlText w:val="%5."/>
      <w:lvlJc w:val="left"/>
      <w:pPr>
        <w:ind w:left="3600" w:hanging="360"/>
      </w:pPr>
    </w:lvl>
    <w:lvl w:ilvl="5" w:tplc="87575511" w:tentative="1">
      <w:start w:val="1"/>
      <w:numFmt w:val="lowerRoman"/>
      <w:lvlText w:val="%6."/>
      <w:lvlJc w:val="right"/>
      <w:pPr>
        <w:ind w:left="4320" w:hanging="180"/>
      </w:pPr>
    </w:lvl>
    <w:lvl w:ilvl="6" w:tplc="87575511" w:tentative="1">
      <w:start w:val="1"/>
      <w:numFmt w:val="decimal"/>
      <w:lvlText w:val="%7."/>
      <w:lvlJc w:val="left"/>
      <w:pPr>
        <w:ind w:left="5040" w:hanging="360"/>
      </w:pPr>
    </w:lvl>
    <w:lvl w:ilvl="7" w:tplc="87575511" w:tentative="1">
      <w:start w:val="1"/>
      <w:numFmt w:val="lowerLetter"/>
      <w:lvlText w:val="%8."/>
      <w:lvlJc w:val="left"/>
      <w:pPr>
        <w:ind w:left="5760" w:hanging="360"/>
      </w:pPr>
    </w:lvl>
    <w:lvl w:ilvl="8" w:tplc="87575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5">
    <w:multiLevelType w:val="hybridMultilevel"/>
    <w:lvl w:ilvl="0" w:tplc="95396219">
      <w:start w:val="1"/>
      <w:numFmt w:val="decimal"/>
      <w:lvlText w:val="%1."/>
      <w:lvlJc w:val="left"/>
      <w:pPr>
        <w:ind w:left="720" w:hanging="360"/>
      </w:pPr>
    </w:lvl>
    <w:lvl w:ilvl="1" w:tplc="95396219" w:tentative="1">
      <w:start w:val="1"/>
      <w:numFmt w:val="lowerLetter"/>
      <w:lvlText w:val="%2."/>
      <w:lvlJc w:val="left"/>
      <w:pPr>
        <w:ind w:left="1440" w:hanging="360"/>
      </w:pPr>
    </w:lvl>
    <w:lvl w:ilvl="2" w:tplc="95396219" w:tentative="1">
      <w:start w:val="1"/>
      <w:numFmt w:val="lowerRoman"/>
      <w:lvlText w:val="%3."/>
      <w:lvlJc w:val="right"/>
      <w:pPr>
        <w:ind w:left="2160" w:hanging="180"/>
      </w:pPr>
    </w:lvl>
    <w:lvl w:ilvl="3" w:tplc="95396219" w:tentative="1">
      <w:start w:val="1"/>
      <w:numFmt w:val="decimal"/>
      <w:lvlText w:val="%4."/>
      <w:lvlJc w:val="left"/>
      <w:pPr>
        <w:ind w:left="2880" w:hanging="360"/>
      </w:pPr>
    </w:lvl>
    <w:lvl w:ilvl="4" w:tplc="95396219" w:tentative="1">
      <w:start w:val="1"/>
      <w:numFmt w:val="lowerLetter"/>
      <w:lvlText w:val="%5."/>
      <w:lvlJc w:val="left"/>
      <w:pPr>
        <w:ind w:left="3600" w:hanging="360"/>
      </w:pPr>
    </w:lvl>
    <w:lvl w:ilvl="5" w:tplc="95396219" w:tentative="1">
      <w:start w:val="1"/>
      <w:numFmt w:val="lowerRoman"/>
      <w:lvlText w:val="%6."/>
      <w:lvlJc w:val="right"/>
      <w:pPr>
        <w:ind w:left="4320" w:hanging="180"/>
      </w:pPr>
    </w:lvl>
    <w:lvl w:ilvl="6" w:tplc="95396219" w:tentative="1">
      <w:start w:val="1"/>
      <w:numFmt w:val="decimal"/>
      <w:lvlText w:val="%7."/>
      <w:lvlJc w:val="left"/>
      <w:pPr>
        <w:ind w:left="5040" w:hanging="360"/>
      </w:pPr>
    </w:lvl>
    <w:lvl w:ilvl="7" w:tplc="95396219" w:tentative="1">
      <w:start w:val="1"/>
      <w:numFmt w:val="lowerLetter"/>
      <w:lvlText w:val="%8."/>
      <w:lvlJc w:val="left"/>
      <w:pPr>
        <w:ind w:left="5760" w:hanging="360"/>
      </w:pPr>
    </w:lvl>
    <w:lvl w:ilvl="8" w:tplc="95396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4">
    <w:multiLevelType w:val="hybridMultilevel"/>
    <w:lvl w:ilvl="0" w:tplc="29599624">
      <w:start w:val="1"/>
      <w:numFmt w:val="decimal"/>
      <w:lvlText w:val="%1."/>
      <w:lvlJc w:val="left"/>
      <w:pPr>
        <w:ind w:left="720" w:hanging="360"/>
      </w:pPr>
    </w:lvl>
    <w:lvl w:ilvl="1" w:tplc="29599624" w:tentative="1">
      <w:start w:val="1"/>
      <w:numFmt w:val="lowerLetter"/>
      <w:lvlText w:val="%2."/>
      <w:lvlJc w:val="left"/>
      <w:pPr>
        <w:ind w:left="1440" w:hanging="360"/>
      </w:pPr>
    </w:lvl>
    <w:lvl w:ilvl="2" w:tplc="29599624" w:tentative="1">
      <w:start w:val="1"/>
      <w:numFmt w:val="lowerRoman"/>
      <w:lvlText w:val="%3."/>
      <w:lvlJc w:val="right"/>
      <w:pPr>
        <w:ind w:left="2160" w:hanging="180"/>
      </w:pPr>
    </w:lvl>
    <w:lvl w:ilvl="3" w:tplc="29599624" w:tentative="1">
      <w:start w:val="1"/>
      <w:numFmt w:val="decimal"/>
      <w:lvlText w:val="%4."/>
      <w:lvlJc w:val="left"/>
      <w:pPr>
        <w:ind w:left="2880" w:hanging="360"/>
      </w:pPr>
    </w:lvl>
    <w:lvl w:ilvl="4" w:tplc="29599624" w:tentative="1">
      <w:start w:val="1"/>
      <w:numFmt w:val="lowerLetter"/>
      <w:lvlText w:val="%5."/>
      <w:lvlJc w:val="left"/>
      <w:pPr>
        <w:ind w:left="3600" w:hanging="360"/>
      </w:pPr>
    </w:lvl>
    <w:lvl w:ilvl="5" w:tplc="29599624" w:tentative="1">
      <w:start w:val="1"/>
      <w:numFmt w:val="lowerRoman"/>
      <w:lvlText w:val="%6."/>
      <w:lvlJc w:val="right"/>
      <w:pPr>
        <w:ind w:left="4320" w:hanging="180"/>
      </w:pPr>
    </w:lvl>
    <w:lvl w:ilvl="6" w:tplc="29599624" w:tentative="1">
      <w:start w:val="1"/>
      <w:numFmt w:val="decimal"/>
      <w:lvlText w:val="%7."/>
      <w:lvlJc w:val="left"/>
      <w:pPr>
        <w:ind w:left="5040" w:hanging="360"/>
      </w:pPr>
    </w:lvl>
    <w:lvl w:ilvl="7" w:tplc="29599624" w:tentative="1">
      <w:start w:val="1"/>
      <w:numFmt w:val="lowerLetter"/>
      <w:lvlText w:val="%8."/>
      <w:lvlJc w:val="left"/>
      <w:pPr>
        <w:ind w:left="5760" w:hanging="360"/>
      </w:pPr>
    </w:lvl>
    <w:lvl w:ilvl="8" w:tplc="29599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3">
    <w:multiLevelType w:val="hybridMultilevel"/>
    <w:lvl w:ilvl="0" w:tplc="37830228">
      <w:start w:val="1"/>
      <w:numFmt w:val="decimal"/>
      <w:lvlText w:val="%1."/>
      <w:lvlJc w:val="left"/>
      <w:pPr>
        <w:ind w:left="720" w:hanging="360"/>
      </w:pPr>
    </w:lvl>
    <w:lvl w:ilvl="1" w:tplc="37830228" w:tentative="1">
      <w:start w:val="1"/>
      <w:numFmt w:val="lowerLetter"/>
      <w:lvlText w:val="%2."/>
      <w:lvlJc w:val="left"/>
      <w:pPr>
        <w:ind w:left="1440" w:hanging="360"/>
      </w:pPr>
    </w:lvl>
    <w:lvl w:ilvl="2" w:tplc="37830228" w:tentative="1">
      <w:start w:val="1"/>
      <w:numFmt w:val="lowerRoman"/>
      <w:lvlText w:val="%3."/>
      <w:lvlJc w:val="right"/>
      <w:pPr>
        <w:ind w:left="2160" w:hanging="180"/>
      </w:pPr>
    </w:lvl>
    <w:lvl w:ilvl="3" w:tplc="37830228" w:tentative="1">
      <w:start w:val="1"/>
      <w:numFmt w:val="decimal"/>
      <w:lvlText w:val="%4."/>
      <w:lvlJc w:val="left"/>
      <w:pPr>
        <w:ind w:left="2880" w:hanging="360"/>
      </w:pPr>
    </w:lvl>
    <w:lvl w:ilvl="4" w:tplc="37830228" w:tentative="1">
      <w:start w:val="1"/>
      <w:numFmt w:val="lowerLetter"/>
      <w:lvlText w:val="%5."/>
      <w:lvlJc w:val="left"/>
      <w:pPr>
        <w:ind w:left="3600" w:hanging="360"/>
      </w:pPr>
    </w:lvl>
    <w:lvl w:ilvl="5" w:tplc="37830228" w:tentative="1">
      <w:start w:val="1"/>
      <w:numFmt w:val="lowerRoman"/>
      <w:lvlText w:val="%6."/>
      <w:lvlJc w:val="right"/>
      <w:pPr>
        <w:ind w:left="4320" w:hanging="180"/>
      </w:pPr>
    </w:lvl>
    <w:lvl w:ilvl="6" w:tplc="37830228" w:tentative="1">
      <w:start w:val="1"/>
      <w:numFmt w:val="decimal"/>
      <w:lvlText w:val="%7."/>
      <w:lvlJc w:val="left"/>
      <w:pPr>
        <w:ind w:left="5040" w:hanging="360"/>
      </w:pPr>
    </w:lvl>
    <w:lvl w:ilvl="7" w:tplc="37830228" w:tentative="1">
      <w:start w:val="1"/>
      <w:numFmt w:val="lowerLetter"/>
      <w:lvlText w:val="%8."/>
      <w:lvlJc w:val="left"/>
      <w:pPr>
        <w:ind w:left="5760" w:hanging="360"/>
      </w:pPr>
    </w:lvl>
    <w:lvl w:ilvl="8" w:tplc="37830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2">
    <w:multiLevelType w:val="hybridMultilevel"/>
    <w:lvl w:ilvl="0" w:tplc="39477208">
      <w:start w:val="1"/>
      <w:numFmt w:val="decimal"/>
      <w:lvlText w:val="%1."/>
      <w:lvlJc w:val="left"/>
      <w:pPr>
        <w:ind w:left="720" w:hanging="360"/>
      </w:pPr>
    </w:lvl>
    <w:lvl w:ilvl="1" w:tplc="39477208" w:tentative="1">
      <w:start w:val="1"/>
      <w:numFmt w:val="lowerLetter"/>
      <w:lvlText w:val="%2."/>
      <w:lvlJc w:val="left"/>
      <w:pPr>
        <w:ind w:left="1440" w:hanging="360"/>
      </w:pPr>
    </w:lvl>
    <w:lvl w:ilvl="2" w:tplc="39477208" w:tentative="1">
      <w:start w:val="1"/>
      <w:numFmt w:val="lowerRoman"/>
      <w:lvlText w:val="%3."/>
      <w:lvlJc w:val="right"/>
      <w:pPr>
        <w:ind w:left="2160" w:hanging="180"/>
      </w:pPr>
    </w:lvl>
    <w:lvl w:ilvl="3" w:tplc="39477208" w:tentative="1">
      <w:start w:val="1"/>
      <w:numFmt w:val="decimal"/>
      <w:lvlText w:val="%4."/>
      <w:lvlJc w:val="left"/>
      <w:pPr>
        <w:ind w:left="2880" w:hanging="360"/>
      </w:pPr>
    </w:lvl>
    <w:lvl w:ilvl="4" w:tplc="39477208" w:tentative="1">
      <w:start w:val="1"/>
      <w:numFmt w:val="lowerLetter"/>
      <w:lvlText w:val="%5."/>
      <w:lvlJc w:val="left"/>
      <w:pPr>
        <w:ind w:left="3600" w:hanging="360"/>
      </w:pPr>
    </w:lvl>
    <w:lvl w:ilvl="5" w:tplc="39477208" w:tentative="1">
      <w:start w:val="1"/>
      <w:numFmt w:val="lowerRoman"/>
      <w:lvlText w:val="%6."/>
      <w:lvlJc w:val="right"/>
      <w:pPr>
        <w:ind w:left="4320" w:hanging="180"/>
      </w:pPr>
    </w:lvl>
    <w:lvl w:ilvl="6" w:tplc="39477208" w:tentative="1">
      <w:start w:val="1"/>
      <w:numFmt w:val="decimal"/>
      <w:lvlText w:val="%7."/>
      <w:lvlJc w:val="left"/>
      <w:pPr>
        <w:ind w:left="5040" w:hanging="360"/>
      </w:pPr>
    </w:lvl>
    <w:lvl w:ilvl="7" w:tplc="39477208" w:tentative="1">
      <w:start w:val="1"/>
      <w:numFmt w:val="lowerLetter"/>
      <w:lvlText w:val="%8."/>
      <w:lvlJc w:val="left"/>
      <w:pPr>
        <w:ind w:left="5760" w:hanging="360"/>
      </w:pPr>
    </w:lvl>
    <w:lvl w:ilvl="8" w:tplc="3947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1">
    <w:multiLevelType w:val="hybridMultilevel"/>
    <w:lvl w:ilvl="0" w:tplc="79677332">
      <w:start w:val="1"/>
      <w:numFmt w:val="decimal"/>
      <w:lvlText w:val="%1."/>
      <w:lvlJc w:val="left"/>
      <w:pPr>
        <w:ind w:left="720" w:hanging="360"/>
      </w:pPr>
    </w:lvl>
    <w:lvl w:ilvl="1" w:tplc="79677332" w:tentative="1">
      <w:start w:val="1"/>
      <w:numFmt w:val="lowerLetter"/>
      <w:lvlText w:val="%2."/>
      <w:lvlJc w:val="left"/>
      <w:pPr>
        <w:ind w:left="1440" w:hanging="360"/>
      </w:pPr>
    </w:lvl>
    <w:lvl w:ilvl="2" w:tplc="79677332" w:tentative="1">
      <w:start w:val="1"/>
      <w:numFmt w:val="lowerRoman"/>
      <w:lvlText w:val="%3."/>
      <w:lvlJc w:val="right"/>
      <w:pPr>
        <w:ind w:left="2160" w:hanging="180"/>
      </w:pPr>
    </w:lvl>
    <w:lvl w:ilvl="3" w:tplc="79677332" w:tentative="1">
      <w:start w:val="1"/>
      <w:numFmt w:val="decimal"/>
      <w:lvlText w:val="%4."/>
      <w:lvlJc w:val="left"/>
      <w:pPr>
        <w:ind w:left="2880" w:hanging="360"/>
      </w:pPr>
    </w:lvl>
    <w:lvl w:ilvl="4" w:tplc="79677332" w:tentative="1">
      <w:start w:val="1"/>
      <w:numFmt w:val="lowerLetter"/>
      <w:lvlText w:val="%5."/>
      <w:lvlJc w:val="left"/>
      <w:pPr>
        <w:ind w:left="3600" w:hanging="360"/>
      </w:pPr>
    </w:lvl>
    <w:lvl w:ilvl="5" w:tplc="79677332" w:tentative="1">
      <w:start w:val="1"/>
      <w:numFmt w:val="lowerRoman"/>
      <w:lvlText w:val="%6."/>
      <w:lvlJc w:val="right"/>
      <w:pPr>
        <w:ind w:left="4320" w:hanging="180"/>
      </w:pPr>
    </w:lvl>
    <w:lvl w:ilvl="6" w:tplc="79677332" w:tentative="1">
      <w:start w:val="1"/>
      <w:numFmt w:val="decimal"/>
      <w:lvlText w:val="%7."/>
      <w:lvlJc w:val="left"/>
      <w:pPr>
        <w:ind w:left="5040" w:hanging="360"/>
      </w:pPr>
    </w:lvl>
    <w:lvl w:ilvl="7" w:tplc="79677332" w:tentative="1">
      <w:start w:val="1"/>
      <w:numFmt w:val="lowerLetter"/>
      <w:lvlText w:val="%8."/>
      <w:lvlJc w:val="left"/>
      <w:pPr>
        <w:ind w:left="5760" w:hanging="360"/>
      </w:pPr>
    </w:lvl>
    <w:lvl w:ilvl="8" w:tplc="79677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0">
    <w:multiLevelType w:val="hybridMultilevel"/>
    <w:lvl w:ilvl="0" w:tplc="70471131">
      <w:start w:val="1"/>
      <w:numFmt w:val="decimal"/>
      <w:lvlText w:val="%1."/>
      <w:lvlJc w:val="left"/>
      <w:pPr>
        <w:ind w:left="720" w:hanging="360"/>
      </w:pPr>
    </w:lvl>
    <w:lvl w:ilvl="1" w:tplc="70471131" w:tentative="1">
      <w:start w:val="1"/>
      <w:numFmt w:val="lowerLetter"/>
      <w:lvlText w:val="%2."/>
      <w:lvlJc w:val="left"/>
      <w:pPr>
        <w:ind w:left="1440" w:hanging="360"/>
      </w:pPr>
    </w:lvl>
    <w:lvl w:ilvl="2" w:tplc="70471131" w:tentative="1">
      <w:start w:val="1"/>
      <w:numFmt w:val="lowerRoman"/>
      <w:lvlText w:val="%3."/>
      <w:lvlJc w:val="right"/>
      <w:pPr>
        <w:ind w:left="2160" w:hanging="180"/>
      </w:pPr>
    </w:lvl>
    <w:lvl w:ilvl="3" w:tplc="70471131" w:tentative="1">
      <w:start w:val="1"/>
      <w:numFmt w:val="decimal"/>
      <w:lvlText w:val="%4."/>
      <w:lvlJc w:val="left"/>
      <w:pPr>
        <w:ind w:left="2880" w:hanging="360"/>
      </w:pPr>
    </w:lvl>
    <w:lvl w:ilvl="4" w:tplc="70471131" w:tentative="1">
      <w:start w:val="1"/>
      <w:numFmt w:val="lowerLetter"/>
      <w:lvlText w:val="%5."/>
      <w:lvlJc w:val="left"/>
      <w:pPr>
        <w:ind w:left="3600" w:hanging="360"/>
      </w:pPr>
    </w:lvl>
    <w:lvl w:ilvl="5" w:tplc="70471131" w:tentative="1">
      <w:start w:val="1"/>
      <w:numFmt w:val="lowerRoman"/>
      <w:lvlText w:val="%6."/>
      <w:lvlJc w:val="right"/>
      <w:pPr>
        <w:ind w:left="4320" w:hanging="180"/>
      </w:pPr>
    </w:lvl>
    <w:lvl w:ilvl="6" w:tplc="70471131" w:tentative="1">
      <w:start w:val="1"/>
      <w:numFmt w:val="decimal"/>
      <w:lvlText w:val="%7."/>
      <w:lvlJc w:val="left"/>
      <w:pPr>
        <w:ind w:left="5040" w:hanging="360"/>
      </w:pPr>
    </w:lvl>
    <w:lvl w:ilvl="7" w:tplc="70471131" w:tentative="1">
      <w:start w:val="1"/>
      <w:numFmt w:val="lowerLetter"/>
      <w:lvlText w:val="%8."/>
      <w:lvlJc w:val="left"/>
      <w:pPr>
        <w:ind w:left="5760" w:hanging="360"/>
      </w:pPr>
    </w:lvl>
    <w:lvl w:ilvl="8" w:tplc="7047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9">
    <w:multiLevelType w:val="hybridMultilevel"/>
    <w:lvl w:ilvl="0" w:tplc="24249430">
      <w:start w:val="1"/>
      <w:numFmt w:val="decimal"/>
      <w:lvlText w:val="%1."/>
      <w:lvlJc w:val="left"/>
      <w:pPr>
        <w:ind w:left="720" w:hanging="360"/>
      </w:pPr>
    </w:lvl>
    <w:lvl w:ilvl="1" w:tplc="24249430" w:tentative="1">
      <w:start w:val="1"/>
      <w:numFmt w:val="lowerLetter"/>
      <w:lvlText w:val="%2."/>
      <w:lvlJc w:val="left"/>
      <w:pPr>
        <w:ind w:left="1440" w:hanging="360"/>
      </w:pPr>
    </w:lvl>
    <w:lvl w:ilvl="2" w:tplc="24249430" w:tentative="1">
      <w:start w:val="1"/>
      <w:numFmt w:val="lowerRoman"/>
      <w:lvlText w:val="%3."/>
      <w:lvlJc w:val="right"/>
      <w:pPr>
        <w:ind w:left="2160" w:hanging="180"/>
      </w:pPr>
    </w:lvl>
    <w:lvl w:ilvl="3" w:tplc="24249430" w:tentative="1">
      <w:start w:val="1"/>
      <w:numFmt w:val="decimal"/>
      <w:lvlText w:val="%4."/>
      <w:lvlJc w:val="left"/>
      <w:pPr>
        <w:ind w:left="2880" w:hanging="360"/>
      </w:pPr>
    </w:lvl>
    <w:lvl w:ilvl="4" w:tplc="24249430" w:tentative="1">
      <w:start w:val="1"/>
      <w:numFmt w:val="lowerLetter"/>
      <w:lvlText w:val="%5."/>
      <w:lvlJc w:val="left"/>
      <w:pPr>
        <w:ind w:left="3600" w:hanging="360"/>
      </w:pPr>
    </w:lvl>
    <w:lvl w:ilvl="5" w:tplc="24249430" w:tentative="1">
      <w:start w:val="1"/>
      <w:numFmt w:val="lowerRoman"/>
      <w:lvlText w:val="%6."/>
      <w:lvlJc w:val="right"/>
      <w:pPr>
        <w:ind w:left="4320" w:hanging="180"/>
      </w:pPr>
    </w:lvl>
    <w:lvl w:ilvl="6" w:tplc="24249430" w:tentative="1">
      <w:start w:val="1"/>
      <w:numFmt w:val="decimal"/>
      <w:lvlText w:val="%7."/>
      <w:lvlJc w:val="left"/>
      <w:pPr>
        <w:ind w:left="5040" w:hanging="360"/>
      </w:pPr>
    </w:lvl>
    <w:lvl w:ilvl="7" w:tplc="24249430" w:tentative="1">
      <w:start w:val="1"/>
      <w:numFmt w:val="lowerLetter"/>
      <w:lvlText w:val="%8."/>
      <w:lvlJc w:val="left"/>
      <w:pPr>
        <w:ind w:left="5760" w:hanging="360"/>
      </w:pPr>
    </w:lvl>
    <w:lvl w:ilvl="8" w:tplc="24249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8">
    <w:multiLevelType w:val="hybridMultilevel"/>
    <w:lvl w:ilvl="0" w:tplc="68694498">
      <w:start w:val="1"/>
      <w:numFmt w:val="decimal"/>
      <w:lvlText w:val="%1."/>
      <w:lvlJc w:val="left"/>
      <w:pPr>
        <w:ind w:left="720" w:hanging="360"/>
      </w:pPr>
    </w:lvl>
    <w:lvl w:ilvl="1" w:tplc="68694498" w:tentative="1">
      <w:start w:val="1"/>
      <w:numFmt w:val="lowerLetter"/>
      <w:lvlText w:val="%2."/>
      <w:lvlJc w:val="left"/>
      <w:pPr>
        <w:ind w:left="1440" w:hanging="360"/>
      </w:pPr>
    </w:lvl>
    <w:lvl w:ilvl="2" w:tplc="68694498" w:tentative="1">
      <w:start w:val="1"/>
      <w:numFmt w:val="lowerRoman"/>
      <w:lvlText w:val="%3."/>
      <w:lvlJc w:val="right"/>
      <w:pPr>
        <w:ind w:left="2160" w:hanging="180"/>
      </w:pPr>
    </w:lvl>
    <w:lvl w:ilvl="3" w:tplc="68694498" w:tentative="1">
      <w:start w:val="1"/>
      <w:numFmt w:val="decimal"/>
      <w:lvlText w:val="%4."/>
      <w:lvlJc w:val="left"/>
      <w:pPr>
        <w:ind w:left="2880" w:hanging="360"/>
      </w:pPr>
    </w:lvl>
    <w:lvl w:ilvl="4" w:tplc="68694498" w:tentative="1">
      <w:start w:val="1"/>
      <w:numFmt w:val="lowerLetter"/>
      <w:lvlText w:val="%5."/>
      <w:lvlJc w:val="left"/>
      <w:pPr>
        <w:ind w:left="3600" w:hanging="360"/>
      </w:pPr>
    </w:lvl>
    <w:lvl w:ilvl="5" w:tplc="68694498" w:tentative="1">
      <w:start w:val="1"/>
      <w:numFmt w:val="lowerRoman"/>
      <w:lvlText w:val="%6."/>
      <w:lvlJc w:val="right"/>
      <w:pPr>
        <w:ind w:left="4320" w:hanging="180"/>
      </w:pPr>
    </w:lvl>
    <w:lvl w:ilvl="6" w:tplc="68694498" w:tentative="1">
      <w:start w:val="1"/>
      <w:numFmt w:val="decimal"/>
      <w:lvlText w:val="%7."/>
      <w:lvlJc w:val="left"/>
      <w:pPr>
        <w:ind w:left="5040" w:hanging="360"/>
      </w:pPr>
    </w:lvl>
    <w:lvl w:ilvl="7" w:tplc="68694498" w:tentative="1">
      <w:start w:val="1"/>
      <w:numFmt w:val="lowerLetter"/>
      <w:lvlText w:val="%8."/>
      <w:lvlJc w:val="left"/>
      <w:pPr>
        <w:ind w:left="5760" w:hanging="360"/>
      </w:pPr>
    </w:lvl>
    <w:lvl w:ilvl="8" w:tplc="68694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7">
    <w:multiLevelType w:val="hybridMultilevel"/>
    <w:lvl w:ilvl="0" w:tplc="28757623">
      <w:start w:val="1"/>
      <w:numFmt w:val="decimal"/>
      <w:lvlText w:val="%1."/>
      <w:lvlJc w:val="left"/>
      <w:pPr>
        <w:ind w:left="720" w:hanging="360"/>
      </w:pPr>
    </w:lvl>
    <w:lvl w:ilvl="1" w:tplc="28757623" w:tentative="1">
      <w:start w:val="1"/>
      <w:numFmt w:val="lowerLetter"/>
      <w:lvlText w:val="%2."/>
      <w:lvlJc w:val="left"/>
      <w:pPr>
        <w:ind w:left="1440" w:hanging="360"/>
      </w:pPr>
    </w:lvl>
    <w:lvl w:ilvl="2" w:tplc="28757623" w:tentative="1">
      <w:start w:val="1"/>
      <w:numFmt w:val="lowerRoman"/>
      <w:lvlText w:val="%3."/>
      <w:lvlJc w:val="right"/>
      <w:pPr>
        <w:ind w:left="2160" w:hanging="180"/>
      </w:pPr>
    </w:lvl>
    <w:lvl w:ilvl="3" w:tplc="28757623" w:tentative="1">
      <w:start w:val="1"/>
      <w:numFmt w:val="decimal"/>
      <w:lvlText w:val="%4."/>
      <w:lvlJc w:val="left"/>
      <w:pPr>
        <w:ind w:left="2880" w:hanging="360"/>
      </w:pPr>
    </w:lvl>
    <w:lvl w:ilvl="4" w:tplc="28757623" w:tentative="1">
      <w:start w:val="1"/>
      <w:numFmt w:val="lowerLetter"/>
      <w:lvlText w:val="%5."/>
      <w:lvlJc w:val="left"/>
      <w:pPr>
        <w:ind w:left="3600" w:hanging="360"/>
      </w:pPr>
    </w:lvl>
    <w:lvl w:ilvl="5" w:tplc="28757623" w:tentative="1">
      <w:start w:val="1"/>
      <w:numFmt w:val="lowerRoman"/>
      <w:lvlText w:val="%6."/>
      <w:lvlJc w:val="right"/>
      <w:pPr>
        <w:ind w:left="4320" w:hanging="180"/>
      </w:pPr>
    </w:lvl>
    <w:lvl w:ilvl="6" w:tplc="28757623" w:tentative="1">
      <w:start w:val="1"/>
      <w:numFmt w:val="decimal"/>
      <w:lvlText w:val="%7."/>
      <w:lvlJc w:val="left"/>
      <w:pPr>
        <w:ind w:left="5040" w:hanging="360"/>
      </w:pPr>
    </w:lvl>
    <w:lvl w:ilvl="7" w:tplc="28757623" w:tentative="1">
      <w:start w:val="1"/>
      <w:numFmt w:val="lowerLetter"/>
      <w:lvlText w:val="%8."/>
      <w:lvlJc w:val="left"/>
      <w:pPr>
        <w:ind w:left="5760" w:hanging="360"/>
      </w:pPr>
    </w:lvl>
    <w:lvl w:ilvl="8" w:tplc="28757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6">
    <w:multiLevelType w:val="hybridMultilevel"/>
    <w:lvl w:ilvl="0" w:tplc="83214159">
      <w:start w:val="1"/>
      <w:numFmt w:val="decimal"/>
      <w:lvlText w:val="%1."/>
      <w:lvlJc w:val="left"/>
      <w:pPr>
        <w:ind w:left="720" w:hanging="360"/>
      </w:pPr>
    </w:lvl>
    <w:lvl w:ilvl="1" w:tplc="83214159" w:tentative="1">
      <w:start w:val="1"/>
      <w:numFmt w:val="lowerLetter"/>
      <w:lvlText w:val="%2."/>
      <w:lvlJc w:val="left"/>
      <w:pPr>
        <w:ind w:left="1440" w:hanging="360"/>
      </w:pPr>
    </w:lvl>
    <w:lvl w:ilvl="2" w:tplc="83214159" w:tentative="1">
      <w:start w:val="1"/>
      <w:numFmt w:val="lowerRoman"/>
      <w:lvlText w:val="%3."/>
      <w:lvlJc w:val="right"/>
      <w:pPr>
        <w:ind w:left="2160" w:hanging="180"/>
      </w:pPr>
    </w:lvl>
    <w:lvl w:ilvl="3" w:tplc="83214159" w:tentative="1">
      <w:start w:val="1"/>
      <w:numFmt w:val="decimal"/>
      <w:lvlText w:val="%4."/>
      <w:lvlJc w:val="left"/>
      <w:pPr>
        <w:ind w:left="2880" w:hanging="360"/>
      </w:pPr>
    </w:lvl>
    <w:lvl w:ilvl="4" w:tplc="83214159" w:tentative="1">
      <w:start w:val="1"/>
      <w:numFmt w:val="lowerLetter"/>
      <w:lvlText w:val="%5."/>
      <w:lvlJc w:val="left"/>
      <w:pPr>
        <w:ind w:left="3600" w:hanging="360"/>
      </w:pPr>
    </w:lvl>
    <w:lvl w:ilvl="5" w:tplc="83214159" w:tentative="1">
      <w:start w:val="1"/>
      <w:numFmt w:val="lowerRoman"/>
      <w:lvlText w:val="%6."/>
      <w:lvlJc w:val="right"/>
      <w:pPr>
        <w:ind w:left="4320" w:hanging="180"/>
      </w:pPr>
    </w:lvl>
    <w:lvl w:ilvl="6" w:tplc="83214159" w:tentative="1">
      <w:start w:val="1"/>
      <w:numFmt w:val="decimal"/>
      <w:lvlText w:val="%7."/>
      <w:lvlJc w:val="left"/>
      <w:pPr>
        <w:ind w:left="5040" w:hanging="360"/>
      </w:pPr>
    </w:lvl>
    <w:lvl w:ilvl="7" w:tplc="83214159" w:tentative="1">
      <w:start w:val="1"/>
      <w:numFmt w:val="lowerLetter"/>
      <w:lvlText w:val="%8."/>
      <w:lvlJc w:val="left"/>
      <w:pPr>
        <w:ind w:left="5760" w:hanging="360"/>
      </w:pPr>
    </w:lvl>
    <w:lvl w:ilvl="8" w:tplc="83214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5">
    <w:multiLevelType w:val="hybridMultilevel"/>
    <w:lvl w:ilvl="0" w:tplc="16255366">
      <w:start w:val="1"/>
      <w:numFmt w:val="decimal"/>
      <w:lvlText w:val="%1."/>
      <w:lvlJc w:val="left"/>
      <w:pPr>
        <w:ind w:left="720" w:hanging="360"/>
      </w:pPr>
    </w:lvl>
    <w:lvl w:ilvl="1" w:tplc="16255366" w:tentative="1">
      <w:start w:val="1"/>
      <w:numFmt w:val="lowerLetter"/>
      <w:lvlText w:val="%2."/>
      <w:lvlJc w:val="left"/>
      <w:pPr>
        <w:ind w:left="1440" w:hanging="360"/>
      </w:pPr>
    </w:lvl>
    <w:lvl w:ilvl="2" w:tplc="16255366" w:tentative="1">
      <w:start w:val="1"/>
      <w:numFmt w:val="lowerRoman"/>
      <w:lvlText w:val="%3."/>
      <w:lvlJc w:val="right"/>
      <w:pPr>
        <w:ind w:left="2160" w:hanging="180"/>
      </w:pPr>
    </w:lvl>
    <w:lvl w:ilvl="3" w:tplc="16255366" w:tentative="1">
      <w:start w:val="1"/>
      <w:numFmt w:val="decimal"/>
      <w:lvlText w:val="%4."/>
      <w:lvlJc w:val="left"/>
      <w:pPr>
        <w:ind w:left="2880" w:hanging="360"/>
      </w:pPr>
    </w:lvl>
    <w:lvl w:ilvl="4" w:tplc="16255366" w:tentative="1">
      <w:start w:val="1"/>
      <w:numFmt w:val="lowerLetter"/>
      <w:lvlText w:val="%5."/>
      <w:lvlJc w:val="left"/>
      <w:pPr>
        <w:ind w:left="3600" w:hanging="360"/>
      </w:pPr>
    </w:lvl>
    <w:lvl w:ilvl="5" w:tplc="16255366" w:tentative="1">
      <w:start w:val="1"/>
      <w:numFmt w:val="lowerRoman"/>
      <w:lvlText w:val="%6."/>
      <w:lvlJc w:val="right"/>
      <w:pPr>
        <w:ind w:left="4320" w:hanging="180"/>
      </w:pPr>
    </w:lvl>
    <w:lvl w:ilvl="6" w:tplc="16255366" w:tentative="1">
      <w:start w:val="1"/>
      <w:numFmt w:val="decimal"/>
      <w:lvlText w:val="%7."/>
      <w:lvlJc w:val="left"/>
      <w:pPr>
        <w:ind w:left="5040" w:hanging="360"/>
      </w:pPr>
    </w:lvl>
    <w:lvl w:ilvl="7" w:tplc="16255366" w:tentative="1">
      <w:start w:val="1"/>
      <w:numFmt w:val="lowerLetter"/>
      <w:lvlText w:val="%8."/>
      <w:lvlJc w:val="left"/>
      <w:pPr>
        <w:ind w:left="5760" w:hanging="360"/>
      </w:pPr>
    </w:lvl>
    <w:lvl w:ilvl="8" w:tplc="16255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4">
    <w:multiLevelType w:val="hybridMultilevel"/>
    <w:lvl w:ilvl="0" w:tplc="86394820">
      <w:start w:val="1"/>
      <w:numFmt w:val="decimal"/>
      <w:lvlText w:val="%1."/>
      <w:lvlJc w:val="left"/>
      <w:pPr>
        <w:ind w:left="720" w:hanging="360"/>
      </w:pPr>
    </w:lvl>
    <w:lvl w:ilvl="1" w:tplc="86394820" w:tentative="1">
      <w:start w:val="1"/>
      <w:numFmt w:val="lowerLetter"/>
      <w:lvlText w:val="%2."/>
      <w:lvlJc w:val="left"/>
      <w:pPr>
        <w:ind w:left="1440" w:hanging="360"/>
      </w:pPr>
    </w:lvl>
    <w:lvl w:ilvl="2" w:tplc="86394820" w:tentative="1">
      <w:start w:val="1"/>
      <w:numFmt w:val="lowerRoman"/>
      <w:lvlText w:val="%3."/>
      <w:lvlJc w:val="right"/>
      <w:pPr>
        <w:ind w:left="2160" w:hanging="180"/>
      </w:pPr>
    </w:lvl>
    <w:lvl w:ilvl="3" w:tplc="86394820" w:tentative="1">
      <w:start w:val="1"/>
      <w:numFmt w:val="decimal"/>
      <w:lvlText w:val="%4."/>
      <w:lvlJc w:val="left"/>
      <w:pPr>
        <w:ind w:left="2880" w:hanging="360"/>
      </w:pPr>
    </w:lvl>
    <w:lvl w:ilvl="4" w:tplc="86394820" w:tentative="1">
      <w:start w:val="1"/>
      <w:numFmt w:val="lowerLetter"/>
      <w:lvlText w:val="%5."/>
      <w:lvlJc w:val="left"/>
      <w:pPr>
        <w:ind w:left="3600" w:hanging="360"/>
      </w:pPr>
    </w:lvl>
    <w:lvl w:ilvl="5" w:tplc="86394820" w:tentative="1">
      <w:start w:val="1"/>
      <w:numFmt w:val="lowerRoman"/>
      <w:lvlText w:val="%6."/>
      <w:lvlJc w:val="right"/>
      <w:pPr>
        <w:ind w:left="4320" w:hanging="180"/>
      </w:pPr>
    </w:lvl>
    <w:lvl w:ilvl="6" w:tplc="86394820" w:tentative="1">
      <w:start w:val="1"/>
      <w:numFmt w:val="decimal"/>
      <w:lvlText w:val="%7."/>
      <w:lvlJc w:val="left"/>
      <w:pPr>
        <w:ind w:left="5040" w:hanging="360"/>
      </w:pPr>
    </w:lvl>
    <w:lvl w:ilvl="7" w:tplc="86394820" w:tentative="1">
      <w:start w:val="1"/>
      <w:numFmt w:val="lowerLetter"/>
      <w:lvlText w:val="%8."/>
      <w:lvlJc w:val="left"/>
      <w:pPr>
        <w:ind w:left="5760" w:hanging="360"/>
      </w:pPr>
    </w:lvl>
    <w:lvl w:ilvl="8" w:tplc="8639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3">
    <w:multiLevelType w:val="hybridMultilevel"/>
    <w:lvl w:ilvl="0" w:tplc="97203568">
      <w:start w:val="1"/>
      <w:numFmt w:val="decimal"/>
      <w:lvlText w:val="%1."/>
      <w:lvlJc w:val="left"/>
      <w:pPr>
        <w:ind w:left="720" w:hanging="360"/>
      </w:pPr>
    </w:lvl>
    <w:lvl w:ilvl="1" w:tplc="97203568" w:tentative="1">
      <w:start w:val="1"/>
      <w:numFmt w:val="lowerLetter"/>
      <w:lvlText w:val="%2."/>
      <w:lvlJc w:val="left"/>
      <w:pPr>
        <w:ind w:left="1440" w:hanging="360"/>
      </w:pPr>
    </w:lvl>
    <w:lvl w:ilvl="2" w:tplc="97203568" w:tentative="1">
      <w:start w:val="1"/>
      <w:numFmt w:val="lowerRoman"/>
      <w:lvlText w:val="%3."/>
      <w:lvlJc w:val="right"/>
      <w:pPr>
        <w:ind w:left="2160" w:hanging="180"/>
      </w:pPr>
    </w:lvl>
    <w:lvl w:ilvl="3" w:tplc="97203568" w:tentative="1">
      <w:start w:val="1"/>
      <w:numFmt w:val="decimal"/>
      <w:lvlText w:val="%4."/>
      <w:lvlJc w:val="left"/>
      <w:pPr>
        <w:ind w:left="2880" w:hanging="360"/>
      </w:pPr>
    </w:lvl>
    <w:lvl w:ilvl="4" w:tplc="97203568" w:tentative="1">
      <w:start w:val="1"/>
      <w:numFmt w:val="lowerLetter"/>
      <w:lvlText w:val="%5."/>
      <w:lvlJc w:val="left"/>
      <w:pPr>
        <w:ind w:left="3600" w:hanging="360"/>
      </w:pPr>
    </w:lvl>
    <w:lvl w:ilvl="5" w:tplc="97203568" w:tentative="1">
      <w:start w:val="1"/>
      <w:numFmt w:val="lowerRoman"/>
      <w:lvlText w:val="%6."/>
      <w:lvlJc w:val="right"/>
      <w:pPr>
        <w:ind w:left="4320" w:hanging="180"/>
      </w:pPr>
    </w:lvl>
    <w:lvl w:ilvl="6" w:tplc="97203568" w:tentative="1">
      <w:start w:val="1"/>
      <w:numFmt w:val="decimal"/>
      <w:lvlText w:val="%7."/>
      <w:lvlJc w:val="left"/>
      <w:pPr>
        <w:ind w:left="5040" w:hanging="360"/>
      </w:pPr>
    </w:lvl>
    <w:lvl w:ilvl="7" w:tplc="97203568" w:tentative="1">
      <w:start w:val="1"/>
      <w:numFmt w:val="lowerLetter"/>
      <w:lvlText w:val="%8."/>
      <w:lvlJc w:val="left"/>
      <w:pPr>
        <w:ind w:left="5760" w:hanging="360"/>
      </w:pPr>
    </w:lvl>
    <w:lvl w:ilvl="8" w:tplc="97203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2">
    <w:multiLevelType w:val="hybridMultilevel"/>
    <w:lvl w:ilvl="0" w:tplc="66191657">
      <w:start w:val="1"/>
      <w:numFmt w:val="decimal"/>
      <w:lvlText w:val="%1."/>
      <w:lvlJc w:val="left"/>
      <w:pPr>
        <w:ind w:left="720" w:hanging="360"/>
      </w:pPr>
    </w:lvl>
    <w:lvl w:ilvl="1" w:tplc="66191657" w:tentative="1">
      <w:start w:val="1"/>
      <w:numFmt w:val="lowerLetter"/>
      <w:lvlText w:val="%2."/>
      <w:lvlJc w:val="left"/>
      <w:pPr>
        <w:ind w:left="1440" w:hanging="360"/>
      </w:pPr>
    </w:lvl>
    <w:lvl w:ilvl="2" w:tplc="66191657" w:tentative="1">
      <w:start w:val="1"/>
      <w:numFmt w:val="lowerRoman"/>
      <w:lvlText w:val="%3."/>
      <w:lvlJc w:val="right"/>
      <w:pPr>
        <w:ind w:left="2160" w:hanging="180"/>
      </w:pPr>
    </w:lvl>
    <w:lvl w:ilvl="3" w:tplc="66191657" w:tentative="1">
      <w:start w:val="1"/>
      <w:numFmt w:val="decimal"/>
      <w:lvlText w:val="%4."/>
      <w:lvlJc w:val="left"/>
      <w:pPr>
        <w:ind w:left="2880" w:hanging="360"/>
      </w:pPr>
    </w:lvl>
    <w:lvl w:ilvl="4" w:tplc="66191657" w:tentative="1">
      <w:start w:val="1"/>
      <w:numFmt w:val="lowerLetter"/>
      <w:lvlText w:val="%5."/>
      <w:lvlJc w:val="left"/>
      <w:pPr>
        <w:ind w:left="3600" w:hanging="360"/>
      </w:pPr>
    </w:lvl>
    <w:lvl w:ilvl="5" w:tplc="66191657" w:tentative="1">
      <w:start w:val="1"/>
      <w:numFmt w:val="lowerRoman"/>
      <w:lvlText w:val="%6."/>
      <w:lvlJc w:val="right"/>
      <w:pPr>
        <w:ind w:left="4320" w:hanging="180"/>
      </w:pPr>
    </w:lvl>
    <w:lvl w:ilvl="6" w:tplc="66191657" w:tentative="1">
      <w:start w:val="1"/>
      <w:numFmt w:val="decimal"/>
      <w:lvlText w:val="%7."/>
      <w:lvlJc w:val="left"/>
      <w:pPr>
        <w:ind w:left="5040" w:hanging="360"/>
      </w:pPr>
    </w:lvl>
    <w:lvl w:ilvl="7" w:tplc="66191657" w:tentative="1">
      <w:start w:val="1"/>
      <w:numFmt w:val="lowerLetter"/>
      <w:lvlText w:val="%8."/>
      <w:lvlJc w:val="left"/>
      <w:pPr>
        <w:ind w:left="5760" w:hanging="360"/>
      </w:pPr>
    </w:lvl>
    <w:lvl w:ilvl="8" w:tplc="66191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1">
    <w:multiLevelType w:val="hybridMultilevel"/>
    <w:lvl w:ilvl="0" w:tplc="32669856">
      <w:start w:val="1"/>
      <w:numFmt w:val="decimal"/>
      <w:lvlText w:val="%1."/>
      <w:lvlJc w:val="left"/>
      <w:pPr>
        <w:ind w:left="720" w:hanging="360"/>
      </w:pPr>
    </w:lvl>
    <w:lvl w:ilvl="1" w:tplc="32669856" w:tentative="1">
      <w:start w:val="1"/>
      <w:numFmt w:val="lowerLetter"/>
      <w:lvlText w:val="%2."/>
      <w:lvlJc w:val="left"/>
      <w:pPr>
        <w:ind w:left="1440" w:hanging="360"/>
      </w:pPr>
    </w:lvl>
    <w:lvl w:ilvl="2" w:tplc="32669856" w:tentative="1">
      <w:start w:val="1"/>
      <w:numFmt w:val="lowerRoman"/>
      <w:lvlText w:val="%3."/>
      <w:lvlJc w:val="right"/>
      <w:pPr>
        <w:ind w:left="2160" w:hanging="180"/>
      </w:pPr>
    </w:lvl>
    <w:lvl w:ilvl="3" w:tplc="32669856" w:tentative="1">
      <w:start w:val="1"/>
      <w:numFmt w:val="decimal"/>
      <w:lvlText w:val="%4."/>
      <w:lvlJc w:val="left"/>
      <w:pPr>
        <w:ind w:left="2880" w:hanging="360"/>
      </w:pPr>
    </w:lvl>
    <w:lvl w:ilvl="4" w:tplc="32669856" w:tentative="1">
      <w:start w:val="1"/>
      <w:numFmt w:val="lowerLetter"/>
      <w:lvlText w:val="%5."/>
      <w:lvlJc w:val="left"/>
      <w:pPr>
        <w:ind w:left="3600" w:hanging="360"/>
      </w:pPr>
    </w:lvl>
    <w:lvl w:ilvl="5" w:tplc="32669856" w:tentative="1">
      <w:start w:val="1"/>
      <w:numFmt w:val="lowerRoman"/>
      <w:lvlText w:val="%6."/>
      <w:lvlJc w:val="right"/>
      <w:pPr>
        <w:ind w:left="4320" w:hanging="180"/>
      </w:pPr>
    </w:lvl>
    <w:lvl w:ilvl="6" w:tplc="32669856" w:tentative="1">
      <w:start w:val="1"/>
      <w:numFmt w:val="decimal"/>
      <w:lvlText w:val="%7."/>
      <w:lvlJc w:val="left"/>
      <w:pPr>
        <w:ind w:left="5040" w:hanging="360"/>
      </w:pPr>
    </w:lvl>
    <w:lvl w:ilvl="7" w:tplc="32669856" w:tentative="1">
      <w:start w:val="1"/>
      <w:numFmt w:val="lowerLetter"/>
      <w:lvlText w:val="%8."/>
      <w:lvlJc w:val="left"/>
      <w:pPr>
        <w:ind w:left="5760" w:hanging="360"/>
      </w:pPr>
    </w:lvl>
    <w:lvl w:ilvl="8" w:tplc="32669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0">
    <w:multiLevelType w:val="hybridMultilevel"/>
    <w:lvl w:ilvl="0" w:tplc="37123743">
      <w:start w:val="1"/>
      <w:numFmt w:val="decimal"/>
      <w:lvlText w:val="%1."/>
      <w:lvlJc w:val="left"/>
      <w:pPr>
        <w:ind w:left="720" w:hanging="360"/>
      </w:pPr>
    </w:lvl>
    <w:lvl w:ilvl="1" w:tplc="37123743" w:tentative="1">
      <w:start w:val="1"/>
      <w:numFmt w:val="lowerLetter"/>
      <w:lvlText w:val="%2."/>
      <w:lvlJc w:val="left"/>
      <w:pPr>
        <w:ind w:left="1440" w:hanging="360"/>
      </w:pPr>
    </w:lvl>
    <w:lvl w:ilvl="2" w:tplc="37123743" w:tentative="1">
      <w:start w:val="1"/>
      <w:numFmt w:val="lowerRoman"/>
      <w:lvlText w:val="%3."/>
      <w:lvlJc w:val="right"/>
      <w:pPr>
        <w:ind w:left="2160" w:hanging="180"/>
      </w:pPr>
    </w:lvl>
    <w:lvl w:ilvl="3" w:tplc="37123743" w:tentative="1">
      <w:start w:val="1"/>
      <w:numFmt w:val="decimal"/>
      <w:lvlText w:val="%4."/>
      <w:lvlJc w:val="left"/>
      <w:pPr>
        <w:ind w:left="2880" w:hanging="360"/>
      </w:pPr>
    </w:lvl>
    <w:lvl w:ilvl="4" w:tplc="37123743" w:tentative="1">
      <w:start w:val="1"/>
      <w:numFmt w:val="lowerLetter"/>
      <w:lvlText w:val="%5."/>
      <w:lvlJc w:val="left"/>
      <w:pPr>
        <w:ind w:left="3600" w:hanging="360"/>
      </w:pPr>
    </w:lvl>
    <w:lvl w:ilvl="5" w:tplc="37123743" w:tentative="1">
      <w:start w:val="1"/>
      <w:numFmt w:val="lowerRoman"/>
      <w:lvlText w:val="%6."/>
      <w:lvlJc w:val="right"/>
      <w:pPr>
        <w:ind w:left="4320" w:hanging="180"/>
      </w:pPr>
    </w:lvl>
    <w:lvl w:ilvl="6" w:tplc="37123743" w:tentative="1">
      <w:start w:val="1"/>
      <w:numFmt w:val="decimal"/>
      <w:lvlText w:val="%7."/>
      <w:lvlJc w:val="left"/>
      <w:pPr>
        <w:ind w:left="5040" w:hanging="360"/>
      </w:pPr>
    </w:lvl>
    <w:lvl w:ilvl="7" w:tplc="37123743" w:tentative="1">
      <w:start w:val="1"/>
      <w:numFmt w:val="lowerLetter"/>
      <w:lvlText w:val="%8."/>
      <w:lvlJc w:val="left"/>
      <w:pPr>
        <w:ind w:left="5760" w:hanging="360"/>
      </w:pPr>
    </w:lvl>
    <w:lvl w:ilvl="8" w:tplc="37123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9">
    <w:multiLevelType w:val="hybridMultilevel"/>
    <w:lvl w:ilvl="0" w:tplc="21921114">
      <w:start w:val="1"/>
      <w:numFmt w:val="decimal"/>
      <w:lvlText w:val="%1."/>
      <w:lvlJc w:val="left"/>
      <w:pPr>
        <w:ind w:left="720" w:hanging="360"/>
      </w:pPr>
    </w:lvl>
    <w:lvl w:ilvl="1" w:tplc="21921114" w:tentative="1">
      <w:start w:val="1"/>
      <w:numFmt w:val="lowerLetter"/>
      <w:lvlText w:val="%2."/>
      <w:lvlJc w:val="left"/>
      <w:pPr>
        <w:ind w:left="1440" w:hanging="360"/>
      </w:pPr>
    </w:lvl>
    <w:lvl w:ilvl="2" w:tplc="21921114" w:tentative="1">
      <w:start w:val="1"/>
      <w:numFmt w:val="lowerRoman"/>
      <w:lvlText w:val="%3."/>
      <w:lvlJc w:val="right"/>
      <w:pPr>
        <w:ind w:left="2160" w:hanging="180"/>
      </w:pPr>
    </w:lvl>
    <w:lvl w:ilvl="3" w:tplc="21921114" w:tentative="1">
      <w:start w:val="1"/>
      <w:numFmt w:val="decimal"/>
      <w:lvlText w:val="%4."/>
      <w:lvlJc w:val="left"/>
      <w:pPr>
        <w:ind w:left="2880" w:hanging="360"/>
      </w:pPr>
    </w:lvl>
    <w:lvl w:ilvl="4" w:tplc="21921114" w:tentative="1">
      <w:start w:val="1"/>
      <w:numFmt w:val="lowerLetter"/>
      <w:lvlText w:val="%5."/>
      <w:lvlJc w:val="left"/>
      <w:pPr>
        <w:ind w:left="3600" w:hanging="360"/>
      </w:pPr>
    </w:lvl>
    <w:lvl w:ilvl="5" w:tplc="21921114" w:tentative="1">
      <w:start w:val="1"/>
      <w:numFmt w:val="lowerRoman"/>
      <w:lvlText w:val="%6."/>
      <w:lvlJc w:val="right"/>
      <w:pPr>
        <w:ind w:left="4320" w:hanging="180"/>
      </w:pPr>
    </w:lvl>
    <w:lvl w:ilvl="6" w:tplc="21921114" w:tentative="1">
      <w:start w:val="1"/>
      <w:numFmt w:val="decimal"/>
      <w:lvlText w:val="%7."/>
      <w:lvlJc w:val="left"/>
      <w:pPr>
        <w:ind w:left="5040" w:hanging="360"/>
      </w:pPr>
    </w:lvl>
    <w:lvl w:ilvl="7" w:tplc="21921114" w:tentative="1">
      <w:start w:val="1"/>
      <w:numFmt w:val="lowerLetter"/>
      <w:lvlText w:val="%8."/>
      <w:lvlJc w:val="left"/>
      <w:pPr>
        <w:ind w:left="5760" w:hanging="360"/>
      </w:pPr>
    </w:lvl>
    <w:lvl w:ilvl="8" w:tplc="2192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8">
    <w:multiLevelType w:val="hybridMultilevel"/>
    <w:lvl w:ilvl="0" w:tplc="15769885">
      <w:start w:val="1"/>
      <w:numFmt w:val="decimal"/>
      <w:lvlText w:val="%1."/>
      <w:lvlJc w:val="left"/>
      <w:pPr>
        <w:ind w:left="720" w:hanging="360"/>
      </w:pPr>
    </w:lvl>
    <w:lvl w:ilvl="1" w:tplc="15769885" w:tentative="1">
      <w:start w:val="1"/>
      <w:numFmt w:val="lowerLetter"/>
      <w:lvlText w:val="%2."/>
      <w:lvlJc w:val="left"/>
      <w:pPr>
        <w:ind w:left="1440" w:hanging="360"/>
      </w:pPr>
    </w:lvl>
    <w:lvl w:ilvl="2" w:tplc="15769885" w:tentative="1">
      <w:start w:val="1"/>
      <w:numFmt w:val="lowerRoman"/>
      <w:lvlText w:val="%3."/>
      <w:lvlJc w:val="right"/>
      <w:pPr>
        <w:ind w:left="2160" w:hanging="180"/>
      </w:pPr>
    </w:lvl>
    <w:lvl w:ilvl="3" w:tplc="15769885" w:tentative="1">
      <w:start w:val="1"/>
      <w:numFmt w:val="decimal"/>
      <w:lvlText w:val="%4."/>
      <w:lvlJc w:val="left"/>
      <w:pPr>
        <w:ind w:left="2880" w:hanging="360"/>
      </w:pPr>
    </w:lvl>
    <w:lvl w:ilvl="4" w:tplc="15769885" w:tentative="1">
      <w:start w:val="1"/>
      <w:numFmt w:val="lowerLetter"/>
      <w:lvlText w:val="%5."/>
      <w:lvlJc w:val="left"/>
      <w:pPr>
        <w:ind w:left="3600" w:hanging="360"/>
      </w:pPr>
    </w:lvl>
    <w:lvl w:ilvl="5" w:tplc="15769885" w:tentative="1">
      <w:start w:val="1"/>
      <w:numFmt w:val="lowerRoman"/>
      <w:lvlText w:val="%6."/>
      <w:lvlJc w:val="right"/>
      <w:pPr>
        <w:ind w:left="4320" w:hanging="180"/>
      </w:pPr>
    </w:lvl>
    <w:lvl w:ilvl="6" w:tplc="15769885" w:tentative="1">
      <w:start w:val="1"/>
      <w:numFmt w:val="decimal"/>
      <w:lvlText w:val="%7."/>
      <w:lvlJc w:val="left"/>
      <w:pPr>
        <w:ind w:left="5040" w:hanging="360"/>
      </w:pPr>
    </w:lvl>
    <w:lvl w:ilvl="7" w:tplc="15769885" w:tentative="1">
      <w:start w:val="1"/>
      <w:numFmt w:val="lowerLetter"/>
      <w:lvlText w:val="%8."/>
      <w:lvlJc w:val="left"/>
      <w:pPr>
        <w:ind w:left="5760" w:hanging="360"/>
      </w:pPr>
    </w:lvl>
    <w:lvl w:ilvl="8" w:tplc="15769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7">
    <w:multiLevelType w:val="hybridMultilevel"/>
    <w:lvl w:ilvl="0" w:tplc="96511061">
      <w:start w:val="1"/>
      <w:numFmt w:val="decimal"/>
      <w:lvlText w:val="%1."/>
      <w:lvlJc w:val="left"/>
      <w:pPr>
        <w:ind w:left="720" w:hanging="360"/>
      </w:pPr>
    </w:lvl>
    <w:lvl w:ilvl="1" w:tplc="96511061" w:tentative="1">
      <w:start w:val="1"/>
      <w:numFmt w:val="lowerLetter"/>
      <w:lvlText w:val="%2."/>
      <w:lvlJc w:val="left"/>
      <w:pPr>
        <w:ind w:left="1440" w:hanging="360"/>
      </w:pPr>
    </w:lvl>
    <w:lvl w:ilvl="2" w:tplc="96511061" w:tentative="1">
      <w:start w:val="1"/>
      <w:numFmt w:val="lowerRoman"/>
      <w:lvlText w:val="%3."/>
      <w:lvlJc w:val="right"/>
      <w:pPr>
        <w:ind w:left="2160" w:hanging="180"/>
      </w:pPr>
    </w:lvl>
    <w:lvl w:ilvl="3" w:tplc="96511061" w:tentative="1">
      <w:start w:val="1"/>
      <w:numFmt w:val="decimal"/>
      <w:lvlText w:val="%4."/>
      <w:lvlJc w:val="left"/>
      <w:pPr>
        <w:ind w:left="2880" w:hanging="360"/>
      </w:pPr>
    </w:lvl>
    <w:lvl w:ilvl="4" w:tplc="96511061" w:tentative="1">
      <w:start w:val="1"/>
      <w:numFmt w:val="lowerLetter"/>
      <w:lvlText w:val="%5."/>
      <w:lvlJc w:val="left"/>
      <w:pPr>
        <w:ind w:left="3600" w:hanging="360"/>
      </w:pPr>
    </w:lvl>
    <w:lvl w:ilvl="5" w:tplc="96511061" w:tentative="1">
      <w:start w:val="1"/>
      <w:numFmt w:val="lowerRoman"/>
      <w:lvlText w:val="%6."/>
      <w:lvlJc w:val="right"/>
      <w:pPr>
        <w:ind w:left="4320" w:hanging="180"/>
      </w:pPr>
    </w:lvl>
    <w:lvl w:ilvl="6" w:tplc="96511061" w:tentative="1">
      <w:start w:val="1"/>
      <w:numFmt w:val="decimal"/>
      <w:lvlText w:val="%7."/>
      <w:lvlJc w:val="left"/>
      <w:pPr>
        <w:ind w:left="5040" w:hanging="360"/>
      </w:pPr>
    </w:lvl>
    <w:lvl w:ilvl="7" w:tplc="96511061" w:tentative="1">
      <w:start w:val="1"/>
      <w:numFmt w:val="lowerLetter"/>
      <w:lvlText w:val="%8."/>
      <w:lvlJc w:val="left"/>
      <w:pPr>
        <w:ind w:left="5760" w:hanging="360"/>
      </w:pPr>
    </w:lvl>
    <w:lvl w:ilvl="8" w:tplc="96511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6">
    <w:multiLevelType w:val="hybridMultilevel"/>
    <w:lvl w:ilvl="0" w:tplc="93755693">
      <w:start w:val="1"/>
      <w:numFmt w:val="decimal"/>
      <w:lvlText w:val="%1."/>
      <w:lvlJc w:val="left"/>
      <w:pPr>
        <w:ind w:left="720" w:hanging="360"/>
      </w:pPr>
    </w:lvl>
    <w:lvl w:ilvl="1" w:tplc="93755693" w:tentative="1">
      <w:start w:val="1"/>
      <w:numFmt w:val="lowerLetter"/>
      <w:lvlText w:val="%2."/>
      <w:lvlJc w:val="left"/>
      <w:pPr>
        <w:ind w:left="1440" w:hanging="360"/>
      </w:pPr>
    </w:lvl>
    <w:lvl w:ilvl="2" w:tplc="93755693" w:tentative="1">
      <w:start w:val="1"/>
      <w:numFmt w:val="lowerRoman"/>
      <w:lvlText w:val="%3."/>
      <w:lvlJc w:val="right"/>
      <w:pPr>
        <w:ind w:left="2160" w:hanging="180"/>
      </w:pPr>
    </w:lvl>
    <w:lvl w:ilvl="3" w:tplc="93755693" w:tentative="1">
      <w:start w:val="1"/>
      <w:numFmt w:val="decimal"/>
      <w:lvlText w:val="%4."/>
      <w:lvlJc w:val="left"/>
      <w:pPr>
        <w:ind w:left="2880" w:hanging="360"/>
      </w:pPr>
    </w:lvl>
    <w:lvl w:ilvl="4" w:tplc="93755693" w:tentative="1">
      <w:start w:val="1"/>
      <w:numFmt w:val="lowerLetter"/>
      <w:lvlText w:val="%5."/>
      <w:lvlJc w:val="left"/>
      <w:pPr>
        <w:ind w:left="3600" w:hanging="360"/>
      </w:pPr>
    </w:lvl>
    <w:lvl w:ilvl="5" w:tplc="93755693" w:tentative="1">
      <w:start w:val="1"/>
      <w:numFmt w:val="lowerRoman"/>
      <w:lvlText w:val="%6."/>
      <w:lvlJc w:val="right"/>
      <w:pPr>
        <w:ind w:left="4320" w:hanging="180"/>
      </w:pPr>
    </w:lvl>
    <w:lvl w:ilvl="6" w:tplc="93755693" w:tentative="1">
      <w:start w:val="1"/>
      <w:numFmt w:val="decimal"/>
      <w:lvlText w:val="%7."/>
      <w:lvlJc w:val="left"/>
      <w:pPr>
        <w:ind w:left="5040" w:hanging="360"/>
      </w:pPr>
    </w:lvl>
    <w:lvl w:ilvl="7" w:tplc="93755693" w:tentative="1">
      <w:start w:val="1"/>
      <w:numFmt w:val="lowerLetter"/>
      <w:lvlText w:val="%8."/>
      <w:lvlJc w:val="left"/>
      <w:pPr>
        <w:ind w:left="5760" w:hanging="360"/>
      </w:pPr>
    </w:lvl>
    <w:lvl w:ilvl="8" w:tplc="93755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5">
    <w:multiLevelType w:val="hybridMultilevel"/>
    <w:lvl w:ilvl="0" w:tplc="80345357">
      <w:start w:val="1"/>
      <w:numFmt w:val="decimal"/>
      <w:lvlText w:val="%1."/>
      <w:lvlJc w:val="left"/>
      <w:pPr>
        <w:ind w:left="720" w:hanging="360"/>
      </w:pPr>
    </w:lvl>
    <w:lvl w:ilvl="1" w:tplc="80345357" w:tentative="1">
      <w:start w:val="1"/>
      <w:numFmt w:val="lowerLetter"/>
      <w:lvlText w:val="%2."/>
      <w:lvlJc w:val="left"/>
      <w:pPr>
        <w:ind w:left="1440" w:hanging="360"/>
      </w:pPr>
    </w:lvl>
    <w:lvl w:ilvl="2" w:tplc="80345357" w:tentative="1">
      <w:start w:val="1"/>
      <w:numFmt w:val="lowerRoman"/>
      <w:lvlText w:val="%3."/>
      <w:lvlJc w:val="right"/>
      <w:pPr>
        <w:ind w:left="2160" w:hanging="180"/>
      </w:pPr>
    </w:lvl>
    <w:lvl w:ilvl="3" w:tplc="80345357" w:tentative="1">
      <w:start w:val="1"/>
      <w:numFmt w:val="decimal"/>
      <w:lvlText w:val="%4."/>
      <w:lvlJc w:val="left"/>
      <w:pPr>
        <w:ind w:left="2880" w:hanging="360"/>
      </w:pPr>
    </w:lvl>
    <w:lvl w:ilvl="4" w:tplc="80345357" w:tentative="1">
      <w:start w:val="1"/>
      <w:numFmt w:val="lowerLetter"/>
      <w:lvlText w:val="%5."/>
      <w:lvlJc w:val="left"/>
      <w:pPr>
        <w:ind w:left="3600" w:hanging="360"/>
      </w:pPr>
    </w:lvl>
    <w:lvl w:ilvl="5" w:tplc="80345357" w:tentative="1">
      <w:start w:val="1"/>
      <w:numFmt w:val="lowerRoman"/>
      <w:lvlText w:val="%6."/>
      <w:lvlJc w:val="right"/>
      <w:pPr>
        <w:ind w:left="4320" w:hanging="180"/>
      </w:pPr>
    </w:lvl>
    <w:lvl w:ilvl="6" w:tplc="80345357" w:tentative="1">
      <w:start w:val="1"/>
      <w:numFmt w:val="decimal"/>
      <w:lvlText w:val="%7."/>
      <w:lvlJc w:val="left"/>
      <w:pPr>
        <w:ind w:left="5040" w:hanging="360"/>
      </w:pPr>
    </w:lvl>
    <w:lvl w:ilvl="7" w:tplc="80345357" w:tentative="1">
      <w:start w:val="1"/>
      <w:numFmt w:val="lowerLetter"/>
      <w:lvlText w:val="%8."/>
      <w:lvlJc w:val="left"/>
      <w:pPr>
        <w:ind w:left="5760" w:hanging="360"/>
      </w:pPr>
    </w:lvl>
    <w:lvl w:ilvl="8" w:tplc="80345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4">
    <w:multiLevelType w:val="hybridMultilevel"/>
    <w:lvl w:ilvl="0" w:tplc="53877462">
      <w:start w:val="1"/>
      <w:numFmt w:val="decimal"/>
      <w:lvlText w:val="%1."/>
      <w:lvlJc w:val="left"/>
      <w:pPr>
        <w:ind w:left="720" w:hanging="360"/>
      </w:pPr>
    </w:lvl>
    <w:lvl w:ilvl="1" w:tplc="53877462" w:tentative="1">
      <w:start w:val="1"/>
      <w:numFmt w:val="lowerLetter"/>
      <w:lvlText w:val="%2."/>
      <w:lvlJc w:val="left"/>
      <w:pPr>
        <w:ind w:left="1440" w:hanging="360"/>
      </w:pPr>
    </w:lvl>
    <w:lvl w:ilvl="2" w:tplc="53877462" w:tentative="1">
      <w:start w:val="1"/>
      <w:numFmt w:val="lowerRoman"/>
      <w:lvlText w:val="%3."/>
      <w:lvlJc w:val="right"/>
      <w:pPr>
        <w:ind w:left="2160" w:hanging="180"/>
      </w:pPr>
    </w:lvl>
    <w:lvl w:ilvl="3" w:tplc="53877462" w:tentative="1">
      <w:start w:val="1"/>
      <w:numFmt w:val="decimal"/>
      <w:lvlText w:val="%4."/>
      <w:lvlJc w:val="left"/>
      <w:pPr>
        <w:ind w:left="2880" w:hanging="360"/>
      </w:pPr>
    </w:lvl>
    <w:lvl w:ilvl="4" w:tplc="53877462" w:tentative="1">
      <w:start w:val="1"/>
      <w:numFmt w:val="lowerLetter"/>
      <w:lvlText w:val="%5."/>
      <w:lvlJc w:val="left"/>
      <w:pPr>
        <w:ind w:left="3600" w:hanging="360"/>
      </w:pPr>
    </w:lvl>
    <w:lvl w:ilvl="5" w:tplc="53877462" w:tentative="1">
      <w:start w:val="1"/>
      <w:numFmt w:val="lowerRoman"/>
      <w:lvlText w:val="%6."/>
      <w:lvlJc w:val="right"/>
      <w:pPr>
        <w:ind w:left="4320" w:hanging="180"/>
      </w:pPr>
    </w:lvl>
    <w:lvl w:ilvl="6" w:tplc="53877462" w:tentative="1">
      <w:start w:val="1"/>
      <w:numFmt w:val="decimal"/>
      <w:lvlText w:val="%7."/>
      <w:lvlJc w:val="left"/>
      <w:pPr>
        <w:ind w:left="5040" w:hanging="360"/>
      </w:pPr>
    </w:lvl>
    <w:lvl w:ilvl="7" w:tplc="53877462" w:tentative="1">
      <w:start w:val="1"/>
      <w:numFmt w:val="lowerLetter"/>
      <w:lvlText w:val="%8."/>
      <w:lvlJc w:val="left"/>
      <w:pPr>
        <w:ind w:left="5760" w:hanging="360"/>
      </w:pPr>
    </w:lvl>
    <w:lvl w:ilvl="8" w:tplc="5387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3">
    <w:multiLevelType w:val="hybridMultilevel"/>
    <w:lvl w:ilvl="0" w:tplc="99331631">
      <w:start w:val="1"/>
      <w:numFmt w:val="decimal"/>
      <w:lvlText w:val="%1."/>
      <w:lvlJc w:val="left"/>
      <w:pPr>
        <w:ind w:left="720" w:hanging="360"/>
      </w:pPr>
    </w:lvl>
    <w:lvl w:ilvl="1" w:tplc="99331631" w:tentative="1">
      <w:start w:val="1"/>
      <w:numFmt w:val="lowerLetter"/>
      <w:lvlText w:val="%2."/>
      <w:lvlJc w:val="left"/>
      <w:pPr>
        <w:ind w:left="1440" w:hanging="360"/>
      </w:pPr>
    </w:lvl>
    <w:lvl w:ilvl="2" w:tplc="99331631" w:tentative="1">
      <w:start w:val="1"/>
      <w:numFmt w:val="lowerRoman"/>
      <w:lvlText w:val="%3."/>
      <w:lvlJc w:val="right"/>
      <w:pPr>
        <w:ind w:left="2160" w:hanging="180"/>
      </w:pPr>
    </w:lvl>
    <w:lvl w:ilvl="3" w:tplc="99331631" w:tentative="1">
      <w:start w:val="1"/>
      <w:numFmt w:val="decimal"/>
      <w:lvlText w:val="%4."/>
      <w:lvlJc w:val="left"/>
      <w:pPr>
        <w:ind w:left="2880" w:hanging="360"/>
      </w:pPr>
    </w:lvl>
    <w:lvl w:ilvl="4" w:tplc="99331631" w:tentative="1">
      <w:start w:val="1"/>
      <w:numFmt w:val="lowerLetter"/>
      <w:lvlText w:val="%5."/>
      <w:lvlJc w:val="left"/>
      <w:pPr>
        <w:ind w:left="3600" w:hanging="360"/>
      </w:pPr>
    </w:lvl>
    <w:lvl w:ilvl="5" w:tplc="99331631" w:tentative="1">
      <w:start w:val="1"/>
      <w:numFmt w:val="lowerRoman"/>
      <w:lvlText w:val="%6."/>
      <w:lvlJc w:val="right"/>
      <w:pPr>
        <w:ind w:left="4320" w:hanging="180"/>
      </w:pPr>
    </w:lvl>
    <w:lvl w:ilvl="6" w:tplc="99331631" w:tentative="1">
      <w:start w:val="1"/>
      <w:numFmt w:val="decimal"/>
      <w:lvlText w:val="%7."/>
      <w:lvlJc w:val="left"/>
      <w:pPr>
        <w:ind w:left="5040" w:hanging="360"/>
      </w:pPr>
    </w:lvl>
    <w:lvl w:ilvl="7" w:tplc="99331631" w:tentative="1">
      <w:start w:val="1"/>
      <w:numFmt w:val="lowerLetter"/>
      <w:lvlText w:val="%8."/>
      <w:lvlJc w:val="left"/>
      <w:pPr>
        <w:ind w:left="5760" w:hanging="360"/>
      </w:pPr>
    </w:lvl>
    <w:lvl w:ilvl="8" w:tplc="99331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2">
    <w:multiLevelType w:val="hybridMultilevel"/>
    <w:lvl w:ilvl="0" w:tplc="31908184">
      <w:start w:val="1"/>
      <w:numFmt w:val="decimal"/>
      <w:lvlText w:val="%1."/>
      <w:lvlJc w:val="left"/>
      <w:pPr>
        <w:ind w:left="720" w:hanging="360"/>
      </w:pPr>
    </w:lvl>
    <w:lvl w:ilvl="1" w:tplc="31908184" w:tentative="1">
      <w:start w:val="1"/>
      <w:numFmt w:val="lowerLetter"/>
      <w:lvlText w:val="%2."/>
      <w:lvlJc w:val="left"/>
      <w:pPr>
        <w:ind w:left="1440" w:hanging="360"/>
      </w:pPr>
    </w:lvl>
    <w:lvl w:ilvl="2" w:tplc="31908184" w:tentative="1">
      <w:start w:val="1"/>
      <w:numFmt w:val="lowerRoman"/>
      <w:lvlText w:val="%3."/>
      <w:lvlJc w:val="right"/>
      <w:pPr>
        <w:ind w:left="2160" w:hanging="180"/>
      </w:pPr>
    </w:lvl>
    <w:lvl w:ilvl="3" w:tplc="31908184" w:tentative="1">
      <w:start w:val="1"/>
      <w:numFmt w:val="decimal"/>
      <w:lvlText w:val="%4."/>
      <w:lvlJc w:val="left"/>
      <w:pPr>
        <w:ind w:left="2880" w:hanging="360"/>
      </w:pPr>
    </w:lvl>
    <w:lvl w:ilvl="4" w:tplc="31908184" w:tentative="1">
      <w:start w:val="1"/>
      <w:numFmt w:val="lowerLetter"/>
      <w:lvlText w:val="%5."/>
      <w:lvlJc w:val="left"/>
      <w:pPr>
        <w:ind w:left="3600" w:hanging="360"/>
      </w:pPr>
    </w:lvl>
    <w:lvl w:ilvl="5" w:tplc="31908184" w:tentative="1">
      <w:start w:val="1"/>
      <w:numFmt w:val="lowerRoman"/>
      <w:lvlText w:val="%6."/>
      <w:lvlJc w:val="right"/>
      <w:pPr>
        <w:ind w:left="4320" w:hanging="180"/>
      </w:pPr>
    </w:lvl>
    <w:lvl w:ilvl="6" w:tplc="31908184" w:tentative="1">
      <w:start w:val="1"/>
      <w:numFmt w:val="decimal"/>
      <w:lvlText w:val="%7."/>
      <w:lvlJc w:val="left"/>
      <w:pPr>
        <w:ind w:left="5040" w:hanging="360"/>
      </w:pPr>
    </w:lvl>
    <w:lvl w:ilvl="7" w:tplc="31908184" w:tentative="1">
      <w:start w:val="1"/>
      <w:numFmt w:val="lowerLetter"/>
      <w:lvlText w:val="%8."/>
      <w:lvlJc w:val="left"/>
      <w:pPr>
        <w:ind w:left="5760" w:hanging="360"/>
      </w:pPr>
    </w:lvl>
    <w:lvl w:ilvl="8" w:tplc="31908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1">
    <w:multiLevelType w:val="hybridMultilevel"/>
    <w:lvl w:ilvl="0" w:tplc="77929821">
      <w:start w:val="1"/>
      <w:numFmt w:val="decimal"/>
      <w:lvlText w:val="%1."/>
      <w:lvlJc w:val="left"/>
      <w:pPr>
        <w:ind w:left="720" w:hanging="360"/>
      </w:pPr>
    </w:lvl>
    <w:lvl w:ilvl="1" w:tplc="77929821" w:tentative="1">
      <w:start w:val="1"/>
      <w:numFmt w:val="lowerLetter"/>
      <w:lvlText w:val="%2."/>
      <w:lvlJc w:val="left"/>
      <w:pPr>
        <w:ind w:left="1440" w:hanging="360"/>
      </w:pPr>
    </w:lvl>
    <w:lvl w:ilvl="2" w:tplc="77929821" w:tentative="1">
      <w:start w:val="1"/>
      <w:numFmt w:val="lowerRoman"/>
      <w:lvlText w:val="%3."/>
      <w:lvlJc w:val="right"/>
      <w:pPr>
        <w:ind w:left="2160" w:hanging="180"/>
      </w:pPr>
    </w:lvl>
    <w:lvl w:ilvl="3" w:tplc="77929821" w:tentative="1">
      <w:start w:val="1"/>
      <w:numFmt w:val="decimal"/>
      <w:lvlText w:val="%4."/>
      <w:lvlJc w:val="left"/>
      <w:pPr>
        <w:ind w:left="2880" w:hanging="360"/>
      </w:pPr>
    </w:lvl>
    <w:lvl w:ilvl="4" w:tplc="77929821" w:tentative="1">
      <w:start w:val="1"/>
      <w:numFmt w:val="lowerLetter"/>
      <w:lvlText w:val="%5."/>
      <w:lvlJc w:val="left"/>
      <w:pPr>
        <w:ind w:left="3600" w:hanging="360"/>
      </w:pPr>
    </w:lvl>
    <w:lvl w:ilvl="5" w:tplc="77929821" w:tentative="1">
      <w:start w:val="1"/>
      <w:numFmt w:val="lowerRoman"/>
      <w:lvlText w:val="%6."/>
      <w:lvlJc w:val="right"/>
      <w:pPr>
        <w:ind w:left="4320" w:hanging="180"/>
      </w:pPr>
    </w:lvl>
    <w:lvl w:ilvl="6" w:tplc="77929821" w:tentative="1">
      <w:start w:val="1"/>
      <w:numFmt w:val="decimal"/>
      <w:lvlText w:val="%7."/>
      <w:lvlJc w:val="left"/>
      <w:pPr>
        <w:ind w:left="5040" w:hanging="360"/>
      </w:pPr>
    </w:lvl>
    <w:lvl w:ilvl="7" w:tplc="77929821" w:tentative="1">
      <w:start w:val="1"/>
      <w:numFmt w:val="lowerLetter"/>
      <w:lvlText w:val="%8."/>
      <w:lvlJc w:val="left"/>
      <w:pPr>
        <w:ind w:left="5760" w:hanging="360"/>
      </w:pPr>
    </w:lvl>
    <w:lvl w:ilvl="8" w:tplc="77929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0">
    <w:multiLevelType w:val="hybridMultilevel"/>
    <w:lvl w:ilvl="0" w:tplc="425866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500">
    <w:abstractNumId w:val="29500"/>
  </w:num>
  <w:num w:numId="29501">
    <w:abstractNumId w:val="29501"/>
  </w:num>
  <w:num w:numId="29502">
    <w:abstractNumId w:val="29502"/>
  </w:num>
  <w:num w:numId="29503">
    <w:abstractNumId w:val="29503"/>
  </w:num>
  <w:num w:numId="29504">
    <w:abstractNumId w:val="29504"/>
  </w:num>
  <w:num w:numId="29505">
    <w:abstractNumId w:val="29505"/>
  </w:num>
  <w:num w:numId="29506">
    <w:abstractNumId w:val="29506"/>
  </w:num>
  <w:num w:numId="29507">
    <w:abstractNumId w:val="29507"/>
  </w:num>
  <w:num w:numId="29508">
    <w:abstractNumId w:val="29508"/>
  </w:num>
  <w:num w:numId="29509">
    <w:abstractNumId w:val="29509"/>
  </w:num>
  <w:num w:numId="29510">
    <w:abstractNumId w:val="29510"/>
  </w:num>
  <w:num w:numId="29511">
    <w:abstractNumId w:val="29511"/>
  </w:num>
  <w:num w:numId="29512">
    <w:abstractNumId w:val="29512"/>
  </w:num>
  <w:num w:numId="29513">
    <w:abstractNumId w:val="29513"/>
  </w:num>
  <w:num w:numId="29514">
    <w:abstractNumId w:val="29514"/>
  </w:num>
  <w:num w:numId="29515">
    <w:abstractNumId w:val="29515"/>
  </w:num>
  <w:num w:numId="29516">
    <w:abstractNumId w:val="29516"/>
  </w:num>
  <w:num w:numId="29517">
    <w:abstractNumId w:val="29517"/>
  </w:num>
  <w:num w:numId="29518">
    <w:abstractNumId w:val="29518"/>
  </w:num>
  <w:num w:numId="29519">
    <w:abstractNumId w:val="29519"/>
  </w:num>
  <w:num w:numId="29520">
    <w:abstractNumId w:val="29520"/>
  </w:num>
  <w:num w:numId="29521">
    <w:abstractNumId w:val="29521"/>
  </w:num>
  <w:num w:numId="29522">
    <w:abstractNumId w:val="29522"/>
  </w:num>
  <w:num w:numId="29523">
    <w:abstractNumId w:val="29523"/>
  </w:num>
  <w:num w:numId="29524">
    <w:abstractNumId w:val="29524"/>
  </w:num>
  <w:num w:numId="29525">
    <w:abstractNumId w:val="29525"/>
  </w:num>
  <w:num w:numId="29526">
    <w:abstractNumId w:val="29526"/>
  </w:num>
  <w:num w:numId="29527">
    <w:abstractNumId w:val="29527"/>
  </w:num>
  <w:num w:numId="29528">
    <w:abstractNumId w:val="29528"/>
  </w:num>
  <w:num w:numId="29529">
    <w:abstractNumId w:val="29529"/>
  </w:num>
  <w:num w:numId="29530">
    <w:abstractNumId w:val="29530"/>
  </w:num>
  <w:num w:numId="29531">
    <w:abstractNumId w:val="29531"/>
  </w:num>
  <w:num w:numId="29532">
    <w:abstractNumId w:val="29532"/>
  </w:num>
  <w:num w:numId="29533">
    <w:abstractNumId w:val="29533"/>
  </w:num>
  <w:num w:numId="29534">
    <w:abstractNumId w:val="29534"/>
  </w:num>
  <w:num w:numId="29535">
    <w:abstractNumId w:val="29535"/>
  </w:num>
  <w:num w:numId="29536">
    <w:abstractNumId w:val="29536"/>
  </w:num>
  <w:num w:numId="29537">
    <w:abstractNumId w:val="29537"/>
  </w:num>
  <w:num w:numId="29538">
    <w:abstractNumId w:val="29538"/>
  </w:num>
  <w:num w:numId="29539">
    <w:abstractNumId w:val="29539"/>
  </w:num>
  <w:num w:numId="29540">
    <w:abstractNumId w:val="29540"/>
  </w:num>
  <w:num w:numId="29541">
    <w:abstractNumId w:val="29541"/>
  </w:num>
  <w:num w:numId="29542">
    <w:abstractNumId w:val="29542"/>
  </w:num>
  <w:num w:numId="29543">
    <w:abstractNumId w:val="29543"/>
  </w:num>
  <w:num w:numId="29544">
    <w:abstractNumId w:val="29544"/>
  </w:num>
  <w:num w:numId="29545">
    <w:abstractNumId w:val="29545"/>
  </w:num>
  <w:num w:numId="29546">
    <w:abstractNumId w:val="29546"/>
  </w:num>
  <w:num w:numId="29547">
    <w:abstractNumId w:val="29547"/>
  </w:num>
  <w:num w:numId="29548">
    <w:abstractNumId w:val="29548"/>
  </w:num>
  <w:num w:numId="29549">
    <w:abstractNumId w:val="29549"/>
  </w:num>
  <w:num w:numId="29550">
    <w:abstractNumId w:val="29550"/>
  </w:num>
  <w:num w:numId="29551">
    <w:abstractNumId w:val="29551"/>
  </w:num>
  <w:num w:numId="29552">
    <w:abstractNumId w:val="29552"/>
  </w:num>
  <w:num w:numId="29553">
    <w:abstractNumId w:val="29553"/>
  </w:num>
  <w:num w:numId="29554">
    <w:abstractNumId w:val="29554"/>
  </w:num>
  <w:num w:numId="29555">
    <w:abstractNumId w:val="29555"/>
  </w:num>
  <w:num w:numId="29556">
    <w:abstractNumId w:val="29556"/>
  </w:num>
  <w:num w:numId="29557">
    <w:abstractNumId w:val="29557"/>
  </w:num>
  <w:num w:numId="29558">
    <w:abstractNumId w:val="29558"/>
  </w:num>
  <w:num w:numId="29559">
    <w:abstractNumId w:val="29559"/>
  </w:num>
  <w:num w:numId="29560">
    <w:abstractNumId w:val="29560"/>
  </w:num>
  <w:num w:numId="29561">
    <w:abstractNumId w:val="29561"/>
  </w:num>
  <w:num w:numId="29562">
    <w:abstractNumId w:val="29562"/>
  </w:num>
  <w:num w:numId="29563">
    <w:abstractNumId w:val="29563"/>
  </w:num>
  <w:num w:numId="29564">
    <w:abstractNumId w:val="29564"/>
  </w:num>
  <w:num w:numId="29565">
    <w:abstractNumId w:val="29565"/>
  </w:num>
  <w:num w:numId="29566">
    <w:abstractNumId w:val="29566"/>
  </w:num>
  <w:num w:numId="29567">
    <w:abstractNumId w:val="29567"/>
  </w:num>
  <w:num w:numId="29568">
    <w:abstractNumId w:val="29568"/>
  </w:num>
  <w:num w:numId="29569">
    <w:abstractNumId w:val="29569"/>
  </w:num>
  <w:num w:numId="29570">
    <w:abstractNumId w:val="29570"/>
  </w:num>
  <w:num w:numId="29571">
    <w:abstractNumId w:val="29571"/>
  </w:num>
  <w:num w:numId="29572">
    <w:abstractNumId w:val="29572"/>
  </w:num>
  <w:num w:numId="29573">
    <w:abstractNumId w:val="29573"/>
  </w:num>
  <w:num w:numId="29574">
    <w:abstractNumId w:val="29574"/>
  </w:num>
  <w:num w:numId="29575">
    <w:abstractNumId w:val="29575"/>
  </w:num>
  <w:num w:numId="29576">
    <w:abstractNumId w:val="29576"/>
  </w:num>
  <w:num w:numId="29577">
    <w:abstractNumId w:val="29577"/>
  </w:num>
  <w:num w:numId="29578">
    <w:abstractNumId w:val="29578"/>
  </w:num>
  <w:num w:numId="29579">
    <w:abstractNumId w:val="29579"/>
  </w:num>
  <w:num w:numId="29580">
    <w:abstractNumId w:val="29580"/>
  </w:num>
  <w:num w:numId="29581">
    <w:abstractNumId w:val="2958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7720879" Type="http://schemas.openxmlformats.org/officeDocument/2006/relationships/comments" Target="comments.xml"/><Relationship Id="rId870463466" Type="http://schemas.microsoft.com/office/2011/relationships/commentsExtended" Target="commentsExtended.xml"/><Relationship Id="rId31992771" Type="http://schemas.openxmlformats.org/officeDocument/2006/relationships/image" Target="media/imgrId31992771.jpg"/><Relationship Id="rId77436411de9a32a1d" Type="http://schemas.openxmlformats.org/officeDocument/2006/relationships/hyperlink" Target="https://iservice.lombardini.it/jsp/Template2/manuale.jsp?id=120&amp;parent=1000" TargetMode="External"/><Relationship Id="rId32166411de9a32d3f" Type="http://schemas.openxmlformats.org/officeDocument/2006/relationships/hyperlink" Target="https://iservice.lombardini.it/jsp/Template2/manuale.jsp?id=114&amp;parent=1000" TargetMode="External"/><Relationship Id="rId72766411de9a3322c" Type="http://schemas.openxmlformats.org/officeDocument/2006/relationships/hyperlink" Target="https://iservice.lombardini.it/jsp/Template2/manuale.jsp?id=103&amp;parent=1000" TargetMode="External"/><Relationship Id="rId36126411de9a33767" Type="http://schemas.openxmlformats.org/officeDocument/2006/relationships/hyperlink" Target="https://iservice.lombardini.it/jsp/Template2/manuale.jsp?id=822&amp;parent=1000" TargetMode="External"/><Relationship Id="rId65226411de9a3399f" Type="http://schemas.openxmlformats.org/officeDocument/2006/relationships/hyperlink" Target="https://iservice.lombardini.it/jsp/Template2/manuale.jsp?id=822&amp;parent=1000" TargetMode="External"/><Relationship Id="rId28346411de9a34393" Type="http://schemas.openxmlformats.org/officeDocument/2006/relationships/hyperlink" Target="https://iservice.lombardini.it/jsp/Template2/manuale.jsp?id=822&amp;parent=1000" TargetMode="External"/><Relationship Id="rId26146411de9a3e9a0" Type="http://schemas.openxmlformats.org/officeDocument/2006/relationships/hyperlink" Target="https://iservice.lombardini.it/jsp/Template2/manuale.jsp?id=822&amp;parent=1000" TargetMode="External"/><Relationship Id="rId42856411de9a47df1" Type="http://schemas.openxmlformats.org/officeDocument/2006/relationships/hyperlink" Target="https://iservice.lombardini.it/jsp/Template2/manuale.jsp?id=822&amp;parent=1000" TargetMode="External"/><Relationship Id="rId42856411de9a7018d" Type="http://schemas.openxmlformats.org/officeDocument/2006/relationships/hyperlink" Target="https://iservice.lombardini.it/jsp/Template2/manuale.jsp?id=107&amp;parent=1000" TargetMode="External"/><Relationship Id="rId73706411de9aa1623" Type="http://schemas.openxmlformats.org/officeDocument/2006/relationships/hyperlink" Target="https://iservice.lombardini.it/jsp/Template2/manuale.jsp?id=822&amp;parent=1000" TargetMode="External"/><Relationship Id="rId20426411de9b0e6cb" Type="http://schemas.openxmlformats.org/officeDocument/2006/relationships/hyperlink" Target="https://iservice.lombardini.it/jsp/Template2/manuale.jsp?id=822&amp;parent=1000" TargetMode="External"/><Relationship Id="rId83046411de9b0ed94" Type="http://schemas.openxmlformats.org/officeDocument/2006/relationships/hyperlink" Target="https://iservice.lombardini.it/jsp/Template2/manuale.jsp?id=822&amp;parent=1000" TargetMode="External"/><Relationship Id="rId87326411de9b1aa5c" Type="http://schemas.openxmlformats.org/officeDocument/2006/relationships/hyperlink" Target="https://iservice.lombardini.it/jsp/Template2/manuale.jsp?id=822&amp;parent=1000" TargetMode="External"/><Relationship Id="rId48096411de9b28cec" Type="http://schemas.openxmlformats.org/officeDocument/2006/relationships/hyperlink" Target="https://iservice.lombardini.it/jsp/Template2/manuale.jsp?id=822&amp;parent=1000" TargetMode="External"/><Relationship Id="rId34386411de9b71ec3" Type="http://schemas.openxmlformats.org/officeDocument/2006/relationships/hyperlink" Target="https://iservice.lombardini.it/jsp/Template2/manuale.jsp?id=822&amp;parent=1000" TargetMode="External"/><Relationship Id="rId97126411de9b97175" Type="http://schemas.openxmlformats.org/officeDocument/2006/relationships/hyperlink" Target="https://iservice.lombardini.it/jsp/Template2/manuale.jsp?id=105&amp;parent=1000" TargetMode="External"/><Relationship Id="rId67216411de9bc019d" Type="http://schemas.openxmlformats.org/officeDocument/2006/relationships/hyperlink" Target="https://iservice.lombardini.it/jsp/Template2/manuale.jsp?id=822&amp;parent=1000" TargetMode="External"/><Relationship Id="rId55546411de9bd9ff6" Type="http://schemas.openxmlformats.org/officeDocument/2006/relationships/hyperlink" Target="https://iservice.lombardini.it/jsp/Template2/manuale.jsp?id=822&amp;parent=1000" TargetMode="External"/><Relationship Id="rId29846411de9c19a2d" Type="http://schemas.openxmlformats.org/officeDocument/2006/relationships/hyperlink" Target="https://iservice.lombardini.it/jsp/Template2/manuale.jsp?id=132&amp;parent=1000" TargetMode="External"/><Relationship Id="rId73726411de9c3e190" Type="http://schemas.openxmlformats.org/officeDocument/2006/relationships/hyperlink" Target="https://iservice.lombardini.it/jsp/Template2/manuale.jsp?id=822&amp;parent=1000" TargetMode="External"/><Relationship Id="rId70836411de9c4791f" Type="http://schemas.openxmlformats.org/officeDocument/2006/relationships/hyperlink" Target="https://iservice.lombardini.it/jsp/Template2/manuale.jsp?id=822&amp;parent=1000" TargetMode="External"/><Relationship Id="rId22586411de9c8871a" Type="http://schemas.openxmlformats.org/officeDocument/2006/relationships/hyperlink" Target="https://iservice.lombardini.it/jsp/Template2/manuale.jsp?id=199&amp;parent=1000" TargetMode="External"/><Relationship Id="rId20556411de9c9ac96" Type="http://schemas.openxmlformats.org/officeDocument/2006/relationships/hyperlink" Target="https://iservice.lombardini.it/jsp/Template2/manuale.jsp?id=103&amp;parent=1000" TargetMode="External"/><Relationship Id="rId15046411de9ca9535" Type="http://schemas.openxmlformats.org/officeDocument/2006/relationships/hyperlink" Target="https://iservice.lombardini.it/jsp/Template2/manuale.jsp?id=822&amp;parent=1000" TargetMode="External"/><Relationship Id="rId33496411de9caac48" Type="http://schemas.openxmlformats.org/officeDocument/2006/relationships/hyperlink" Target="https://iservice.lombardini.it/jsp/Template2/manuale.jsp?id=103&amp;parent=1000" TargetMode="External"/><Relationship Id="rId60496411de9cdb793" Type="http://schemas.openxmlformats.org/officeDocument/2006/relationships/hyperlink" Target="https://iservice.lombardini.it/jsp/Template2/manuale.jsp?id=112&amp;parent=1000" TargetMode="External"/><Relationship Id="rId29056411de9cdbcbe" Type="http://schemas.openxmlformats.org/officeDocument/2006/relationships/hyperlink" Target="https://iservice.lombardini.it/jsp/Template2/manuale.jsp?id=822&amp;parent=1000" TargetMode="External"/><Relationship Id="rId53346411de9cdc736" Type="http://schemas.openxmlformats.org/officeDocument/2006/relationships/hyperlink" Target="https://iservice.lombardini.it/jsp/Template2/manuale.jsp?id=822&amp;parent=1000" TargetMode="External"/><Relationship Id="rId93266411de9cdda70" Type="http://schemas.openxmlformats.org/officeDocument/2006/relationships/hyperlink" Target="https://iservice.lombardini.it/jsp/Template2/manuale.jsp?id=103&amp;parent=1000" TargetMode="External"/><Relationship Id="rId31146411de9d18b9f" Type="http://schemas.openxmlformats.org/officeDocument/2006/relationships/hyperlink" Target="https://iservice.lombardini.it/jsp/Template2/manuale.jsp?id=822&amp;parent=1000" TargetMode="External"/><Relationship Id="rId44646411de9d18dec" Type="http://schemas.openxmlformats.org/officeDocument/2006/relationships/hyperlink" Target="https://iservice.lombardini.it/jsp/Template2/manuale.jsp?id=140&amp;parent=1000" TargetMode="External"/><Relationship Id="rId71976411de9d194cb" Type="http://schemas.openxmlformats.org/officeDocument/2006/relationships/hyperlink" Target="https://iservice.lombardini.it/jsp/Template2/manuale.jsp?id=822&amp;parent=1000" TargetMode="External"/><Relationship Id="rId24256411de9d25c00" Type="http://schemas.openxmlformats.org/officeDocument/2006/relationships/hyperlink" Target="https://iservice.lombardini.it/jsp/Template2/manuale.jsp?id=822&amp;parent=1000" TargetMode="External"/><Relationship Id="rId99226411de9d25ff0" Type="http://schemas.openxmlformats.org/officeDocument/2006/relationships/hyperlink" Target="https://iservice.lombardini.it/jsp/Template2/manuale.jsp?id=822&amp;parent=1000" TargetMode="External"/><Relationship Id="rId21106411de9d261b4" Type="http://schemas.openxmlformats.org/officeDocument/2006/relationships/hyperlink" Target="https://iservice.lombardini.it/jsp/Template2/manuale.jsp?id=136&amp;parent=1000" TargetMode="External"/><Relationship Id="rId10196411de9d96930" Type="http://schemas.openxmlformats.org/officeDocument/2006/relationships/hyperlink" Target="https://iservice.lombardini.it/jsp/Template2/manuale.jsp?id=822&amp;parent=1000" TargetMode="External"/><Relationship Id="rId20956411de9d97296" Type="http://schemas.openxmlformats.org/officeDocument/2006/relationships/hyperlink" Target="https://iservice.lombardini.it/jsp/Template2/manuale.jsp?id=822&amp;parent=1000" TargetMode="External"/><Relationship Id="rId50666411de9da3d78" Type="http://schemas.openxmlformats.org/officeDocument/2006/relationships/hyperlink" Target="https://iservice.lombardini.it/jsp/Template2/manuale.jsp?id=822&amp;parent=1000" TargetMode="External"/><Relationship Id="rId48936411de9a29c6c" Type="http://schemas.openxmlformats.org/officeDocument/2006/relationships/image" Target="media/imgrId48936411de9a29c6c.jpg"/><Relationship Id="rId47556411de9a32360" Type="http://schemas.openxmlformats.org/officeDocument/2006/relationships/image" Target="media/imgrId47556411de9a32360.gif"/><Relationship Id="rId93766411de9a3e34a" Type="http://schemas.openxmlformats.org/officeDocument/2006/relationships/image" Target="media/imgrId93766411de9a3e34a.jpg"/><Relationship Id="rId74446411de9a46ad8" Type="http://schemas.openxmlformats.org/officeDocument/2006/relationships/image" Target="media/imgrId74446411de9a46ad8.jpg"/><Relationship Id="rId19226411de9a52825" Type="http://schemas.openxmlformats.org/officeDocument/2006/relationships/image" Target="media/imgrId19226411de9a52825.jpg"/><Relationship Id="rId24806411de9a5deb3" Type="http://schemas.openxmlformats.org/officeDocument/2006/relationships/image" Target="media/imgrId24806411de9a5deb3.jpg"/><Relationship Id="rId45876411de9a68d03" Type="http://schemas.openxmlformats.org/officeDocument/2006/relationships/image" Target="media/imgrId45876411de9a68d03.jpg"/><Relationship Id="rId43066411de9a6f9d8" Type="http://schemas.openxmlformats.org/officeDocument/2006/relationships/image" Target="media/imgrId43066411de9a6f9d8.jpg"/><Relationship Id="rId43026411de9a7a6bf" Type="http://schemas.openxmlformats.org/officeDocument/2006/relationships/image" Target="media/imgrId43026411de9a7a6bf.jpg"/><Relationship Id="rId12716411de9a89634" Type="http://schemas.openxmlformats.org/officeDocument/2006/relationships/image" Target="media/imgrId12716411de9a89634.jpg"/><Relationship Id="rId79886411de9a9396d" Type="http://schemas.openxmlformats.org/officeDocument/2006/relationships/image" Target="media/imgrId79886411de9a9396d.jpg"/><Relationship Id="rId33646411de9aa0caa" Type="http://schemas.openxmlformats.org/officeDocument/2006/relationships/image" Target="media/imgrId33646411de9aa0caa.jpg"/><Relationship Id="rId24486411de9aae4bd" Type="http://schemas.openxmlformats.org/officeDocument/2006/relationships/image" Target="media/imgrId24486411de9aae4bd.jpg"/><Relationship Id="rId85016411de9ab4b9c" Type="http://schemas.openxmlformats.org/officeDocument/2006/relationships/image" Target="media/imgrId85016411de9ab4b9c.jpg"/><Relationship Id="rId12506411de9abce4a" Type="http://schemas.openxmlformats.org/officeDocument/2006/relationships/image" Target="media/imgrId12506411de9abce4a.jpg"/><Relationship Id="rId23016411de9ac38eb" Type="http://schemas.openxmlformats.org/officeDocument/2006/relationships/image" Target="media/imgrId23016411de9ac38eb.jpg"/><Relationship Id="rId91766411de9acdc2b" Type="http://schemas.openxmlformats.org/officeDocument/2006/relationships/image" Target="media/imgrId91766411de9acdc2b.jpg"/><Relationship Id="rId40456411de9ad471e" Type="http://schemas.openxmlformats.org/officeDocument/2006/relationships/image" Target="media/imgrId40456411de9ad471e.jpg"/><Relationship Id="rId34606411de9adb3dd" Type="http://schemas.openxmlformats.org/officeDocument/2006/relationships/image" Target="media/imgrId34606411de9adb3dd.gif"/><Relationship Id="rId60056411de9ae4f19" Type="http://schemas.openxmlformats.org/officeDocument/2006/relationships/image" Target="media/imgrId60056411de9ae4f19.jpg"/><Relationship Id="rId72646411de9aead31" Type="http://schemas.openxmlformats.org/officeDocument/2006/relationships/image" Target="media/imgrId72646411de9aead31.gif"/><Relationship Id="rId87596411de9b0438d" Type="http://schemas.openxmlformats.org/officeDocument/2006/relationships/image" Target="media/imgrId87596411de9b0438d.jpg"/><Relationship Id="rId58246411de9b0de12" Type="http://schemas.openxmlformats.org/officeDocument/2006/relationships/image" Target="media/imgrId58246411de9b0de12.gif"/><Relationship Id="rId65486411de9b19f14" Type="http://schemas.openxmlformats.org/officeDocument/2006/relationships/image" Target="media/imgrId65486411de9b19f14.jpg"/><Relationship Id="rId99416411de9b225a9" Type="http://schemas.openxmlformats.org/officeDocument/2006/relationships/image" Target="media/imgrId99416411de9b225a9.jpg"/><Relationship Id="rId61896411de9b28639" Type="http://schemas.openxmlformats.org/officeDocument/2006/relationships/image" Target="media/imgrId61896411de9b28639.gif"/><Relationship Id="rId89186411de9b32839" Type="http://schemas.openxmlformats.org/officeDocument/2006/relationships/image" Target="media/imgrId89186411de9b32839.jpg"/><Relationship Id="rId56796411de9b3755e" Type="http://schemas.openxmlformats.org/officeDocument/2006/relationships/image" Target="media/imgrId56796411de9b3755e.gif"/><Relationship Id="rId27116411de9b3b406" Type="http://schemas.openxmlformats.org/officeDocument/2006/relationships/image" Target="media/imgrId27116411de9b3b406.jpg"/><Relationship Id="rId50806411de9b4553a" Type="http://schemas.openxmlformats.org/officeDocument/2006/relationships/image" Target="media/imgrId50806411de9b4553a.jpg"/><Relationship Id="rId62496411de9b51387" Type="http://schemas.openxmlformats.org/officeDocument/2006/relationships/image" Target="media/imgrId62496411de9b51387.jpg"/><Relationship Id="rId93186411de9b5c474" Type="http://schemas.openxmlformats.org/officeDocument/2006/relationships/image" Target="media/imgrId93186411de9b5c474.jpg"/><Relationship Id="rId61146411de9b670d2" Type="http://schemas.openxmlformats.org/officeDocument/2006/relationships/image" Target="media/imgrId61146411de9b670d2.jpg"/><Relationship Id="rId15926411de9b70ce4" Type="http://schemas.openxmlformats.org/officeDocument/2006/relationships/image" Target="media/imgrId15926411de9b70ce4.jpg"/><Relationship Id="rId88696411de9b7a228" Type="http://schemas.openxmlformats.org/officeDocument/2006/relationships/image" Target="media/imgrId88696411de9b7a228.jpg"/><Relationship Id="rId49206411de9b81b0f" Type="http://schemas.openxmlformats.org/officeDocument/2006/relationships/image" Target="media/imgrId49206411de9b81b0f.jpg"/><Relationship Id="rId35836411de9b874a9" Type="http://schemas.openxmlformats.org/officeDocument/2006/relationships/image" Target="media/imgrId35836411de9b874a9.jpg"/><Relationship Id="rId90156411de9b91c3b" Type="http://schemas.openxmlformats.org/officeDocument/2006/relationships/image" Target="media/imgrId90156411de9b91c3b.jpg"/><Relationship Id="rId52096411de9b9651a" Type="http://schemas.openxmlformats.org/officeDocument/2006/relationships/image" Target="media/imgrId52096411de9b9651a.jpg"/><Relationship Id="rId79376411de9ba1506" Type="http://schemas.openxmlformats.org/officeDocument/2006/relationships/image" Target="media/imgrId79376411de9ba1506.jpg"/><Relationship Id="rId40916411de9ba9782" Type="http://schemas.openxmlformats.org/officeDocument/2006/relationships/image" Target="media/imgrId40916411de9ba9782.jpg"/><Relationship Id="rId55056411de9bb0382" Type="http://schemas.openxmlformats.org/officeDocument/2006/relationships/image" Target="media/imgrId55056411de9bb0382.gif"/><Relationship Id="rId90606411de9bbb0c7" Type="http://schemas.openxmlformats.org/officeDocument/2006/relationships/image" Target="media/imgrId90606411de9bbb0c7.jpg"/><Relationship Id="rId17516411de9bbf917" Type="http://schemas.openxmlformats.org/officeDocument/2006/relationships/image" Target="media/imgrId17516411de9bbf917.gif"/><Relationship Id="rId67886411de9bca3cd" Type="http://schemas.openxmlformats.org/officeDocument/2006/relationships/image" Target="media/imgrId67886411de9bca3cd.jpg"/><Relationship Id="rId62396411de9bd1eaa" Type="http://schemas.openxmlformats.org/officeDocument/2006/relationships/image" Target="media/imgrId62396411de9bd1eaa.jpg"/><Relationship Id="rId15666411de9bd8fd9" Type="http://schemas.openxmlformats.org/officeDocument/2006/relationships/image" Target="media/imgrId15666411de9bd8fd9.jpg"/><Relationship Id="rId98616411de9be9502" Type="http://schemas.openxmlformats.org/officeDocument/2006/relationships/image" Target="media/imgrId98616411de9be9502.jpg"/><Relationship Id="rId55856411de9bf3784" Type="http://schemas.openxmlformats.org/officeDocument/2006/relationships/image" Target="media/imgrId55856411de9bf3784.jpg"/><Relationship Id="rId23246411de9c0bfe4" Type="http://schemas.openxmlformats.org/officeDocument/2006/relationships/image" Target="media/imgrId23246411de9c0bfe4.jpg"/><Relationship Id="rId62576411de9c18b58" Type="http://schemas.openxmlformats.org/officeDocument/2006/relationships/image" Target="media/imgrId62576411de9c18b58.jpg"/><Relationship Id="rId36706411de9c25d6b" Type="http://schemas.openxmlformats.org/officeDocument/2006/relationships/image" Target="media/imgrId36706411de9c25d6b.jpg"/><Relationship Id="rId34026411de9c32cac" Type="http://schemas.openxmlformats.org/officeDocument/2006/relationships/image" Target="media/imgrId34026411de9c32cac.jpg"/><Relationship Id="rId75156411de9c3d216" Type="http://schemas.openxmlformats.org/officeDocument/2006/relationships/image" Target="media/imgrId75156411de9c3d216.jpg"/><Relationship Id="rId89506411de9c47121" Type="http://schemas.openxmlformats.org/officeDocument/2006/relationships/image" Target="media/imgrId89506411de9c47121.jpg"/><Relationship Id="rId40126411de9c53043" Type="http://schemas.openxmlformats.org/officeDocument/2006/relationships/image" Target="media/imgrId40126411de9c53043.jpg"/><Relationship Id="rId28456411de9c5a019" Type="http://schemas.openxmlformats.org/officeDocument/2006/relationships/image" Target="media/imgrId28456411de9c5a019.jpg"/><Relationship Id="rId49716411de9c6512b" Type="http://schemas.openxmlformats.org/officeDocument/2006/relationships/image" Target="media/imgrId49716411de9c6512b.jpg"/><Relationship Id="rId87186411de9c706a2" Type="http://schemas.openxmlformats.org/officeDocument/2006/relationships/image" Target="media/imgrId87186411de9c706a2.jpg"/><Relationship Id="rId66406411de9c79458" Type="http://schemas.openxmlformats.org/officeDocument/2006/relationships/image" Target="media/imgrId66406411de9c79458.jpg"/><Relationship Id="rId50146411de9c838ec" Type="http://schemas.openxmlformats.org/officeDocument/2006/relationships/image" Target="media/imgrId50146411de9c838ec.jpg"/><Relationship Id="rId20216411de9c87edf" Type="http://schemas.openxmlformats.org/officeDocument/2006/relationships/image" Target="media/imgrId20216411de9c87edf.jpg"/><Relationship Id="rId66846411de9c932a2" Type="http://schemas.openxmlformats.org/officeDocument/2006/relationships/image" Target="media/imgrId66846411de9c932a2.jpg"/><Relationship Id="rId64646411de9c9a44e" Type="http://schemas.openxmlformats.org/officeDocument/2006/relationships/image" Target="media/imgrId64646411de9c9a44e.jpg"/><Relationship Id="rId28766411de9ca1dd1" Type="http://schemas.openxmlformats.org/officeDocument/2006/relationships/image" Target="media/imgrId28766411de9ca1dd1.jpg"/><Relationship Id="rId35296411de9ca859b" Type="http://schemas.openxmlformats.org/officeDocument/2006/relationships/image" Target="media/imgrId35296411de9ca859b.jpg"/><Relationship Id="rId60056411de9cb561c" Type="http://schemas.openxmlformats.org/officeDocument/2006/relationships/image" Target="media/imgrId60056411de9cb561c.jpg"/><Relationship Id="rId52786411de9cc35dc" Type="http://schemas.openxmlformats.org/officeDocument/2006/relationships/image" Target="media/imgrId52786411de9cc35dc.jpg"/><Relationship Id="rId54186411de9cc8eda" Type="http://schemas.openxmlformats.org/officeDocument/2006/relationships/image" Target="media/imgrId54186411de9cc8eda.gif"/><Relationship Id="rId54366411de9cd438c" Type="http://schemas.openxmlformats.org/officeDocument/2006/relationships/image" Target="media/imgrId54366411de9cd438c.jpg"/><Relationship Id="rId79056411de9cdae79" Type="http://schemas.openxmlformats.org/officeDocument/2006/relationships/image" Target="media/imgrId79056411de9cdae79.jpg"/><Relationship Id="rId17086411de9ce9513" Type="http://schemas.openxmlformats.org/officeDocument/2006/relationships/image" Target="media/imgrId17086411de9ce9513.jpg"/><Relationship Id="rId40086411de9cf339e" Type="http://schemas.openxmlformats.org/officeDocument/2006/relationships/image" Target="media/imgrId40086411de9cf339e.jpg"/><Relationship Id="rId90116411de9d092d4" Type="http://schemas.openxmlformats.org/officeDocument/2006/relationships/image" Target="media/imgrId90116411de9d092d4.jpg"/><Relationship Id="rId27046411de9d117fc" Type="http://schemas.openxmlformats.org/officeDocument/2006/relationships/image" Target="media/imgrId27046411de9d117fc.jpg"/><Relationship Id="rId40766411de9d18303" Type="http://schemas.openxmlformats.org/officeDocument/2006/relationships/image" Target="media/imgrId40766411de9d18303.jpg"/><Relationship Id="rId91966411de9d24da6" Type="http://schemas.openxmlformats.org/officeDocument/2006/relationships/image" Target="media/imgrId91966411de9d24da6.jpg"/><Relationship Id="rId63526411de9d309c6" Type="http://schemas.openxmlformats.org/officeDocument/2006/relationships/image" Target="media/imgrId63526411de9d309c6.jpg"/><Relationship Id="rId87576411de9d37ae3" Type="http://schemas.openxmlformats.org/officeDocument/2006/relationships/image" Target="media/imgrId87576411de9d37ae3.jpg"/><Relationship Id="rId49176411de9d3ffa3" Type="http://schemas.openxmlformats.org/officeDocument/2006/relationships/image" Target="media/imgrId49176411de9d3ffa3.jpg"/><Relationship Id="rId72216411de9d4a55d" Type="http://schemas.openxmlformats.org/officeDocument/2006/relationships/image" Target="media/imgrId72216411de9d4a55d.jpg"/><Relationship Id="rId93146411de9d54988" Type="http://schemas.openxmlformats.org/officeDocument/2006/relationships/image" Target="media/imgrId93146411de9d54988.jpg"/><Relationship Id="rId71376411de9d5ac23" Type="http://schemas.openxmlformats.org/officeDocument/2006/relationships/image" Target="media/imgrId71376411de9d5ac23.gif"/><Relationship Id="rId96696411de9d61f4b" Type="http://schemas.openxmlformats.org/officeDocument/2006/relationships/image" Target="media/imgrId96696411de9d61f4b.jpg"/><Relationship Id="rId55096411de9d6ae33" Type="http://schemas.openxmlformats.org/officeDocument/2006/relationships/image" Target="media/imgrId55096411de9d6ae33.jpg"/><Relationship Id="rId86146411de9d6f96b" Type="http://schemas.openxmlformats.org/officeDocument/2006/relationships/image" Target="media/imgrId86146411de9d6f96b.jpg"/><Relationship Id="rId14976411de9d78a37" Type="http://schemas.openxmlformats.org/officeDocument/2006/relationships/image" Target="media/imgrId14976411de9d78a37.jpg"/><Relationship Id="rId39346411de9d839e4" Type="http://schemas.openxmlformats.org/officeDocument/2006/relationships/image" Target="media/imgrId39346411de9d839e4.jpg"/><Relationship Id="rId17096411de9d8baa3" Type="http://schemas.openxmlformats.org/officeDocument/2006/relationships/image" Target="media/imgrId17096411de9d8baa3.jpg"/><Relationship Id="rId84156411de9d962c4" Type="http://schemas.openxmlformats.org/officeDocument/2006/relationships/image" Target="media/imgrId84156411de9d962c4.gif"/><Relationship Id="rId89206411de9da3679" Type="http://schemas.openxmlformats.org/officeDocument/2006/relationships/image" Target="media/imgrId89206411de9da3679.jpg"/><Relationship Id="rId25676411de9db12ff" Type="http://schemas.openxmlformats.org/officeDocument/2006/relationships/image" Target="media/imgrId25676411de9db12ff.jpg"/><Relationship Id="rId59906411de9db8b38" Type="http://schemas.openxmlformats.org/officeDocument/2006/relationships/image" Target="media/imgrId59906411de9db8b38.jpg"/><Relationship Id="rId95866411de9dc4e7a" Type="http://schemas.openxmlformats.org/officeDocument/2006/relationships/image" Target="media/imgrId95866411de9dc4e7a.jpg"/><Relationship Id="rId33396411de9dcb484" Type="http://schemas.openxmlformats.org/officeDocument/2006/relationships/image" Target="media/imgrId33396411de9dcb484.gif"/><Relationship Id="rId15126411de9dd5bf3" Type="http://schemas.openxmlformats.org/officeDocument/2006/relationships/image" Target="media/imgrId15126411de9dd5bf3.jpg"/><Relationship Id="rId86546411de9de084e" Type="http://schemas.openxmlformats.org/officeDocument/2006/relationships/image" Target="media/imgrId86546411de9de084e.gif"/><Relationship Id="rId46336411de9deb295" Type="http://schemas.openxmlformats.org/officeDocument/2006/relationships/image" Target="media/imgrId46336411de9deb295.jpg"/><Relationship Id="rId83966411de9df2313" Type="http://schemas.openxmlformats.org/officeDocument/2006/relationships/image" Target="media/imgrId83966411de9df2313.gif"/><Relationship Id="rId16606411de9e07a32" Type="http://schemas.openxmlformats.org/officeDocument/2006/relationships/image" Target="media/imgrId16606411de9e07a32.jpg"/><Relationship Id="rId96286411de9e11e4b" Type="http://schemas.openxmlformats.org/officeDocument/2006/relationships/image" Target="media/imgrId96286411de9e11e4b.jpg"/><Relationship Id="rId93596411de9e1af64" Type="http://schemas.openxmlformats.org/officeDocument/2006/relationships/image" Target="media/imgrId93596411de9e1af64.jpg"/><Relationship Id="rId17956411de9e1f06b" Type="http://schemas.openxmlformats.org/officeDocument/2006/relationships/image" Target="media/imgrId17956411de9e1f06b.gif"/><Relationship Id="rId84446411de9e26195" Type="http://schemas.openxmlformats.org/officeDocument/2006/relationships/image" Target="media/imgrId84446411de9e26195.jpg"/><Relationship Id="rId15746411de9e32f56" Type="http://schemas.openxmlformats.org/officeDocument/2006/relationships/image" Target="media/imgrId15746411de9e32f56.jpg"/><Relationship Id="rId28556411de9e39530" Type="http://schemas.openxmlformats.org/officeDocument/2006/relationships/image" Target="media/imgrId28556411de9e39530.jpg"/><Relationship Id="rId18026411de9e4502c" Type="http://schemas.openxmlformats.org/officeDocument/2006/relationships/image" Target="media/imgrId18026411de9e4502c.jpg"/><Relationship Id="rId19446411de9e535a6" Type="http://schemas.openxmlformats.org/officeDocument/2006/relationships/image" Target="media/imgrId19446411de9e535a6.png"/><Relationship Id="rId87406411de9e62a4e" Type="http://schemas.openxmlformats.org/officeDocument/2006/relationships/image" Target="media/imgrId87406411de9e62a4e.png"/><Relationship Id="rId82856411de9e701d6" Type="http://schemas.openxmlformats.org/officeDocument/2006/relationships/image" Target="media/imgrId82856411de9e701d6.png"/><Relationship Id="rId31996411de9e7b9b2" Type="http://schemas.openxmlformats.org/officeDocument/2006/relationships/image" Target="media/imgrId31996411de9e7b9b2.jpg"/><Relationship Id="rId29946411de9e829d7" Type="http://schemas.openxmlformats.org/officeDocument/2006/relationships/image" Target="media/imgrId29946411de9e829d7.jpg"/><Relationship Id="rId90586411de9e8b7d6" Type="http://schemas.openxmlformats.org/officeDocument/2006/relationships/image" Target="media/imgrId90586411de9e8b7d6.jpg"/><Relationship Id="rId41066411de9e9a901" Type="http://schemas.openxmlformats.org/officeDocument/2006/relationships/image" Target="media/imgrId41066411de9e9a901.jpg"/><Relationship Id="rId32886411de9ea719a" Type="http://schemas.openxmlformats.org/officeDocument/2006/relationships/image" Target="media/imgrId32886411de9ea719a.jpg"/><Relationship Id="rId94026411de9eae20e" Type="http://schemas.openxmlformats.org/officeDocument/2006/relationships/image" Target="media/imgrId94026411de9eae20e.jpg"/><Relationship Id="rId34786411de9eb1e17" Type="http://schemas.openxmlformats.org/officeDocument/2006/relationships/image" Target="media/imgrId34786411de9eb1e17.gif"/><Relationship Id="rId24576411de9eb9a01" Type="http://schemas.openxmlformats.org/officeDocument/2006/relationships/image" Target="media/imgrId24576411de9eb9a01.jpg"/><Relationship Id="rId98426411de9ec5302" Type="http://schemas.openxmlformats.org/officeDocument/2006/relationships/image" Target="media/imgrId98426411de9ec5302.jpg"/><Relationship Id="rId78106411de9ec9a53" Type="http://schemas.openxmlformats.org/officeDocument/2006/relationships/image" Target="media/imgrId78106411de9ec9a53.gif"/><Relationship Id="rId99196411de9ed17d5" Type="http://schemas.openxmlformats.org/officeDocument/2006/relationships/image" Target="media/imgrId99196411de9ed17d5.jpg"/><Relationship Id="rId80926411de9ed9911" Type="http://schemas.openxmlformats.org/officeDocument/2006/relationships/image" Target="media/imgrId80926411de9ed9911.gif"/><Relationship Id="rId45206411de9ee0d5a" Type="http://schemas.openxmlformats.org/officeDocument/2006/relationships/image" Target="media/imgrId45206411de9ee0d5a.jpg"/><Relationship Id="rId40746411de9eecb84" Type="http://schemas.openxmlformats.org/officeDocument/2006/relationships/image" Target="media/imgrId40746411de9eecb84.jpg"/><Relationship Id="rId47486411de9f044f9" Type="http://schemas.openxmlformats.org/officeDocument/2006/relationships/image" Target="media/imgrId47486411de9f044f9.jpg"/><Relationship Id="rId27296411de9f0bcef" Type="http://schemas.openxmlformats.org/officeDocument/2006/relationships/image" Target="media/imgrId27296411de9f0bcef.jpg"/><Relationship Id="rId63936411de9f12cbc" Type="http://schemas.openxmlformats.org/officeDocument/2006/relationships/image" Target="media/imgrId63936411de9f12cbc.jpg"/><Relationship Id="rId72476411de9f196b3" Type="http://schemas.openxmlformats.org/officeDocument/2006/relationships/image" Target="media/imgrId72476411de9f196b3.jpg"/><Relationship Id="rId83096411de9f20592" Type="http://schemas.openxmlformats.org/officeDocument/2006/relationships/image" Target="media/imgrId83096411de9f20592.gif"/><Relationship Id="rId11786411de9f2b657" Type="http://schemas.openxmlformats.org/officeDocument/2006/relationships/image" Target="media/imgrId11786411de9f2b65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992771" Type="http://schemas.openxmlformats.org/officeDocument/2006/relationships/image" Target="media/imgrId319927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992771" Type="http://schemas.openxmlformats.org/officeDocument/2006/relationships/image" Target="media/imgrId319927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992771" Type="http://schemas.openxmlformats.org/officeDocument/2006/relationships/image" Target="media/imgrId319927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992771" Type="http://schemas.openxmlformats.org/officeDocument/2006/relationships/image" Target="media/imgrId319927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992771" Type="http://schemas.openxmlformats.org/officeDocument/2006/relationships/image" Target="media/imgrId319927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992771" Type="http://schemas.openxmlformats.org/officeDocument/2006/relationships/image" Target="media/imgrId319927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