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8578775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42628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80703535" w:name="ctxt"/>
    <w:bookmarkEnd w:id="8070353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9502714" name="name39716411e16952576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6566411e169525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97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73872482" name="name36296411e1695b0fe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40686411e1695b0f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97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97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56296411e1695b77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97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26316411e1695bb0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97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97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all injection component unions as illustrated in </w:t>
      </w:r>
      <w:hyperlink r:id="rId70866411e1695bff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97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97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45096411e1695c50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42516411e1695c6a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EGR cooler unit</w:t>
            </w:r>
          </w:p>
          <w:p/>
          <w:p/>
          <w:p>
            <w:pPr>
              <w:numPr>
                <w:ilvl w:val="0"/>
                <w:numId w:val="9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6606411e1695d1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405858" name="name44326411e169640d8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85846411e169640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5476411e169649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673099" name="name84596411e1696e53e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74426411e1696e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( </w:t>
            </w:r>
            <w:hyperlink r:id="rId88466411e1696f8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167920" name="name26656411e16979ff2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43826411e16979f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EGR Valve</w:t>
            </w:r>
          </w:p>
          <w:p>
            <w:pPr>
              <w:numPr>
                <w:ilvl w:val="0"/>
                <w:numId w:val="9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EGR valve is not a serviceable item, and if damaged/worn, it should be replaced with a new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723038" name="name91926411e169897da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49526411e169897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027669" name="name54306411e169930ea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88226411e169930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034917" name="name15396411e16998a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366411e16998a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66546411e169992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proceeding with disassembly.</w:t>
            </w:r>
          </w:p>
          <w:p/>
          <w:p/>
          <w:p>
            <w:pPr>
              <w:numPr>
                <w:ilvl w:val="0"/>
                <w:numId w:val="9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9267916" name="name83406411e169a44a2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25976411e169a44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730948" name="name38186411e169af1f1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50916411e169af1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and 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343951" name="name67196411e169b8a64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31406411e169b8a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960962" name="name89496411e169c9a29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68306411e169c9a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0086411e169cab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593423" name="name41496411e169d5b05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10066411e169d5b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594933" name="name74326411e169dd0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186411e169dd0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is not repairable.</w:t>
            </w:r>
          </w:p>
          <w:p/>
          <w:p/>
          <w:p>
            <w:pPr>
              <w:numPr>
                <w:ilvl w:val="0"/>
                <w:numId w:val="9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86944541" name="name50986411e169ecc02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95986411e169ecb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Belt and alternator</w:t>
            </w:r>
          </w:p>
          <w:p>
            <w:pPr>
              <w:numPr>
                <w:ilvl w:val="0"/>
                <w:numId w:val="9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794854" name="name68086411e16a004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226411e16a004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8533079" name="name81396411e16a094cd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14066411e16a094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909217" name="name27326411e16a117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976411e16a117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9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Oil pressure switch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9801219" name="name33566411e16a166b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0716411e16a166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178425" name="name42226411e16a20e19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77626411e16a20e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4315913" name="name40896411e16a276e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0266411e16a276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coolant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1882308" name="name50676411e16a2e87a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54336411e16a2e8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Speed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9015739" name="name60656411e16a35fa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1096411e16a35f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3076411e16a369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1526411e16a370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063705" name="name68466411e16a40945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89136411e16a409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Camshaft phase sensor</w:t>
            </w:r>
          </w:p>
          <w:p>
            <w:pPr>
              <w:numPr>
                <w:ilvl w:val="0"/>
                <w:numId w:val="9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( </w:t>
            </w:r>
            <w:hyperlink r:id="rId12826411e16a413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090664" name="name91976411e16a484e6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41086411e16a484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7403013" name="name31456411e16a501b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3646411e16a501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9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 </w:t>
            </w:r>
            <w:hyperlink r:id="rId15166411e16a508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944401" name="name11346411e16a5aff7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38166411e16a5af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9890300" name="name75956411e16a631d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6286411e16a631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92078" name="name75526411e16a6a5f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2466411e16a6a5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on the engine.</w:t>
            </w:r>
          </w:p>
          <w:p>
            <w:pPr>
              <w:numPr>
                <w:ilvl w:val="0"/>
                <w:numId w:val="9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837464" name="name14006411e16a73b69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39016411e16a73b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104368" name="name18676411e16a7bbd0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50136411e16a7bb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291868" name="name29126411e16a8788d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67606411e16a878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650418" name="name99846411e16a935db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87946411e16a935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402257" name="name56276411e16a9d365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93916411e16a9d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 manifold</w:t>
            </w:r>
          </w:p>
          <w:p/>
          <w:p/>
          <w:p>
            <w:pPr>
              <w:numPr>
                <w:ilvl w:val="0"/>
                <w:numId w:val="9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( </w:t>
            </w:r>
            <w:hyperlink r:id="rId93736411e16a9e4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259229" name="name20976411e16aaab84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45796411e16aaab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730214" name="name29806411e16ab3dd1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74156411e16ab3d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918424" name="name61036411e16abb2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676411e16abb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9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359529" name="name91756411e16ac86d8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33006411e16ac86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Thermostatic valve</w:t>
            </w:r>
          </w:p>
          <w:p>
            <w:pPr>
              <w:numPr>
                <w:ilvl w:val="0"/>
                <w:numId w:val="9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443661" name="name93266411e16ad10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936411e16ad0f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9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18686411e16ad1c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550653" name="name94926411e16adc797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63656411e16adc7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target wheel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at TDC,reference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clockwise.</w:t>
            </w:r>
          </w:p>
          <w:p>
            <w:pPr>
              <w:numPr>
                <w:ilvl w:val="0"/>
                <w:numId w:val="9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drive pulley unit and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4616" name="name32096411e16ae50c4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36266411e16ae50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Oil pressure valve(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2712460" name="name10476411e16aec16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6146411e16aec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9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9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572642" name="name80756411e16b0260e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44076411e16b026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Timing system carter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1348224" name="name16786411e16b08c8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5176411e16b08c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9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26526411e16b095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606471" name="name59316411e16b128fd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16936411e16b128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Timing system carter</w:t>
            </w:r>
          </w:p>
          <w:p/>
          <w:p/>
          <w:p>
            <w:pPr>
              <w:numPr>
                <w:ilvl w:val="0"/>
                <w:numId w:val="9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crankshaft with the 1st cylinder is at the TDC (taper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facing upwards).</w:t>
            </w:r>
          </w:p>
          <w:p>
            <w:pPr>
              <w:numPr>
                <w:ilvl w:val="0"/>
                <w:numId w:val="9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130125" name="name67286411e16b1c9b1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34796411e16b1c9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666736" name="name14786411e16b205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516411e16b205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6376411e16b215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984789" name="name78846411e16b2eacb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47206411e16b2ea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709922" name="name54036411e16b36d99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29296411e16b36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Oil Cooler unit and lub. oil filter</w:t>
            </w:r>
          </w:p>
          <w:p>
            <w:pPr>
              <w:numPr>
                <w:ilvl w:val="0"/>
                <w:numId w:val="9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Screw the lid cartridge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Cooler group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966285" name="name46146411e16b3f86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8746411e16b3f8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>
            <w:pPr>
              <w:numPr>
                <w:ilvl w:val="0"/>
                <w:numId w:val="9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014315" name="name42806411e16b475f9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48876411e16b475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and 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replace the oil cartridge, refer to </w:t>
            </w:r>
            <w:hyperlink r:id="rId20806411e16b480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36676" name="name80546411e16b5196c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79846411e16b519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Oil vapour separator unit</w:t>
            </w:r>
          </w:p>
          <w:p/>
          <w:p/>
          <w:p>
            <w:pPr>
              <w:numPr>
                <w:ilvl w:val="0"/>
                <w:numId w:val="9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carefully cutting it at the point indicated and remove the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914594" name="name63256411e16b5daed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34326411e16b5da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la flangia di supportoRemove flange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091806" name="name62736411e16b64b60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45216411e16b64b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46136411e16b659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separation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001814" name="name62136411e16b6efd3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48266411e16b6ef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 </w:t>
            </w:r>
            <w:hyperlink r:id="rId58526411e16b6f6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145782" name="name91326411e16b76832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89046411e16b768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Fuel return pipes</w:t>
            </w:r>
          </w:p>
          <w:p/>
          <w:p/>
          <w:p>
            <w:pPr>
              <w:numPr>
                <w:ilvl w:val="0"/>
                <w:numId w:val="9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729782" name="name45786411e16b7dc6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1466411e16b7dc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union,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its initial position; otherwise it must be replaced.</w:t>
            </w:r>
          </w:p>
          <w:p/>
          <w:p/>
          <w:p/>
          <w:p/>
          <w:p>
            <w:pPr>
              <w:numPr>
                <w:ilvl w:val="0"/>
                <w:numId w:val="9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distributor return fixing capscrew.</w:t>
            </w:r>
          </w:p>
          <w:p>
            <w:pPr>
              <w:numPr>
                <w:ilvl w:val="0"/>
                <w:numId w:val="9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fuel return fitting.</w:t>
            </w:r>
          </w:p>
          <w:p>
            <w:pPr>
              <w:numPr>
                <w:ilvl w:val="0"/>
                <w:numId w:val="9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and put the cap on the Common Rail pressure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fuel return pipes.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366048" name="name33826411e16b8665d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62336411e16b866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339584" name="name24976411e16b8f71d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10196411e16b8f7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Fuel flow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573294" name="name40276411e16b936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056411e16b936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openings of the inlet and return unions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caps, in order to prevent impurities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706633" name="name63256411e16b9e2be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33186411e16b9e2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436134" name="name84806411e16ba38b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3206411e16ba38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90246411e16ba3f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sequence.</w:t>
            </w:r>
          </w:p>
          <w:p>
            <w:pPr>
              <w:numPr>
                <w:ilvl w:val="0"/>
                <w:numId w:val="9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sequence, and remove the high pressure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0350617" name="name32176411e16bab6f2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94246411e16bab6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9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Take care to protect te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knocks, moisture and any high temperature source. The internal parts of the rail cannot be repaired.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277558" name="name59296411e16bb05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206411e16bb05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70846411e16bb0f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Common rail cannot be repaired.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2308510" name="name97646411e16bbad46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84426411e16bba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366380" name="name15016411e16bc21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956411e16bc2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electronic injectors cannot be repaired.</w:t>
            </w:r>
          </w:p>
          <w:p>
            <w:pPr>
              <w:numPr>
                <w:ilvl w:val="0"/>
                <w:numId w:val="9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one or more electronic injectors are to be replaced, the new calibration data must be inserted in the ECU via a specific instrument ( </w:t>
            </w:r>
            <w:hyperlink r:id="rId74556411e16bc2f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them together with the relative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91386411e16bc48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012713" name="name83466411e16bcf63e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86386411e16bcf6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639951" name="name74686411e16bda9e4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40436411e16bda9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9061319" name="name20536411e16be200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9086411e16be20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fuel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714058" name="name82286411e16beb0ff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84536411e16beb0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High-pressure fuel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383269" name="name58076411e16bef3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956411e16bef3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26126411e16befc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</w:t>
            </w:r>
          </w:p>
          <w:p>
            <w:pPr>
              <w:numPr>
                <w:ilvl w:val="0"/>
                <w:numId w:val="9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59156411e16bf01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</w:t>
            </w:r>
          </w:p>
          <w:p>
            <w:pPr>
              <w:numPr>
                <w:ilvl w:val="0"/>
                <w:numId w:val="9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85766411e16bf0c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puller to disconnect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injection pump and remove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and the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9996411e16bf23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6684879" name="name94326411e16c07d0d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91286411e16c07d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188623" name="name78766411e16c11111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17146411e16c111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368686" name="name43596411e16c1b6a0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22116411e16c1b6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screws L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554071" name="name77146411e16c2661d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46736411e16c266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710812" name="name13416411e16c2d9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126411e16c2d9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79486411e16c2e2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7266411e16c2e4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uppermost.</w:t>
            </w:r>
          </w:p>
          <w:p>
            <w:pPr>
              <w:numPr>
                <w:ilvl w:val="0"/>
                <w:numId w:val="9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48546411e16c2ea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9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058184" name="name44996411e16c36cf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9786411e16c36c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operative.</w:t>
            </w:r>
          </w:p>
          <w:p/>
          <w:p/>
          <w:p>
            <w:pPr>
              <w:numPr>
                <w:ilvl w:val="0"/>
                <w:numId w:val="9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40936411e16c37b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42036411e16c37f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78346411e16c381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832823" name="name16366411e16c42065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64406411e16c420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Flange housing</w:t>
            </w:r>
          </w:p>
          <w:p>
            <w:pPr>
              <w:numPr>
                <w:ilvl w:val="0"/>
                <w:numId w:val="9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168246" name="name83856411e16c4932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9106411e16c493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flange housing is very heavy. Pay the utmost attention while removing it in order to prevent it dropping or falling, as this may have serious consequences for the operative.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664256" name="name15946411e16c505b1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35766411e16c505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Rocker arms cover</w:t>
            </w:r>
          </w:p>
          <w:p>
            <w:pPr>
              <w:numPr>
                <w:ilvl w:val="0"/>
                <w:numId w:val="9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3983690" name="name87996411e16c5a476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47046411e16c5a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Rocker arm pin</w:t>
            </w:r>
          </w:p>
          <w:p>
            <w:pPr>
              <w:numPr>
                <w:ilvl w:val="0"/>
                <w:numId w:val="9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418671" name="name37376411e16c66d10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65356411e16c66d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9016834" name="name38266411e16c6e64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6546411e16c6e6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802697" name="name40816411e16c785ba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96776411e16c785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Valve rods and bridges</w:t>
            </w:r>
          </w:p>
          <w:p>
            <w:pPr>
              <w:numPr>
                <w:ilvl w:val="0"/>
                <w:numId w:val="9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933265" name="name17296411e16c82d6e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94056411e16c82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902484" name="name12746411e16c86b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946411e16c86b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9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9215" name="name48096411e16c8ff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566411e16c8ff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lift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only use both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provided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removing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subsequent disassembly, control, and assembly operations, it is necessary to protect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against impacts.</w:t>
            </w:r>
          </w:p>
          <w:p/>
          <w:p/>
          <w:p>
            <w:pPr>
              <w:numPr>
                <w:ilvl w:val="0"/>
                <w:numId w:val="9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601702" name="name86246411e16c9a19b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79826411e16c9a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8648915" name="name33056411e16cbc2cc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97276411e16cbc2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3563621" name="name41156411e16cc671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6636411e16cc67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83926411e16cc6c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90606411e16cc76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977837" name="name44796411e16cd55d6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55786411e16cd55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92526411e16cd5c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714112" name="name63736411e16ce743a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88786411e16ce7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529454" name="name21176411e16cedf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396411e16cedf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to record their original position, in order to avoid confusing them when reassembling (if they are not replaced).</w:t>
            </w:r>
          </w:p>
          <w:p/>
          <w:p/>
          <w:p>
            <w:pPr>
              <w:numPr>
                <w:ilvl w:val="0"/>
                <w:numId w:val="9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396804" name="name91056411e16d02617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25486411e16d026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Electronic injector sleeves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2398087" name="name83626411e16d065a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2676411e16d065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847362" name="name75436411e16d1185e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61846411e16d118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Valve stem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3354695" name="name54906411e16d1c24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7746411e16d1c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529921" name="name84876411e16d24d74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74016411e16d24d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5396401" name="name17486411e16d28df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6446411e16d28d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wash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5176608" name="name96916411e16d37038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39166411e16d370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Oil sump</w:t>
            </w:r>
          </w:p>
          <w:p>
            <w:pPr>
              <w:numPr>
                <w:ilvl w:val="0"/>
                <w:numId w:val="9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6858753" name="name88686411e16d440a1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70646411e16d440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Oil suction pipe</w:t>
            </w:r>
          </w:p>
          <w:p>
            <w:pPr>
              <w:numPr>
                <w:ilvl w:val="0"/>
                <w:numId w:val="9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501100" name="name34886411e16d50ba3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42516411e16d50b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3005918" name="name47896411e16d5710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3036411e16d570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474767" name="name54876411e16d5fffa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97066411e16d5ff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Crankshaft gasket flange</w:t>
            </w:r>
          </w:p>
          <w:p>
            <w:pPr>
              <w:numPr>
                <w:ilvl w:val="0"/>
                <w:numId w:val="9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247330" name="name81986411e16d6b37a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51046411e16d6b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755816" name="name16306411e16d728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856411e16d728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9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9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75648299" name="name39096411e16d8206c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34626411e16d820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7.70b)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95591488" name="name83696411e16d92e8c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68016411e16d92e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77782429" name="name35146411e16da10b8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93976411e16da10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96396209" name="name67916411e16db8d94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58856411e16db8d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9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9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777809" name="name84106411e16dd3406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38536411e16dd3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573172" name="name84966411e16dde98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1436411e16dde9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304946" name="name77396411e16dea0fc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83176411e16dea0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Lower semi-crankcase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CYLINDERS</w:t>
            </w:r>
          </w:p>
          <w:p>
            <w:pPr>
              <w:numPr>
                <w:ilvl w:val="0"/>
                <w:numId w:val="9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9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2"/>
              </w:rPr>
              <w:drawing>
                <wp:inline distT="0" distB="0" distL="0" distR="0">
                  <wp:extent cx="2268000" cy="3139200"/>
                  <wp:effectExtent b="0" l="0" r="0" t="0"/>
                  <wp:docPr id="59176544" name="name26596411e16e0cc69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71566411e16e0cc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31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numPr>
                <w:ilvl w:val="0"/>
                <w:numId w:val="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96800" cy="3124800"/>
                  <wp:effectExtent b="0" l="0" r="0" t="0"/>
                  <wp:docPr id="96758654" name="name80326411e16e1c0fd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78706411e16e1c0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Crankshaft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Remove:
</w:t>
            </w:r>
          </w:p>
          <w:p>
            <w:pPr>
              <w:numPr>
                <w:ilvl w:val="0"/>
                <w:numId w:val="9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7149842" name="name40326411e16e266a9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23066411e16e266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7.15.5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9855152" name="name26836411e16e2a78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8366411e16e2a7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287971" name="name61676411e16e324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746411e16e324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191327" name="name73296411e16e3aa8a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29546411e16e3aa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6311674" name="name42716411e16e416d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1596411e16e416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073954" name="name72766411e16e4b101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97346411e16e4b0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2957231" name="name91636411e16e524a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0646411e16e524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2582" name="name50586411e16e5aa87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82126411e16e5aa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Camshaft</w:t>
            </w:r>
          </w:p>
          <w:p>
            <w:pPr>
              <w:numPr>
                <w:ilvl w:val="0"/>
                <w:numId w:val="9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192147" name="name25576411e16e62b01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83826411e16e62a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Camshaft tappets</w:t>
            </w:r>
          </w:p>
          <w:p>
            <w:pPr>
              <w:numPr>
                <w:ilvl w:val="0"/>
                <w:numId w:val="9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AA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102218" name="name72946411e16e693c2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41046411e16e693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Crankshaft bushings</w:t>
            </w:r>
          </w:p>
          <w:p/>
          <w:p/>
          <w:p>
            <w:pPr>
              <w:numPr>
                <w:ilvl w:val="0"/>
                <w:numId w:val="9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110643" name="name17006411e16e712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166411e16e712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367228" name="name40326411e16e7bbba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38226411e16e7bb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semicrankcase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477543" name="name58136411e16e83cbf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48066411e16e83c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4727240" name="name22636411e16e89f3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4646411e16e89f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semicrankcase top.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998659" name="name56006411e16e9537a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38976411e16e95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9876">
    <w:multiLevelType w:val="hybridMultilevel"/>
    <w:lvl w:ilvl="0" w:tplc="29339116">
      <w:start w:val="1"/>
      <w:numFmt w:val="decimal"/>
      <w:lvlText w:val="%1."/>
      <w:lvlJc w:val="left"/>
      <w:pPr>
        <w:ind w:left="720" w:hanging="360"/>
      </w:pPr>
    </w:lvl>
    <w:lvl w:ilvl="1" w:tplc="29339116" w:tentative="1">
      <w:start w:val="1"/>
      <w:numFmt w:val="lowerLetter"/>
      <w:lvlText w:val="%2."/>
      <w:lvlJc w:val="left"/>
      <w:pPr>
        <w:ind w:left="1440" w:hanging="360"/>
      </w:pPr>
    </w:lvl>
    <w:lvl w:ilvl="2" w:tplc="29339116" w:tentative="1">
      <w:start w:val="1"/>
      <w:numFmt w:val="lowerRoman"/>
      <w:lvlText w:val="%3."/>
      <w:lvlJc w:val="right"/>
      <w:pPr>
        <w:ind w:left="2160" w:hanging="180"/>
      </w:pPr>
    </w:lvl>
    <w:lvl w:ilvl="3" w:tplc="29339116" w:tentative="1">
      <w:start w:val="1"/>
      <w:numFmt w:val="decimal"/>
      <w:lvlText w:val="%4."/>
      <w:lvlJc w:val="left"/>
      <w:pPr>
        <w:ind w:left="2880" w:hanging="360"/>
      </w:pPr>
    </w:lvl>
    <w:lvl w:ilvl="4" w:tplc="29339116" w:tentative="1">
      <w:start w:val="1"/>
      <w:numFmt w:val="lowerLetter"/>
      <w:lvlText w:val="%5."/>
      <w:lvlJc w:val="left"/>
      <w:pPr>
        <w:ind w:left="3600" w:hanging="360"/>
      </w:pPr>
    </w:lvl>
    <w:lvl w:ilvl="5" w:tplc="29339116" w:tentative="1">
      <w:start w:val="1"/>
      <w:numFmt w:val="lowerRoman"/>
      <w:lvlText w:val="%6."/>
      <w:lvlJc w:val="right"/>
      <w:pPr>
        <w:ind w:left="4320" w:hanging="180"/>
      </w:pPr>
    </w:lvl>
    <w:lvl w:ilvl="6" w:tplc="29339116" w:tentative="1">
      <w:start w:val="1"/>
      <w:numFmt w:val="decimal"/>
      <w:lvlText w:val="%7."/>
      <w:lvlJc w:val="left"/>
      <w:pPr>
        <w:ind w:left="5040" w:hanging="360"/>
      </w:pPr>
    </w:lvl>
    <w:lvl w:ilvl="7" w:tplc="29339116" w:tentative="1">
      <w:start w:val="1"/>
      <w:numFmt w:val="lowerLetter"/>
      <w:lvlText w:val="%8."/>
      <w:lvlJc w:val="left"/>
      <w:pPr>
        <w:ind w:left="5760" w:hanging="360"/>
      </w:pPr>
    </w:lvl>
    <w:lvl w:ilvl="8" w:tplc="29339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75">
    <w:multiLevelType w:val="hybridMultilevel"/>
    <w:lvl w:ilvl="0" w:tplc="89997643">
      <w:start w:val="1"/>
      <w:numFmt w:val="decimal"/>
      <w:lvlText w:val="%1."/>
      <w:lvlJc w:val="left"/>
      <w:pPr>
        <w:ind w:left="720" w:hanging="360"/>
      </w:pPr>
    </w:lvl>
    <w:lvl w:ilvl="1" w:tplc="89997643" w:tentative="1">
      <w:start w:val="1"/>
      <w:numFmt w:val="lowerLetter"/>
      <w:lvlText w:val="%2."/>
      <w:lvlJc w:val="left"/>
      <w:pPr>
        <w:ind w:left="1440" w:hanging="360"/>
      </w:pPr>
    </w:lvl>
    <w:lvl w:ilvl="2" w:tplc="89997643" w:tentative="1">
      <w:start w:val="1"/>
      <w:numFmt w:val="lowerRoman"/>
      <w:lvlText w:val="%3."/>
      <w:lvlJc w:val="right"/>
      <w:pPr>
        <w:ind w:left="2160" w:hanging="180"/>
      </w:pPr>
    </w:lvl>
    <w:lvl w:ilvl="3" w:tplc="89997643" w:tentative="1">
      <w:start w:val="1"/>
      <w:numFmt w:val="decimal"/>
      <w:lvlText w:val="%4."/>
      <w:lvlJc w:val="left"/>
      <w:pPr>
        <w:ind w:left="2880" w:hanging="360"/>
      </w:pPr>
    </w:lvl>
    <w:lvl w:ilvl="4" w:tplc="89997643" w:tentative="1">
      <w:start w:val="1"/>
      <w:numFmt w:val="lowerLetter"/>
      <w:lvlText w:val="%5."/>
      <w:lvlJc w:val="left"/>
      <w:pPr>
        <w:ind w:left="3600" w:hanging="360"/>
      </w:pPr>
    </w:lvl>
    <w:lvl w:ilvl="5" w:tplc="89997643" w:tentative="1">
      <w:start w:val="1"/>
      <w:numFmt w:val="lowerRoman"/>
      <w:lvlText w:val="%6."/>
      <w:lvlJc w:val="right"/>
      <w:pPr>
        <w:ind w:left="4320" w:hanging="180"/>
      </w:pPr>
    </w:lvl>
    <w:lvl w:ilvl="6" w:tplc="89997643" w:tentative="1">
      <w:start w:val="1"/>
      <w:numFmt w:val="decimal"/>
      <w:lvlText w:val="%7."/>
      <w:lvlJc w:val="left"/>
      <w:pPr>
        <w:ind w:left="5040" w:hanging="360"/>
      </w:pPr>
    </w:lvl>
    <w:lvl w:ilvl="7" w:tplc="89997643" w:tentative="1">
      <w:start w:val="1"/>
      <w:numFmt w:val="lowerLetter"/>
      <w:lvlText w:val="%8."/>
      <w:lvlJc w:val="left"/>
      <w:pPr>
        <w:ind w:left="5760" w:hanging="360"/>
      </w:pPr>
    </w:lvl>
    <w:lvl w:ilvl="8" w:tplc="89997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74">
    <w:multiLevelType w:val="hybridMultilevel"/>
    <w:lvl w:ilvl="0" w:tplc="69381084">
      <w:start w:val="1"/>
      <w:numFmt w:val="decimal"/>
      <w:lvlText w:val="%1."/>
      <w:lvlJc w:val="left"/>
      <w:pPr>
        <w:ind w:left="720" w:hanging="360"/>
      </w:pPr>
    </w:lvl>
    <w:lvl w:ilvl="1" w:tplc="69381084" w:tentative="1">
      <w:start w:val="1"/>
      <w:numFmt w:val="lowerLetter"/>
      <w:lvlText w:val="%2."/>
      <w:lvlJc w:val="left"/>
      <w:pPr>
        <w:ind w:left="1440" w:hanging="360"/>
      </w:pPr>
    </w:lvl>
    <w:lvl w:ilvl="2" w:tplc="69381084" w:tentative="1">
      <w:start w:val="1"/>
      <w:numFmt w:val="lowerRoman"/>
      <w:lvlText w:val="%3."/>
      <w:lvlJc w:val="right"/>
      <w:pPr>
        <w:ind w:left="2160" w:hanging="180"/>
      </w:pPr>
    </w:lvl>
    <w:lvl w:ilvl="3" w:tplc="69381084" w:tentative="1">
      <w:start w:val="1"/>
      <w:numFmt w:val="decimal"/>
      <w:lvlText w:val="%4."/>
      <w:lvlJc w:val="left"/>
      <w:pPr>
        <w:ind w:left="2880" w:hanging="360"/>
      </w:pPr>
    </w:lvl>
    <w:lvl w:ilvl="4" w:tplc="69381084" w:tentative="1">
      <w:start w:val="1"/>
      <w:numFmt w:val="lowerLetter"/>
      <w:lvlText w:val="%5."/>
      <w:lvlJc w:val="left"/>
      <w:pPr>
        <w:ind w:left="3600" w:hanging="360"/>
      </w:pPr>
    </w:lvl>
    <w:lvl w:ilvl="5" w:tplc="69381084" w:tentative="1">
      <w:start w:val="1"/>
      <w:numFmt w:val="lowerRoman"/>
      <w:lvlText w:val="%6."/>
      <w:lvlJc w:val="right"/>
      <w:pPr>
        <w:ind w:left="4320" w:hanging="180"/>
      </w:pPr>
    </w:lvl>
    <w:lvl w:ilvl="6" w:tplc="69381084" w:tentative="1">
      <w:start w:val="1"/>
      <w:numFmt w:val="decimal"/>
      <w:lvlText w:val="%7."/>
      <w:lvlJc w:val="left"/>
      <w:pPr>
        <w:ind w:left="5040" w:hanging="360"/>
      </w:pPr>
    </w:lvl>
    <w:lvl w:ilvl="7" w:tplc="69381084" w:tentative="1">
      <w:start w:val="1"/>
      <w:numFmt w:val="lowerLetter"/>
      <w:lvlText w:val="%8."/>
      <w:lvlJc w:val="left"/>
      <w:pPr>
        <w:ind w:left="5760" w:hanging="360"/>
      </w:pPr>
    </w:lvl>
    <w:lvl w:ilvl="8" w:tplc="69381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73">
    <w:multiLevelType w:val="hybridMultilevel"/>
    <w:lvl w:ilvl="0" w:tplc="88768313">
      <w:start w:val="1"/>
      <w:numFmt w:val="decimal"/>
      <w:lvlText w:val="%1."/>
      <w:lvlJc w:val="left"/>
      <w:pPr>
        <w:ind w:left="720" w:hanging="360"/>
      </w:pPr>
    </w:lvl>
    <w:lvl w:ilvl="1" w:tplc="88768313" w:tentative="1">
      <w:start w:val="1"/>
      <w:numFmt w:val="lowerLetter"/>
      <w:lvlText w:val="%2."/>
      <w:lvlJc w:val="left"/>
      <w:pPr>
        <w:ind w:left="1440" w:hanging="360"/>
      </w:pPr>
    </w:lvl>
    <w:lvl w:ilvl="2" w:tplc="88768313" w:tentative="1">
      <w:start w:val="1"/>
      <w:numFmt w:val="lowerRoman"/>
      <w:lvlText w:val="%3."/>
      <w:lvlJc w:val="right"/>
      <w:pPr>
        <w:ind w:left="2160" w:hanging="180"/>
      </w:pPr>
    </w:lvl>
    <w:lvl w:ilvl="3" w:tplc="88768313" w:tentative="1">
      <w:start w:val="1"/>
      <w:numFmt w:val="decimal"/>
      <w:lvlText w:val="%4."/>
      <w:lvlJc w:val="left"/>
      <w:pPr>
        <w:ind w:left="2880" w:hanging="360"/>
      </w:pPr>
    </w:lvl>
    <w:lvl w:ilvl="4" w:tplc="88768313" w:tentative="1">
      <w:start w:val="1"/>
      <w:numFmt w:val="lowerLetter"/>
      <w:lvlText w:val="%5."/>
      <w:lvlJc w:val="left"/>
      <w:pPr>
        <w:ind w:left="3600" w:hanging="360"/>
      </w:pPr>
    </w:lvl>
    <w:lvl w:ilvl="5" w:tplc="88768313" w:tentative="1">
      <w:start w:val="1"/>
      <w:numFmt w:val="lowerRoman"/>
      <w:lvlText w:val="%6."/>
      <w:lvlJc w:val="right"/>
      <w:pPr>
        <w:ind w:left="4320" w:hanging="180"/>
      </w:pPr>
    </w:lvl>
    <w:lvl w:ilvl="6" w:tplc="88768313" w:tentative="1">
      <w:start w:val="1"/>
      <w:numFmt w:val="decimal"/>
      <w:lvlText w:val="%7."/>
      <w:lvlJc w:val="left"/>
      <w:pPr>
        <w:ind w:left="5040" w:hanging="360"/>
      </w:pPr>
    </w:lvl>
    <w:lvl w:ilvl="7" w:tplc="88768313" w:tentative="1">
      <w:start w:val="1"/>
      <w:numFmt w:val="lowerLetter"/>
      <w:lvlText w:val="%8."/>
      <w:lvlJc w:val="left"/>
      <w:pPr>
        <w:ind w:left="5760" w:hanging="360"/>
      </w:pPr>
    </w:lvl>
    <w:lvl w:ilvl="8" w:tplc="88768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72">
    <w:multiLevelType w:val="hybridMultilevel"/>
    <w:lvl w:ilvl="0" w:tplc="12505574">
      <w:start w:val="1"/>
      <w:numFmt w:val="decimal"/>
      <w:lvlText w:val="%1."/>
      <w:lvlJc w:val="left"/>
      <w:pPr>
        <w:ind w:left="720" w:hanging="360"/>
      </w:pPr>
    </w:lvl>
    <w:lvl w:ilvl="1" w:tplc="12505574" w:tentative="1">
      <w:start w:val="1"/>
      <w:numFmt w:val="lowerLetter"/>
      <w:lvlText w:val="%2."/>
      <w:lvlJc w:val="left"/>
      <w:pPr>
        <w:ind w:left="1440" w:hanging="360"/>
      </w:pPr>
    </w:lvl>
    <w:lvl w:ilvl="2" w:tplc="12505574" w:tentative="1">
      <w:start w:val="1"/>
      <w:numFmt w:val="lowerRoman"/>
      <w:lvlText w:val="%3."/>
      <w:lvlJc w:val="right"/>
      <w:pPr>
        <w:ind w:left="2160" w:hanging="180"/>
      </w:pPr>
    </w:lvl>
    <w:lvl w:ilvl="3" w:tplc="12505574" w:tentative="1">
      <w:start w:val="1"/>
      <w:numFmt w:val="decimal"/>
      <w:lvlText w:val="%4."/>
      <w:lvlJc w:val="left"/>
      <w:pPr>
        <w:ind w:left="2880" w:hanging="360"/>
      </w:pPr>
    </w:lvl>
    <w:lvl w:ilvl="4" w:tplc="12505574" w:tentative="1">
      <w:start w:val="1"/>
      <w:numFmt w:val="lowerLetter"/>
      <w:lvlText w:val="%5."/>
      <w:lvlJc w:val="left"/>
      <w:pPr>
        <w:ind w:left="3600" w:hanging="360"/>
      </w:pPr>
    </w:lvl>
    <w:lvl w:ilvl="5" w:tplc="12505574" w:tentative="1">
      <w:start w:val="1"/>
      <w:numFmt w:val="lowerRoman"/>
      <w:lvlText w:val="%6."/>
      <w:lvlJc w:val="right"/>
      <w:pPr>
        <w:ind w:left="4320" w:hanging="180"/>
      </w:pPr>
    </w:lvl>
    <w:lvl w:ilvl="6" w:tplc="12505574" w:tentative="1">
      <w:start w:val="1"/>
      <w:numFmt w:val="decimal"/>
      <w:lvlText w:val="%7."/>
      <w:lvlJc w:val="left"/>
      <w:pPr>
        <w:ind w:left="5040" w:hanging="360"/>
      </w:pPr>
    </w:lvl>
    <w:lvl w:ilvl="7" w:tplc="12505574" w:tentative="1">
      <w:start w:val="1"/>
      <w:numFmt w:val="lowerLetter"/>
      <w:lvlText w:val="%8."/>
      <w:lvlJc w:val="left"/>
      <w:pPr>
        <w:ind w:left="5760" w:hanging="360"/>
      </w:pPr>
    </w:lvl>
    <w:lvl w:ilvl="8" w:tplc="125055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71">
    <w:multiLevelType w:val="hybridMultilevel"/>
    <w:lvl w:ilvl="0" w:tplc="12476806">
      <w:start w:val="1"/>
      <w:numFmt w:val="decimal"/>
      <w:lvlText w:val="%1."/>
      <w:lvlJc w:val="left"/>
      <w:pPr>
        <w:ind w:left="720" w:hanging="360"/>
      </w:pPr>
    </w:lvl>
    <w:lvl w:ilvl="1" w:tplc="12476806" w:tentative="1">
      <w:start w:val="1"/>
      <w:numFmt w:val="lowerLetter"/>
      <w:lvlText w:val="%2."/>
      <w:lvlJc w:val="left"/>
      <w:pPr>
        <w:ind w:left="1440" w:hanging="360"/>
      </w:pPr>
    </w:lvl>
    <w:lvl w:ilvl="2" w:tplc="12476806" w:tentative="1">
      <w:start w:val="1"/>
      <w:numFmt w:val="lowerRoman"/>
      <w:lvlText w:val="%3."/>
      <w:lvlJc w:val="right"/>
      <w:pPr>
        <w:ind w:left="2160" w:hanging="180"/>
      </w:pPr>
    </w:lvl>
    <w:lvl w:ilvl="3" w:tplc="12476806" w:tentative="1">
      <w:start w:val="1"/>
      <w:numFmt w:val="decimal"/>
      <w:lvlText w:val="%4."/>
      <w:lvlJc w:val="left"/>
      <w:pPr>
        <w:ind w:left="2880" w:hanging="360"/>
      </w:pPr>
    </w:lvl>
    <w:lvl w:ilvl="4" w:tplc="12476806" w:tentative="1">
      <w:start w:val="1"/>
      <w:numFmt w:val="lowerLetter"/>
      <w:lvlText w:val="%5."/>
      <w:lvlJc w:val="left"/>
      <w:pPr>
        <w:ind w:left="3600" w:hanging="360"/>
      </w:pPr>
    </w:lvl>
    <w:lvl w:ilvl="5" w:tplc="12476806" w:tentative="1">
      <w:start w:val="1"/>
      <w:numFmt w:val="lowerRoman"/>
      <w:lvlText w:val="%6."/>
      <w:lvlJc w:val="right"/>
      <w:pPr>
        <w:ind w:left="4320" w:hanging="180"/>
      </w:pPr>
    </w:lvl>
    <w:lvl w:ilvl="6" w:tplc="12476806" w:tentative="1">
      <w:start w:val="1"/>
      <w:numFmt w:val="decimal"/>
      <w:lvlText w:val="%7."/>
      <w:lvlJc w:val="left"/>
      <w:pPr>
        <w:ind w:left="5040" w:hanging="360"/>
      </w:pPr>
    </w:lvl>
    <w:lvl w:ilvl="7" w:tplc="12476806" w:tentative="1">
      <w:start w:val="1"/>
      <w:numFmt w:val="lowerLetter"/>
      <w:lvlText w:val="%8."/>
      <w:lvlJc w:val="left"/>
      <w:pPr>
        <w:ind w:left="5760" w:hanging="360"/>
      </w:pPr>
    </w:lvl>
    <w:lvl w:ilvl="8" w:tplc="124768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70">
    <w:multiLevelType w:val="hybridMultilevel"/>
    <w:lvl w:ilvl="0" w:tplc="91646250">
      <w:start w:val="1"/>
      <w:numFmt w:val="decimal"/>
      <w:lvlText w:val="%1."/>
      <w:lvlJc w:val="left"/>
      <w:pPr>
        <w:ind w:left="720" w:hanging="360"/>
      </w:pPr>
    </w:lvl>
    <w:lvl w:ilvl="1" w:tplc="91646250" w:tentative="1">
      <w:start w:val="1"/>
      <w:numFmt w:val="lowerLetter"/>
      <w:lvlText w:val="%2."/>
      <w:lvlJc w:val="left"/>
      <w:pPr>
        <w:ind w:left="1440" w:hanging="360"/>
      </w:pPr>
    </w:lvl>
    <w:lvl w:ilvl="2" w:tplc="91646250" w:tentative="1">
      <w:start w:val="1"/>
      <w:numFmt w:val="lowerRoman"/>
      <w:lvlText w:val="%3."/>
      <w:lvlJc w:val="right"/>
      <w:pPr>
        <w:ind w:left="2160" w:hanging="180"/>
      </w:pPr>
    </w:lvl>
    <w:lvl w:ilvl="3" w:tplc="91646250" w:tentative="1">
      <w:start w:val="1"/>
      <w:numFmt w:val="decimal"/>
      <w:lvlText w:val="%4."/>
      <w:lvlJc w:val="left"/>
      <w:pPr>
        <w:ind w:left="2880" w:hanging="360"/>
      </w:pPr>
    </w:lvl>
    <w:lvl w:ilvl="4" w:tplc="91646250" w:tentative="1">
      <w:start w:val="1"/>
      <w:numFmt w:val="lowerLetter"/>
      <w:lvlText w:val="%5."/>
      <w:lvlJc w:val="left"/>
      <w:pPr>
        <w:ind w:left="3600" w:hanging="360"/>
      </w:pPr>
    </w:lvl>
    <w:lvl w:ilvl="5" w:tplc="91646250" w:tentative="1">
      <w:start w:val="1"/>
      <w:numFmt w:val="lowerRoman"/>
      <w:lvlText w:val="%6."/>
      <w:lvlJc w:val="right"/>
      <w:pPr>
        <w:ind w:left="4320" w:hanging="180"/>
      </w:pPr>
    </w:lvl>
    <w:lvl w:ilvl="6" w:tplc="91646250" w:tentative="1">
      <w:start w:val="1"/>
      <w:numFmt w:val="decimal"/>
      <w:lvlText w:val="%7."/>
      <w:lvlJc w:val="left"/>
      <w:pPr>
        <w:ind w:left="5040" w:hanging="360"/>
      </w:pPr>
    </w:lvl>
    <w:lvl w:ilvl="7" w:tplc="91646250" w:tentative="1">
      <w:start w:val="1"/>
      <w:numFmt w:val="lowerLetter"/>
      <w:lvlText w:val="%8."/>
      <w:lvlJc w:val="left"/>
      <w:pPr>
        <w:ind w:left="5760" w:hanging="360"/>
      </w:pPr>
    </w:lvl>
    <w:lvl w:ilvl="8" w:tplc="916462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69">
    <w:multiLevelType w:val="hybridMultilevel"/>
    <w:lvl w:ilvl="0" w:tplc="21245810">
      <w:start w:val="1"/>
      <w:numFmt w:val="decimal"/>
      <w:lvlText w:val="%1."/>
      <w:lvlJc w:val="left"/>
      <w:pPr>
        <w:ind w:left="720" w:hanging="360"/>
      </w:pPr>
    </w:lvl>
    <w:lvl w:ilvl="1" w:tplc="21245810" w:tentative="1">
      <w:start w:val="1"/>
      <w:numFmt w:val="lowerLetter"/>
      <w:lvlText w:val="%2."/>
      <w:lvlJc w:val="left"/>
      <w:pPr>
        <w:ind w:left="1440" w:hanging="360"/>
      </w:pPr>
    </w:lvl>
    <w:lvl w:ilvl="2" w:tplc="21245810" w:tentative="1">
      <w:start w:val="1"/>
      <w:numFmt w:val="lowerRoman"/>
      <w:lvlText w:val="%3."/>
      <w:lvlJc w:val="right"/>
      <w:pPr>
        <w:ind w:left="2160" w:hanging="180"/>
      </w:pPr>
    </w:lvl>
    <w:lvl w:ilvl="3" w:tplc="21245810" w:tentative="1">
      <w:start w:val="1"/>
      <w:numFmt w:val="decimal"/>
      <w:lvlText w:val="%4."/>
      <w:lvlJc w:val="left"/>
      <w:pPr>
        <w:ind w:left="2880" w:hanging="360"/>
      </w:pPr>
    </w:lvl>
    <w:lvl w:ilvl="4" w:tplc="21245810" w:tentative="1">
      <w:start w:val="1"/>
      <w:numFmt w:val="lowerLetter"/>
      <w:lvlText w:val="%5."/>
      <w:lvlJc w:val="left"/>
      <w:pPr>
        <w:ind w:left="3600" w:hanging="360"/>
      </w:pPr>
    </w:lvl>
    <w:lvl w:ilvl="5" w:tplc="21245810" w:tentative="1">
      <w:start w:val="1"/>
      <w:numFmt w:val="lowerRoman"/>
      <w:lvlText w:val="%6."/>
      <w:lvlJc w:val="right"/>
      <w:pPr>
        <w:ind w:left="4320" w:hanging="180"/>
      </w:pPr>
    </w:lvl>
    <w:lvl w:ilvl="6" w:tplc="21245810" w:tentative="1">
      <w:start w:val="1"/>
      <w:numFmt w:val="decimal"/>
      <w:lvlText w:val="%7."/>
      <w:lvlJc w:val="left"/>
      <w:pPr>
        <w:ind w:left="5040" w:hanging="360"/>
      </w:pPr>
    </w:lvl>
    <w:lvl w:ilvl="7" w:tplc="21245810" w:tentative="1">
      <w:start w:val="1"/>
      <w:numFmt w:val="lowerLetter"/>
      <w:lvlText w:val="%8."/>
      <w:lvlJc w:val="left"/>
      <w:pPr>
        <w:ind w:left="5760" w:hanging="360"/>
      </w:pPr>
    </w:lvl>
    <w:lvl w:ilvl="8" w:tplc="212458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68">
    <w:multiLevelType w:val="hybridMultilevel"/>
    <w:lvl w:ilvl="0" w:tplc="78548892">
      <w:start w:val="1"/>
      <w:numFmt w:val="decimal"/>
      <w:lvlText w:val="%1."/>
      <w:lvlJc w:val="left"/>
      <w:pPr>
        <w:ind w:left="720" w:hanging="360"/>
      </w:pPr>
    </w:lvl>
    <w:lvl w:ilvl="1" w:tplc="78548892" w:tentative="1">
      <w:start w:val="1"/>
      <w:numFmt w:val="lowerLetter"/>
      <w:lvlText w:val="%2."/>
      <w:lvlJc w:val="left"/>
      <w:pPr>
        <w:ind w:left="1440" w:hanging="360"/>
      </w:pPr>
    </w:lvl>
    <w:lvl w:ilvl="2" w:tplc="78548892" w:tentative="1">
      <w:start w:val="1"/>
      <w:numFmt w:val="lowerRoman"/>
      <w:lvlText w:val="%3."/>
      <w:lvlJc w:val="right"/>
      <w:pPr>
        <w:ind w:left="2160" w:hanging="180"/>
      </w:pPr>
    </w:lvl>
    <w:lvl w:ilvl="3" w:tplc="78548892" w:tentative="1">
      <w:start w:val="1"/>
      <w:numFmt w:val="decimal"/>
      <w:lvlText w:val="%4."/>
      <w:lvlJc w:val="left"/>
      <w:pPr>
        <w:ind w:left="2880" w:hanging="360"/>
      </w:pPr>
    </w:lvl>
    <w:lvl w:ilvl="4" w:tplc="78548892" w:tentative="1">
      <w:start w:val="1"/>
      <w:numFmt w:val="lowerLetter"/>
      <w:lvlText w:val="%5."/>
      <w:lvlJc w:val="left"/>
      <w:pPr>
        <w:ind w:left="3600" w:hanging="360"/>
      </w:pPr>
    </w:lvl>
    <w:lvl w:ilvl="5" w:tplc="78548892" w:tentative="1">
      <w:start w:val="1"/>
      <w:numFmt w:val="lowerRoman"/>
      <w:lvlText w:val="%6."/>
      <w:lvlJc w:val="right"/>
      <w:pPr>
        <w:ind w:left="4320" w:hanging="180"/>
      </w:pPr>
    </w:lvl>
    <w:lvl w:ilvl="6" w:tplc="78548892" w:tentative="1">
      <w:start w:val="1"/>
      <w:numFmt w:val="decimal"/>
      <w:lvlText w:val="%7."/>
      <w:lvlJc w:val="left"/>
      <w:pPr>
        <w:ind w:left="5040" w:hanging="360"/>
      </w:pPr>
    </w:lvl>
    <w:lvl w:ilvl="7" w:tplc="78548892" w:tentative="1">
      <w:start w:val="1"/>
      <w:numFmt w:val="lowerLetter"/>
      <w:lvlText w:val="%8."/>
      <w:lvlJc w:val="left"/>
      <w:pPr>
        <w:ind w:left="5760" w:hanging="360"/>
      </w:pPr>
    </w:lvl>
    <w:lvl w:ilvl="8" w:tplc="78548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67">
    <w:multiLevelType w:val="hybridMultilevel"/>
    <w:lvl w:ilvl="0" w:tplc="59112896">
      <w:start w:val="1"/>
      <w:numFmt w:val="decimal"/>
      <w:lvlText w:val="%1."/>
      <w:lvlJc w:val="left"/>
      <w:pPr>
        <w:ind w:left="720" w:hanging="360"/>
      </w:pPr>
    </w:lvl>
    <w:lvl w:ilvl="1" w:tplc="59112896" w:tentative="1">
      <w:start w:val="1"/>
      <w:numFmt w:val="lowerLetter"/>
      <w:lvlText w:val="%2."/>
      <w:lvlJc w:val="left"/>
      <w:pPr>
        <w:ind w:left="1440" w:hanging="360"/>
      </w:pPr>
    </w:lvl>
    <w:lvl w:ilvl="2" w:tplc="59112896" w:tentative="1">
      <w:start w:val="1"/>
      <w:numFmt w:val="lowerRoman"/>
      <w:lvlText w:val="%3."/>
      <w:lvlJc w:val="right"/>
      <w:pPr>
        <w:ind w:left="2160" w:hanging="180"/>
      </w:pPr>
    </w:lvl>
    <w:lvl w:ilvl="3" w:tplc="59112896" w:tentative="1">
      <w:start w:val="1"/>
      <w:numFmt w:val="decimal"/>
      <w:lvlText w:val="%4."/>
      <w:lvlJc w:val="left"/>
      <w:pPr>
        <w:ind w:left="2880" w:hanging="360"/>
      </w:pPr>
    </w:lvl>
    <w:lvl w:ilvl="4" w:tplc="59112896" w:tentative="1">
      <w:start w:val="1"/>
      <w:numFmt w:val="lowerLetter"/>
      <w:lvlText w:val="%5."/>
      <w:lvlJc w:val="left"/>
      <w:pPr>
        <w:ind w:left="3600" w:hanging="360"/>
      </w:pPr>
    </w:lvl>
    <w:lvl w:ilvl="5" w:tplc="59112896" w:tentative="1">
      <w:start w:val="1"/>
      <w:numFmt w:val="lowerRoman"/>
      <w:lvlText w:val="%6."/>
      <w:lvlJc w:val="right"/>
      <w:pPr>
        <w:ind w:left="4320" w:hanging="180"/>
      </w:pPr>
    </w:lvl>
    <w:lvl w:ilvl="6" w:tplc="59112896" w:tentative="1">
      <w:start w:val="1"/>
      <w:numFmt w:val="decimal"/>
      <w:lvlText w:val="%7."/>
      <w:lvlJc w:val="left"/>
      <w:pPr>
        <w:ind w:left="5040" w:hanging="360"/>
      </w:pPr>
    </w:lvl>
    <w:lvl w:ilvl="7" w:tplc="59112896" w:tentative="1">
      <w:start w:val="1"/>
      <w:numFmt w:val="lowerLetter"/>
      <w:lvlText w:val="%8."/>
      <w:lvlJc w:val="left"/>
      <w:pPr>
        <w:ind w:left="5760" w:hanging="360"/>
      </w:pPr>
    </w:lvl>
    <w:lvl w:ilvl="8" w:tplc="59112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66">
    <w:multiLevelType w:val="hybridMultilevel"/>
    <w:lvl w:ilvl="0" w:tplc="51742338">
      <w:start w:val="1"/>
      <w:numFmt w:val="decimal"/>
      <w:lvlText w:val="%1."/>
      <w:lvlJc w:val="left"/>
      <w:pPr>
        <w:ind w:left="720" w:hanging="360"/>
      </w:pPr>
    </w:lvl>
    <w:lvl w:ilvl="1" w:tplc="51742338" w:tentative="1">
      <w:start w:val="1"/>
      <w:numFmt w:val="lowerLetter"/>
      <w:lvlText w:val="%2."/>
      <w:lvlJc w:val="left"/>
      <w:pPr>
        <w:ind w:left="1440" w:hanging="360"/>
      </w:pPr>
    </w:lvl>
    <w:lvl w:ilvl="2" w:tplc="51742338" w:tentative="1">
      <w:start w:val="1"/>
      <w:numFmt w:val="lowerRoman"/>
      <w:lvlText w:val="%3."/>
      <w:lvlJc w:val="right"/>
      <w:pPr>
        <w:ind w:left="2160" w:hanging="180"/>
      </w:pPr>
    </w:lvl>
    <w:lvl w:ilvl="3" w:tplc="51742338" w:tentative="1">
      <w:start w:val="1"/>
      <w:numFmt w:val="decimal"/>
      <w:lvlText w:val="%4."/>
      <w:lvlJc w:val="left"/>
      <w:pPr>
        <w:ind w:left="2880" w:hanging="360"/>
      </w:pPr>
    </w:lvl>
    <w:lvl w:ilvl="4" w:tplc="51742338" w:tentative="1">
      <w:start w:val="1"/>
      <w:numFmt w:val="lowerLetter"/>
      <w:lvlText w:val="%5."/>
      <w:lvlJc w:val="left"/>
      <w:pPr>
        <w:ind w:left="3600" w:hanging="360"/>
      </w:pPr>
    </w:lvl>
    <w:lvl w:ilvl="5" w:tplc="51742338" w:tentative="1">
      <w:start w:val="1"/>
      <w:numFmt w:val="lowerRoman"/>
      <w:lvlText w:val="%6."/>
      <w:lvlJc w:val="right"/>
      <w:pPr>
        <w:ind w:left="4320" w:hanging="180"/>
      </w:pPr>
    </w:lvl>
    <w:lvl w:ilvl="6" w:tplc="51742338" w:tentative="1">
      <w:start w:val="1"/>
      <w:numFmt w:val="decimal"/>
      <w:lvlText w:val="%7."/>
      <w:lvlJc w:val="left"/>
      <w:pPr>
        <w:ind w:left="5040" w:hanging="360"/>
      </w:pPr>
    </w:lvl>
    <w:lvl w:ilvl="7" w:tplc="51742338" w:tentative="1">
      <w:start w:val="1"/>
      <w:numFmt w:val="lowerLetter"/>
      <w:lvlText w:val="%8."/>
      <w:lvlJc w:val="left"/>
      <w:pPr>
        <w:ind w:left="5760" w:hanging="360"/>
      </w:pPr>
    </w:lvl>
    <w:lvl w:ilvl="8" w:tplc="51742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65">
    <w:multiLevelType w:val="hybridMultilevel"/>
    <w:lvl w:ilvl="0" w:tplc="10426662">
      <w:start w:val="1"/>
      <w:numFmt w:val="decimal"/>
      <w:lvlText w:val="%1."/>
      <w:lvlJc w:val="left"/>
      <w:pPr>
        <w:ind w:left="720" w:hanging="360"/>
      </w:pPr>
    </w:lvl>
    <w:lvl w:ilvl="1" w:tplc="10426662" w:tentative="1">
      <w:start w:val="1"/>
      <w:numFmt w:val="lowerLetter"/>
      <w:lvlText w:val="%2."/>
      <w:lvlJc w:val="left"/>
      <w:pPr>
        <w:ind w:left="1440" w:hanging="360"/>
      </w:pPr>
    </w:lvl>
    <w:lvl w:ilvl="2" w:tplc="10426662" w:tentative="1">
      <w:start w:val="1"/>
      <w:numFmt w:val="lowerRoman"/>
      <w:lvlText w:val="%3."/>
      <w:lvlJc w:val="right"/>
      <w:pPr>
        <w:ind w:left="2160" w:hanging="180"/>
      </w:pPr>
    </w:lvl>
    <w:lvl w:ilvl="3" w:tplc="10426662" w:tentative="1">
      <w:start w:val="1"/>
      <w:numFmt w:val="decimal"/>
      <w:lvlText w:val="%4."/>
      <w:lvlJc w:val="left"/>
      <w:pPr>
        <w:ind w:left="2880" w:hanging="360"/>
      </w:pPr>
    </w:lvl>
    <w:lvl w:ilvl="4" w:tplc="10426662" w:tentative="1">
      <w:start w:val="1"/>
      <w:numFmt w:val="lowerLetter"/>
      <w:lvlText w:val="%5."/>
      <w:lvlJc w:val="left"/>
      <w:pPr>
        <w:ind w:left="3600" w:hanging="360"/>
      </w:pPr>
    </w:lvl>
    <w:lvl w:ilvl="5" w:tplc="10426662" w:tentative="1">
      <w:start w:val="1"/>
      <w:numFmt w:val="lowerRoman"/>
      <w:lvlText w:val="%6."/>
      <w:lvlJc w:val="right"/>
      <w:pPr>
        <w:ind w:left="4320" w:hanging="180"/>
      </w:pPr>
    </w:lvl>
    <w:lvl w:ilvl="6" w:tplc="10426662" w:tentative="1">
      <w:start w:val="1"/>
      <w:numFmt w:val="decimal"/>
      <w:lvlText w:val="%7."/>
      <w:lvlJc w:val="left"/>
      <w:pPr>
        <w:ind w:left="5040" w:hanging="360"/>
      </w:pPr>
    </w:lvl>
    <w:lvl w:ilvl="7" w:tplc="10426662" w:tentative="1">
      <w:start w:val="1"/>
      <w:numFmt w:val="lowerLetter"/>
      <w:lvlText w:val="%8."/>
      <w:lvlJc w:val="left"/>
      <w:pPr>
        <w:ind w:left="5760" w:hanging="360"/>
      </w:pPr>
    </w:lvl>
    <w:lvl w:ilvl="8" w:tplc="104266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64">
    <w:multiLevelType w:val="hybridMultilevel"/>
    <w:lvl w:ilvl="0" w:tplc="11823728">
      <w:start w:val="1"/>
      <w:numFmt w:val="decimal"/>
      <w:lvlText w:val="%1."/>
      <w:lvlJc w:val="left"/>
      <w:pPr>
        <w:ind w:left="720" w:hanging="360"/>
      </w:pPr>
    </w:lvl>
    <w:lvl w:ilvl="1" w:tplc="11823728" w:tentative="1">
      <w:start w:val="1"/>
      <w:numFmt w:val="lowerLetter"/>
      <w:lvlText w:val="%2."/>
      <w:lvlJc w:val="left"/>
      <w:pPr>
        <w:ind w:left="1440" w:hanging="360"/>
      </w:pPr>
    </w:lvl>
    <w:lvl w:ilvl="2" w:tplc="11823728" w:tentative="1">
      <w:start w:val="1"/>
      <w:numFmt w:val="lowerRoman"/>
      <w:lvlText w:val="%3."/>
      <w:lvlJc w:val="right"/>
      <w:pPr>
        <w:ind w:left="2160" w:hanging="180"/>
      </w:pPr>
    </w:lvl>
    <w:lvl w:ilvl="3" w:tplc="11823728" w:tentative="1">
      <w:start w:val="1"/>
      <w:numFmt w:val="decimal"/>
      <w:lvlText w:val="%4."/>
      <w:lvlJc w:val="left"/>
      <w:pPr>
        <w:ind w:left="2880" w:hanging="360"/>
      </w:pPr>
    </w:lvl>
    <w:lvl w:ilvl="4" w:tplc="11823728" w:tentative="1">
      <w:start w:val="1"/>
      <w:numFmt w:val="lowerLetter"/>
      <w:lvlText w:val="%5."/>
      <w:lvlJc w:val="left"/>
      <w:pPr>
        <w:ind w:left="3600" w:hanging="360"/>
      </w:pPr>
    </w:lvl>
    <w:lvl w:ilvl="5" w:tplc="11823728" w:tentative="1">
      <w:start w:val="1"/>
      <w:numFmt w:val="lowerRoman"/>
      <w:lvlText w:val="%6."/>
      <w:lvlJc w:val="right"/>
      <w:pPr>
        <w:ind w:left="4320" w:hanging="180"/>
      </w:pPr>
    </w:lvl>
    <w:lvl w:ilvl="6" w:tplc="11823728" w:tentative="1">
      <w:start w:val="1"/>
      <w:numFmt w:val="decimal"/>
      <w:lvlText w:val="%7."/>
      <w:lvlJc w:val="left"/>
      <w:pPr>
        <w:ind w:left="5040" w:hanging="360"/>
      </w:pPr>
    </w:lvl>
    <w:lvl w:ilvl="7" w:tplc="11823728" w:tentative="1">
      <w:start w:val="1"/>
      <w:numFmt w:val="lowerLetter"/>
      <w:lvlText w:val="%8."/>
      <w:lvlJc w:val="left"/>
      <w:pPr>
        <w:ind w:left="5760" w:hanging="360"/>
      </w:pPr>
    </w:lvl>
    <w:lvl w:ilvl="8" w:tplc="11823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63">
    <w:multiLevelType w:val="hybridMultilevel"/>
    <w:lvl w:ilvl="0" w:tplc="74970543">
      <w:start w:val="1"/>
      <w:numFmt w:val="decimal"/>
      <w:lvlText w:val="%1."/>
      <w:lvlJc w:val="left"/>
      <w:pPr>
        <w:ind w:left="720" w:hanging="360"/>
      </w:pPr>
    </w:lvl>
    <w:lvl w:ilvl="1" w:tplc="74970543" w:tentative="1">
      <w:start w:val="1"/>
      <w:numFmt w:val="lowerLetter"/>
      <w:lvlText w:val="%2."/>
      <w:lvlJc w:val="left"/>
      <w:pPr>
        <w:ind w:left="1440" w:hanging="360"/>
      </w:pPr>
    </w:lvl>
    <w:lvl w:ilvl="2" w:tplc="74970543" w:tentative="1">
      <w:start w:val="1"/>
      <w:numFmt w:val="lowerRoman"/>
      <w:lvlText w:val="%3."/>
      <w:lvlJc w:val="right"/>
      <w:pPr>
        <w:ind w:left="2160" w:hanging="180"/>
      </w:pPr>
    </w:lvl>
    <w:lvl w:ilvl="3" w:tplc="74970543" w:tentative="1">
      <w:start w:val="1"/>
      <w:numFmt w:val="decimal"/>
      <w:lvlText w:val="%4."/>
      <w:lvlJc w:val="left"/>
      <w:pPr>
        <w:ind w:left="2880" w:hanging="360"/>
      </w:pPr>
    </w:lvl>
    <w:lvl w:ilvl="4" w:tplc="74970543" w:tentative="1">
      <w:start w:val="1"/>
      <w:numFmt w:val="lowerLetter"/>
      <w:lvlText w:val="%5."/>
      <w:lvlJc w:val="left"/>
      <w:pPr>
        <w:ind w:left="3600" w:hanging="360"/>
      </w:pPr>
    </w:lvl>
    <w:lvl w:ilvl="5" w:tplc="74970543" w:tentative="1">
      <w:start w:val="1"/>
      <w:numFmt w:val="lowerRoman"/>
      <w:lvlText w:val="%6."/>
      <w:lvlJc w:val="right"/>
      <w:pPr>
        <w:ind w:left="4320" w:hanging="180"/>
      </w:pPr>
    </w:lvl>
    <w:lvl w:ilvl="6" w:tplc="74970543" w:tentative="1">
      <w:start w:val="1"/>
      <w:numFmt w:val="decimal"/>
      <w:lvlText w:val="%7."/>
      <w:lvlJc w:val="left"/>
      <w:pPr>
        <w:ind w:left="5040" w:hanging="360"/>
      </w:pPr>
    </w:lvl>
    <w:lvl w:ilvl="7" w:tplc="74970543" w:tentative="1">
      <w:start w:val="1"/>
      <w:numFmt w:val="lowerLetter"/>
      <w:lvlText w:val="%8."/>
      <w:lvlJc w:val="left"/>
      <w:pPr>
        <w:ind w:left="5760" w:hanging="360"/>
      </w:pPr>
    </w:lvl>
    <w:lvl w:ilvl="8" w:tplc="74970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62">
    <w:multiLevelType w:val="hybridMultilevel"/>
    <w:lvl w:ilvl="0" w:tplc="78370338">
      <w:start w:val="1"/>
      <w:numFmt w:val="decimal"/>
      <w:lvlText w:val="%1."/>
      <w:lvlJc w:val="left"/>
      <w:pPr>
        <w:ind w:left="720" w:hanging="360"/>
      </w:pPr>
    </w:lvl>
    <w:lvl w:ilvl="1" w:tplc="78370338" w:tentative="1">
      <w:start w:val="1"/>
      <w:numFmt w:val="lowerLetter"/>
      <w:lvlText w:val="%2."/>
      <w:lvlJc w:val="left"/>
      <w:pPr>
        <w:ind w:left="1440" w:hanging="360"/>
      </w:pPr>
    </w:lvl>
    <w:lvl w:ilvl="2" w:tplc="78370338" w:tentative="1">
      <w:start w:val="1"/>
      <w:numFmt w:val="lowerRoman"/>
      <w:lvlText w:val="%3."/>
      <w:lvlJc w:val="right"/>
      <w:pPr>
        <w:ind w:left="2160" w:hanging="180"/>
      </w:pPr>
    </w:lvl>
    <w:lvl w:ilvl="3" w:tplc="78370338" w:tentative="1">
      <w:start w:val="1"/>
      <w:numFmt w:val="decimal"/>
      <w:lvlText w:val="%4."/>
      <w:lvlJc w:val="left"/>
      <w:pPr>
        <w:ind w:left="2880" w:hanging="360"/>
      </w:pPr>
    </w:lvl>
    <w:lvl w:ilvl="4" w:tplc="78370338" w:tentative="1">
      <w:start w:val="1"/>
      <w:numFmt w:val="lowerLetter"/>
      <w:lvlText w:val="%5."/>
      <w:lvlJc w:val="left"/>
      <w:pPr>
        <w:ind w:left="3600" w:hanging="360"/>
      </w:pPr>
    </w:lvl>
    <w:lvl w:ilvl="5" w:tplc="78370338" w:tentative="1">
      <w:start w:val="1"/>
      <w:numFmt w:val="lowerRoman"/>
      <w:lvlText w:val="%6."/>
      <w:lvlJc w:val="right"/>
      <w:pPr>
        <w:ind w:left="4320" w:hanging="180"/>
      </w:pPr>
    </w:lvl>
    <w:lvl w:ilvl="6" w:tplc="78370338" w:tentative="1">
      <w:start w:val="1"/>
      <w:numFmt w:val="decimal"/>
      <w:lvlText w:val="%7."/>
      <w:lvlJc w:val="left"/>
      <w:pPr>
        <w:ind w:left="5040" w:hanging="360"/>
      </w:pPr>
    </w:lvl>
    <w:lvl w:ilvl="7" w:tplc="78370338" w:tentative="1">
      <w:start w:val="1"/>
      <w:numFmt w:val="lowerLetter"/>
      <w:lvlText w:val="%8."/>
      <w:lvlJc w:val="left"/>
      <w:pPr>
        <w:ind w:left="5760" w:hanging="360"/>
      </w:pPr>
    </w:lvl>
    <w:lvl w:ilvl="8" w:tplc="78370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61">
    <w:multiLevelType w:val="hybridMultilevel"/>
    <w:lvl w:ilvl="0" w:tplc="43761897">
      <w:start w:val="1"/>
      <w:numFmt w:val="decimal"/>
      <w:lvlText w:val="%1."/>
      <w:lvlJc w:val="left"/>
      <w:pPr>
        <w:ind w:left="720" w:hanging="360"/>
      </w:pPr>
    </w:lvl>
    <w:lvl w:ilvl="1" w:tplc="43761897" w:tentative="1">
      <w:start w:val="1"/>
      <w:numFmt w:val="lowerLetter"/>
      <w:lvlText w:val="%2."/>
      <w:lvlJc w:val="left"/>
      <w:pPr>
        <w:ind w:left="1440" w:hanging="360"/>
      </w:pPr>
    </w:lvl>
    <w:lvl w:ilvl="2" w:tplc="43761897" w:tentative="1">
      <w:start w:val="1"/>
      <w:numFmt w:val="lowerRoman"/>
      <w:lvlText w:val="%3."/>
      <w:lvlJc w:val="right"/>
      <w:pPr>
        <w:ind w:left="2160" w:hanging="180"/>
      </w:pPr>
    </w:lvl>
    <w:lvl w:ilvl="3" w:tplc="43761897" w:tentative="1">
      <w:start w:val="1"/>
      <w:numFmt w:val="decimal"/>
      <w:lvlText w:val="%4."/>
      <w:lvlJc w:val="left"/>
      <w:pPr>
        <w:ind w:left="2880" w:hanging="360"/>
      </w:pPr>
    </w:lvl>
    <w:lvl w:ilvl="4" w:tplc="43761897" w:tentative="1">
      <w:start w:val="1"/>
      <w:numFmt w:val="lowerLetter"/>
      <w:lvlText w:val="%5."/>
      <w:lvlJc w:val="left"/>
      <w:pPr>
        <w:ind w:left="3600" w:hanging="360"/>
      </w:pPr>
    </w:lvl>
    <w:lvl w:ilvl="5" w:tplc="43761897" w:tentative="1">
      <w:start w:val="1"/>
      <w:numFmt w:val="lowerRoman"/>
      <w:lvlText w:val="%6."/>
      <w:lvlJc w:val="right"/>
      <w:pPr>
        <w:ind w:left="4320" w:hanging="180"/>
      </w:pPr>
    </w:lvl>
    <w:lvl w:ilvl="6" w:tplc="43761897" w:tentative="1">
      <w:start w:val="1"/>
      <w:numFmt w:val="decimal"/>
      <w:lvlText w:val="%7."/>
      <w:lvlJc w:val="left"/>
      <w:pPr>
        <w:ind w:left="5040" w:hanging="360"/>
      </w:pPr>
    </w:lvl>
    <w:lvl w:ilvl="7" w:tplc="43761897" w:tentative="1">
      <w:start w:val="1"/>
      <w:numFmt w:val="lowerLetter"/>
      <w:lvlText w:val="%8."/>
      <w:lvlJc w:val="left"/>
      <w:pPr>
        <w:ind w:left="5760" w:hanging="360"/>
      </w:pPr>
    </w:lvl>
    <w:lvl w:ilvl="8" w:tplc="43761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60">
    <w:multiLevelType w:val="hybridMultilevel"/>
    <w:lvl w:ilvl="0" w:tplc="92027314">
      <w:start w:val="1"/>
      <w:numFmt w:val="decimal"/>
      <w:lvlText w:val="%1."/>
      <w:lvlJc w:val="left"/>
      <w:pPr>
        <w:ind w:left="720" w:hanging="360"/>
      </w:pPr>
    </w:lvl>
    <w:lvl w:ilvl="1" w:tplc="92027314" w:tentative="1">
      <w:start w:val="1"/>
      <w:numFmt w:val="lowerLetter"/>
      <w:lvlText w:val="%2."/>
      <w:lvlJc w:val="left"/>
      <w:pPr>
        <w:ind w:left="1440" w:hanging="360"/>
      </w:pPr>
    </w:lvl>
    <w:lvl w:ilvl="2" w:tplc="92027314" w:tentative="1">
      <w:start w:val="1"/>
      <w:numFmt w:val="lowerRoman"/>
      <w:lvlText w:val="%3."/>
      <w:lvlJc w:val="right"/>
      <w:pPr>
        <w:ind w:left="2160" w:hanging="180"/>
      </w:pPr>
    </w:lvl>
    <w:lvl w:ilvl="3" w:tplc="92027314" w:tentative="1">
      <w:start w:val="1"/>
      <w:numFmt w:val="decimal"/>
      <w:lvlText w:val="%4."/>
      <w:lvlJc w:val="left"/>
      <w:pPr>
        <w:ind w:left="2880" w:hanging="360"/>
      </w:pPr>
    </w:lvl>
    <w:lvl w:ilvl="4" w:tplc="92027314" w:tentative="1">
      <w:start w:val="1"/>
      <w:numFmt w:val="lowerLetter"/>
      <w:lvlText w:val="%5."/>
      <w:lvlJc w:val="left"/>
      <w:pPr>
        <w:ind w:left="3600" w:hanging="360"/>
      </w:pPr>
    </w:lvl>
    <w:lvl w:ilvl="5" w:tplc="92027314" w:tentative="1">
      <w:start w:val="1"/>
      <w:numFmt w:val="lowerRoman"/>
      <w:lvlText w:val="%6."/>
      <w:lvlJc w:val="right"/>
      <w:pPr>
        <w:ind w:left="4320" w:hanging="180"/>
      </w:pPr>
    </w:lvl>
    <w:lvl w:ilvl="6" w:tplc="92027314" w:tentative="1">
      <w:start w:val="1"/>
      <w:numFmt w:val="decimal"/>
      <w:lvlText w:val="%7."/>
      <w:lvlJc w:val="left"/>
      <w:pPr>
        <w:ind w:left="5040" w:hanging="360"/>
      </w:pPr>
    </w:lvl>
    <w:lvl w:ilvl="7" w:tplc="92027314" w:tentative="1">
      <w:start w:val="1"/>
      <w:numFmt w:val="lowerLetter"/>
      <w:lvlText w:val="%8."/>
      <w:lvlJc w:val="left"/>
      <w:pPr>
        <w:ind w:left="5760" w:hanging="360"/>
      </w:pPr>
    </w:lvl>
    <w:lvl w:ilvl="8" w:tplc="920273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59">
    <w:multiLevelType w:val="hybridMultilevel"/>
    <w:lvl w:ilvl="0" w:tplc="35086584">
      <w:start w:val="1"/>
      <w:numFmt w:val="decimal"/>
      <w:lvlText w:val="%1."/>
      <w:lvlJc w:val="left"/>
      <w:pPr>
        <w:ind w:left="720" w:hanging="360"/>
      </w:pPr>
    </w:lvl>
    <w:lvl w:ilvl="1" w:tplc="35086584" w:tentative="1">
      <w:start w:val="1"/>
      <w:numFmt w:val="lowerLetter"/>
      <w:lvlText w:val="%2."/>
      <w:lvlJc w:val="left"/>
      <w:pPr>
        <w:ind w:left="1440" w:hanging="360"/>
      </w:pPr>
    </w:lvl>
    <w:lvl w:ilvl="2" w:tplc="35086584" w:tentative="1">
      <w:start w:val="1"/>
      <w:numFmt w:val="lowerRoman"/>
      <w:lvlText w:val="%3."/>
      <w:lvlJc w:val="right"/>
      <w:pPr>
        <w:ind w:left="2160" w:hanging="180"/>
      </w:pPr>
    </w:lvl>
    <w:lvl w:ilvl="3" w:tplc="35086584" w:tentative="1">
      <w:start w:val="1"/>
      <w:numFmt w:val="decimal"/>
      <w:lvlText w:val="%4."/>
      <w:lvlJc w:val="left"/>
      <w:pPr>
        <w:ind w:left="2880" w:hanging="360"/>
      </w:pPr>
    </w:lvl>
    <w:lvl w:ilvl="4" w:tplc="35086584" w:tentative="1">
      <w:start w:val="1"/>
      <w:numFmt w:val="lowerLetter"/>
      <w:lvlText w:val="%5."/>
      <w:lvlJc w:val="left"/>
      <w:pPr>
        <w:ind w:left="3600" w:hanging="360"/>
      </w:pPr>
    </w:lvl>
    <w:lvl w:ilvl="5" w:tplc="35086584" w:tentative="1">
      <w:start w:val="1"/>
      <w:numFmt w:val="lowerRoman"/>
      <w:lvlText w:val="%6."/>
      <w:lvlJc w:val="right"/>
      <w:pPr>
        <w:ind w:left="4320" w:hanging="180"/>
      </w:pPr>
    </w:lvl>
    <w:lvl w:ilvl="6" w:tplc="35086584" w:tentative="1">
      <w:start w:val="1"/>
      <w:numFmt w:val="decimal"/>
      <w:lvlText w:val="%7."/>
      <w:lvlJc w:val="left"/>
      <w:pPr>
        <w:ind w:left="5040" w:hanging="360"/>
      </w:pPr>
    </w:lvl>
    <w:lvl w:ilvl="7" w:tplc="35086584" w:tentative="1">
      <w:start w:val="1"/>
      <w:numFmt w:val="lowerLetter"/>
      <w:lvlText w:val="%8."/>
      <w:lvlJc w:val="left"/>
      <w:pPr>
        <w:ind w:left="5760" w:hanging="360"/>
      </w:pPr>
    </w:lvl>
    <w:lvl w:ilvl="8" w:tplc="350865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58">
    <w:multiLevelType w:val="hybridMultilevel"/>
    <w:lvl w:ilvl="0" w:tplc="52637462">
      <w:start w:val="1"/>
      <w:numFmt w:val="decimal"/>
      <w:lvlText w:val="%1."/>
      <w:lvlJc w:val="left"/>
      <w:pPr>
        <w:ind w:left="720" w:hanging="360"/>
      </w:pPr>
    </w:lvl>
    <w:lvl w:ilvl="1" w:tplc="52637462" w:tentative="1">
      <w:start w:val="1"/>
      <w:numFmt w:val="lowerLetter"/>
      <w:lvlText w:val="%2."/>
      <w:lvlJc w:val="left"/>
      <w:pPr>
        <w:ind w:left="1440" w:hanging="360"/>
      </w:pPr>
    </w:lvl>
    <w:lvl w:ilvl="2" w:tplc="52637462" w:tentative="1">
      <w:start w:val="1"/>
      <w:numFmt w:val="lowerRoman"/>
      <w:lvlText w:val="%3."/>
      <w:lvlJc w:val="right"/>
      <w:pPr>
        <w:ind w:left="2160" w:hanging="180"/>
      </w:pPr>
    </w:lvl>
    <w:lvl w:ilvl="3" w:tplc="52637462" w:tentative="1">
      <w:start w:val="1"/>
      <w:numFmt w:val="decimal"/>
      <w:lvlText w:val="%4."/>
      <w:lvlJc w:val="left"/>
      <w:pPr>
        <w:ind w:left="2880" w:hanging="360"/>
      </w:pPr>
    </w:lvl>
    <w:lvl w:ilvl="4" w:tplc="52637462" w:tentative="1">
      <w:start w:val="1"/>
      <w:numFmt w:val="lowerLetter"/>
      <w:lvlText w:val="%5."/>
      <w:lvlJc w:val="left"/>
      <w:pPr>
        <w:ind w:left="3600" w:hanging="360"/>
      </w:pPr>
    </w:lvl>
    <w:lvl w:ilvl="5" w:tplc="52637462" w:tentative="1">
      <w:start w:val="1"/>
      <w:numFmt w:val="lowerRoman"/>
      <w:lvlText w:val="%6."/>
      <w:lvlJc w:val="right"/>
      <w:pPr>
        <w:ind w:left="4320" w:hanging="180"/>
      </w:pPr>
    </w:lvl>
    <w:lvl w:ilvl="6" w:tplc="52637462" w:tentative="1">
      <w:start w:val="1"/>
      <w:numFmt w:val="decimal"/>
      <w:lvlText w:val="%7."/>
      <w:lvlJc w:val="left"/>
      <w:pPr>
        <w:ind w:left="5040" w:hanging="360"/>
      </w:pPr>
    </w:lvl>
    <w:lvl w:ilvl="7" w:tplc="52637462" w:tentative="1">
      <w:start w:val="1"/>
      <w:numFmt w:val="lowerLetter"/>
      <w:lvlText w:val="%8."/>
      <w:lvlJc w:val="left"/>
      <w:pPr>
        <w:ind w:left="5760" w:hanging="360"/>
      </w:pPr>
    </w:lvl>
    <w:lvl w:ilvl="8" w:tplc="526374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57">
    <w:multiLevelType w:val="hybridMultilevel"/>
    <w:lvl w:ilvl="0" w:tplc="71958469">
      <w:start w:val="1"/>
      <w:numFmt w:val="decimal"/>
      <w:lvlText w:val="%1."/>
      <w:lvlJc w:val="left"/>
      <w:pPr>
        <w:ind w:left="720" w:hanging="360"/>
      </w:pPr>
    </w:lvl>
    <w:lvl w:ilvl="1" w:tplc="71958469" w:tentative="1">
      <w:start w:val="1"/>
      <w:numFmt w:val="lowerLetter"/>
      <w:lvlText w:val="%2."/>
      <w:lvlJc w:val="left"/>
      <w:pPr>
        <w:ind w:left="1440" w:hanging="360"/>
      </w:pPr>
    </w:lvl>
    <w:lvl w:ilvl="2" w:tplc="71958469" w:tentative="1">
      <w:start w:val="1"/>
      <w:numFmt w:val="lowerRoman"/>
      <w:lvlText w:val="%3."/>
      <w:lvlJc w:val="right"/>
      <w:pPr>
        <w:ind w:left="2160" w:hanging="180"/>
      </w:pPr>
    </w:lvl>
    <w:lvl w:ilvl="3" w:tplc="71958469" w:tentative="1">
      <w:start w:val="1"/>
      <w:numFmt w:val="decimal"/>
      <w:lvlText w:val="%4."/>
      <w:lvlJc w:val="left"/>
      <w:pPr>
        <w:ind w:left="2880" w:hanging="360"/>
      </w:pPr>
    </w:lvl>
    <w:lvl w:ilvl="4" w:tplc="71958469" w:tentative="1">
      <w:start w:val="1"/>
      <w:numFmt w:val="lowerLetter"/>
      <w:lvlText w:val="%5."/>
      <w:lvlJc w:val="left"/>
      <w:pPr>
        <w:ind w:left="3600" w:hanging="360"/>
      </w:pPr>
    </w:lvl>
    <w:lvl w:ilvl="5" w:tplc="71958469" w:tentative="1">
      <w:start w:val="1"/>
      <w:numFmt w:val="lowerRoman"/>
      <w:lvlText w:val="%6."/>
      <w:lvlJc w:val="right"/>
      <w:pPr>
        <w:ind w:left="4320" w:hanging="180"/>
      </w:pPr>
    </w:lvl>
    <w:lvl w:ilvl="6" w:tplc="71958469" w:tentative="1">
      <w:start w:val="1"/>
      <w:numFmt w:val="decimal"/>
      <w:lvlText w:val="%7."/>
      <w:lvlJc w:val="left"/>
      <w:pPr>
        <w:ind w:left="5040" w:hanging="360"/>
      </w:pPr>
    </w:lvl>
    <w:lvl w:ilvl="7" w:tplc="71958469" w:tentative="1">
      <w:start w:val="1"/>
      <w:numFmt w:val="lowerLetter"/>
      <w:lvlText w:val="%8."/>
      <w:lvlJc w:val="left"/>
      <w:pPr>
        <w:ind w:left="5760" w:hanging="360"/>
      </w:pPr>
    </w:lvl>
    <w:lvl w:ilvl="8" w:tplc="719584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56">
    <w:multiLevelType w:val="hybridMultilevel"/>
    <w:lvl w:ilvl="0" w:tplc="22062592">
      <w:start w:val="1"/>
      <w:numFmt w:val="decimal"/>
      <w:lvlText w:val="%1."/>
      <w:lvlJc w:val="left"/>
      <w:pPr>
        <w:ind w:left="720" w:hanging="360"/>
      </w:pPr>
    </w:lvl>
    <w:lvl w:ilvl="1" w:tplc="22062592" w:tentative="1">
      <w:start w:val="1"/>
      <w:numFmt w:val="lowerLetter"/>
      <w:lvlText w:val="%2."/>
      <w:lvlJc w:val="left"/>
      <w:pPr>
        <w:ind w:left="1440" w:hanging="360"/>
      </w:pPr>
    </w:lvl>
    <w:lvl w:ilvl="2" w:tplc="22062592" w:tentative="1">
      <w:start w:val="1"/>
      <w:numFmt w:val="lowerRoman"/>
      <w:lvlText w:val="%3."/>
      <w:lvlJc w:val="right"/>
      <w:pPr>
        <w:ind w:left="2160" w:hanging="180"/>
      </w:pPr>
    </w:lvl>
    <w:lvl w:ilvl="3" w:tplc="22062592" w:tentative="1">
      <w:start w:val="1"/>
      <w:numFmt w:val="decimal"/>
      <w:lvlText w:val="%4."/>
      <w:lvlJc w:val="left"/>
      <w:pPr>
        <w:ind w:left="2880" w:hanging="360"/>
      </w:pPr>
    </w:lvl>
    <w:lvl w:ilvl="4" w:tplc="22062592" w:tentative="1">
      <w:start w:val="1"/>
      <w:numFmt w:val="lowerLetter"/>
      <w:lvlText w:val="%5."/>
      <w:lvlJc w:val="left"/>
      <w:pPr>
        <w:ind w:left="3600" w:hanging="360"/>
      </w:pPr>
    </w:lvl>
    <w:lvl w:ilvl="5" w:tplc="22062592" w:tentative="1">
      <w:start w:val="1"/>
      <w:numFmt w:val="lowerRoman"/>
      <w:lvlText w:val="%6."/>
      <w:lvlJc w:val="right"/>
      <w:pPr>
        <w:ind w:left="4320" w:hanging="180"/>
      </w:pPr>
    </w:lvl>
    <w:lvl w:ilvl="6" w:tplc="22062592" w:tentative="1">
      <w:start w:val="1"/>
      <w:numFmt w:val="decimal"/>
      <w:lvlText w:val="%7."/>
      <w:lvlJc w:val="left"/>
      <w:pPr>
        <w:ind w:left="5040" w:hanging="360"/>
      </w:pPr>
    </w:lvl>
    <w:lvl w:ilvl="7" w:tplc="22062592" w:tentative="1">
      <w:start w:val="1"/>
      <w:numFmt w:val="lowerLetter"/>
      <w:lvlText w:val="%8."/>
      <w:lvlJc w:val="left"/>
      <w:pPr>
        <w:ind w:left="5760" w:hanging="360"/>
      </w:pPr>
    </w:lvl>
    <w:lvl w:ilvl="8" w:tplc="22062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55">
    <w:multiLevelType w:val="hybridMultilevel"/>
    <w:lvl w:ilvl="0" w:tplc="80282260">
      <w:start w:val="1"/>
      <w:numFmt w:val="decimal"/>
      <w:lvlText w:val="%1."/>
      <w:lvlJc w:val="left"/>
      <w:pPr>
        <w:ind w:left="720" w:hanging="360"/>
      </w:pPr>
    </w:lvl>
    <w:lvl w:ilvl="1" w:tplc="80282260" w:tentative="1">
      <w:start w:val="1"/>
      <w:numFmt w:val="lowerLetter"/>
      <w:lvlText w:val="%2."/>
      <w:lvlJc w:val="left"/>
      <w:pPr>
        <w:ind w:left="1440" w:hanging="360"/>
      </w:pPr>
    </w:lvl>
    <w:lvl w:ilvl="2" w:tplc="80282260" w:tentative="1">
      <w:start w:val="1"/>
      <w:numFmt w:val="lowerRoman"/>
      <w:lvlText w:val="%3."/>
      <w:lvlJc w:val="right"/>
      <w:pPr>
        <w:ind w:left="2160" w:hanging="180"/>
      </w:pPr>
    </w:lvl>
    <w:lvl w:ilvl="3" w:tplc="80282260" w:tentative="1">
      <w:start w:val="1"/>
      <w:numFmt w:val="decimal"/>
      <w:lvlText w:val="%4."/>
      <w:lvlJc w:val="left"/>
      <w:pPr>
        <w:ind w:left="2880" w:hanging="360"/>
      </w:pPr>
    </w:lvl>
    <w:lvl w:ilvl="4" w:tplc="80282260" w:tentative="1">
      <w:start w:val="1"/>
      <w:numFmt w:val="lowerLetter"/>
      <w:lvlText w:val="%5."/>
      <w:lvlJc w:val="left"/>
      <w:pPr>
        <w:ind w:left="3600" w:hanging="360"/>
      </w:pPr>
    </w:lvl>
    <w:lvl w:ilvl="5" w:tplc="80282260" w:tentative="1">
      <w:start w:val="1"/>
      <w:numFmt w:val="lowerRoman"/>
      <w:lvlText w:val="%6."/>
      <w:lvlJc w:val="right"/>
      <w:pPr>
        <w:ind w:left="4320" w:hanging="180"/>
      </w:pPr>
    </w:lvl>
    <w:lvl w:ilvl="6" w:tplc="80282260" w:tentative="1">
      <w:start w:val="1"/>
      <w:numFmt w:val="decimal"/>
      <w:lvlText w:val="%7."/>
      <w:lvlJc w:val="left"/>
      <w:pPr>
        <w:ind w:left="5040" w:hanging="360"/>
      </w:pPr>
    </w:lvl>
    <w:lvl w:ilvl="7" w:tplc="80282260" w:tentative="1">
      <w:start w:val="1"/>
      <w:numFmt w:val="lowerLetter"/>
      <w:lvlText w:val="%8."/>
      <w:lvlJc w:val="left"/>
      <w:pPr>
        <w:ind w:left="5760" w:hanging="360"/>
      </w:pPr>
    </w:lvl>
    <w:lvl w:ilvl="8" w:tplc="802822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54">
    <w:multiLevelType w:val="hybridMultilevel"/>
    <w:lvl w:ilvl="0" w:tplc="41364312">
      <w:start w:val="1"/>
      <w:numFmt w:val="decimal"/>
      <w:lvlText w:val="%1."/>
      <w:lvlJc w:val="left"/>
      <w:pPr>
        <w:ind w:left="720" w:hanging="360"/>
      </w:pPr>
    </w:lvl>
    <w:lvl w:ilvl="1" w:tplc="41364312" w:tentative="1">
      <w:start w:val="1"/>
      <w:numFmt w:val="lowerLetter"/>
      <w:lvlText w:val="%2."/>
      <w:lvlJc w:val="left"/>
      <w:pPr>
        <w:ind w:left="1440" w:hanging="360"/>
      </w:pPr>
    </w:lvl>
    <w:lvl w:ilvl="2" w:tplc="41364312" w:tentative="1">
      <w:start w:val="1"/>
      <w:numFmt w:val="lowerRoman"/>
      <w:lvlText w:val="%3."/>
      <w:lvlJc w:val="right"/>
      <w:pPr>
        <w:ind w:left="2160" w:hanging="180"/>
      </w:pPr>
    </w:lvl>
    <w:lvl w:ilvl="3" w:tplc="41364312" w:tentative="1">
      <w:start w:val="1"/>
      <w:numFmt w:val="decimal"/>
      <w:lvlText w:val="%4."/>
      <w:lvlJc w:val="left"/>
      <w:pPr>
        <w:ind w:left="2880" w:hanging="360"/>
      </w:pPr>
    </w:lvl>
    <w:lvl w:ilvl="4" w:tplc="41364312" w:tentative="1">
      <w:start w:val="1"/>
      <w:numFmt w:val="lowerLetter"/>
      <w:lvlText w:val="%5."/>
      <w:lvlJc w:val="left"/>
      <w:pPr>
        <w:ind w:left="3600" w:hanging="360"/>
      </w:pPr>
    </w:lvl>
    <w:lvl w:ilvl="5" w:tplc="41364312" w:tentative="1">
      <w:start w:val="1"/>
      <w:numFmt w:val="lowerRoman"/>
      <w:lvlText w:val="%6."/>
      <w:lvlJc w:val="right"/>
      <w:pPr>
        <w:ind w:left="4320" w:hanging="180"/>
      </w:pPr>
    </w:lvl>
    <w:lvl w:ilvl="6" w:tplc="41364312" w:tentative="1">
      <w:start w:val="1"/>
      <w:numFmt w:val="decimal"/>
      <w:lvlText w:val="%7."/>
      <w:lvlJc w:val="left"/>
      <w:pPr>
        <w:ind w:left="5040" w:hanging="360"/>
      </w:pPr>
    </w:lvl>
    <w:lvl w:ilvl="7" w:tplc="41364312" w:tentative="1">
      <w:start w:val="1"/>
      <w:numFmt w:val="lowerLetter"/>
      <w:lvlText w:val="%8."/>
      <w:lvlJc w:val="left"/>
      <w:pPr>
        <w:ind w:left="5760" w:hanging="360"/>
      </w:pPr>
    </w:lvl>
    <w:lvl w:ilvl="8" w:tplc="41364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53">
    <w:multiLevelType w:val="hybridMultilevel"/>
    <w:lvl w:ilvl="0" w:tplc="94254373">
      <w:start w:val="1"/>
      <w:numFmt w:val="decimal"/>
      <w:lvlText w:val="%1."/>
      <w:lvlJc w:val="left"/>
      <w:pPr>
        <w:ind w:left="720" w:hanging="360"/>
      </w:pPr>
    </w:lvl>
    <w:lvl w:ilvl="1" w:tplc="94254373" w:tentative="1">
      <w:start w:val="1"/>
      <w:numFmt w:val="lowerLetter"/>
      <w:lvlText w:val="%2."/>
      <w:lvlJc w:val="left"/>
      <w:pPr>
        <w:ind w:left="1440" w:hanging="360"/>
      </w:pPr>
    </w:lvl>
    <w:lvl w:ilvl="2" w:tplc="94254373" w:tentative="1">
      <w:start w:val="1"/>
      <w:numFmt w:val="lowerRoman"/>
      <w:lvlText w:val="%3."/>
      <w:lvlJc w:val="right"/>
      <w:pPr>
        <w:ind w:left="2160" w:hanging="180"/>
      </w:pPr>
    </w:lvl>
    <w:lvl w:ilvl="3" w:tplc="94254373" w:tentative="1">
      <w:start w:val="1"/>
      <w:numFmt w:val="decimal"/>
      <w:lvlText w:val="%4."/>
      <w:lvlJc w:val="left"/>
      <w:pPr>
        <w:ind w:left="2880" w:hanging="360"/>
      </w:pPr>
    </w:lvl>
    <w:lvl w:ilvl="4" w:tplc="94254373" w:tentative="1">
      <w:start w:val="1"/>
      <w:numFmt w:val="lowerLetter"/>
      <w:lvlText w:val="%5."/>
      <w:lvlJc w:val="left"/>
      <w:pPr>
        <w:ind w:left="3600" w:hanging="360"/>
      </w:pPr>
    </w:lvl>
    <w:lvl w:ilvl="5" w:tplc="94254373" w:tentative="1">
      <w:start w:val="1"/>
      <w:numFmt w:val="lowerRoman"/>
      <w:lvlText w:val="%6."/>
      <w:lvlJc w:val="right"/>
      <w:pPr>
        <w:ind w:left="4320" w:hanging="180"/>
      </w:pPr>
    </w:lvl>
    <w:lvl w:ilvl="6" w:tplc="94254373" w:tentative="1">
      <w:start w:val="1"/>
      <w:numFmt w:val="decimal"/>
      <w:lvlText w:val="%7."/>
      <w:lvlJc w:val="left"/>
      <w:pPr>
        <w:ind w:left="5040" w:hanging="360"/>
      </w:pPr>
    </w:lvl>
    <w:lvl w:ilvl="7" w:tplc="94254373" w:tentative="1">
      <w:start w:val="1"/>
      <w:numFmt w:val="lowerLetter"/>
      <w:lvlText w:val="%8."/>
      <w:lvlJc w:val="left"/>
      <w:pPr>
        <w:ind w:left="5760" w:hanging="360"/>
      </w:pPr>
    </w:lvl>
    <w:lvl w:ilvl="8" w:tplc="94254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52">
    <w:multiLevelType w:val="hybridMultilevel"/>
    <w:lvl w:ilvl="0" w:tplc="36943253">
      <w:start w:val="1"/>
      <w:numFmt w:val="decimal"/>
      <w:lvlText w:val="%1."/>
      <w:lvlJc w:val="left"/>
      <w:pPr>
        <w:ind w:left="720" w:hanging="360"/>
      </w:pPr>
    </w:lvl>
    <w:lvl w:ilvl="1" w:tplc="36943253" w:tentative="1">
      <w:start w:val="1"/>
      <w:numFmt w:val="lowerLetter"/>
      <w:lvlText w:val="%2."/>
      <w:lvlJc w:val="left"/>
      <w:pPr>
        <w:ind w:left="1440" w:hanging="360"/>
      </w:pPr>
    </w:lvl>
    <w:lvl w:ilvl="2" w:tplc="36943253" w:tentative="1">
      <w:start w:val="1"/>
      <w:numFmt w:val="lowerRoman"/>
      <w:lvlText w:val="%3."/>
      <w:lvlJc w:val="right"/>
      <w:pPr>
        <w:ind w:left="2160" w:hanging="180"/>
      </w:pPr>
    </w:lvl>
    <w:lvl w:ilvl="3" w:tplc="36943253" w:tentative="1">
      <w:start w:val="1"/>
      <w:numFmt w:val="decimal"/>
      <w:lvlText w:val="%4."/>
      <w:lvlJc w:val="left"/>
      <w:pPr>
        <w:ind w:left="2880" w:hanging="360"/>
      </w:pPr>
    </w:lvl>
    <w:lvl w:ilvl="4" w:tplc="36943253" w:tentative="1">
      <w:start w:val="1"/>
      <w:numFmt w:val="lowerLetter"/>
      <w:lvlText w:val="%5."/>
      <w:lvlJc w:val="left"/>
      <w:pPr>
        <w:ind w:left="3600" w:hanging="360"/>
      </w:pPr>
    </w:lvl>
    <w:lvl w:ilvl="5" w:tplc="36943253" w:tentative="1">
      <w:start w:val="1"/>
      <w:numFmt w:val="lowerRoman"/>
      <w:lvlText w:val="%6."/>
      <w:lvlJc w:val="right"/>
      <w:pPr>
        <w:ind w:left="4320" w:hanging="180"/>
      </w:pPr>
    </w:lvl>
    <w:lvl w:ilvl="6" w:tplc="36943253" w:tentative="1">
      <w:start w:val="1"/>
      <w:numFmt w:val="decimal"/>
      <w:lvlText w:val="%7."/>
      <w:lvlJc w:val="left"/>
      <w:pPr>
        <w:ind w:left="5040" w:hanging="360"/>
      </w:pPr>
    </w:lvl>
    <w:lvl w:ilvl="7" w:tplc="36943253" w:tentative="1">
      <w:start w:val="1"/>
      <w:numFmt w:val="lowerLetter"/>
      <w:lvlText w:val="%8."/>
      <w:lvlJc w:val="left"/>
      <w:pPr>
        <w:ind w:left="5760" w:hanging="360"/>
      </w:pPr>
    </w:lvl>
    <w:lvl w:ilvl="8" w:tplc="36943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51">
    <w:multiLevelType w:val="hybridMultilevel"/>
    <w:lvl w:ilvl="0" w:tplc="13154547">
      <w:start w:val="1"/>
      <w:numFmt w:val="decimal"/>
      <w:lvlText w:val="%1."/>
      <w:lvlJc w:val="left"/>
      <w:pPr>
        <w:ind w:left="720" w:hanging="360"/>
      </w:pPr>
    </w:lvl>
    <w:lvl w:ilvl="1" w:tplc="13154547" w:tentative="1">
      <w:start w:val="1"/>
      <w:numFmt w:val="lowerLetter"/>
      <w:lvlText w:val="%2."/>
      <w:lvlJc w:val="left"/>
      <w:pPr>
        <w:ind w:left="1440" w:hanging="360"/>
      </w:pPr>
    </w:lvl>
    <w:lvl w:ilvl="2" w:tplc="13154547" w:tentative="1">
      <w:start w:val="1"/>
      <w:numFmt w:val="lowerRoman"/>
      <w:lvlText w:val="%3."/>
      <w:lvlJc w:val="right"/>
      <w:pPr>
        <w:ind w:left="2160" w:hanging="180"/>
      </w:pPr>
    </w:lvl>
    <w:lvl w:ilvl="3" w:tplc="13154547" w:tentative="1">
      <w:start w:val="1"/>
      <w:numFmt w:val="decimal"/>
      <w:lvlText w:val="%4."/>
      <w:lvlJc w:val="left"/>
      <w:pPr>
        <w:ind w:left="2880" w:hanging="360"/>
      </w:pPr>
    </w:lvl>
    <w:lvl w:ilvl="4" w:tplc="13154547" w:tentative="1">
      <w:start w:val="1"/>
      <w:numFmt w:val="lowerLetter"/>
      <w:lvlText w:val="%5."/>
      <w:lvlJc w:val="left"/>
      <w:pPr>
        <w:ind w:left="3600" w:hanging="360"/>
      </w:pPr>
    </w:lvl>
    <w:lvl w:ilvl="5" w:tplc="13154547" w:tentative="1">
      <w:start w:val="1"/>
      <w:numFmt w:val="lowerRoman"/>
      <w:lvlText w:val="%6."/>
      <w:lvlJc w:val="right"/>
      <w:pPr>
        <w:ind w:left="4320" w:hanging="180"/>
      </w:pPr>
    </w:lvl>
    <w:lvl w:ilvl="6" w:tplc="13154547" w:tentative="1">
      <w:start w:val="1"/>
      <w:numFmt w:val="decimal"/>
      <w:lvlText w:val="%7."/>
      <w:lvlJc w:val="left"/>
      <w:pPr>
        <w:ind w:left="5040" w:hanging="360"/>
      </w:pPr>
    </w:lvl>
    <w:lvl w:ilvl="7" w:tplc="13154547" w:tentative="1">
      <w:start w:val="1"/>
      <w:numFmt w:val="lowerLetter"/>
      <w:lvlText w:val="%8."/>
      <w:lvlJc w:val="left"/>
      <w:pPr>
        <w:ind w:left="5760" w:hanging="360"/>
      </w:pPr>
    </w:lvl>
    <w:lvl w:ilvl="8" w:tplc="131545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50">
    <w:multiLevelType w:val="hybridMultilevel"/>
    <w:lvl w:ilvl="0" w:tplc="42787163">
      <w:start w:val="1"/>
      <w:numFmt w:val="decimal"/>
      <w:lvlText w:val="%1."/>
      <w:lvlJc w:val="left"/>
      <w:pPr>
        <w:ind w:left="720" w:hanging="360"/>
      </w:pPr>
    </w:lvl>
    <w:lvl w:ilvl="1" w:tplc="42787163" w:tentative="1">
      <w:start w:val="1"/>
      <w:numFmt w:val="lowerLetter"/>
      <w:lvlText w:val="%2."/>
      <w:lvlJc w:val="left"/>
      <w:pPr>
        <w:ind w:left="1440" w:hanging="360"/>
      </w:pPr>
    </w:lvl>
    <w:lvl w:ilvl="2" w:tplc="42787163" w:tentative="1">
      <w:start w:val="1"/>
      <w:numFmt w:val="lowerRoman"/>
      <w:lvlText w:val="%3."/>
      <w:lvlJc w:val="right"/>
      <w:pPr>
        <w:ind w:left="2160" w:hanging="180"/>
      </w:pPr>
    </w:lvl>
    <w:lvl w:ilvl="3" w:tplc="42787163" w:tentative="1">
      <w:start w:val="1"/>
      <w:numFmt w:val="decimal"/>
      <w:lvlText w:val="%4."/>
      <w:lvlJc w:val="left"/>
      <w:pPr>
        <w:ind w:left="2880" w:hanging="360"/>
      </w:pPr>
    </w:lvl>
    <w:lvl w:ilvl="4" w:tplc="42787163" w:tentative="1">
      <w:start w:val="1"/>
      <w:numFmt w:val="lowerLetter"/>
      <w:lvlText w:val="%5."/>
      <w:lvlJc w:val="left"/>
      <w:pPr>
        <w:ind w:left="3600" w:hanging="360"/>
      </w:pPr>
    </w:lvl>
    <w:lvl w:ilvl="5" w:tplc="42787163" w:tentative="1">
      <w:start w:val="1"/>
      <w:numFmt w:val="lowerRoman"/>
      <w:lvlText w:val="%6."/>
      <w:lvlJc w:val="right"/>
      <w:pPr>
        <w:ind w:left="4320" w:hanging="180"/>
      </w:pPr>
    </w:lvl>
    <w:lvl w:ilvl="6" w:tplc="42787163" w:tentative="1">
      <w:start w:val="1"/>
      <w:numFmt w:val="decimal"/>
      <w:lvlText w:val="%7."/>
      <w:lvlJc w:val="left"/>
      <w:pPr>
        <w:ind w:left="5040" w:hanging="360"/>
      </w:pPr>
    </w:lvl>
    <w:lvl w:ilvl="7" w:tplc="42787163" w:tentative="1">
      <w:start w:val="1"/>
      <w:numFmt w:val="lowerLetter"/>
      <w:lvlText w:val="%8."/>
      <w:lvlJc w:val="left"/>
      <w:pPr>
        <w:ind w:left="5760" w:hanging="360"/>
      </w:pPr>
    </w:lvl>
    <w:lvl w:ilvl="8" w:tplc="427871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49">
    <w:multiLevelType w:val="hybridMultilevel"/>
    <w:lvl w:ilvl="0" w:tplc="19353903">
      <w:start w:val="1"/>
      <w:numFmt w:val="decimal"/>
      <w:lvlText w:val="%1."/>
      <w:lvlJc w:val="left"/>
      <w:pPr>
        <w:ind w:left="720" w:hanging="360"/>
      </w:pPr>
    </w:lvl>
    <w:lvl w:ilvl="1" w:tplc="19353903" w:tentative="1">
      <w:start w:val="1"/>
      <w:numFmt w:val="lowerLetter"/>
      <w:lvlText w:val="%2."/>
      <w:lvlJc w:val="left"/>
      <w:pPr>
        <w:ind w:left="1440" w:hanging="360"/>
      </w:pPr>
    </w:lvl>
    <w:lvl w:ilvl="2" w:tplc="19353903" w:tentative="1">
      <w:start w:val="1"/>
      <w:numFmt w:val="lowerRoman"/>
      <w:lvlText w:val="%3."/>
      <w:lvlJc w:val="right"/>
      <w:pPr>
        <w:ind w:left="2160" w:hanging="180"/>
      </w:pPr>
    </w:lvl>
    <w:lvl w:ilvl="3" w:tplc="19353903" w:tentative="1">
      <w:start w:val="1"/>
      <w:numFmt w:val="decimal"/>
      <w:lvlText w:val="%4."/>
      <w:lvlJc w:val="left"/>
      <w:pPr>
        <w:ind w:left="2880" w:hanging="360"/>
      </w:pPr>
    </w:lvl>
    <w:lvl w:ilvl="4" w:tplc="19353903" w:tentative="1">
      <w:start w:val="1"/>
      <w:numFmt w:val="lowerLetter"/>
      <w:lvlText w:val="%5."/>
      <w:lvlJc w:val="left"/>
      <w:pPr>
        <w:ind w:left="3600" w:hanging="360"/>
      </w:pPr>
    </w:lvl>
    <w:lvl w:ilvl="5" w:tplc="19353903" w:tentative="1">
      <w:start w:val="1"/>
      <w:numFmt w:val="lowerRoman"/>
      <w:lvlText w:val="%6."/>
      <w:lvlJc w:val="right"/>
      <w:pPr>
        <w:ind w:left="4320" w:hanging="180"/>
      </w:pPr>
    </w:lvl>
    <w:lvl w:ilvl="6" w:tplc="19353903" w:tentative="1">
      <w:start w:val="1"/>
      <w:numFmt w:val="decimal"/>
      <w:lvlText w:val="%7."/>
      <w:lvlJc w:val="left"/>
      <w:pPr>
        <w:ind w:left="5040" w:hanging="360"/>
      </w:pPr>
    </w:lvl>
    <w:lvl w:ilvl="7" w:tplc="19353903" w:tentative="1">
      <w:start w:val="1"/>
      <w:numFmt w:val="lowerLetter"/>
      <w:lvlText w:val="%8."/>
      <w:lvlJc w:val="left"/>
      <w:pPr>
        <w:ind w:left="5760" w:hanging="360"/>
      </w:pPr>
    </w:lvl>
    <w:lvl w:ilvl="8" w:tplc="193539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48">
    <w:multiLevelType w:val="hybridMultilevel"/>
    <w:lvl w:ilvl="0" w:tplc="47459179">
      <w:start w:val="1"/>
      <w:numFmt w:val="decimal"/>
      <w:lvlText w:val="%1."/>
      <w:lvlJc w:val="left"/>
      <w:pPr>
        <w:ind w:left="720" w:hanging="360"/>
      </w:pPr>
    </w:lvl>
    <w:lvl w:ilvl="1" w:tplc="47459179" w:tentative="1">
      <w:start w:val="1"/>
      <w:numFmt w:val="lowerLetter"/>
      <w:lvlText w:val="%2."/>
      <w:lvlJc w:val="left"/>
      <w:pPr>
        <w:ind w:left="1440" w:hanging="360"/>
      </w:pPr>
    </w:lvl>
    <w:lvl w:ilvl="2" w:tplc="47459179" w:tentative="1">
      <w:start w:val="1"/>
      <w:numFmt w:val="lowerRoman"/>
      <w:lvlText w:val="%3."/>
      <w:lvlJc w:val="right"/>
      <w:pPr>
        <w:ind w:left="2160" w:hanging="180"/>
      </w:pPr>
    </w:lvl>
    <w:lvl w:ilvl="3" w:tplc="47459179" w:tentative="1">
      <w:start w:val="1"/>
      <w:numFmt w:val="decimal"/>
      <w:lvlText w:val="%4."/>
      <w:lvlJc w:val="left"/>
      <w:pPr>
        <w:ind w:left="2880" w:hanging="360"/>
      </w:pPr>
    </w:lvl>
    <w:lvl w:ilvl="4" w:tplc="47459179" w:tentative="1">
      <w:start w:val="1"/>
      <w:numFmt w:val="lowerLetter"/>
      <w:lvlText w:val="%5."/>
      <w:lvlJc w:val="left"/>
      <w:pPr>
        <w:ind w:left="3600" w:hanging="360"/>
      </w:pPr>
    </w:lvl>
    <w:lvl w:ilvl="5" w:tplc="47459179" w:tentative="1">
      <w:start w:val="1"/>
      <w:numFmt w:val="lowerRoman"/>
      <w:lvlText w:val="%6."/>
      <w:lvlJc w:val="right"/>
      <w:pPr>
        <w:ind w:left="4320" w:hanging="180"/>
      </w:pPr>
    </w:lvl>
    <w:lvl w:ilvl="6" w:tplc="47459179" w:tentative="1">
      <w:start w:val="1"/>
      <w:numFmt w:val="decimal"/>
      <w:lvlText w:val="%7."/>
      <w:lvlJc w:val="left"/>
      <w:pPr>
        <w:ind w:left="5040" w:hanging="360"/>
      </w:pPr>
    </w:lvl>
    <w:lvl w:ilvl="7" w:tplc="47459179" w:tentative="1">
      <w:start w:val="1"/>
      <w:numFmt w:val="lowerLetter"/>
      <w:lvlText w:val="%8."/>
      <w:lvlJc w:val="left"/>
      <w:pPr>
        <w:ind w:left="5760" w:hanging="360"/>
      </w:pPr>
    </w:lvl>
    <w:lvl w:ilvl="8" w:tplc="474591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47">
    <w:multiLevelType w:val="hybridMultilevel"/>
    <w:lvl w:ilvl="0" w:tplc="10063828">
      <w:start w:val="1"/>
      <w:numFmt w:val="decimal"/>
      <w:lvlText w:val="%1."/>
      <w:lvlJc w:val="left"/>
      <w:pPr>
        <w:ind w:left="720" w:hanging="360"/>
      </w:pPr>
    </w:lvl>
    <w:lvl w:ilvl="1" w:tplc="10063828" w:tentative="1">
      <w:start w:val="1"/>
      <w:numFmt w:val="lowerLetter"/>
      <w:lvlText w:val="%2."/>
      <w:lvlJc w:val="left"/>
      <w:pPr>
        <w:ind w:left="1440" w:hanging="360"/>
      </w:pPr>
    </w:lvl>
    <w:lvl w:ilvl="2" w:tplc="10063828" w:tentative="1">
      <w:start w:val="1"/>
      <w:numFmt w:val="lowerRoman"/>
      <w:lvlText w:val="%3."/>
      <w:lvlJc w:val="right"/>
      <w:pPr>
        <w:ind w:left="2160" w:hanging="180"/>
      </w:pPr>
    </w:lvl>
    <w:lvl w:ilvl="3" w:tplc="10063828" w:tentative="1">
      <w:start w:val="1"/>
      <w:numFmt w:val="decimal"/>
      <w:lvlText w:val="%4."/>
      <w:lvlJc w:val="left"/>
      <w:pPr>
        <w:ind w:left="2880" w:hanging="360"/>
      </w:pPr>
    </w:lvl>
    <w:lvl w:ilvl="4" w:tplc="10063828" w:tentative="1">
      <w:start w:val="1"/>
      <w:numFmt w:val="lowerLetter"/>
      <w:lvlText w:val="%5."/>
      <w:lvlJc w:val="left"/>
      <w:pPr>
        <w:ind w:left="3600" w:hanging="360"/>
      </w:pPr>
    </w:lvl>
    <w:lvl w:ilvl="5" w:tplc="10063828" w:tentative="1">
      <w:start w:val="1"/>
      <w:numFmt w:val="lowerRoman"/>
      <w:lvlText w:val="%6."/>
      <w:lvlJc w:val="right"/>
      <w:pPr>
        <w:ind w:left="4320" w:hanging="180"/>
      </w:pPr>
    </w:lvl>
    <w:lvl w:ilvl="6" w:tplc="10063828" w:tentative="1">
      <w:start w:val="1"/>
      <w:numFmt w:val="decimal"/>
      <w:lvlText w:val="%7."/>
      <w:lvlJc w:val="left"/>
      <w:pPr>
        <w:ind w:left="5040" w:hanging="360"/>
      </w:pPr>
    </w:lvl>
    <w:lvl w:ilvl="7" w:tplc="10063828" w:tentative="1">
      <w:start w:val="1"/>
      <w:numFmt w:val="lowerLetter"/>
      <w:lvlText w:val="%8."/>
      <w:lvlJc w:val="left"/>
      <w:pPr>
        <w:ind w:left="5760" w:hanging="360"/>
      </w:pPr>
    </w:lvl>
    <w:lvl w:ilvl="8" w:tplc="10063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46">
    <w:multiLevelType w:val="hybridMultilevel"/>
    <w:lvl w:ilvl="0" w:tplc="62494557">
      <w:start w:val="1"/>
      <w:numFmt w:val="decimal"/>
      <w:lvlText w:val="%1."/>
      <w:lvlJc w:val="left"/>
      <w:pPr>
        <w:ind w:left="720" w:hanging="360"/>
      </w:pPr>
    </w:lvl>
    <w:lvl w:ilvl="1" w:tplc="62494557" w:tentative="1">
      <w:start w:val="1"/>
      <w:numFmt w:val="lowerLetter"/>
      <w:lvlText w:val="%2."/>
      <w:lvlJc w:val="left"/>
      <w:pPr>
        <w:ind w:left="1440" w:hanging="360"/>
      </w:pPr>
    </w:lvl>
    <w:lvl w:ilvl="2" w:tplc="62494557" w:tentative="1">
      <w:start w:val="1"/>
      <w:numFmt w:val="lowerRoman"/>
      <w:lvlText w:val="%3."/>
      <w:lvlJc w:val="right"/>
      <w:pPr>
        <w:ind w:left="2160" w:hanging="180"/>
      </w:pPr>
    </w:lvl>
    <w:lvl w:ilvl="3" w:tplc="62494557" w:tentative="1">
      <w:start w:val="1"/>
      <w:numFmt w:val="decimal"/>
      <w:lvlText w:val="%4."/>
      <w:lvlJc w:val="left"/>
      <w:pPr>
        <w:ind w:left="2880" w:hanging="360"/>
      </w:pPr>
    </w:lvl>
    <w:lvl w:ilvl="4" w:tplc="62494557" w:tentative="1">
      <w:start w:val="1"/>
      <w:numFmt w:val="lowerLetter"/>
      <w:lvlText w:val="%5."/>
      <w:lvlJc w:val="left"/>
      <w:pPr>
        <w:ind w:left="3600" w:hanging="360"/>
      </w:pPr>
    </w:lvl>
    <w:lvl w:ilvl="5" w:tplc="62494557" w:tentative="1">
      <w:start w:val="1"/>
      <w:numFmt w:val="lowerRoman"/>
      <w:lvlText w:val="%6."/>
      <w:lvlJc w:val="right"/>
      <w:pPr>
        <w:ind w:left="4320" w:hanging="180"/>
      </w:pPr>
    </w:lvl>
    <w:lvl w:ilvl="6" w:tplc="62494557" w:tentative="1">
      <w:start w:val="1"/>
      <w:numFmt w:val="decimal"/>
      <w:lvlText w:val="%7."/>
      <w:lvlJc w:val="left"/>
      <w:pPr>
        <w:ind w:left="5040" w:hanging="360"/>
      </w:pPr>
    </w:lvl>
    <w:lvl w:ilvl="7" w:tplc="62494557" w:tentative="1">
      <w:start w:val="1"/>
      <w:numFmt w:val="lowerLetter"/>
      <w:lvlText w:val="%8."/>
      <w:lvlJc w:val="left"/>
      <w:pPr>
        <w:ind w:left="5760" w:hanging="360"/>
      </w:pPr>
    </w:lvl>
    <w:lvl w:ilvl="8" w:tplc="624945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45">
    <w:multiLevelType w:val="hybridMultilevel"/>
    <w:lvl w:ilvl="0" w:tplc="73428962">
      <w:start w:val="1"/>
      <w:numFmt w:val="decimal"/>
      <w:lvlText w:val="%1."/>
      <w:lvlJc w:val="left"/>
      <w:pPr>
        <w:ind w:left="720" w:hanging="360"/>
      </w:pPr>
    </w:lvl>
    <w:lvl w:ilvl="1" w:tplc="73428962" w:tentative="1">
      <w:start w:val="1"/>
      <w:numFmt w:val="lowerLetter"/>
      <w:lvlText w:val="%2."/>
      <w:lvlJc w:val="left"/>
      <w:pPr>
        <w:ind w:left="1440" w:hanging="360"/>
      </w:pPr>
    </w:lvl>
    <w:lvl w:ilvl="2" w:tplc="73428962" w:tentative="1">
      <w:start w:val="1"/>
      <w:numFmt w:val="lowerRoman"/>
      <w:lvlText w:val="%3."/>
      <w:lvlJc w:val="right"/>
      <w:pPr>
        <w:ind w:left="2160" w:hanging="180"/>
      </w:pPr>
    </w:lvl>
    <w:lvl w:ilvl="3" w:tplc="73428962" w:tentative="1">
      <w:start w:val="1"/>
      <w:numFmt w:val="decimal"/>
      <w:lvlText w:val="%4."/>
      <w:lvlJc w:val="left"/>
      <w:pPr>
        <w:ind w:left="2880" w:hanging="360"/>
      </w:pPr>
    </w:lvl>
    <w:lvl w:ilvl="4" w:tplc="73428962" w:tentative="1">
      <w:start w:val="1"/>
      <w:numFmt w:val="lowerLetter"/>
      <w:lvlText w:val="%5."/>
      <w:lvlJc w:val="left"/>
      <w:pPr>
        <w:ind w:left="3600" w:hanging="360"/>
      </w:pPr>
    </w:lvl>
    <w:lvl w:ilvl="5" w:tplc="73428962" w:tentative="1">
      <w:start w:val="1"/>
      <w:numFmt w:val="lowerRoman"/>
      <w:lvlText w:val="%6."/>
      <w:lvlJc w:val="right"/>
      <w:pPr>
        <w:ind w:left="4320" w:hanging="180"/>
      </w:pPr>
    </w:lvl>
    <w:lvl w:ilvl="6" w:tplc="73428962" w:tentative="1">
      <w:start w:val="1"/>
      <w:numFmt w:val="decimal"/>
      <w:lvlText w:val="%7."/>
      <w:lvlJc w:val="left"/>
      <w:pPr>
        <w:ind w:left="5040" w:hanging="360"/>
      </w:pPr>
    </w:lvl>
    <w:lvl w:ilvl="7" w:tplc="73428962" w:tentative="1">
      <w:start w:val="1"/>
      <w:numFmt w:val="lowerLetter"/>
      <w:lvlText w:val="%8."/>
      <w:lvlJc w:val="left"/>
      <w:pPr>
        <w:ind w:left="5760" w:hanging="360"/>
      </w:pPr>
    </w:lvl>
    <w:lvl w:ilvl="8" w:tplc="73428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44">
    <w:multiLevelType w:val="hybridMultilevel"/>
    <w:lvl w:ilvl="0" w:tplc="27370952">
      <w:start w:val="1"/>
      <w:numFmt w:val="decimal"/>
      <w:lvlText w:val="%1."/>
      <w:lvlJc w:val="left"/>
      <w:pPr>
        <w:ind w:left="720" w:hanging="360"/>
      </w:pPr>
    </w:lvl>
    <w:lvl w:ilvl="1" w:tplc="27370952" w:tentative="1">
      <w:start w:val="1"/>
      <w:numFmt w:val="lowerLetter"/>
      <w:lvlText w:val="%2."/>
      <w:lvlJc w:val="left"/>
      <w:pPr>
        <w:ind w:left="1440" w:hanging="360"/>
      </w:pPr>
    </w:lvl>
    <w:lvl w:ilvl="2" w:tplc="27370952" w:tentative="1">
      <w:start w:val="1"/>
      <w:numFmt w:val="lowerRoman"/>
      <w:lvlText w:val="%3."/>
      <w:lvlJc w:val="right"/>
      <w:pPr>
        <w:ind w:left="2160" w:hanging="180"/>
      </w:pPr>
    </w:lvl>
    <w:lvl w:ilvl="3" w:tplc="27370952" w:tentative="1">
      <w:start w:val="1"/>
      <w:numFmt w:val="decimal"/>
      <w:lvlText w:val="%4."/>
      <w:lvlJc w:val="left"/>
      <w:pPr>
        <w:ind w:left="2880" w:hanging="360"/>
      </w:pPr>
    </w:lvl>
    <w:lvl w:ilvl="4" w:tplc="27370952" w:tentative="1">
      <w:start w:val="1"/>
      <w:numFmt w:val="lowerLetter"/>
      <w:lvlText w:val="%5."/>
      <w:lvlJc w:val="left"/>
      <w:pPr>
        <w:ind w:left="3600" w:hanging="360"/>
      </w:pPr>
    </w:lvl>
    <w:lvl w:ilvl="5" w:tplc="27370952" w:tentative="1">
      <w:start w:val="1"/>
      <w:numFmt w:val="lowerRoman"/>
      <w:lvlText w:val="%6."/>
      <w:lvlJc w:val="right"/>
      <w:pPr>
        <w:ind w:left="4320" w:hanging="180"/>
      </w:pPr>
    </w:lvl>
    <w:lvl w:ilvl="6" w:tplc="27370952" w:tentative="1">
      <w:start w:val="1"/>
      <w:numFmt w:val="decimal"/>
      <w:lvlText w:val="%7."/>
      <w:lvlJc w:val="left"/>
      <w:pPr>
        <w:ind w:left="5040" w:hanging="360"/>
      </w:pPr>
    </w:lvl>
    <w:lvl w:ilvl="7" w:tplc="27370952" w:tentative="1">
      <w:start w:val="1"/>
      <w:numFmt w:val="lowerLetter"/>
      <w:lvlText w:val="%8."/>
      <w:lvlJc w:val="left"/>
      <w:pPr>
        <w:ind w:left="5760" w:hanging="360"/>
      </w:pPr>
    </w:lvl>
    <w:lvl w:ilvl="8" w:tplc="273709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43">
    <w:multiLevelType w:val="hybridMultilevel"/>
    <w:lvl w:ilvl="0" w:tplc="56735836">
      <w:start w:val="1"/>
      <w:numFmt w:val="decimal"/>
      <w:lvlText w:val="%1."/>
      <w:lvlJc w:val="left"/>
      <w:pPr>
        <w:ind w:left="720" w:hanging="360"/>
      </w:pPr>
    </w:lvl>
    <w:lvl w:ilvl="1" w:tplc="56735836" w:tentative="1">
      <w:start w:val="1"/>
      <w:numFmt w:val="lowerLetter"/>
      <w:lvlText w:val="%2."/>
      <w:lvlJc w:val="left"/>
      <w:pPr>
        <w:ind w:left="1440" w:hanging="360"/>
      </w:pPr>
    </w:lvl>
    <w:lvl w:ilvl="2" w:tplc="56735836" w:tentative="1">
      <w:start w:val="1"/>
      <w:numFmt w:val="lowerRoman"/>
      <w:lvlText w:val="%3."/>
      <w:lvlJc w:val="right"/>
      <w:pPr>
        <w:ind w:left="2160" w:hanging="180"/>
      </w:pPr>
    </w:lvl>
    <w:lvl w:ilvl="3" w:tplc="56735836" w:tentative="1">
      <w:start w:val="1"/>
      <w:numFmt w:val="decimal"/>
      <w:lvlText w:val="%4."/>
      <w:lvlJc w:val="left"/>
      <w:pPr>
        <w:ind w:left="2880" w:hanging="360"/>
      </w:pPr>
    </w:lvl>
    <w:lvl w:ilvl="4" w:tplc="56735836" w:tentative="1">
      <w:start w:val="1"/>
      <w:numFmt w:val="lowerLetter"/>
      <w:lvlText w:val="%5."/>
      <w:lvlJc w:val="left"/>
      <w:pPr>
        <w:ind w:left="3600" w:hanging="360"/>
      </w:pPr>
    </w:lvl>
    <w:lvl w:ilvl="5" w:tplc="56735836" w:tentative="1">
      <w:start w:val="1"/>
      <w:numFmt w:val="lowerRoman"/>
      <w:lvlText w:val="%6."/>
      <w:lvlJc w:val="right"/>
      <w:pPr>
        <w:ind w:left="4320" w:hanging="180"/>
      </w:pPr>
    </w:lvl>
    <w:lvl w:ilvl="6" w:tplc="56735836" w:tentative="1">
      <w:start w:val="1"/>
      <w:numFmt w:val="decimal"/>
      <w:lvlText w:val="%7."/>
      <w:lvlJc w:val="left"/>
      <w:pPr>
        <w:ind w:left="5040" w:hanging="360"/>
      </w:pPr>
    </w:lvl>
    <w:lvl w:ilvl="7" w:tplc="56735836" w:tentative="1">
      <w:start w:val="1"/>
      <w:numFmt w:val="lowerLetter"/>
      <w:lvlText w:val="%8."/>
      <w:lvlJc w:val="left"/>
      <w:pPr>
        <w:ind w:left="5760" w:hanging="360"/>
      </w:pPr>
    </w:lvl>
    <w:lvl w:ilvl="8" w:tplc="567358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42">
    <w:multiLevelType w:val="hybridMultilevel"/>
    <w:lvl w:ilvl="0" w:tplc="81689013">
      <w:start w:val="1"/>
      <w:numFmt w:val="decimal"/>
      <w:lvlText w:val="%1."/>
      <w:lvlJc w:val="left"/>
      <w:pPr>
        <w:ind w:left="720" w:hanging="360"/>
      </w:pPr>
    </w:lvl>
    <w:lvl w:ilvl="1" w:tplc="81689013" w:tentative="1">
      <w:start w:val="1"/>
      <w:numFmt w:val="lowerLetter"/>
      <w:lvlText w:val="%2."/>
      <w:lvlJc w:val="left"/>
      <w:pPr>
        <w:ind w:left="1440" w:hanging="360"/>
      </w:pPr>
    </w:lvl>
    <w:lvl w:ilvl="2" w:tplc="81689013" w:tentative="1">
      <w:start w:val="1"/>
      <w:numFmt w:val="lowerRoman"/>
      <w:lvlText w:val="%3."/>
      <w:lvlJc w:val="right"/>
      <w:pPr>
        <w:ind w:left="2160" w:hanging="180"/>
      </w:pPr>
    </w:lvl>
    <w:lvl w:ilvl="3" w:tplc="81689013" w:tentative="1">
      <w:start w:val="1"/>
      <w:numFmt w:val="decimal"/>
      <w:lvlText w:val="%4."/>
      <w:lvlJc w:val="left"/>
      <w:pPr>
        <w:ind w:left="2880" w:hanging="360"/>
      </w:pPr>
    </w:lvl>
    <w:lvl w:ilvl="4" w:tplc="81689013" w:tentative="1">
      <w:start w:val="1"/>
      <w:numFmt w:val="lowerLetter"/>
      <w:lvlText w:val="%5."/>
      <w:lvlJc w:val="left"/>
      <w:pPr>
        <w:ind w:left="3600" w:hanging="360"/>
      </w:pPr>
    </w:lvl>
    <w:lvl w:ilvl="5" w:tplc="81689013" w:tentative="1">
      <w:start w:val="1"/>
      <w:numFmt w:val="lowerRoman"/>
      <w:lvlText w:val="%6."/>
      <w:lvlJc w:val="right"/>
      <w:pPr>
        <w:ind w:left="4320" w:hanging="180"/>
      </w:pPr>
    </w:lvl>
    <w:lvl w:ilvl="6" w:tplc="81689013" w:tentative="1">
      <w:start w:val="1"/>
      <w:numFmt w:val="decimal"/>
      <w:lvlText w:val="%7."/>
      <w:lvlJc w:val="left"/>
      <w:pPr>
        <w:ind w:left="5040" w:hanging="360"/>
      </w:pPr>
    </w:lvl>
    <w:lvl w:ilvl="7" w:tplc="81689013" w:tentative="1">
      <w:start w:val="1"/>
      <w:numFmt w:val="lowerLetter"/>
      <w:lvlText w:val="%8."/>
      <w:lvlJc w:val="left"/>
      <w:pPr>
        <w:ind w:left="5760" w:hanging="360"/>
      </w:pPr>
    </w:lvl>
    <w:lvl w:ilvl="8" w:tplc="816890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41">
    <w:multiLevelType w:val="hybridMultilevel"/>
    <w:lvl w:ilvl="0" w:tplc="14238278">
      <w:start w:val="1"/>
      <w:numFmt w:val="decimal"/>
      <w:lvlText w:val="%1."/>
      <w:lvlJc w:val="left"/>
      <w:pPr>
        <w:ind w:left="720" w:hanging="360"/>
      </w:pPr>
    </w:lvl>
    <w:lvl w:ilvl="1" w:tplc="14238278" w:tentative="1">
      <w:start w:val="1"/>
      <w:numFmt w:val="lowerLetter"/>
      <w:lvlText w:val="%2."/>
      <w:lvlJc w:val="left"/>
      <w:pPr>
        <w:ind w:left="1440" w:hanging="360"/>
      </w:pPr>
    </w:lvl>
    <w:lvl w:ilvl="2" w:tplc="14238278" w:tentative="1">
      <w:start w:val="1"/>
      <w:numFmt w:val="lowerRoman"/>
      <w:lvlText w:val="%3."/>
      <w:lvlJc w:val="right"/>
      <w:pPr>
        <w:ind w:left="2160" w:hanging="180"/>
      </w:pPr>
    </w:lvl>
    <w:lvl w:ilvl="3" w:tplc="14238278" w:tentative="1">
      <w:start w:val="1"/>
      <w:numFmt w:val="decimal"/>
      <w:lvlText w:val="%4."/>
      <w:lvlJc w:val="left"/>
      <w:pPr>
        <w:ind w:left="2880" w:hanging="360"/>
      </w:pPr>
    </w:lvl>
    <w:lvl w:ilvl="4" w:tplc="14238278" w:tentative="1">
      <w:start w:val="1"/>
      <w:numFmt w:val="lowerLetter"/>
      <w:lvlText w:val="%5."/>
      <w:lvlJc w:val="left"/>
      <w:pPr>
        <w:ind w:left="3600" w:hanging="360"/>
      </w:pPr>
    </w:lvl>
    <w:lvl w:ilvl="5" w:tplc="14238278" w:tentative="1">
      <w:start w:val="1"/>
      <w:numFmt w:val="lowerRoman"/>
      <w:lvlText w:val="%6."/>
      <w:lvlJc w:val="right"/>
      <w:pPr>
        <w:ind w:left="4320" w:hanging="180"/>
      </w:pPr>
    </w:lvl>
    <w:lvl w:ilvl="6" w:tplc="14238278" w:tentative="1">
      <w:start w:val="1"/>
      <w:numFmt w:val="decimal"/>
      <w:lvlText w:val="%7."/>
      <w:lvlJc w:val="left"/>
      <w:pPr>
        <w:ind w:left="5040" w:hanging="360"/>
      </w:pPr>
    </w:lvl>
    <w:lvl w:ilvl="7" w:tplc="14238278" w:tentative="1">
      <w:start w:val="1"/>
      <w:numFmt w:val="lowerLetter"/>
      <w:lvlText w:val="%8."/>
      <w:lvlJc w:val="left"/>
      <w:pPr>
        <w:ind w:left="5760" w:hanging="360"/>
      </w:pPr>
    </w:lvl>
    <w:lvl w:ilvl="8" w:tplc="14238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40">
    <w:multiLevelType w:val="hybridMultilevel"/>
    <w:lvl w:ilvl="0" w:tplc="47933711">
      <w:start w:val="1"/>
      <w:numFmt w:val="decimal"/>
      <w:lvlText w:val="%1."/>
      <w:lvlJc w:val="left"/>
      <w:pPr>
        <w:ind w:left="720" w:hanging="360"/>
      </w:pPr>
    </w:lvl>
    <w:lvl w:ilvl="1" w:tplc="47933711" w:tentative="1">
      <w:start w:val="1"/>
      <w:numFmt w:val="lowerLetter"/>
      <w:lvlText w:val="%2."/>
      <w:lvlJc w:val="left"/>
      <w:pPr>
        <w:ind w:left="1440" w:hanging="360"/>
      </w:pPr>
    </w:lvl>
    <w:lvl w:ilvl="2" w:tplc="47933711" w:tentative="1">
      <w:start w:val="1"/>
      <w:numFmt w:val="lowerRoman"/>
      <w:lvlText w:val="%3."/>
      <w:lvlJc w:val="right"/>
      <w:pPr>
        <w:ind w:left="2160" w:hanging="180"/>
      </w:pPr>
    </w:lvl>
    <w:lvl w:ilvl="3" w:tplc="47933711" w:tentative="1">
      <w:start w:val="1"/>
      <w:numFmt w:val="decimal"/>
      <w:lvlText w:val="%4."/>
      <w:lvlJc w:val="left"/>
      <w:pPr>
        <w:ind w:left="2880" w:hanging="360"/>
      </w:pPr>
    </w:lvl>
    <w:lvl w:ilvl="4" w:tplc="47933711" w:tentative="1">
      <w:start w:val="1"/>
      <w:numFmt w:val="lowerLetter"/>
      <w:lvlText w:val="%5."/>
      <w:lvlJc w:val="left"/>
      <w:pPr>
        <w:ind w:left="3600" w:hanging="360"/>
      </w:pPr>
    </w:lvl>
    <w:lvl w:ilvl="5" w:tplc="47933711" w:tentative="1">
      <w:start w:val="1"/>
      <w:numFmt w:val="lowerRoman"/>
      <w:lvlText w:val="%6."/>
      <w:lvlJc w:val="right"/>
      <w:pPr>
        <w:ind w:left="4320" w:hanging="180"/>
      </w:pPr>
    </w:lvl>
    <w:lvl w:ilvl="6" w:tplc="47933711" w:tentative="1">
      <w:start w:val="1"/>
      <w:numFmt w:val="decimal"/>
      <w:lvlText w:val="%7."/>
      <w:lvlJc w:val="left"/>
      <w:pPr>
        <w:ind w:left="5040" w:hanging="360"/>
      </w:pPr>
    </w:lvl>
    <w:lvl w:ilvl="7" w:tplc="47933711" w:tentative="1">
      <w:start w:val="1"/>
      <w:numFmt w:val="lowerLetter"/>
      <w:lvlText w:val="%8."/>
      <w:lvlJc w:val="left"/>
      <w:pPr>
        <w:ind w:left="5760" w:hanging="360"/>
      </w:pPr>
    </w:lvl>
    <w:lvl w:ilvl="8" w:tplc="479337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39">
    <w:multiLevelType w:val="hybridMultilevel"/>
    <w:lvl w:ilvl="0" w:tplc="83491678">
      <w:start w:val="1"/>
      <w:numFmt w:val="decimal"/>
      <w:lvlText w:val="%1."/>
      <w:lvlJc w:val="left"/>
      <w:pPr>
        <w:ind w:left="720" w:hanging="360"/>
      </w:pPr>
    </w:lvl>
    <w:lvl w:ilvl="1" w:tplc="83491678" w:tentative="1">
      <w:start w:val="1"/>
      <w:numFmt w:val="lowerLetter"/>
      <w:lvlText w:val="%2."/>
      <w:lvlJc w:val="left"/>
      <w:pPr>
        <w:ind w:left="1440" w:hanging="360"/>
      </w:pPr>
    </w:lvl>
    <w:lvl w:ilvl="2" w:tplc="83491678" w:tentative="1">
      <w:start w:val="1"/>
      <w:numFmt w:val="lowerRoman"/>
      <w:lvlText w:val="%3."/>
      <w:lvlJc w:val="right"/>
      <w:pPr>
        <w:ind w:left="2160" w:hanging="180"/>
      </w:pPr>
    </w:lvl>
    <w:lvl w:ilvl="3" w:tplc="83491678" w:tentative="1">
      <w:start w:val="1"/>
      <w:numFmt w:val="decimal"/>
      <w:lvlText w:val="%4."/>
      <w:lvlJc w:val="left"/>
      <w:pPr>
        <w:ind w:left="2880" w:hanging="360"/>
      </w:pPr>
    </w:lvl>
    <w:lvl w:ilvl="4" w:tplc="83491678" w:tentative="1">
      <w:start w:val="1"/>
      <w:numFmt w:val="lowerLetter"/>
      <w:lvlText w:val="%5."/>
      <w:lvlJc w:val="left"/>
      <w:pPr>
        <w:ind w:left="3600" w:hanging="360"/>
      </w:pPr>
    </w:lvl>
    <w:lvl w:ilvl="5" w:tplc="83491678" w:tentative="1">
      <w:start w:val="1"/>
      <w:numFmt w:val="lowerRoman"/>
      <w:lvlText w:val="%6."/>
      <w:lvlJc w:val="right"/>
      <w:pPr>
        <w:ind w:left="4320" w:hanging="180"/>
      </w:pPr>
    </w:lvl>
    <w:lvl w:ilvl="6" w:tplc="83491678" w:tentative="1">
      <w:start w:val="1"/>
      <w:numFmt w:val="decimal"/>
      <w:lvlText w:val="%7."/>
      <w:lvlJc w:val="left"/>
      <w:pPr>
        <w:ind w:left="5040" w:hanging="360"/>
      </w:pPr>
    </w:lvl>
    <w:lvl w:ilvl="7" w:tplc="83491678" w:tentative="1">
      <w:start w:val="1"/>
      <w:numFmt w:val="lowerLetter"/>
      <w:lvlText w:val="%8."/>
      <w:lvlJc w:val="left"/>
      <w:pPr>
        <w:ind w:left="5760" w:hanging="360"/>
      </w:pPr>
    </w:lvl>
    <w:lvl w:ilvl="8" w:tplc="834916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38">
    <w:multiLevelType w:val="hybridMultilevel"/>
    <w:lvl w:ilvl="0" w:tplc="35909159">
      <w:start w:val="1"/>
      <w:numFmt w:val="decimal"/>
      <w:lvlText w:val="%1."/>
      <w:lvlJc w:val="left"/>
      <w:pPr>
        <w:ind w:left="720" w:hanging="360"/>
      </w:pPr>
    </w:lvl>
    <w:lvl w:ilvl="1" w:tplc="35909159" w:tentative="1">
      <w:start w:val="1"/>
      <w:numFmt w:val="lowerLetter"/>
      <w:lvlText w:val="%2."/>
      <w:lvlJc w:val="left"/>
      <w:pPr>
        <w:ind w:left="1440" w:hanging="360"/>
      </w:pPr>
    </w:lvl>
    <w:lvl w:ilvl="2" w:tplc="35909159" w:tentative="1">
      <w:start w:val="1"/>
      <w:numFmt w:val="lowerRoman"/>
      <w:lvlText w:val="%3."/>
      <w:lvlJc w:val="right"/>
      <w:pPr>
        <w:ind w:left="2160" w:hanging="180"/>
      </w:pPr>
    </w:lvl>
    <w:lvl w:ilvl="3" w:tplc="35909159" w:tentative="1">
      <w:start w:val="1"/>
      <w:numFmt w:val="decimal"/>
      <w:lvlText w:val="%4."/>
      <w:lvlJc w:val="left"/>
      <w:pPr>
        <w:ind w:left="2880" w:hanging="360"/>
      </w:pPr>
    </w:lvl>
    <w:lvl w:ilvl="4" w:tplc="35909159" w:tentative="1">
      <w:start w:val="1"/>
      <w:numFmt w:val="lowerLetter"/>
      <w:lvlText w:val="%5."/>
      <w:lvlJc w:val="left"/>
      <w:pPr>
        <w:ind w:left="3600" w:hanging="360"/>
      </w:pPr>
    </w:lvl>
    <w:lvl w:ilvl="5" w:tplc="35909159" w:tentative="1">
      <w:start w:val="1"/>
      <w:numFmt w:val="lowerRoman"/>
      <w:lvlText w:val="%6."/>
      <w:lvlJc w:val="right"/>
      <w:pPr>
        <w:ind w:left="4320" w:hanging="180"/>
      </w:pPr>
    </w:lvl>
    <w:lvl w:ilvl="6" w:tplc="35909159" w:tentative="1">
      <w:start w:val="1"/>
      <w:numFmt w:val="decimal"/>
      <w:lvlText w:val="%7."/>
      <w:lvlJc w:val="left"/>
      <w:pPr>
        <w:ind w:left="5040" w:hanging="360"/>
      </w:pPr>
    </w:lvl>
    <w:lvl w:ilvl="7" w:tplc="35909159" w:tentative="1">
      <w:start w:val="1"/>
      <w:numFmt w:val="lowerLetter"/>
      <w:lvlText w:val="%8."/>
      <w:lvlJc w:val="left"/>
      <w:pPr>
        <w:ind w:left="5760" w:hanging="360"/>
      </w:pPr>
    </w:lvl>
    <w:lvl w:ilvl="8" w:tplc="359091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37">
    <w:multiLevelType w:val="hybridMultilevel"/>
    <w:lvl w:ilvl="0" w:tplc="98889069">
      <w:start w:val="1"/>
      <w:numFmt w:val="decimal"/>
      <w:lvlText w:val="%1."/>
      <w:lvlJc w:val="left"/>
      <w:pPr>
        <w:ind w:left="720" w:hanging="360"/>
      </w:pPr>
    </w:lvl>
    <w:lvl w:ilvl="1" w:tplc="98889069" w:tentative="1">
      <w:start w:val="1"/>
      <w:numFmt w:val="lowerLetter"/>
      <w:lvlText w:val="%2."/>
      <w:lvlJc w:val="left"/>
      <w:pPr>
        <w:ind w:left="1440" w:hanging="360"/>
      </w:pPr>
    </w:lvl>
    <w:lvl w:ilvl="2" w:tplc="98889069" w:tentative="1">
      <w:start w:val="1"/>
      <w:numFmt w:val="lowerRoman"/>
      <w:lvlText w:val="%3."/>
      <w:lvlJc w:val="right"/>
      <w:pPr>
        <w:ind w:left="2160" w:hanging="180"/>
      </w:pPr>
    </w:lvl>
    <w:lvl w:ilvl="3" w:tplc="98889069" w:tentative="1">
      <w:start w:val="1"/>
      <w:numFmt w:val="decimal"/>
      <w:lvlText w:val="%4."/>
      <w:lvlJc w:val="left"/>
      <w:pPr>
        <w:ind w:left="2880" w:hanging="360"/>
      </w:pPr>
    </w:lvl>
    <w:lvl w:ilvl="4" w:tplc="98889069" w:tentative="1">
      <w:start w:val="1"/>
      <w:numFmt w:val="lowerLetter"/>
      <w:lvlText w:val="%5."/>
      <w:lvlJc w:val="left"/>
      <w:pPr>
        <w:ind w:left="3600" w:hanging="360"/>
      </w:pPr>
    </w:lvl>
    <w:lvl w:ilvl="5" w:tplc="98889069" w:tentative="1">
      <w:start w:val="1"/>
      <w:numFmt w:val="lowerRoman"/>
      <w:lvlText w:val="%6."/>
      <w:lvlJc w:val="right"/>
      <w:pPr>
        <w:ind w:left="4320" w:hanging="180"/>
      </w:pPr>
    </w:lvl>
    <w:lvl w:ilvl="6" w:tplc="98889069" w:tentative="1">
      <w:start w:val="1"/>
      <w:numFmt w:val="decimal"/>
      <w:lvlText w:val="%7."/>
      <w:lvlJc w:val="left"/>
      <w:pPr>
        <w:ind w:left="5040" w:hanging="360"/>
      </w:pPr>
    </w:lvl>
    <w:lvl w:ilvl="7" w:tplc="98889069" w:tentative="1">
      <w:start w:val="1"/>
      <w:numFmt w:val="lowerLetter"/>
      <w:lvlText w:val="%8."/>
      <w:lvlJc w:val="left"/>
      <w:pPr>
        <w:ind w:left="5760" w:hanging="360"/>
      </w:pPr>
    </w:lvl>
    <w:lvl w:ilvl="8" w:tplc="98889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36">
    <w:multiLevelType w:val="hybridMultilevel"/>
    <w:lvl w:ilvl="0" w:tplc="62129650">
      <w:start w:val="1"/>
      <w:numFmt w:val="decimal"/>
      <w:lvlText w:val="%1."/>
      <w:lvlJc w:val="left"/>
      <w:pPr>
        <w:ind w:left="720" w:hanging="360"/>
      </w:pPr>
    </w:lvl>
    <w:lvl w:ilvl="1" w:tplc="62129650" w:tentative="1">
      <w:start w:val="1"/>
      <w:numFmt w:val="lowerLetter"/>
      <w:lvlText w:val="%2."/>
      <w:lvlJc w:val="left"/>
      <w:pPr>
        <w:ind w:left="1440" w:hanging="360"/>
      </w:pPr>
    </w:lvl>
    <w:lvl w:ilvl="2" w:tplc="62129650" w:tentative="1">
      <w:start w:val="1"/>
      <w:numFmt w:val="lowerRoman"/>
      <w:lvlText w:val="%3."/>
      <w:lvlJc w:val="right"/>
      <w:pPr>
        <w:ind w:left="2160" w:hanging="180"/>
      </w:pPr>
    </w:lvl>
    <w:lvl w:ilvl="3" w:tplc="62129650" w:tentative="1">
      <w:start w:val="1"/>
      <w:numFmt w:val="decimal"/>
      <w:lvlText w:val="%4."/>
      <w:lvlJc w:val="left"/>
      <w:pPr>
        <w:ind w:left="2880" w:hanging="360"/>
      </w:pPr>
    </w:lvl>
    <w:lvl w:ilvl="4" w:tplc="62129650" w:tentative="1">
      <w:start w:val="1"/>
      <w:numFmt w:val="lowerLetter"/>
      <w:lvlText w:val="%5."/>
      <w:lvlJc w:val="left"/>
      <w:pPr>
        <w:ind w:left="3600" w:hanging="360"/>
      </w:pPr>
    </w:lvl>
    <w:lvl w:ilvl="5" w:tplc="62129650" w:tentative="1">
      <w:start w:val="1"/>
      <w:numFmt w:val="lowerRoman"/>
      <w:lvlText w:val="%6."/>
      <w:lvlJc w:val="right"/>
      <w:pPr>
        <w:ind w:left="4320" w:hanging="180"/>
      </w:pPr>
    </w:lvl>
    <w:lvl w:ilvl="6" w:tplc="62129650" w:tentative="1">
      <w:start w:val="1"/>
      <w:numFmt w:val="decimal"/>
      <w:lvlText w:val="%7."/>
      <w:lvlJc w:val="left"/>
      <w:pPr>
        <w:ind w:left="5040" w:hanging="360"/>
      </w:pPr>
    </w:lvl>
    <w:lvl w:ilvl="7" w:tplc="62129650" w:tentative="1">
      <w:start w:val="1"/>
      <w:numFmt w:val="lowerLetter"/>
      <w:lvlText w:val="%8."/>
      <w:lvlJc w:val="left"/>
      <w:pPr>
        <w:ind w:left="5760" w:hanging="360"/>
      </w:pPr>
    </w:lvl>
    <w:lvl w:ilvl="8" w:tplc="621296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35">
    <w:multiLevelType w:val="hybridMultilevel"/>
    <w:lvl w:ilvl="0" w:tplc="45899683">
      <w:start w:val="1"/>
      <w:numFmt w:val="decimal"/>
      <w:lvlText w:val="%1."/>
      <w:lvlJc w:val="left"/>
      <w:pPr>
        <w:ind w:left="720" w:hanging="360"/>
      </w:pPr>
    </w:lvl>
    <w:lvl w:ilvl="1" w:tplc="45899683" w:tentative="1">
      <w:start w:val="1"/>
      <w:numFmt w:val="lowerLetter"/>
      <w:lvlText w:val="%2."/>
      <w:lvlJc w:val="left"/>
      <w:pPr>
        <w:ind w:left="1440" w:hanging="360"/>
      </w:pPr>
    </w:lvl>
    <w:lvl w:ilvl="2" w:tplc="45899683" w:tentative="1">
      <w:start w:val="1"/>
      <w:numFmt w:val="lowerRoman"/>
      <w:lvlText w:val="%3."/>
      <w:lvlJc w:val="right"/>
      <w:pPr>
        <w:ind w:left="2160" w:hanging="180"/>
      </w:pPr>
    </w:lvl>
    <w:lvl w:ilvl="3" w:tplc="45899683" w:tentative="1">
      <w:start w:val="1"/>
      <w:numFmt w:val="decimal"/>
      <w:lvlText w:val="%4."/>
      <w:lvlJc w:val="left"/>
      <w:pPr>
        <w:ind w:left="2880" w:hanging="360"/>
      </w:pPr>
    </w:lvl>
    <w:lvl w:ilvl="4" w:tplc="45899683" w:tentative="1">
      <w:start w:val="1"/>
      <w:numFmt w:val="lowerLetter"/>
      <w:lvlText w:val="%5."/>
      <w:lvlJc w:val="left"/>
      <w:pPr>
        <w:ind w:left="3600" w:hanging="360"/>
      </w:pPr>
    </w:lvl>
    <w:lvl w:ilvl="5" w:tplc="45899683" w:tentative="1">
      <w:start w:val="1"/>
      <w:numFmt w:val="lowerRoman"/>
      <w:lvlText w:val="%6."/>
      <w:lvlJc w:val="right"/>
      <w:pPr>
        <w:ind w:left="4320" w:hanging="180"/>
      </w:pPr>
    </w:lvl>
    <w:lvl w:ilvl="6" w:tplc="45899683" w:tentative="1">
      <w:start w:val="1"/>
      <w:numFmt w:val="decimal"/>
      <w:lvlText w:val="%7."/>
      <w:lvlJc w:val="left"/>
      <w:pPr>
        <w:ind w:left="5040" w:hanging="360"/>
      </w:pPr>
    </w:lvl>
    <w:lvl w:ilvl="7" w:tplc="45899683" w:tentative="1">
      <w:start w:val="1"/>
      <w:numFmt w:val="lowerLetter"/>
      <w:lvlText w:val="%8."/>
      <w:lvlJc w:val="left"/>
      <w:pPr>
        <w:ind w:left="5760" w:hanging="360"/>
      </w:pPr>
    </w:lvl>
    <w:lvl w:ilvl="8" w:tplc="45899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34">
    <w:multiLevelType w:val="hybridMultilevel"/>
    <w:lvl w:ilvl="0" w:tplc="57040502">
      <w:start w:val="1"/>
      <w:numFmt w:val="decimal"/>
      <w:lvlText w:val="%1."/>
      <w:lvlJc w:val="left"/>
      <w:pPr>
        <w:ind w:left="720" w:hanging="360"/>
      </w:pPr>
    </w:lvl>
    <w:lvl w:ilvl="1" w:tplc="57040502" w:tentative="1">
      <w:start w:val="1"/>
      <w:numFmt w:val="lowerLetter"/>
      <w:lvlText w:val="%2."/>
      <w:lvlJc w:val="left"/>
      <w:pPr>
        <w:ind w:left="1440" w:hanging="360"/>
      </w:pPr>
    </w:lvl>
    <w:lvl w:ilvl="2" w:tplc="57040502" w:tentative="1">
      <w:start w:val="1"/>
      <w:numFmt w:val="lowerRoman"/>
      <w:lvlText w:val="%3."/>
      <w:lvlJc w:val="right"/>
      <w:pPr>
        <w:ind w:left="2160" w:hanging="180"/>
      </w:pPr>
    </w:lvl>
    <w:lvl w:ilvl="3" w:tplc="57040502" w:tentative="1">
      <w:start w:val="1"/>
      <w:numFmt w:val="decimal"/>
      <w:lvlText w:val="%4."/>
      <w:lvlJc w:val="left"/>
      <w:pPr>
        <w:ind w:left="2880" w:hanging="360"/>
      </w:pPr>
    </w:lvl>
    <w:lvl w:ilvl="4" w:tplc="57040502" w:tentative="1">
      <w:start w:val="1"/>
      <w:numFmt w:val="lowerLetter"/>
      <w:lvlText w:val="%5."/>
      <w:lvlJc w:val="left"/>
      <w:pPr>
        <w:ind w:left="3600" w:hanging="360"/>
      </w:pPr>
    </w:lvl>
    <w:lvl w:ilvl="5" w:tplc="57040502" w:tentative="1">
      <w:start w:val="1"/>
      <w:numFmt w:val="lowerRoman"/>
      <w:lvlText w:val="%6."/>
      <w:lvlJc w:val="right"/>
      <w:pPr>
        <w:ind w:left="4320" w:hanging="180"/>
      </w:pPr>
    </w:lvl>
    <w:lvl w:ilvl="6" w:tplc="57040502" w:tentative="1">
      <w:start w:val="1"/>
      <w:numFmt w:val="decimal"/>
      <w:lvlText w:val="%7."/>
      <w:lvlJc w:val="left"/>
      <w:pPr>
        <w:ind w:left="5040" w:hanging="360"/>
      </w:pPr>
    </w:lvl>
    <w:lvl w:ilvl="7" w:tplc="57040502" w:tentative="1">
      <w:start w:val="1"/>
      <w:numFmt w:val="lowerLetter"/>
      <w:lvlText w:val="%8."/>
      <w:lvlJc w:val="left"/>
      <w:pPr>
        <w:ind w:left="5760" w:hanging="360"/>
      </w:pPr>
    </w:lvl>
    <w:lvl w:ilvl="8" w:tplc="57040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33">
    <w:multiLevelType w:val="hybridMultilevel"/>
    <w:lvl w:ilvl="0" w:tplc="15318989">
      <w:start w:val="1"/>
      <w:numFmt w:val="decimal"/>
      <w:lvlText w:val="%1."/>
      <w:lvlJc w:val="left"/>
      <w:pPr>
        <w:ind w:left="720" w:hanging="360"/>
      </w:pPr>
    </w:lvl>
    <w:lvl w:ilvl="1" w:tplc="15318989" w:tentative="1">
      <w:start w:val="1"/>
      <w:numFmt w:val="lowerLetter"/>
      <w:lvlText w:val="%2."/>
      <w:lvlJc w:val="left"/>
      <w:pPr>
        <w:ind w:left="1440" w:hanging="360"/>
      </w:pPr>
    </w:lvl>
    <w:lvl w:ilvl="2" w:tplc="15318989" w:tentative="1">
      <w:start w:val="1"/>
      <w:numFmt w:val="lowerRoman"/>
      <w:lvlText w:val="%3."/>
      <w:lvlJc w:val="right"/>
      <w:pPr>
        <w:ind w:left="2160" w:hanging="180"/>
      </w:pPr>
    </w:lvl>
    <w:lvl w:ilvl="3" w:tplc="15318989" w:tentative="1">
      <w:start w:val="1"/>
      <w:numFmt w:val="decimal"/>
      <w:lvlText w:val="%4."/>
      <w:lvlJc w:val="left"/>
      <w:pPr>
        <w:ind w:left="2880" w:hanging="360"/>
      </w:pPr>
    </w:lvl>
    <w:lvl w:ilvl="4" w:tplc="15318989" w:tentative="1">
      <w:start w:val="1"/>
      <w:numFmt w:val="lowerLetter"/>
      <w:lvlText w:val="%5."/>
      <w:lvlJc w:val="left"/>
      <w:pPr>
        <w:ind w:left="3600" w:hanging="360"/>
      </w:pPr>
    </w:lvl>
    <w:lvl w:ilvl="5" w:tplc="15318989" w:tentative="1">
      <w:start w:val="1"/>
      <w:numFmt w:val="lowerRoman"/>
      <w:lvlText w:val="%6."/>
      <w:lvlJc w:val="right"/>
      <w:pPr>
        <w:ind w:left="4320" w:hanging="180"/>
      </w:pPr>
    </w:lvl>
    <w:lvl w:ilvl="6" w:tplc="15318989" w:tentative="1">
      <w:start w:val="1"/>
      <w:numFmt w:val="decimal"/>
      <w:lvlText w:val="%7."/>
      <w:lvlJc w:val="left"/>
      <w:pPr>
        <w:ind w:left="5040" w:hanging="360"/>
      </w:pPr>
    </w:lvl>
    <w:lvl w:ilvl="7" w:tplc="15318989" w:tentative="1">
      <w:start w:val="1"/>
      <w:numFmt w:val="lowerLetter"/>
      <w:lvlText w:val="%8."/>
      <w:lvlJc w:val="left"/>
      <w:pPr>
        <w:ind w:left="5760" w:hanging="360"/>
      </w:pPr>
    </w:lvl>
    <w:lvl w:ilvl="8" w:tplc="153189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32">
    <w:multiLevelType w:val="hybridMultilevel"/>
    <w:lvl w:ilvl="0" w:tplc="58081679">
      <w:start w:val="1"/>
      <w:numFmt w:val="decimal"/>
      <w:lvlText w:val="%1."/>
      <w:lvlJc w:val="left"/>
      <w:pPr>
        <w:ind w:left="720" w:hanging="360"/>
      </w:pPr>
    </w:lvl>
    <w:lvl w:ilvl="1" w:tplc="58081679" w:tentative="1">
      <w:start w:val="1"/>
      <w:numFmt w:val="lowerLetter"/>
      <w:lvlText w:val="%2."/>
      <w:lvlJc w:val="left"/>
      <w:pPr>
        <w:ind w:left="1440" w:hanging="360"/>
      </w:pPr>
    </w:lvl>
    <w:lvl w:ilvl="2" w:tplc="58081679" w:tentative="1">
      <w:start w:val="1"/>
      <w:numFmt w:val="lowerRoman"/>
      <w:lvlText w:val="%3."/>
      <w:lvlJc w:val="right"/>
      <w:pPr>
        <w:ind w:left="2160" w:hanging="180"/>
      </w:pPr>
    </w:lvl>
    <w:lvl w:ilvl="3" w:tplc="58081679" w:tentative="1">
      <w:start w:val="1"/>
      <w:numFmt w:val="decimal"/>
      <w:lvlText w:val="%4."/>
      <w:lvlJc w:val="left"/>
      <w:pPr>
        <w:ind w:left="2880" w:hanging="360"/>
      </w:pPr>
    </w:lvl>
    <w:lvl w:ilvl="4" w:tplc="58081679" w:tentative="1">
      <w:start w:val="1"/>
      <w:numFmt w:val="lowerLetter"/>
      <w:lvlText w:val="%5."/>
      <w:lvlJc w:val="left"/>
      <w:pPr>
        <w:ind w:left="3600" w:hanging="360"/>
      </w:pPr>
    </w:lvl>
    <w:lvl w:ilvl="5" w:tplc="58081679" w:tentative="1">
      <w:start w:val="1"/>
      <w:numFmt w:val="lowerRoman"/>
      <w:lvlText w:val="%6."/>
      <w:lvlJc w:val="right"/>
      <w:pPr>
        <w:ind w:left="4320" w:hanging="180"/>
      </w:pPr>
    </w:lvl>
    <w:lvl w:ilvl="6" w:tplc="58081679" w:tentative="1">
      <w:start w:val="1"/>
      <w:numFmt w:val="decimal"/>
      <w:lvlText w:val="%7."/>
      <w:lvlJc w:val="left"/>
      <w:pPr>
        <w:ind w:left="5040" w:hanging="360"/>
      </w:pPr>
    </w:lvl>
    <w:lvl w:ilvl="7" w:tplc="58081679" w:tentative="1">
      <w:start w:val="1"/>
      <w:numFmt w:val="lowerLetter"/>
      <w:lvlText w:val="%8."/>
      <w:lvlJc w:val="left"/>
      <w:pPr>
        <w:ind w:left="5760" w:hanging="360"/>
      </w:pPr>
    </w:lvl>
    <w:lvl w:ilvl="8" w:tplc="58081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31">
    <w:multiLevelType w:val="hybridMultilevel"/>
    <w:lvl w:ilvl="0" w:tplc="26112350">
      <w:start w:val="1"/>
      <w:numFmt w:val="decimal"/>
      <w:lvlText w:val="%1."/>
      <w:lvlJc w:val="left"/>
      <w:pPr>
        <w:ind w:left="720" w:hanging="360"/>
      </w:pPr>
    </w:lvl>
    <w:lvl w:ilvl="1" w:tplc="26112350" w:tentative="1">
      <w:start w:val="1"/>
      <w:numFmt w:val="lowerLetter"/>
      <w:lvlText w:val="%2."/>
      <w:lvlJc w:val="left"/>
      <w:pPr>
        <w:ind w:left="1440" w:hanging="360"/>
      </w:pPr>
    </w:lvl>
    <w:lvl w:ilvl="2" w:tplc="26112350" w:tentative="1">
      <w:start w:val="1"/>
      <w:numFmt w:val="lowerRoman"/>
      <w:lvlText w:val="%3."/>
      <w:lvlJc w:val="right"/>
      <w:pPr>
        <w:ind w:left="2160" w:hanging="180"/>
      </w:pPr>
    </w:lvl>
    <w:lvl w:ilvl="3" w:tplc="26112350" w:tentative="1">
      <w:start w:val="1"/>
      <w:numFmt w:val="decimal"/>
      <w:lvlText w:val="%4."/>
      <w:lvlJc w:val="left"/>
      <w:pPr>
        <w:ind w:left="2880" w:hanging="360"/>
      </w:pPr>
    </w:lvl>
    <w:lvl w:ilvl="4" w:tplc="26112350" w:tentative="1">
      <w:start w:val="1"/>
      <w:numFmt w:val="lowerLetter"/>
      <w:lvlText w:val="%5."/>
      <w:lvlJc w:val="left"/>
      <w:pPr>
        <w:ind w:left="3600" w:hanging="360"/>
      </w:pPr>
    </w:lvl>
    <w:lvl w:ilvl="5" w:tplc="26112350" w:tentative="1">
      <w:start w:val="1"/>
      <w:numFmt w:val="lowerRoman"/>
      <w:lvlText w:val="%6."/>
      <w:lvlJc w:val="right"/>
      <w:pPr>
        <w:ind w:left="4320" w:hanging="180"/>
      </w:pPr>
    </w:lvl>
    <w:lvl w:ilvl="6" w:tplc="26112350" w:tentative="1">
      <w:start w:val="1"/>
      <w:numFmt w:val="decimal"/>
      <w:lvlText w:val="%7."/>
      <w:lvlJc w:val="left"/>
      <w:pPr>
        <w:ind w:left="5040" w:hanging="360"/>
      </w:pPr>
    </w:lvl>
    <w:lvl w:ilvl="7" w:tplc="26112350" w:tentative="1">
      <w:start w:val="1"/>
      <w:numFmt w:val="lowerLetter"/>
      <w:lvlText w:val="%8."/>
      <w:lvlJc w:val="left"/>
      <w:pPr>
        <w:ind w:left="5760" w:hanging="360"/>
      </w:pPr>
    </w:lvl>
    <w:lvl w:ilvl="8" w:tplc="261123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30">
    <w:multiLevelType w:val="hybridMultilevel"/>
    <w:lvl w:ilvl="0" w:tplc="78016157">
      <w:start w:val="1"/>
      <w:numFmt w:val="decimal"/>
      <w:lvlText w:val="%1."/>
      <w:lvlJc w:val="left"/>
      <w:pPr>
        <w:ind w:left="720" w:hanging="360"/>
      </w:pPr>
    </w:lvl>
    <w:lvl w:ilvl="1" w:tplc="78016157" w:tentative="1">
      <w:start w:val="1"/>
      <w:numFmt w:val="lowerLetter"/>
      <w:lvlText w:val="%2."/>
      <w:lvlJc w:val="left"/>
      <w:pPr>
        <w:ind w:left="1440" w:hanging="360"/>
      </w:pPr>
    </w:lvl>
    <w:lvl w:ilvl="2" w:tplc="78016157" w:tentative="1">
      <w:start w:val="1"/>
      <w:numFmt w:val="lowerRoman"/>
      <w:lvlText w:val="%3."/>
      <w:lvlJc w:val="right"/>
      <w:pPr>
        <w:ind w:left="2160" w:hanging="180"/>
      </w:pPr>
    </w:lvl>
    <w:lvl w:ilvl="3" w:tplc="78016157" w:tentative="1">
      <w:start w:val="1"/>
      <w:numFmt w:val="decimal"/>
      <w:lvlText w:val="%4."/>
      <w:lvlJc w:val="left"/>
      <w:pPr>
        <w:ind w:left="2880" w:hanging="360"/>
      </w:pPr>
    </w:lvl>
    <w:lvl w:ilvl="4" w:tplc="78016157" w:tentative="1">
      <w:start w:val="1"/>
      <w:numFmt w:val="lowerLetter"/>
      <w:lvlText w:val="%5."/>
      <w:lvlJc w:val="left"/>
      <w:pPr>
        <w:ind w:left="3600" w:hanging="360"/>
      </w:pPr>
    </w:lvl>
    <w:lvl w:ilvl="5" w:tplc="78016157" w:tentative="1">
      <w:start w:val="1"/>
      <w:numFmt w:val="lowerRoman"/>
      <w:lvlText w:val="%6."/>
      <w:lvlJc w:val="right"/>
      <w:pPr>
        <w:ind w:left="4320" w:hanging="180"/>
      </w:pPr>
    </w:lvl>
    <w:lvl w:ilvl="6" w:tplc="78016157" w:tentative="1">
      <w:start w:val="1"/>
      <w:numFmt w:val="decimal"/>
      <w:lvlText w:val="%7."/>
      <w:lvlJc w:val="left"/>
      <w:pPr>
        <w:ind w:left="5040" w:hanging="360"/>
      </w:pPr>
    </w:lvl>
    <w:lvl w:ilvl="7" w:tplc="78016157" w:tentative="1">
      <w:start w:val="1"/>
      <w:numFmt w:val="lowerLetter"/>
      <w:lvlText w:val="%8."/>
      <w:lvlJc w:val="left"/>
      <w:pPr>
        <w:ind w:left="5760" w:hanging="360"/>
      </w:pPr>
    </w:lvl>
    <w:lvl w:ilvl="8" w:tplc="78016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29">
    <w:multiLevelType w:val="hybridMultilevel"/>
    <w:lvl w:ilvl="0" w:tplc="11345180">
      <w:start w:val="1"/>
      <w:numFmt w:val="decimal"/>
      <w:lvlText w:val="%1."/>
      <w:lvlJc w:val="left"/>
      <w:pPr>
        <w:ind w:left="720" w:hanging="360"/>
      </w:pPr>
    </w:lvl>
    <w:lvl w:ilvl="1" w:tplc="11345180" w:tentative="1">
      <w:start w:val="1"/>
      <w:numFmt w:val="lowerLetter"/>
      <w:lvlText w:val="%2."/>
      <w:lvlJc w:val="left"/>
      <w:pPr>
        <w:ind w:left="1440" w:hanging="360"/>
      </w:pPr>
    </w:lvl>
    <w:lvl w:ilvl="2" w:tplc="11345180" w:tentative="1">
      <w:start w:val="1"/>
      <w:numFmt w:val="lowerRoman"/>
      <w:lvlText w:val="%3."/>
      <w:lvlJc w:val="right"/>
      <w:pPr>
        <w:ind w:left="2160" w:hanging="180"/>
      </w:pPr>
    </w:lvl>
    <w:lvl w:ilvl="3" w:tplc="11345180" w:tentative="1">
      <w:start w:val="1"/>
      <w:numFmt w:val="decimal"/>
      <w:lvlText w:val="%4."/>
      <w:lvlJc w:val="left"/>
      <w:pPr>
        <w:ind w:left="2880" w:hanging="360"/>
      </w:pPr>
    </w:lvl>
    <w:lvl w:ilvl="4" w:tplc="11345180" w:tentative="1">
      <w:start w:val="1"/>
      <w:numFmt w:val="lowerLetter"/>
      <w:lvlText w:val="%5."/>
      <w:lvlJc w:val="left"/>
      <w:pPr>
        <w:ind w:left="3600" w:hanging="360"/>
      </w:pPr>
    </w:lvl>
    <w:lvl w:ilvl="5" w:tplc="11345180" w:tentative="1">
      <w:start w:val="1"/>
      <w:numFmt w:val="lowerRoman"/>
      <w:lvlText w:val="%6."/>
      <w:lvlJc w:val="right"/>
      <w:pPr>
        <w:ind w:left="4320" w:hanging="180"/>
      </w:pPr>
    </w:lvl>
    <w:lvl w:ilvl="6" w:tplc="11345180" w:tentative="1">
      <w:start w:val="1"/>
      <w:numFmt w:val="decimal"/>
      <w:lvlText w:val="%7."/>
      <w:lvlJc w:val="left"/>
      <w:pPr>
        <w:ind w:left="5040" w:hanging="360"/>
      </w:pPr>
    </w:lvl>
    <w:lvl w:ilvl="7" w:tplc="11345180" w:tentative="1">
      <w:start w:val="1"/>
      <w:numFmt w:val="lowerLetter"/>
      <w:lvlText w:val="%8."/>
      <w:lvlJc w:val="left"/>
      <w:pPr>
        <w:ind w:left="5760" w:hanging="360"/>
      </w:pPr>
    </w:lvl>
    <w:lvl w:ilvl="8" w:tplc="11345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28">
    <w:multiLevelType w:val="hybridMultilevel"/>
    <w:lvl w:ilvl="0" w:tplc="40111191">
      <w:start w:val="1"/>
      <w:numFmt w:val="decimal"/>
      <w:lvlText w:val="%1."/>
      <w:lvlJc w:val="left"/>
      <w:pPr>
        <w:ind w:left="720" w:hanging="360"/>
      </w:pPr>
    </w:lvl>
    <w:lvl w:ilvl="1" w:tplc="40111191" w:tentative="1">
      <w:start w:val="1"/>
      <w:numFmt w:val="lowerLetter"/>
      <w:lvlText w:val="%2."/>
      <w:lvlJc w:val="left"/>
      <w:pPr>
        <w:ind w:left="1440" w:hanging="360"/>
      </w:pPr>
    </w:lvl>
    <w:lvl w:ilvl="2" w:tplc="40111191" w:tentative="1">
      <w:start w:val="1"/>
      <w:numFmt w:val="lowerRoman"/>
      <w:lvlText w:val="%3."/>
      <w:lvlJc w:val="right"/>
      <w:pPr>
        <w:ind w:left="2160" w:hanging="180"/>
      </w:pPr>
    </w:lvl>
    <w:lvl w:ilvl="3" w:tplc="40111191" w:tentative="1">
      <w:start w:val="1"/>
      <w:numFmt w:val="decimal"/>
      <w:lvlText w:val="%4."/>
      <w:lvlJc w:val="left"/>
      <w:pPr>
        <w:ind w:left="2880" w:hanging="360"/>
      </w:pPr>
    </w:lvl>
    <w:lvl w:ilvl="4" w:tplc="40111191" w:tentative="1">
      <w:start w:val="1"/>
      <w:numFmt w:val="lowerLetter"/>
      <w:lvlText w:val="%5."/>
      <w:lvlJc w:val="left"/>
      <w:pPr>
        <w:ind w:left="3600" w:hanging="360"/>
      </w:pPr>
    </w:lvl>
    <w:lvl w:ilvl="5" w:tplc="40111191" w:tentative="1">
      <w:start w:val="1"/>
      <w:numFmt w:val="lowerRoman"/>
      <w:lvlText w:val="%6."/>
      <w:lvlJc w:val="right"/>
      <w:pPr>
        <w:ind w:left="4320" w:hanging="180"/>
      </w:pPr>
    </w:lvl>
    <w:lvl w:ilvl="6" w:tplc="40111191" w:tentative="1">
      <w:start w:val="1"/>
      <w:numFmt w:val="decimal"/>
      <w:lvlText w:val="%7."/>
      <w:lvlJc w:val="left"/>
      <w:pPr>
        <w:ind w:left="5040" w:hanging="360"/>
      </w:pPr>
    </w:lvl>
    <w:lvl w:ilvl="7" w:tplc="40111191" w:tentative="1">
      <w:start w:val="1"/>
      <w:numFmt w:val="lowerLetter"/>
      <w:lvlText w:val="%8."/>
      <w:lvlJc w:val="left"/>
      <w:pPr>
        <w:ind w:left="5760" w:hanging="360"/>
      </w:pPr>
    </w:lvl>
    <w:lvl w:ilvl="8" w:tplc="401111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27">
    <w:multiLevelType w:val="hybridMultilevel"/>
    <w:lvl w:ilvl="0" w:tplc="94289111">
      <w:start w:val="1"/>
      <w:numFmt w:val="decimal"/>
      <w:lvlText w:val="%1."/>
      <w:lvlJc w:val="left"/>
      <w:pPr>
        <w:ind w:left="720" w:hanging="360"/>
      </w:pPr>
    </w:lvl>
    <w:lvl w:ilvl="1" w:tplc="94289111" w:tentative="1">
      <w:start w:val="1"/>
      <w:numFmt w:val="lowerLetter"/>
      <w:lvlText w:val="%2."/>
      <w:lvlJc w:val="left"/>
      <w:pPr>
        <w:ind w:left="1440" w:hanging="360"/>
      </w:pPr>
    </w:lvl>
    <w:lvl w:ilvl="2" w:tplc="94289111" w:tentative="1">
      <w:start w:val="1"/>
      <w:numFmt w:val="lowerRoman"/>
      <w:lvlText w:val="%3."/>
      <w:lvlJc w:val="right"/>
      <w:pPr>
        <w:ind w:left="2160" w:hanging="180"/>
      </w:pPr>
    </w:lvl>
    <w:lvl w:ilvl="3" w:tplc="94289111" w:tentative="1">
      <w:start w:val="1"/>
      <w:numFmt w:val="decimal"/>
      <w:lvlText w:val="%4."/>
      <w:lvlJc w:val="left"/>
      <w:pPr>
        <w:ind w:left="2880" w:hanging="360"/>
      </w:pPr>
    </w:lvl>
    <w:lvl w:ilvl="4" w:tplc="94289111" w:tentative="1">
      <w:start w:val="1"/>
      <w:numFmt w:val="lowerLetter"/>
      <w:lvlText w:val="%5."/>
      <w:lvlJc w:val="left"/>
      <w:pPr>
        <w:ind w:left="3600" w:hanging="360"/>
      </w:pPr>
    </w:lvl>
    <w:lvl w:ilvl="5" w:tplc="94289111" w:tentative="1">
      <w:start w:val="1"/>
      <w:numFmt w:val="lowerRoman"/>
      <w:lvlText w:val="%6."/>
      <w:lvlJc w:val="right"/>
      <w:pPr>
        <w:ind w:left="4320" w:hanging="180"/>
      </w:pPr>
    </w:lvl>
    <w:lvl w:ilvl="6" w:tplc="94289111" w:tentative="1">
      <w:start w:val="1"/>
      <w:numFmt w:val="decimal"/>
      <w:lvlText w:val="%7."/>
      <w:lvlJc w:val="left"/>
      <w:pPr>
        <w:ind w:left="5040" w:hanging="360"/>
      </w:pPr>
    </w:lvl>
    <w:lvl w:ilvl="7" w:tplc="94289111" w:tentative="1">
      <w:start w:val="1"/>
      <w:numFmt w:val="lowerLetter"/>
      <w:lvlText w:val="%8."/>
      <w:lvlJc w:val="left"/>
      <w:pPr>
        <w:ind w:left="5760" w:hanging="360"/>
      </w:pPr>
    </w:lvl>
    <w:lvl w:ilvl="8" w:tplc="942891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26">
    <w:multiLevelType w:val="hybridMultilevel"/>
    <w:lvl w:ilvl="0" w:tplc="34452444">
      <w:start w:val="1"/>
      <w:numFmt w:val="decimal"/>
      <w:lvlText w:val="%1."/>
      <w:lvlJc w:val="left"/>
      <w:pPr>
        <w:ind w:left="720" w:hanging="360"/>
      </w:pPr>
    </w:lvl>
    <w:lvl w:ilvl="1" w:tplc="34452444" w:tentative="1">
      <w:start w:val="1"/>
      <w:numFmt w:val="lowerLetter"/>
      <w:lvlText w:val="%2."/>
      <w:lvlJc w:val="left"/>
      <w:pPr>
        <w:ind w:left="1440" w:hanging="360"/>
      </w:pPr>
    </w:lvl>
    <w:lvl w:ilvl="2" w:tplc="34452444" w:tentative="1">
      <w:start w:val="1"/>
      <w:numFmt w:val="lowerRoman"/>
      <w:lvlText w:val="%3."/>
      <w:lvlJc w:val="right"/>
      <w:pPr>
        <w:ind w:left="2160" w:hanging="180"/>
      </w:pPr>
    </w:lvl>
    <w:lvl w:ilvl="3" w:tplc="34452444" w:tentative="1">
      <w:start w:val="1"/>
      <w:numFmt w:val="decimal"/>
      <w:lvlText w:val="%4."/>
      <w:lvlJc w:val="left"/>
      <w:pPr>
        <w:ind w:left="2880" w:hanging="360"/>
      </w:pPr>
    </w:lvl>
    <w:lvl w:ilvl="4" w:tplc="34452444" w:tentative="1">
      <w:start w:val="1"/>
      <w:numFmt w:val="lowerLetter"/>
      <w:lvlText w:val="%5."/>
      <w:lvlJc w:val="left"/>
      <w:pPr>
        <w:ind w:left="3600" w:hanging="360"/>
      </w:pPr>
    </w:lvl>
    <w:lvl w:ilvl="5" w:tplc="34452444" w:tentative="1">
      <w:start w:val="1"/>
      <w:numFmt w:val="lowerRoman"/>
      <w:lvlText w:val="%6."/>
      <w:lvlJc w:val="right"/>
      <w:pPr>
        <w:ind w:left="4320" w:hanging="180"/>
      </w:pPr>
    </w:lvl>
    <w:lvl w:ilvl="6" w:tplc="34452444" w:tentative="1">
      <w:start w:val="1"/>
      <w:numFmt w:val="decimal"/>
      <w:lvlText w:val="%7."/>
      <w:lvlJc w:val="left"/>
      <w:pPr>
        <w:ind w:left="5040" w:hanging="360"/>
      </w:pPr>
    </w:lvl>
    <w:lvl w:ilvl="7" w:tplc="34452444" w:tentative="1">
      <w:start w:val="1"/>
      <w:numFmt w:val="lowerLetter"/>
      <w:lvlText w:val="%8."/>
      <w:lvlJc w:val="left"/>
      <w:pPr>
        <w:ind w:left="5760" w:hanging="360"/>
      </w:pPr>
    </w:lvl>
    <w:lvl w:ilvl="8" w:tplc="34452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25">
    <w:multiLevelType w:val="hybridMultilevel"/>
    <w:lvl w:ilvl="0" w:tplc="28956263">
      <w:start w:val="1"/>
      <w:numFmt w:val="decimal"/>
      <w:lvlText w:val="%1."/>
      <w:lvlJc w:val="left"/>
      <w:pPr>
        <w:ind w:left="720" w:hanging="360"/>
      </w:pPr>
    </w:lvl>
    <w:lvl w:ilvl="1" w:tplc="28956263" w:tentative="1">
      <w:start w:val="1"/>
      <w:numFmt w:val="lowerLetter"/>
      <w:lvlText w:val="%2."/>
      <w:lvlJc w:val="left"/>
      <w:pPr>
        <w:ind w:left="1440" w:hanging="360"/>
      </w:pPr>
    </w:lvl>
    <w:lvl w:ilvl="2" w:tplc="28956263" w:tentative="1">
      <w:start w:val="1"/>
      <w:numFmt w:val="lowerRoman"/>
      <w:lvlText w:val="%3."/>
      <w:lvlJc w:val="right"/>
      <w:pPr>
        <w:ind w:left="2160" w:hanging="180"/>
      </w:pPr>
    </w:lvl>
    <w:lvl w:ilvl="3" w:tplc="28956263" w:tentative="1">
      <w:start w:val="1"/>
      <w:numFmt w:val="decimal"/>
      <w:lvlText w:val="%4."/>
      <w:lvlJc w:val="left"/>
      <w:pPr>
        <w:ind w:left="2880" w:hanging="360"/>
      </w:pPr>
    </w:lvl>
    <w:lvl w:ilvl="4" w:tplc="28956263" w:tentative="1">
      <w:start w:val="1"/>
      <w:numFmt w:val="lowerLetter"/>
      <w:lvlText w:val="%5."/>
      <w:lvlJc w:val="left"/>
      <w:pPr>
        <w:ind w:left="3600" w:hanging="360"/>
      </w:pPr>
    </w:lvl>
    <w:lvl w:ilvl="5" w:tplc="28956263" w:tentative="1">
      <w:start w:val="1"/>
      <w:numFmt w:val="lowerRoman"/>
      <w:lvlText w:val="%6."/>
      <w:lvlJc w:val="right"/>
      <w:pPr>
        <w:ind w:left="4320" w:hanging="180"/>
      </w:pPr>
    </w:lvl>
    <w:lvl w:ilvl="6" w:tplc="28956263" w:tentative="1">
      <w:start w:val="1"/>
      <w:numFmt w:val="decimal"/>
      <w:lvlText w:val="%7."/>
      <w:lvlJc w:val="left"/>
      <w:pPr>
        <w:ind w:left="5040" w:hanging="360"/>
      </w:pPr>
    </w:lvl>
    <w:lvl w:ilvl="7" w:tplc="28956263" w:tentative="1">
      <w:start w:val="1"/>
      <w:numFmt w:val="lowerLetter"/>
      <w:lvlText w:val="%8."/>
      <w:lvlJc w:val="left"/>
      <w:pPr>
        <w:ind w:left="5760" w:hanging="360"/>
      </w:pPr>
    </w:lvl>
    <w:lvl w:ilvl="8" w:tplc="289562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24">
    <w:multiLevelType w:val="hybridMultilevel"/>
    <w:lvl w:ilvl="0" w:tplc="52646121">
      <w:start w:val="1"/>
      <w:numFmt w:val="decimal"/>
      <w:lvlText w:val="%1."/>
      <w:lvlJc w:val="left"/>
      <w:pPr>
        <w:ind w:left="720" w:hanging="360"/>
      </w:pPr>
    </w:lvl>
    <w:lvl w:ilvl="1" w:tplc="52646121" w:tentative="1">
      <w:start w:val="1"/>
      <w:numFmt w:val="lowerLetter"/>
      <w:lvlText w:val="%2."/>
      <w:lvlJc w:val="left"/>
      <w:pPr>
        <w:ind w:left="1440" w:hanging="360"/>
      </w:pPr>
    </w:lvl>
    <w:lvl w:ilvl="2" w:tplc="52646121" w:tentative="1">
      <w:start w:val="1"/>
      <w:numFmt w:val="lowerRoman"/>
      <w:lvlText w:val="%3."/>
      <w:lvlJc w:val="right"/>
      <w:pPr>
        <w:ind w:left="2160" w:hanging="180"/>
      </w:pPr>
    </w:lvl>
    <w:lvl w:ilvl="3" w:tplc="52646121" w:tentative="1">
      <w:start w:val="1"/>
      <w:numFmt w:val="decimal"/>
      <w:lvlText w:val="%4."/>
      <w:lvlJc w:val="left"/>
      <w:pPr>
        <w:ind w:left="2880" w:hanging="360"/>
      </w:pPr>
    </w:lvl>
    <w:lvl w:ilvl="4" w:tplc="52646121" w:tentative="1">
      <w:start w:val="1"/>
      <w:numFmt w:val="lowerLetter"/>
      <w:lvlText w:val="%5."/>
      <w:lvlJc w:val="left"/>
      <w:pPr>
        <w:ind w:left="3600" w:hanging="360"/>
      </w:pPr>
    </w:lvl>
    <w:lvl w:ilvl="5" w:tplc="52646121" w:tentative="1">
      <w:start w:val="1"/>
      <w:numFmt w:val="lowerRoman"/>
      <w:lvlText w:val="%6."/>
      <w:lvlJc w:val="right"/>
      <w:pPr>
        <w:ind w:left="4320" w:hanging="180"/>
      </w:pPr>
    </w:lvl>
    <w:lvl w:ilvl="6" w:tplc="52646121" w:tentative="1">
      <w:start w:val="1"/>
      <w:numFmt w:val="decimal"/>
      <w:lvlText w:val="%7."/>
      <w:lvlJc w:val="left"/>
      <w:pPr>
        <w:ind w:left="5040" w:hanging="360"/>
      </w:pPr>
    </w:lvl>
    <w:lvl w:ilvl="7" w:tplc="52646121" w:tentative="1">
      <w:start w:val="1"/>
      <w:numFmt w:val="lowerLetter"/>
      <w:lvlText w:val="%8."/>
      <w:lvlJc w:val="left"/>
      <w:pPr>
        <w:ind w:left="5760" w:hanging="360"/>
      </w:pPr>
    </w:lvl>
    <w:lvl w:ilvl="8" w:tplc="526461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23">
    <w:multiLevelType w:val="hybridMultilevel"/>
    <w:lvl w:ilvl="0" w:tplc="22822180">
      <w:start w:val="1"/>
      <w:numFmt w:val="decimal"/>
      <w:lvlText w:val="%1."/>
      <w:lvlJc w:val="left"/>
      <w:pPr>
        <w:ind w:left="720" w:hanging="360"/>
      </w:pPr>
    </w:lvl>
    <w:lvl w:ilvl="1" w:tplc="22822180" w:tentative="1">
      <w:start w:val="1"/>
      <w:numFmt w:val="lowerLetter"/>
      <w:lvlText w:val="%2."/>
      <w:lvlJc w:val="left"/>
      <w:pPr>
        <w:ind w:left="1440" w:hanging="360"/>
      </w:pPr>
    </w:lvl>
    <w:lvl w:ilvl="2" w:tplc="22822180" w:tentative="1">
      <w:start w:val="1"/>
      <w:numFmt w:val="lowerRoman"/>
      <w:lvlText w:val="%3."/>
      <w:lvlJc w:val="right"/>
      <w:pPr>
        <w:ind w:left="2160" w:hanging="180"/>
      </w:pPr>
    </w:lvl>
    <w:lvl w:ilvl="3" w:tplc="22822180" w:tentative="1">
      <w:start w:val="1"/>
      <w:numFmt w:val="decimal"/>
      <w:lvlText w:val="%4."/>
      <w:lvlJc w:val="left"/>
      <w:pPr>
        <w:ind w:left="2880" w:hanging="360"/>
      </w:pPr>
    </w:lvl>
    <w:lvl w:ilvl="4" w:tplc="22822180" w:tentative="1">
      <w:start w:val="1"/>
      <w:numFmt w:val="lowerLetter"/>
      <w:lvlText w:val="%5."/>
      <w:lvlJc w:val="left"/>
      <w:pPr>
        <w:ind w:left="3600" w:hanging="360"/>
      </w:pPr>
    </w:lvl>
    <w:lvl w:ilvl="5" w:tplc="22822180" w:tentative="1">
      <w:start w:val="1"/>
      <w:numFmt w:val="lowerRoman"/>
      <w:lvlText w:val="%6."/>
      <w:lvlJc w:val="right"/>
      <w:pPr>
        <w:ind w:left="4320" w:hanging="180"/>
      </w:pPr>
    </w:lvl>
    <w:lvl w:ilvl="6" w:tplc="22822180" w:tentative="1">
      <w:start w:val="1"/>
      <w:numFmt w:val="decimal"/>
      <w:lvlText w:val="%7."/>
      <w:lvlJc w:val="left"/>
      <w:pPr>
        <w:ind w:left="5040" w:hanging="360"/>
      </w:pPr>
    </w:lvl>
    <w:lvl w:ilvl="7" w:tplc="22822180" w:tentative="1">
      <w:start w:val="1"/>
      <w:numFmt w:val="lowerLetter"/>
      <w:lvlText w:val="%8."/>
      <w:lvlJc w:val="left"/>
      <w:pPr>
        <w:ind w:left="5760" w:hanging="360"/>
      </w:pPr>
    </w:lvl>
    <w:lvl w:ilvl="8" w:tplc="22822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22">
    <w:multiLevelType w:val="hybridMultilevel"/>
    <w:lvl w:ilvl="0" w:tplc="61154971">
      <w:start w:val="1"/>
      <w:numFmt w:val="decimal"/>
      <w:lvlText w:val="%1."/>
      <w:lvlJc w:val="left"/>
      <w:pPr>
        <w:ind w:left="720" w:hanging="360"/>
      </w:pPr>
    </w:lvl>
    <w:lvl w:ilvl="1" w:tplc="61154971" w:tentative="1">
      <w:start w:val="1"/>
      <w:numFmt w:val="lowerLetter"/>
      <w:lvlText w:val="%2."/>
      <w:lvlJc w:val="left"/>
      <w:pPr>
        <w:ind w:left="1440" w:hanging="360"/>
      </w:pPr>
    </w:lvl>
    <w:lvl w:ilvl="2" w:tplc="61154971" w:tentative="1">
      <w:start w:val="1"/>
      <w:numFmt w:val="lowerRoman"/>
      <w:lvlText w:val="%3."/>
      <w:lvlJc w:val="right"/>
      <w:pPr>
        <w:ind w:left="2160" w:hanging="180"/>
      </w:pPr>
    </w:lvl>
    <w:lvl w:ilvl="3" w:tplc="61154971" w:tentative="1">
      <w:start w:val="1"/>
      <w:numFmt w:val="decimal"/>
      <w:lvlText w:val="%4."/>
      <w:lvlJc w:val="left"/>
      <w:pPr>
        <w:ind w:left="2880" w:hanging="360"/>
      </w:pPr>
    </w:lvl>
    <w:lvl w:ilvl="4" w:tplc="61154971" w:tentative="1">
      <w:start w:val="1"/>
      <w:numFmt w:val="lowerLetter"/>
      <w:lvlText w:val="%5."/>
      <w:lvlJc w:val="left"/>
      <w:pPr>
        <w:ind w:left="3600" w:hanging="360"/>
      </w:pPr>
    </w:lvl>
    <w:lvl w:ilvl="5" w:tplc="61154971" w:tentative="1">
      <w:start w:val="1"/>
      <w:numFmt w:val="lowerRoman"/>
      <w:lvlText w:val="%6."/>
      <w:lvlJc w:val="right"/>
      <w:pPr>
        <w:ind w:left="4320" w:hanging="180"/>
      </w:pPr>
    </w:lvl>
    <w:lvl w:ilvl="6" w:tplc="61154971" w:tentative="1">
      <w:start w:val="1"/>
      <w:numFmt w:val="decimal"/>
      <w:lvlText w:val="%7."/>
      <w:lvlJc w:val="left"/>
      <w:pPr>
        <w:ind w:left="5040" w:hanging="360"/>
      </w:pPr>
    </w:lvl>
    <w:lvl w:ilvl="7" w:tplc="61154971" w:tentative="1">
      <w:start w:val="1"/>
      <w:numFmt w:val="lowerLetter"/>
      <w:lvlText w:val="%8."/>
      <w:lvlJc w:val="left"/>
      <w:pPr>
        <w:ind w:left="5760" w:hanging="360"/>
      </w:pPr>
    </w:lvl>
    <w:lvl w:ilvl="8" w:tplc="611549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21">
    <w:multiLevelType w:val="hybridMultilevel"/>
    <w:lvl w:ilvl="0" w:tplc="58443264">
      <w:start w:val="1"/>
      <w:numFmt w:val="decimal"/>
      <w:lvlText w:val="%1."/>
      <w:lvlJc w:val="left"/>
      <w:pPr>
        <w:ind w:left="720" w:hanging="360"/>
      </w:pPr>
    </w:lvl>
    <w:lvl w:ilvl="1" w:tplc="58443264" w:tentative="1">
      <w:start w:val="1"/>
      <w:numFmt w:val="lowerLetter"/>
      <w:lvlText w:val="%2."/>
      <w:lvlJc w:val="left"/>
      <w:pPr>
        <w:ind w:left="1440" w:hanging="360"/>
      </w:pPr>
    </w:lvl>
    <w:lvl w:ilvl="2" w:tplc="58443264" w:tentative="1">
      <w:start w:val="1"/>
      <w:numFmt w:val="lowerRoman"/>
      <w:lvlText w:val="%3."/>
      <w:lvlJc w:val="right"/>
      <w:pPr>
        <w:ind w:left="2160" w:hanging="180"/>
      </w:pPr>
    </w:lvl>
    <w:lvl w:ilvl="3" w:tplc="58443264" w:tentative="1">
      <w:start w:val="1"/>
      <w:numFmt w:val="decimal"/>
      <w:lvlText w:val="%4."/>
      <w:lvlJc w:val="left"/>
      <w:pPr>
        <w:ind w:left="2880" w:hanging="360"/>
      </w:pPr>
    </w:lvl>
    <w:lvl w:ilvl="4" w:tplc="58443264" w:tentative="1">
      <w:start w:val="1"/>
      <w:numFmt w:val="lowerLetter"/>
      <w:lvlText w:val="%5."/>
      <w:lvlJc w:val="left"/>
      <w:pPr>
        <w:ind w:left="3600" w:hanging="360"/>
      </w:pPr>
    </w:lvl>
    <w:lvl w:ilvl="5" w:tplc="58443264" w:tentative="1">
      <w:start w:val="1"/>
      <w:numFmt w:val="lowerRoman"/>
      <w:lvlText w:val="%6."/>
      <w:lvlJc w:val="right"/>
      <w:pPr>
        <w:ind w:left="4320" w:hanging="180"/>
      </w:pPr>
    </w:lvl>
    <w:lvl w:ilvl="6" w:tplc="58443264" w:tentative="1">
      <w:start w:val="1"/>
      <w:numFmt w:val="decimal"/>
      <w:lvlText w:val="%7."/>
      <w:lvlJc w:val="left"/>
      <w:pPr>
        <w:ind w:left="5040" w:hanging="360"/>
      </w:pPr>
    </w:lvl>
    <w:lvl w:ilvl="7" w:tplc="58443264" w:tentative="1">
      <w:start w:val="1"/>
      <w:numFmt w:val="lowerLetter"/>
      <w:lvlText w:val="%8."/>
      <w:lvlJc w:val="left"/>
      <w:pPr>
        <w:ind w:left="5760" w:hanging="360"/>
      </w:pPr>
    </w:lvl>
    <w:lvl w:ilvl="8" w:tplc="58443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20">
    <w:multiLevelType w:val="hybridMultilevel"/>
    <w:lvl w:ilvl="0" w:tplc="31888171">
      <w:start w:val="1"/>
      <w:numFmt w:val="decimal"/>
      <w:lvlText w:val="%1."/>
      <w:lvlJc w:val="left"/>
      <w:pPr>
        <w:ind w:left="720" w:hanging="360"/>
      </w:pPr>
    </w:lvl>
    <w:lvl w:ilvl="1" w:tplc="31888171" w:tentative="1">
      <w:start w:val="1"/>
      <w:numFmt w:val="lowerLetter"/>
      <w:lvlText w:val="%2."/>
      <w:lvlJc w:val="left"/>
      <w:pPr>
        <w:ind w:left="1440" w:hanging="360"/>
      </w:pPr>
    </w:lvl>
    <w:lvl w:ilvl="2" w:tplc="31888171" w:tentative="1">
      <w:start w:val="1"/>
      <w:numFmt w:val="lowerRoman"/>
      <w:lvlText w:val="%3."/>
      <w:lvlJc w:val="right"/>
      <w:pPr>
        <w:ind w:left="2160" w:hanging="180"/>
      </w:pPr>
    </w:lvl>
    <w:lvl w:ilvl="3" w:tplc="31888171" w:tentative="1">
      <w:start w:val="1"/>
      <w:numFmt w:val="decimal"/>
      <w:lvlText w:val="%4."/>
      <w:lvlJc w:val="left"/>
      <w:pPr>
        <w:ind w:left="2880" w:hanging="360"/>
      </w:pPr>
    </w:lvl>
    <w:lvl w:ilvl="4" w:tplc="31888171" w:tentative="1">
      <w:start w:val="1"/>
      <w:numFmt w:val="lowerLetter"/>
      <w:lvlText w:val="%5."/>
      <w:lvlJc w:val="left"/>
      <w:pPr>
        <w:ind w:left="3600" w:hanging="360"/>
      </w:pPr>
    </w:lvl>
    <w:lvl w:ilvl="5" w:tplc="31888171" w:tentative="1">
      <w:start w:val="1"/>
      <w:numFmt w:val="lowerRoman"/>
      <w:lvlText w:val="%6."/>
      <w:lvlJc w:val="right"/>
      <w:pPr>
        <w:ind w:left="4320" w:hanging="180"/>
      </w:pPr>
    </w:lvl>
    <w:lvl w:ilvl="6" w:tplc="31888171" w:tentative="1">
      <w:start w:val="1"/>
      <w:numFmt w:val="decimal"/>
      <w:lvlText w:val="%7."/>
      <w:lvlJc w:val="left"/>
      <w:pPr>
        <w:ind w:left="5040" w:hanging="360"/>
      </w:pPr>
    </w:lvl>
    <w:lvl w:ilvl="7" w:tplc="31888171" w:tentative="1">
      <w:start w:val="1"/>
      <w:numFmt w:val="lowerLetter"/>
      <w:lvlText w:val="%8."/>
      <w:lvlJc w:val="left"/>
      <w:pPr>
        <w:ind w:left="5760" w:hanging="360"/>
      </w:pPr>
    </w:lvl>
    <w:lvl w:ilvl="8" w:tplc="31888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19">
    <w:multiLevelType w:val="hybridMultilevel"/>
    <w:lvl w:ilvl="0" w:tplc="57808253">
      <w:start w:val="1"/>
      <w:numFmt w:val="decimal"/>
      <w:lvlText w:val="%1."/>
      <w:lvlJc w:val="left"/>
      <w:pPr>
        <w:ind w:left="720" w:hanging="360"/>
      </w:pPr>
    </w:lvl>
    <w:lvl w:ilvl="1" w:tplc="57808253" w:tentative="1">
      <w:start w:val="1"/>
      <w:numFmt w:val="lowerLetter"/>
      <w:lvlText w:val="%2."/>
      <w:lvlJc w:val="left"/>
      <w:pPr>
        <w:ind w:left="1440" w:hanging="360"/>
      </w:pPr>
    </w:lvl>
    <w:lvl w:ilvl="2" w:tplc="57808253" w:tentative="1">
      <w:start w:val="1"/>
      <w:numFmt w:val="lowerRoman"/>
      <w:lvlText w:val="%3."/>
      <w:lvlJc w:val="right"/>
      <w:pPr>
        <w:ind w:left="2160" w:hanging="180"/>
      </w:pPr>
    </w:lvl>
    <w:lvl w:ilvl="3" w:tplc="57808253" w:tentative="1">
      <w:start w:val="1"/>
      <w:numFmt w:val="decimal"/>
      <w:lvlText w:val="%4."/>
      <w:lvlJc w:val="left"/>
      <w:pPr>
        <w:ind w:left="2880" w:hanging="360"/>
      </w:pPr>
    </w:lvl>
    <w:lvl w:ilvl="4" w:tplc="57808253" w:tentative="1">
      <w:start w:val="1"/>
      <w:numFmt w:val="lowerLetter"/>
      <w:lvlText w:val="%5."/>
      <w:lvlJc w:val="left"/>
      <w:pPr>
        <w:ind w:left="3600" w:hanging="360"/>
      </w:pPr>
    </w:lvl>
    <w:lvl w:ilvl="5" w:tplc="57808253" w:tentative="1">
      <w:start w:val="1"/>
      <w:numFmt w:val="lowerRoman"/>
      <w:lvlText w:val="%6."/>
      <w:lvlJc w:val="right"/>
      <w:pPr>
        <w:ind w:left="4320" w:hanging="180"/>
      </w:pPr>
    </w:lvl>
    <w:lvl w:ilvl="6" w:tplc="57808253" w:tentative="1">
      <w:start w:val="1"/>
      <w:numFmt w:val="decimal"/>
      <w:lvlText w:val="%7."/>
      <w:lvlJc w:val="left"/>
      <w:pPr>
        <w:ind w:left="5040" w:hanging="360"/>
      </w:pPr>
    </w:lvl>
    <w:lvl w:ilvl="7" w:tplc="57808253" w:tentative="1">
      <w:start w:val="1"/>
      <w:numFmt w:val="lowerLetter"/>
      <w:lvlText w:val="%8."/>
      <w:lvlJc w:val="left"/>
      <w:pPr>
        <w:ind w:left="5760" w:hanging="360"/>
      </w:pPr>
    </w:lvl>
    <w:lvl w:ilvl="8" w:tplc="57808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18">
    <w:multiLevelType w:val="hybridMultilevel"/>
    <w:lvl w:ilvl="0" w:tplc="51614567">
      <w:start w:val="1"/>
      <w:numFmt w:val="decimal"/>
      <w:lvlText w:val="%1."/>
      <w:lvlJc w:val="left"/>
      <w:pPr>
        <w:ind w:left="720" w:hanging="360"/>
      </w:pPr>
    </w:lvl>
    <w:lvl w:ilvl="1" w:tplc="51614567" w:tentative="1">
      <w:start w:val="1"/>
      <w:numFmt w:val="lowerLetter"/>
      <w:lvlText w:val="%2."/>
      <w:lvlJc w:val="left"/>
      <w:pPr>
        <w:ind w:left="1440" w:hanging="360"/>
      </w:pPr>
    </w:lvl>
    <w:lvl w:ilvl="2" w:tplc="51614567" w:tentative="1">
      <w:start w:val="1"/>
      <w:numFmt w:val="lowerRoman"/>
      <w:lvlText w:val="%3."/>
      <w:lvlJc w:val="right"/>
      <w:pPr>
        <w:ind w:left="2160" w:hanging="180"/>
      </w:pPr>
    </w:lvl>
    <w:lvl w:ilvl="3" w:tplc="51614567" w:tentative="1">
      <w:start w:val="1"/>
      <w:numFmt w:val="decimal"/>
      <w:lvlText w:val="%4."/>
      <w:lvlJc w:val="left"/>
      <w:pPr>
        <w:ind w:left="2880" w:hanging="360"/>
      </w:pPr>
    </w:lvl>
    <w:lvl w:ilvl="4" w:tplc="51614567" w:tentative="1">
      <w:start w:val="1"/>
      <w:numFmt w:val="lowerLetter"/>
      <w:lvlText w:val="%5."/>
      <w:lvlJc w:val="left"/>
      <w:pPr>
        <w:ind w:left="3600" w:hanging="360"/>
      </w:pPr>
    </w:lvl>
    <w:lvl w:ilvl="5" w:tplc="51614567" w:tentative="1">
      <w:start w:val="1"/>
      <w:numFmt w:val="lowerRoman"/>
      <w:lvlText w:val="%6."/>
      <w:lvlJc w:val="right"/>
      <w:pPr>
        <w:ind w:left="4320" w:hanging="180"/>
      </w:pPr>
    </w:lvl>
    <w:lvl w:ilvl="6" w:tplc="51614567" w:tentative="1">
      <w:start w:val="1"/>
      <w:numFmt w:val="decimal"/>
      <w:lvlText w:val="%7."/>
      <w:lvlJc w:val="left"/>
      <w:pPr>
        <w:ind w:left="5040" w:hanging="360"/>
      </w:pPr>
    </w:lvl>
    <w:lvl w:ilvl="7" w:tplc="51614567" w:tentative="1">
      <w:start w:val="1"/>
      <w:numFmt w:val="lowerLetter"/>
      <w:lvlText w:val="%8."/>
      <w:lvlJc w:val="left"/>
      <w:pPr>
        <w:ind w:left="5760" w:hanging="360"/>
      </w:pPr>
    </w:lvl>
    <w:lvl w:ilvl="8" w:tplc="51614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17">
    <w:multiLevelType w:val="hybridMultilevel"/>
    <w:lvl w:ilvl="0" w:tplc="34603612">
      <w:start w:val="1"/>
      <w:numFmt w:val="decimal"/>
      <w:lvlText w:val="%1."/>
      <w:lvlJc w:val="left"/>
      <w:pPr>
        <w:ind w:left="720" w:hanging="360"/>
      </w:pPr>
    </w:lvl>
    <w:lvl w:ilvl="1" w:tplc="34603612" w:tentative="1">
      <w:start w:val="1"/>
      <w:numFmt w:val="lowerLetter"/>
      <w:lvlText w:val="%2."/>
      <w:lvlJc w:val="left"/>
      <w:pPr>
        <w:ind w:left="1440" w:hanging="360"/>
      </w:pPr>
    </w:lvl>
    <w:lvl w:ilvl="2" w:tplc="34603612" w:tentative="1">
      <w:start w:val="1"/>
      <w:numFmt w:val="lowerRoman"/>
      <w:lvlText w:val="%3."/>
      <w:lvlJc w:val="right"/>
      <w:pPr>
        <w:ind w:left="2160" w:hanging="180"/>
      </w:pPr>
    </w:lvl>
    <w:lvl w:ilvl="3" w:tplc="34603612" w:tentative="1">
      <w:start w:val="1"/>
      <w:numFmt w:val="decimal"/>
      <w:lvlText w:val="%4."/>
      <w:lvlJc w:val="left"/>
      <w:pPr>
        <w:ind w:left="2880" w:hanging="360"/>
      </w:pPr>
    </w:lvl>
    <w:lvl w:ilvl="4" w:tplc="34603612" w:tentative="1">
      <w:start w:val="1"/>
      <w:numFmt w:val="lowerLetter"/>
      <w:lvlText w:val="%5."/>
      <w:lvlJc w:val="left"/>
      <w:pPr>
        <w:ind w:left="3600" w:hanging="360"/>
      </w:pPr>
    </w:lvl>
    <w:lvl w:ilvl="5" w:tplc="34603612" w:tentative="1">
      <w:start w:val="1"/>
      <w:numFmt w:val="lowerRoman"/>
      <w:lvlText w:val="%6."/>
      <w:lvlJc w:val="right"/>
      <w:pPr>
        <w:ind w:left="4320" w:hanging="180"/>
      </w:pPr>
    </w:lvl>
    <w:lvl w:ilvl="6" w:tplc="34603612" w:tentative="1">
      <w:start w:val="1"/>
      <w:numFmt w:val="decimal"/>
      <w:lvlText w:val="%7."/>
      <w:lvlJc w:val="left"/>
      <w:pPr>
        <w:ind w:left="5040" w:hanging="360"/>
      </w:pPr>
    </w:lvl>
    <w:lvl w:ilvl="7" w:tplc="34603612" w:tentative="1">
      <w:start w:val="1"/>
      <w:numFmt w:val="lowerLetter"/>
      <w:lvlText w:val="%8."/>
      <w:lvlJc w:val="left"/>
      <w:pPr>
        <w:ind w:left="5760" w:hanging="360"/>
      </w:pPr>
    </w:lvl>
    <w:lvl w:ilvl="8" w:tplc="346036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16">
    <w:multiLevelType w:val="hybridMultilevel"/>
    <w:lvl w:ilvl="0" w:tplc="86469690">
      <w:start w:val="1"/>
      <w:numFmt w:val="decimal"/>
      <w:lvlText w:val="%1."/>
      <w:lvlJc w:val="left"/>
      <w:pPr>
        <w:ind w:left="720" w:hanging="360"/>
      </w:pPr>
    </w:lvl>
    <w:lvl w:ilvl="1" w:tplc="86469690" w:tentative="1">
      <w:start w:val="1"/>
      <w:numFmt w:val="lowerLetter"/>
      <w:lvlText w:val="%2."/>
      <w:lvlJc w:val="left"/>
      <w:pPr>
        <w:ind w:left="1440" w:hanging="360"/>
      </w:pPr>
    </w:lvl>
    <w:lvl w:ilvl="2" w:tplc="86469690" w:tentative="1">
      <w:start w:val="1"/>
      <w:numFmt w:val="lowerRoman"/>
      <w:lvlText w:val="%3."/>
      <w:lvlJc w:val="right"/>
      <w:pPr>
        <w:ind w:left="2160" w:hanging="180"/>
      </w:pPr>
    </w:lvl>
    <w:lvl w:ilvl="3" w:tplc="86469690" w:tentative="1">
      <w:start w:val="1"/>
      <w:numFmt w:val="decimal"/>
      <w:lvlText w:val="%4."/>
      <w:lvlJc w:val="left"/>
      <w:pPr>
        <w:ind w:left="2880" w:hanging="360"/>
      </w:pPr>
    </w:lvl>
    <w:lvl w:ilvl="4" w:tplc="86469690" w:tentative="1">
      <w:start w:val="1"/>
      <w:numFmt w:val="lowerLetter"/>
      <w:lvlText w:val="%5."/>
      <w:lvlJc w:val="left"/>
      <w:pPr>
        <w:ind w:left="3600" w:hanging="360"/>
      </w:pPr>
    </w:lvl>
    <w:lvl w:ilvl="5" w:tplc="86469690" w:tentative="1">
      <w:start w:val="1"/>
      <w:numFmt w:val="lowerRoman"/>
      <w:lvlText w:val="%6."/>
      <w:lvlJc w:val="right"/>
      <w:pPr>
        <w:ind w:left="4320" w:hanging="180"/>
      </w:pPr>
    </w:lvl>
    <w:lvl w:ilvl="6" w:tplc="86469690" w:tentative="1">
      <w:start w:val="1"/>
      <w:numFmt w:val="decimal"/>
      <w:lvlText w:val="%7."/>
      <w:lvlJc w:val="left"/>
      <w:pPr>
        <w:ind w:left="5040" w:hanging="360"/>
      </w:pPr>
    </w:lvl>
    <w:lvl w:ilvl="7" w:tplc="86469690" w:tentative="1">
      <w:start w:val="1"/>
      <w:numFmt w:val="lowerLetter"/>
      <w:lvlText w:val="%8."/>
      <w:lvlJc w:val="left"/>
      <w:pPr>
        <w:ind w:left="5760" w:hanging="360"/>
      </w:pPr>
    </w:lvl>
    <w:lvl w:ilvl="8" w:tplc="86469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15">
    <w:multiLevelType w:val="hybridMultilevel"/>
    <w:lvl w:ilvl="0" w:tplc="89877373">
      <w:start w:val="1"/>
      <w:numFmt w:val="decimal"/>
      <w:lvlText w:val="%1."/>
      <w:lvlJc w:val="left"/>
      <w:pPr>
        <w:ind w:left="720" w:hanging="360"/>
      </w:pPr>
    </w:lvl>
    <w:lvl w:ilvl="1" w:tplc="89877373" w:tentative="1">
      <w:start w:val="1"/>
      <w:numFmt w:val="lowerLetter"/>
      <w:lvlText w:val="%2."/>
      <w:lvlJc w:val="left"/>
      <w:pPr>
        <w:ind w:left="1440" w:hanging="360"/>
      </w:pPr>
    </w:lvl>
    <w:lvl w:ilvl="2" w:tplc="89877373" w:tentative="1">
      <w:start w:val="1"/>
      <w:numFmt w:val="lowerRoman"/>
      <w:lvlText w:val="%3."/>
      <w:lvlJc w:val="right"/>
      <w:pPr>
        <w:ind w:left="2160" w:hanging="180"/>
      </w:pPr>
    </w:lvl>
    <w:lvl w:ilvl="3" w:tplc="89877373" w:tentative="1">
      <w:start w:val="1"/>
      <w:numFmt w:val="decimal"/>
      <w:lvlText w:val="%4."/>
      <w:lvlJc w:val="left"/>
      <w:pPr>
        <w:ind w:left="2880" w:hanging="360"/>
      </w:pPr>
    </w:lvl>
    <w:lvl w:ilvl="4" w:tplc="89877373" w:tentative="1">
      <w:start w:val="1"/>
      <w:numFmt w:val="lowerLetter"/>
      <w:lvlText w:val="%5."/>
      <w:lvlJc w:val="left"/>
      <w:pPr>
        <w:ind w:left="3600" w:hanging="360"/>
      </w:pPr>
    </w:lvl>
    <w:lvl w:ilvl="5" w:tplc="89877373" w:tentative="1">
      <w:start w:val="1"/>
      <w:numFmt w:val="lowerRoman"/>
      <w:lvlText w:val="%6."/>
      <w:lvlJc w:val="right"/>
      <w:pPr>
        <w:ind w:left="4320" w:hanging="180"/>
      </w:pPr>
    </w:lvl>
    <w:lvl w:ilvl="6" w:tplc="89877373" w:tentative="1">
      <w:start w:val="1"/>
      <w:numFmt w:val="decimal"/>
      <w:lvlText w:val="%7."/>
      <w:lvlJc w:val="left"/>
      <w:pPr>
        <w:ind w:left="5040" w:hanging="360"/>
      </w:pPr>
    </w:lvl>
    <w:lvl w:ilvl="7" w:tplc="89877373" w:tentative="1">
      <w:start w:val="1"/>
      <w:numFmt w:val="lowerLetter"/>
      <w:lvlText w:val="%8."/>
      <w:lvlJc w:val="left"/>
      <w:pPr>
        <w:ind w:left="5760" w:hanging="360"/>
      </w:pPr>
    </w:lvl>
    <w:lvl w:ilvl="8" w:tplc="89877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14">
    <w:multiLevelType w:val="hybridMultilevel"/>
    <w:lvl w:ilvl="0" w:tplc="65263013">
      <w:start w:val="1"/>
      <w:numFmt w:val="decimal"/>
      <w:lvlText w:val="%1."/>
      <w:lvlJc w:val="left"/>
      <w:pPr>
        <w:ind w:left="720" w:hanging="360"/>
      </w:pPr>
    </w:lvl>
    <w:lvl w:ilvl="1" w:tplc="65263013" w:tentative="1">
      <w:start w:val="1"/>
      <w:numFmt w:val="lowerLetter"/>
      <w:lvlText w:val="%2."/>
      <w:lvlJc w:val="left"/>
      <w:pPr>
        <w:ind w:left="1440" w:hanging="360"/>
      </w:pPr>
    </w:lvl>
    <w:lvl w:ilvl="2" w:tplc="65263013" w:tentative="1">
      <w:start w:val="1"/>
      <w:numFmt w:val="lowerRoman"/>
      <w:lvlText w:val="%3."/>
      <w:lvlJc w:val="right"/>
      <w:pPr>
        <w:ind w:left="2160" w:hanging="180"/>
      </w:pPr>
    </w:lvl>
    <w:lvl w:ilvl="3" w:tplc="65263013" w:tentative="1">
      <w:start w:val="1"/>
      <w:numFmt w:val="decimal"/>
      <w:lvlText w:val="%4."/>
      <w:lvlJc w:val="left"/>
      <w:pPr>
        <w:ind w:left="2880" w:hanging="360"/>
      </w:pPr>
    </w:lvl>
    <w:lvl w:ilvl="4" w:tplc="65263013" w:tentative="1">
      <w:start w:val="1"/>
      <w:numFmt w:val="lowerLetter"/>
      <w:lvlText w:val="%5."/>
      <w:lvlJc w:val="left"/>
      <w:pPr>
        <w:ind w:left="3600" w:hanging="360"/>
      </w:pPr>
    </w:lvl>
    <w:lvl w:ilvl="5" w:tplc="65263013" w:tentative="1">
      <w:start w:val="1"/>
      <w:numFmt w:val="lowerRoman"/>
      <w:lvlText w:val="%6."/>
      <w:lvlJc w:val="right"/>
      <w:pPr>
        <w:ind w:left="4320" w:hanging="180"/>
      </w:pPr>
    </w:lvl>
    <w:lvl w:ilvl="6" w:tplc="65263013" w:tentative="1">
      <w:start w:val="1"/>
      <w:numFmt w:val="decimal"/>
      <w:lvlText w:val="%7."/>
      <w:lvlJc w:val="left"/>
      <w:pPr>
        <w:ind w:left="5040" w:hanging="360"/>
      </w:pPr>
    </w:lvl>
    <w:lvl w:ilvl="7" w:tplc="65263013" w:tentative="1">
      <w:start w:val="1"/>
      <w:numFmt w:val="lowerLetter"/>
      <w:lvlText w:val="%8."/>
      <w:lvlJc w:val="left"/>
      <w:pPr>
        <w:ind w:left="5760" w:hanging="360"/>
      </w:pPr>
    </w:lvl>
    <w:lvl w:ilvl="8" w:tplc="652630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13">
    <w:multiLevelType w:val="hybridMultilevel"/>
    <w:lvl w:ilvl="0" w:tplc="72319817">
      <w:start w:val="1"/>
      <w:numFmt w:val="decimal"/>
      <w:lvlText w:val="%1."/>
      <w:lvlJc w:val="left"/>
      <w:pPr>
        <w:ind w:left="720" w:hanging="360"/>
      </w:pPr>
    </w:lvl>
    <w:lvl w:ilvl="1" w:tplc="72319817" w:tentative="1">
      <w:start w:val="1"/>
      <w:numFmt w:val="lowerLetter"/>
      <w:lvlText w:val="%2."/>
      <w:lvlJc w:val="left"/>
      <w:pPr>
        <w:ind w:left="1440" w:hanging="360"/>
      </w:pPr>
    </w:lvl>
    <w:lvl w:ilvl="2" w:tplc="72319817" w:tentative="1">
      <w:start w:val="1"/>
      <w:numFmt w:val="lowerRoman"/>
      <w:lvlText w:val="%3."/>
      <w:lvlJc w:val="right"/>
      <w:pPr>
        <w:ind w:left="2160" w:hanging="180"/>
      </w:pPr>
    </w:lvl>
    <w:lvl w:ilvl="3" w:tplc="72319817" w:tentative="1">
      <w:start w:val="1"/>
      <w:numFmt w:val="decimal"/>
      <w:lvlText w:val="%4."/>
      <w:lvlJc w:val="left"/>
      <w:pPr>
        <w:ind w:left="2880" w:hanging="360"/>
      </w:pPr>
    </w:lvl>
    <w:lvl w:ilvl="4" w:tplc="72319817" w:tentative="1">
      <w:start w:val="1"/>
      <w:numFmt w:val="lowerLetter"/>
      <w:lvlText w:val="%5."/>
      <w:lvlJc w:val="left"/>
      <w:pPr>
        <w:ind w:left="3600" w:hanging="360"/>
      </w:pPr>
    </w:lvl>
    <w:lvl w:ilvl="5" w:tplc="72319817" w:tentative="1">
      <w:start w:val="1"/>
      <w:numFmt w:val="lowerRoman"/>
      <w:lvlText w:val="%6."/>
      <w:lvlJc w:val="right"/>
      <w:pPr>
        <w:ind w:left="4320" w:hanging="180"/>
      </w:pPr>
    </w:lvl>
    <w:lvl w:ilvl="6" w:tplc="72319817" w:tentative="1">
      <w:start w:val="1"/>
      <w:numFmt w:val="decimal"/>
      <w:lvlText w:val="%7."/>
      <w:lvlJc w:val="left"/>
      <w:pPr>
        <w:ind w:left="5040" w:hanging="360"/>
      </w:pPr>
    </w:lvl>
    <w:lvl w:ilvl="7" w:tplc="72319817" w:tentative="1">
      <w:start w:val="1"/>
      <w:numFmt w:val="lowerLetter"/>
      <w:lvlText w:val="%8."/>
      <w:lvlJc w:val="left"/>
      <w:pPr>
        <w:ind w:left="5760" w:hanging="360"/>
      </w:pPr>
    </w:lvl>
    <w:lvl w:ilvl="8" w:tplc="723198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12">
    <w:multiLevelType w:val="hybridMultilevel"/>
    <w:lvl w:ilvl="0" w:tplc="97292708">
      <w:start w:val="1"/>
      <w:numFmt w:val="decimal"/>
      <w:lvlText w:val="%1."/>
      <w:lvlJc w:val="left"/>
      <w:pPr>
        <w:ind w:left="720" w:hanging="360"/>
      </w:pPr>
    </w:lvl>
    <w:lvl w:ilvl="1" w:tplc="97292708" w:tentative="1">
      <w:start w:val="1"/>
      <w:numFmt w:val="lowerLetter"/>
      <w:lvlText w:val="%2."/>
      <w:lvlJc w:val="left"/>
      <w:pPr>
        <w:ind w:left="1440" w:hanging="360"/>
      </w:pPr>
    </w:lvl>
    <w:lvl w:ilvl="2" w:tplc="97292708" w:tentative="1">
      <w:start w:val="1"/>
      <w:numFmt w:val="lowerRoman"/>
      <w:lvlText w:val="%3."/>
      <w:lvlJc w:val="right"/>
      <w:pPr>
        <w:ind w:left="2160" w:hanging="180"/>
      </w:pPr>
    </w:lvl>
    <w:lvl w:ilvl="3" w:tplc="97292708" w:tentative="1">
      <w:start w:val="1"/>
      <w:numFmt w:val="decimal"/>
      <w:lvlText w:val="%4."/>
      <w:lvlJc w:val="left"/>
      <w:pPr>
        <w:ind w:left="2880" w:hanging="360"/>
      </w:pPr>
    </w:lvl>
    <w:lvl w:ilvl="4" w:tplc="97292708" w:tentative="1">
      <w:start w:val="1"/>
      <w:numFmt w:val="lowerLetter"/>
      <w:lvlText w:val="%5."/>
      <w:lvlJc w:val="left"/>
      <w:pPr>
        <w:ind w:left="3600" w:hanging="360"/>
      </w:pPr>
    </w:lvl>
    <w:lvl w:ilvl="5" w:tplc="97292708" w:tentative="1">
      <w:start w:val="1"/>
      <w:numFmt w:val="lowerRoman"/>
      <w:lvlText w:val="%6."/>
      <w:lvlJc w:val="right"/>
      <w:pPr>
        <w:ind w:left="4320" w:hanging="180"/>
      </w:pPr>
    </w:lvl>
    <w:lvl w:ilvl="6" w:tplc="97292708" w:tentative="1">
      <w:start w:val="1"/>
      <w:numFmt w:val="decimal"/>
      <w:lvlText w:val="%7."/>
      <w:lvlJc w:val="left"/>
      <w:pPr>
        <w:ind w:left="5040" w:hanging="360"/>
      </w:pPr>
    </w:lvl>
    <w:lvl w:ilvl="7" w:tplc="97292708" w:tentative="1">
      <w:start w:val="1"/>
      <w:numFmt w:val="lowerLetter"/>
      <w:lvlText w:val="%8."/>
      <w:lvlJc w:val="left"/>
      <w:pPr>
        <w:ind w:left="5760" w:hanging="360"/>
      </w:pPr>
    </w:lvl>
    <w:lvl w:ilvl="8" w:tplc="97292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11">
    <w:multiLevelType w:val="hybridMultilevel"/>
    <w:lvl w:ilvl="0" w:tplc="91150768">
      <w:start w:val="1"/>
      <w:numFmt w:val="decimal"/>
      <w:lvlText w:val="%1."/>
      <w:lvlJc w:val="left"/>
      <w:pPr>
        <w:ind w:left="720" w:hanging="360"/>
      </w:pPr>
    </w:lvl>
    <w:lvl w:ilvl="1" w:tplc="91150768" w:tentative="1">
      <w:start w:val="1"/>
      <w:numFmt w:val="lowerLetter"/>
      <w:lvlText w:val="%2."/>
      <w:lvlJc w:val="left"/>
      <w:pPr>
        <w:ind w:left="1440" w:hanging="360"/>
      </w:pPr>
    </w:lvl>
    <w:lvl w:ilvl="2" w:tplc="91150768" w:tentative="1">
      <w:start w:val="1"/>
      <w:numFmt w:val="lowerRoman"/>
      <w:lvlText w:val="%3."/>
      <w:lvlJc w:val="right"/>
      <w:pPr>
        <w:ind w:left="2160" w:hanging="180"/>
      </w:pPr>
    </w:lvl>
    <w:lvl w:ilvl="3" w:tplc="91150768" w:tentative="1">
      <w:start w:val="1"/>
      <w:numFmt w:val="decimal"/>
      <w:lvlText w:val="%4."/>
      <w:lvlJc w:val="left"/>
      <w:pPr>
        <w:ind w:left="2880" w:hanging="360"/>
      </w:pPr>
    </w:lvl>
    <w:lvl w:ilvl="4" w:tplc="91150768" w:tentative="1">
      <w:start w:val="1"/>
      <w:numFmt w:val="lowerLetter"/>
      <w:lvlText w:val="%5."/>
      <w:lvlJc w:val="left"/>
      <w:pPr>
        <w:ind w:left="3600" w:hanging="360"/>
      </w:pPr>
    </w:lvl>
    <w:lvl w:ilvl="5" w:tplc="91150768" w:tentative="1">
      <w:start w:val="1"/>
      <w:numFmt w:val="lowerRoman"/>
      <w:lvlText w:val="%6."/>
      <w:lvlJc w:val="right"/>
      <w:pPr>
        <w:ind w:left="4320" w:hanging="180"/>
      </w:pPr>
    </w:lvl>
    <w:lvl w:ilvl="6" w:tplc="91150768" w:tentative="1">
      <w:start w:val="1"/>
      <w:numFmt w:val="decimal"/>
      <w:lvlText w:val="%7."/>
      <w:lvlJc w:val="left"/>
      <w:pPr>
        <w:ind w:left="5040" w:hanging="360"/>
      </w:pPr>
    </w:lvl>
    <w:lvl w:ilvl="7" w:tplc="91150768" w:tentative="1">
      <w:start w:val="1"/>
      <w:numFmt w:val="lowerLetter"/>
      <w:lvlText w:val="%8."/>
      <w:lvlJc w:val="left"/>
      <w:pPr>
        <w:ind w:left="5760" w:hanging="360"/>
      </w:pPr>
    </w:lvl>
    <w:lvl w:ilvl="8" w:tplc="911507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10">
    <w:multiLevelType w:val="hybridMultilevel"/>
    <w:lvl w:ilvl="0" w:tplc="97550296">
      <w:start w:val="1"/>
      <w:numFmt w:val="decimal"/>
      <w:lvlText w:val="%1."/>
      <w:lvlJc w:val="left"/>
      <w:pPr>
        <w:ind w:left="720" w:hanging="360"/>
      </w:pPr>
    </w:lvl>
    <w:lvl w:ilvl="1" w:tplc="97550296" w:tentative="1">
      <w:start w:val="1"/>
      <w:numFmt w:val="lowerLetter"/>
      <w:lvlText w:val="%2."/>
      <w:lvlJc w:val="left"/>
      <w:pPr>
        <w:ind w:left="1440" w:hanging="360"/>
      </w:pPr>
    </w:lvl>
    <w:lvl w:ilvl="2" w:tplc="97550296" w:tentative="1">
      <w:start w:val="1"/>
      <w:numFmt w:val="lowerRoman"/>
      <w:lvlText w:val="%3."/>
      <w:lvlJc w:val="right"/>
      <w:pPr>
        <w:ind w:left="2160" w:hanging="180"/>
      </w:pPr>
    </w:lvl>
    <w:lvl w:ilvl="3" w:tplc="97550296" w:tentative="1">
      <w:start w:val="1"/>
      <w:numFmt w:val="decimal"/>
      <w:lvlText w:val="%4."/>
      <w:lvlJc w:val="left"/>
      <w:pPr>
        <w:ind w:left="2880" w:hanging="360"/>
      </w:pPr>
    </w:lvl>
    <w:lvl w:ilvl="4" w:tplc="97550296" w:tentative="1">
      <w:start w:val="1"/>
      <w:numFmt w:val="lowerLetter"/>
      <w:lvlText w:val="%5."/>
      <w:lvlJc w:val="left"/>
      <w:pPr>
        <w:ind w:left="3600" w:hanging="360"/>
      </w:pPr>
    </w:lvl>
    <w:lvl w:ilvl="5" w:tplc="97550296" w:tentative="1">
      <w:start w:val="1"/>
      <w:numFmt w:val="lowerRoman"/>
      <w:lvlText w:val="%6."/>
      <w:lvlJc w:val="right"/>
      <w:pPr>
        <w:ind w:left="4320" w:hanging="180"/>
      </w:pPr>
    </w:lvl>
    <w:lvl w:ilvl="6" w:tplc="97550296" w:tentative="1">
      <w:start w:val="1"/>
      <w:numFmt w:val="decimal"/>
      <w:lvlText w:val="%7."/>
      <w:lvlJc w:val="left"/>
      <w:pPr>
        <w:ind w:left="5040" w:hanging="360"/>
      </w:pPr>
    </w:lvl>
    <w:lvl w:ilvl="7" w:tplc="97550296" w:tentative="1">
      <w:start w:val="1"/>
      <w:numFmt w:val="lowerLetter"/>
      <w:lvlText w:val="%8."/>
      <w:lvlJc w:val="left"/>
      <w:pPr>
        <w:ind w:left="5760" w:hanging="360"/>
      </w:pPr>
    </w:lvl>
    <w:lvl w:ilvl="8" w:tplc="975502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09">
    <w:multiLevelType w:val="hybridMultilevel"/>
    <w:lvl w:ilvl="0" w:tplc="37955878">
      <w:start w:val="1"/>
      <w:numFmt w:val="decimal"/>
      <w:lvlText w:val="%1."/>
      <w:lvlJc w:val="left"/>
      <w:pPr>
        <w:ind w:left="720" w:hanging="360"/>
      </w:pPr>
    </w:lvl>
    <w:lvl w:ilvl="1" w:tplc="37955878" w:tentative="1">
      <w:start w:val="1"/>
      <w:numFmt w:val="lowerLetter"/>
      <w:lvlText w:val="%2."/>
      <w:lvlJc w:val="left"/>
      <w:pPr>
        <w:ind w:left="1440" w:hanging="360"/>
      </w:pPr>
    </w:lvl>
    <w:lvl w:ilvl="2" w:tplc="37955878" w:tentative="1">
      <w:start w:val="1"/>
      <w:numFmt w:val="lowerRoman"/>
      <w:lvlText w:val="%3."/>
      <w:lvlJc w:val="right"/>
      <w:pPr>
        <w:ind w:left="2160" w:hanging="180"/>
      </w:pPr>
    </w:lvl>
    <w:lvl w:ilvl="3" w:tplc="37955878" w:tentative="1">
      <w:start w:val="1"/>
      <w:numFmt w:val="decimal"/>
      <w:lvlText w:val="%4."/>
      <w:lvlJc w:val="left"/>
      <w:pPr>
        <w:ind w:left="2880" w:hanging="360"/>
      </w:pPr>
    </w:lvl>
    <w:lvl w:ilvl="4" w:tplc="37955878" w:tentative="1">
      <w:start w:val="1"/>
      <w:numFmt w:val="lowerLetter"/>
      <w:lvlText w:val="%5."/>
      <w:lvlJc w:val="left"/>
      <w:pPr>
        <w:ind w:left="3600" w:hanging="360"/>
      </w:pPr>
    </w:lvl>
    <w:lvl w:ilvl="5" w:tplc="37955878" w:tentative="1">
      <w:start w:val="1"/>
      <w:numFmt w:val="lowerRoman"/>
      <w:lvlText w:val="%6."/>
      <w:lvlJc w:val="right"/>
      <w:pPr>
        <w:ind w:left="4320" w:hanging="180"/>
      </w:pPr>
    </w:lvl>
    <w:lvl w:ilvl="6" w:tplc="37955878" w:tentative="1">
      <w:start w:val="1"/>
      <w:numFmt w:val="decimal"/>
      <w:lvlText w:val="%7."/>
      <w:lvlJc w:val="left"/>
      <w:pPr>
        <w:ind w:left="5040" w:hanging="360"/>
      </w:pPr>
    </w:lvl>
    <w:lvl w:ilvl="7" w:tplc="37955878" w:tentative="1">
      <w:start w:val="1"/>
      <w:numFmt w:val="lowerLetter"/>
      <w:lvlText w:val="%8."/>
      <w:lvlJc w:val="left"/>
      <w:pPr>
        <w:ind w:left="5760" w:hanging="360"/>
      </w:pPr>
    </w:lvl>
    <w:lvl w:ilvl="8" w:tplc="379558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08">
    <w:multiLevelType w:val="hybridMultilevel"/>
    <w:lvl w:ilvl="0" w:tplc="92322802">
      <w:start w:val="1"/>
      <w:numFmt w:val="decimal"/>
      <w:lvlText w:val="%1."/>
      <w:lvlJc w:val="left"/>
      <w:pPr>
        <w:ind w:left="720" w:hanging="360"/>
      </w:pPr>
    </w:lvl>
    <w:lvl w:ilvl="1" w:tplc="92322802" w:tentative="1">
      <w:start w:val="1"/>
      <w:numFmt w:val="lowerLetter"/>
      <w:lvlText w:val="%2."/>
      <w:lvlJc w:val="left"/>
      <w:pPr>
        <w:ind w:left="1440" w:hanging="360"/>
      </w:pPr>
    </w:lvl>
    <w:lvl w:ilvl="2" w:tplc="92322802" w:tentative="1">
      <w:start w:val="1"/>
      <w:numFmt w:val="lowerRoman"/>
      <w:lvlText w:val="%3."/>
      <w:lvlJc w:val="right"/>
      <w:pPr>
        <w:ind w:left="2160" w:hanging="180"/>
      </w:pPr>
    </w:lvl>
    <w:lvl w:ilvl="3" w:tplc="92322802" w:tentative="1">
      <w:start w:val="1"/>
      <w:numFmt w:val="decimal"/>
      <w:lvlText w:val="%4."/>
      <w:lvlJc w:val="left"/>
      <w:pPr>
        <w:ind w:left="2880" w:hanging="360"/>
      </w:pPr>
    </w:lvl>
    <w:lvl w:ilvl="4" w:tplc="92322802" w:tentative="1">
      <w:start w:val="1"/>
      <w:numFmt w:val="lowerLetter"/>
      <w:lvlText w:val="%5."/>
      <w:lvlJc w:val="left"/>
      <w:pPr>
        <w:ind w:left="3600" w:hanging="360"/>
      </w:pPr>
    </w:lvl>
    <w:lvl w:ilvl="5" w:tplc="92322802" w:tentative="1">
      <w:start w:val="1"/>
      <w:numFmt w:val="lowerRoman"/>
      <w:lvlText w:val="%6."/>
      <w:lvlJc w:val="right"/>
      <w:pPr>
        <w:ind w:left="4320" w:hanging="180"/>
      </w:pPr>
    </w:lvl>
    <w:lvl w:ilvl="6" w:tplc="92322802" w:tentative="1">
      <w:start w:val="1"/>
      <w:numFmt w:val="decimal"/>
      <w:lvlText w:val="%7."/>
      <w:lvlJc w:val="left"/>
      <w:pPr>
        <w:ind w:left="5040" w:hanging="360"/>
      </w:pPr>
    </w:lvl>
    <w:lvl w:ilvl="7" w:tplc="92322802" w:tentative="1">
      <w:start w:val="1"/>
      <w:numFmt w:val="lowerLetter"/>
      <w:lvlText w:val="%8."/>
      <w:lvlJc w:val="left"/>
      <w:pPr>
        <w:ind w:left="5760" w:hanging="360"/>
      </w:pPr>
    </w:lvl>
    <w:lvl w:ilvl="8" w:tplc="923228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07">
    <w:multiLevelType w:val="hybridMultilevel"/>
    <w:lvl w:ilvl="0" w:tplc="85402926">
      <w:start w:val="1"/>
      <w:numFmt w:val="decimal"/>
      <w:lvlText w:val="%1."/>
      <w:lvlJc w:val="left"/>
      <w:pPr>
        <w:ind w:left="720" w:hanging="360"/>
      </w:pPr>
    </w:lvl>
    <w:lvl w:ilvl="1" w:tplc="85402926" w:tentative="1">
      <w:start w:val="1"/>
      <w:numFmt w:val="lowerLetter"/>
      <w:lvlText w:val="%2."/>
      <w:lvlJc w:val="left"/>
      <w:pPr>
        <w:ind w:left="1440" w:hanging="360"/>
      </w:pPr>
    </w:lvl>
    <w:lvl w:ilvl="2" w:tplc="85402926" w:tentative="1">
      <w:start w:val="1"/>
      <w:numFmt w:val="lowerRoman"/>
      <w:lvlText w:val="%3."/>
      <w:lvlJc w:val="right"/>
      <w:pPr>
        <w:ind w:left="2160" w:hanging="180"/>
      </w:pPr>
    </w:lvl>
    <w:lvl w:ilvl="3" w:tplc="85402926" w:tentative="1">
      <w:start w:val="1"/>
      <w:numFmt w:val="decimal"/>
      <w:lvlText w:val="%4."/>
      <w:lvlJc w:val="left"/>
      <w:pPr>
        <w:ind w:left="2880" w:hanging="360"/>
      </w:pPr>
    </w:lvl>
    <w:lvl w:ilvl="4" w:tplc="85402926" w:tentative="1">
      <w:start w:val="1"/>
      <w:numFmt w:val="lowerLetter"/>
      <w:lvlText w:val="%5."/>
      <w:lvlJc w:val="left"/>
      <w:pPr>
        <w:ind w:left="3600" w:hanging="360"/>
      </w:pPr>
    </w:lvl>
    <w:lvl w:ilvl="5" w:tplc="85402926" w:tentative="1">
      <w:start w:val="1"/>
      <w:numFmt w:val="lowerRoman"/>
      <w:lvlText w:val="%6."/>
      <w:lvlJc w:val="right"/>
      <w:pPr>
        <w:ind w:left="4320" w:hanging="180"/>
      </w:pPr>
    </w:lvl>
    <w:lvl w:ilvl="6" w:tplc="85402926" w:tentative="1">
      <w:start w:val="1"/>
      <w:numFmt w:val="decimal"/>
      <w:lvlText w:val="%7."/>
      <w:lvlJc w:val="left"/>
      <w:pPr>
        <w:ind w:left="5040" w:hanging="360"/>
      </w:pPr>
    </w:lvl>
    <w:lvl w:ilvl="7" w:tplc="85402926" w:tentative="1">
      <w:start w:val="1"/>
      <w:numFmt w:val="lowerLetter"/>
      <w:lvlText w:val="%8."/>
      <w:lvlJc w:val="left"/>
      <w:pPr>
        <w:ind w:left="5760" w:hanging="360"/>
      </w:pPr>
    </w:lvl>
    <w:lvl w:ilvl="8" w:tplc="854029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06">
    <w:multiLevelType w:val="hybridMultilevel"/>
    <w:lvl w:ilvl="0" w:tplc="94147073">
      <w:start w:val="1"/>
      <w:numFmt w:val="decimal"/>
      <w:lvlText w:val="%1."/>
      <w:lvlJc w:val="left"/>
      <w:pPr>
        <w:ind w:left="720" w:hanging="360"/>
      </w:pPr>
    </w:lvl>
    <w:lvl w:ilvl="1" w:tplc="94147073" w:tentative="1">
      <w:start w:val="1"/>
      <w:numFmt w:val="lowerLetter"/>
      <w:lvlText w:val="%2."/>
      <w:lvlJc w:val="left"/>
      <w:pPr>
        <w:ind w:left="1440" w:hanging="360"/>
      </w:pPr>
    </w:lvl>
    <w:lvl w:ilvl="2" w:tplc="94147073" w:tentative="1">
      <w:start w:val="1"/>
      <w:numFmt w:val="lowerRoman"/>
      <w:lvlText w:val="%3."/>
      <w:lvlJc w:val="right"/>
      <w:pPr>
        <w:ind w:left="2160" w:hanging="180"/>
      </w:pPr>
    </w:lvl>
    <w:lvl w:ilvl="3" w:tplc="94147073" w:tentative="1">
      <w:start w:val="1"/>
      <w:numFmt w:val="decimal"/>
      <w:lvlText w:val="%4."/>
      <w:lvlJc w:val="left"/>
      <w:pPr>
        <w:ind w:left="2880" w:hanging="360"/>
      </w:pPr>
    </w:lvl>
    <w:lvl w:ilvl="4" w:tplc="94147073" w:tentative="1">
      <w:start w:val="1"/>
      <w:numFmt w:val="lowerLetter"/>
      <w:lvlText w:val="%5."/>
      <w:lvlJc w:val="left"/>
      <w:pPr>
        <w:ind w:left="3600" w:hanging="360"/>
      </w:pPr>
    </w:lvl>
    <w:lvl w:ilvl="5" w:tplc="94147073" w:tentative="1">
      <w:start w:val="1"/>
      <w:numFmt w:val="lowerRoman"/>
      <w:lvlText w:val="%6."/>
      <w:lvlJc w:val="right"/>
      <w:pPr>
        <w:ind w:left="4320" w:hanging="180"/>
      </w:pPr>
    </w:lvl>
    <w:lvl w:ilvl="6" w:tplc="94147073" w:tentative="1">
      <w:start w:val="1"/>
      <w:numFmt w:val="decimal"/>
      <w:lvlText w:val="%7."/>
      <w:lvlJc w:val="left"/>
      <w:pPr>
        <w:ind w:left="5040" w:hanging="360"/>
      </w:pPr>
    </w:lvl>
    <w:lvl w:ilvl="7" w:tplc="94147073" w:tentative="1">
      <w:start w:val="1"/>
      <w:numFmt w:val="lowerLetter"/>
      <w:lvlText w:val="%8."/>
      <w:lvlJc w:val="left"/>
      <w:pPr>
        <w:ind w:left="5760" w:hanging="360"/>
      </w:pPr>
    </w:lvl>
    <w:lvl w:ilvl="8" w:tplc="941470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05">
    <w:multiLevelType w:val="hybridMultilevel"/>
    <w:lvl w:ilvl="0" w:tplc="92814845">
      <w:start w:val="1"/>
      <w:numFmt w:val="decimal"/>
      <w:lvlText w:val="%1."/>
      <w:lvlJc w:val="left"/>
      <w:pPr>
        <w:ind w:left="720" w:hanging="360"/>
      </w:pPr>
    </w:lvl>
    <w:lvl w:ilvl="1" w:tplc="92814845" w:tentative="1">
      <w:start w:val="1"/>
      <w:numFmt w:val="lowerLetter"/>
      <w:lvlText w:val="%2."/>
      <w:lvlJc w:val="left"/>
      <w:pPr>
        <w:ind w:left="1440" w:hanging="360"/>
      </w:pPr>
    </w:lvl>
    <w:lvl w:ilvl="2" w:tplc="92814845" w:tentative="1">
      <w:start w:val="1"/>
      <w:numFmt w:val="lowerRoman"/>
      <w:lvlText w:val="%3."/>
      <w:lvlJc w:val="right"/>
      <w:pPr>
        <w:ind w:left="2160" w:hanging="180"/>
      </w:pPr>
    </w:lvl>
    <w:lvl w:ilvl="3" w:tplc="92814845" w:tentative="1">
      <w:start w:val="1"/>
      <w:numFmt w:val="decimal"/>
      <w:lvlText w:val="%4."/>
      <w:lvlJc w:val="left"/>
      <w:pPr>
        <w:ind w:left="2880" w:hanging="360"/>
      </w:pPr>
    </w:lvl>
    <w:lvl w:ilvl="4" w:tplc="92814845" w:tentative="1">
      <w:start w:val="1"/>
      <w:numFmt w:val="lowerLetter"/>
      <w:lvlText w:val="%5."/>
      <w:lvlJc w:val="left"/>
      <w:pPr>
        <w:ind w:left="3600" w:hanging="360"/>
      </w:pPr>
    </w:lvl>
    <w:lvl w:ilvl="5" w:tplc="92814845" w:tentative="1">
      <w:start w:val="1"/>
      <w:numFmt w:val="lowerRoman"/>
      <w:lvlText w:val="%6."/>
      <w:lvlJc w:val="right"/>
      <w:pPr>
        <w:ind w:left="4320" w:hanging="180"/>
      </w:pPr>
    </w:lvl>
    <w:lvl w:ilvl="6" w:tplc="92814845" w:tentative="1">
      <w:start w:val="1"/>
      <w:numFmt w:val="decimal"/>
      <w:lvlText w:val="%7."/>
      <w:lvlJc w:val="left"/>
      <w:pPr>
        <w:ind w:left="5040" w:hanging="360"/>
      </w:pPr>
    </w:lvl>
    <w:lvl w:ilvl="7" w:tplc="92814845" w:tentative="1">
      <w:start w:val="1"/>
      <w:numFmt w:val="lowerLetter"/>
      <w:lvlText w:val="%8."/>
      <w:lvlJc w:val="left"/>
      <w:pPr>
        <w:ind w:left="5760" w:hanging="360"/>
      </w:pPr>
    </w:lvl>
    <w:lvl w:ilvl="8" w:tplc="928148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04">
    <w:multiLevelType w:val="hybridMultilevel"/>
    <w:lvl w:ilvl="0" w:tplc="54496161">
      <w:start w:val="1"/>
      <w:numFmt w:val="decimal"/>
      <w:lvlText w:val="%1."/>
      <w:lvlJc w:val="left"/>
      <w:pPr>
        <w:ind w:left="720" w:hanging="360"/>
      </w:pPr>
    </w:lvl>
    <w:lvl w:ilvl="1" w:tplc="54496161" w:tentative="1">
      <w:start w:val="1"/>
      <w:numFmt w:val="lowerLetter"/>
      <w:lvlText w:val="%2."/>
      <w:lvlJc w:val="left"/>
      <w:pPr>
        <w:ind w:left="1440" w:hanging="360"/>
      </w:pPr>
    </w:lvl>
    <w:lvl w:ilvl="2" w:tplc="54496161" w:tentative="1">
      <w:start w:val="1"/>
      <w:numFmt w:val="lowerRoman"/>
      <w:lvlText w:val="%3."/>
      <w:lvlJc w:val="right"/>
      <w:pPr>
        <w:ind w:left="2160" w:hanging="180"/>
      </w:pPr>
    </w:lvl>
    <w:lvl w:ilvl="3" w:tplc="54496161" w:tentative="1">
      <w:start w:val="1"/>
      <w:numFmt w:val="decimal"/>
      <w:lvlText w:val="%4."/>
      <w:lvlJc w:val="left"/>
      <w:pPr>
        <w:ind w:left="2880" w:hanging="360"/>
      </w:pPr>
    </w:lvl>
    <w:lvl w:ilvl="4" w:tplc="54496161" w:tentative="1">
      <w:start w:val="1"/>
      <w:numFmt w:val="lowerLetter"/>
      <w:lvlText w:val="%5."/>
      <w:lvlJc w:val="left"/>
      <w:pPr>
        <w:ind w:left="3600" w:hanging="360"/>
      </w:pPr>
    </w:lvl>
    <w:lvl w:ilvl="5" w:tplc="54496161" w:tentative="1">
      <w:start w:val="1"/>
      <w:numFmt w:val="lowerRoman"/>
      <w:lvlText w:val="%6."/>
      <w:lvlJc w:val="right"/>
      <w:pPr>
        <w:ind w:left="4320" w:hanging="180"/>
      </w:pPr>
    </w:lvl>
    <w:lvl w:ilvl="6" w:tplc="54496161" w:tentative="1">
      <w:start w:val="1"/>
      <w:numFmt w:val="decimal"/>
      <w:lvlText w:val="%7."/>
      <w:lvlJc w:val="left"/>
      <w:pPr>
        <w:ind w:left="5040" w:hanging="360"/>
      </w:pPr>
    </w:lvl>
    <w:lvl w:ilvl="7" w:tplc="54496161" w:tentative="1">
      <w:start w:val="1"/>
      <w:numFmt w:val="lowerLetter"/>
      <w:lvlText w:val="%8."/>
      <w:lvlJc w:val="left"/>
      <w:pPr>
        <w:ind w:left="5760" w:hanging="360"/>
      </w:pPr>
    </w:lvl>
    <w:lvl w:ilvl="8" w:tplc="544961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03">
    <w:multiLevelType w:val="hybridMultilevel"/>
    <w:lvl w:ilvl="0" w:tplc="48817523">
      <w:start w:val="1"/>
      <w:numFmt w:val="decimal"/>
      <w:lvlText w:val="%1."/>
      <w:lvlJc w:val="left"/>
      <w:pPr>
        <w:ind w:left="720" w:hanging="360"/>
      </w:pPr>
    </w:lvl>
    <w:lvl w:ilvl="1" w:tplc="48817523" w:tentative="1">
      <w:start w:val="1"/>
      <w:numFmt w:val="lowerLetter"/>
      <w:lvlText w:val="%2."/>
      <w:lvlJc w:val="left"/>
      <w:pPr>
        <w:ind w:left="1440" w:hanging="360"/>
      </w:pPr>
    </w:lvl>
    <w:lvl w:ilvl="2" w:tplc="48817523" w:tentative="1">
      <w:start w:val="1"/>
      <w:numFmt w:val="lowerRoman"/>
      <w:lvlText w:val="%3."/>
      <w:lvlJc w:val="right"/>
      <w:pPr>
        <w:ind w:left="2160" w:hanging="180"/>
      </w:pPr>
    </w:lvl>
    <w:lvl w:ilvl="3" w:tplc="48817523" w:tentative="1">
      <w:start w:val="1"/>
      <w:numFmt w:val="decimal"/>
      <w:lvlText w:val="%4."/>
      <w:lvlJc w:val="left"/>
      <w:pPr>
        <w:ind w:left="2880" w:hanging="360"/>
      </w:pPr>
    </w:lvl>
    <w:lvl w:ilvl="4" w:tplc="48817523" w:tentative="1">
      <w:start w:val="1"/>
      <w:numFmt w:val="lowerLetter"/>
      <w:lvlText w:val="%5."/>
      <w:lvlJc w:val="left"/>
      <w:pPr>
        <w:ind w:left="3600" w:hanging="360"/>
      </w:pPr>
    </w:lvl>
    <w:lvl w:ilvl="5" w:tplc="48817523" w:tentative="1">
      <w:start w:val="1"/>
      <w:numFmt w:val="lowerRoman"/>
      <w:lvlText w:val="%6."/>
      <w:lvlJc w:val="right"/>
      <w:pPr>
        <w:ind w:left="4320" w:hanging="180"/>
      </w:pPr>
    </w:lvl>
    <w:lvl w:ilvl="6" w:tplc="48817523" w:tentative="1">
      <w:start w:val="1"/>
      <w:numFmt w:val="decimal"/>
      <w:lvlText w:val="%7."/>
      <w:lvlJc w:val="left"/>
      <w:pPr>
        <w:ind w:left="5040" w:hanging="360"/>
      </w:pPr>
    </w:lvl>
    <w:lvl w:ilvl="7" w:tplc="48817523" w:tentative="1">
      <w:start w:val="1"/>
      <w:numFmt w:val="lowerLetter"/>
      <w:lvlText w:val="%8."/>
      <w:lvlJc w:val="left"/>
      <w:pPr>
        <w:ind w:left="5760" w:hanging="360"/>
      </w:pPr>
    </w:lvl>
    <w:lvl w:ilvl="8" w:tplc="48817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02">
    <w:multiLevelType w:val="hybridMultilevel"/>
    <w:lvl w:ilvl="0" w:tplc="43298472">
      <w:start w:val="1"/>
      <w:numFmt w:val="decimal"/>
      <w:lvlText w:val="%1."/>
      <w:lvlJc w:val="left"/>
      <w:pPr>
        <w:ind w:left="720" w:hanging="360"/>
      </w:pPr>
    </w:lvl>
    <w:lvl w:ilvl="1" w:tplc="43298472" w:tentative="1">
      <w:start w:val="1"/>
      <w:numFmt w:val="lowerLetter"/>
      <w:lvlText w:val="%2."/>
      <w:lvlJc w:val="left"/>
      <w:pPr>
        <w:ind w:left="1440" w:hanging="360"/>
      </w:pPr>
    </w:lvl>
    <w:lvl w:ilvl="2" w:tplc="43298472" w:tentative="1">
      <w:start w:val="1"/>
      <w:numFmt w:val="lowerRoman"/>
      <w:lvlText w:val="%3."/>
      <w:lvlJc w:val="right"/>
      <w:pPr>
        <w:ind w:left="2160" w:hanging="180"/>
      </w:pPr>
    </w:lvl>
    <w:lvl w:ilvl="3" w:tplc="43298472" w:tentative="1">
      <w:start w:val="1"/>
      <w:numFmt w:val="decimal"/>
      <w:lvlText w:val="%4."/>
      <w:lvlJc w:val="left"/>
      <w:pPr>
        <w:ind w:left="2880" w:hanging="360"/>
      </w:pPr>
    </w:lvl>
    <w:lvl w:ilvl="4" w:tplc="43298472" w:tentative="1">
      <w:start w:val="1"/>
      <w:numFmt w:val="lowerLetter"/>
      <w:lvlText w:val="%5."/>
      <w:lvlJc w:val="left"/>
      <w:pPr>
        <w:ind w:left="3600" w:hanging="360"/>
      </w:pPr>
    </w:lvl>
    <w:lvl w:ilvl="5" w:tplc="43298472" w:tentative="1">
      <w:start w:val="1"/>
      <w:numFmt w:val="lowerRoman"/>
      <w:lvlText w:val="%6."/>
      <w:lvlJc w:val="right"/>
      <w:pPr>
        <w:ind w:left="4320" w:hanging="180"/>
      </w:pPr>
    </w:lvl>
    <w:lvl w:ilvl="6" w:tplc="43298472" w:tentative="1">
      <w:start w:val="1"/>
      <w:numFmt w:val="decimal"/>
      <w:lvlText w:val="%7."/>
      <w:lvlJc w:val="left"/>
      <w:pPr>
        <w:ind w:left="5040" w:hanging="360"/>
      </w:pPr>
    </w:lvl>
    <w:lvl w:ilvl="7" w:tplc="43298472" w:tentative="1">
      <w:start w:val="1"/>
      <w:numFmt w:val="lowerLetter"/>
      <w:lvlText w:val="%8."/>
      <w:lvlJc w:val="left"/>
      <w:pPr>
        <w:ind w:left="5760" w:hanging="360"/>
      </w:pPr>
    </w:lvl>
    <w:lvl w:ilvl="8" w:tplc="432984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01">
    <w:multiLevelType w:val="hybridMultilevel"/>
    <w:lvl w:ilvl="0" w:tplc="39257094">
      <w:start w:val="1"/>
      <w:numFmt w:val="decimal"/>
      <w:lvlText w:val="%1."/>
      <w:lvlJc w:val="left"/>
      <w:pPr>
        <w:ind w:left="720" w:hanging="360"/>
      </w:pPr>
    </w:lvl>
    <w:lvl w:ilvl="1" w:tplc="39257094" w:tentative="1">
      <w:start w:val="1"/>
      <w:numFmt w:val="lowerLetter"/>
      <w:lvlText w:val="%2."/>
      <w:lvlJc w:val="left"/>
      <w:pPr>
        <w:ind w:left="1440" w:hanging="360"/>
      </w:pPr>
    </w:lvl>
    <w:lvl w:ilvl="2" w:tplc="39257094" w:tentative="1">
      <w:start w:val="1"/>
      <w:numFmt w:val="lowerRoman"/>
      <w:lvlText w:val="%3."/>
      <w:lvlJc w:val="right"/>
      <w:pPr>
        <w:ind w:left="2160" w:hanging="180"/>
      </w:pPr>
    </w:lvl>
    <w:lvl w:ilvl="3" w:tplc="39257094" w:tentative="1">
      <w:start w:val="1"/>
      <w:numFmt w:val="decimal"/>
      <w:lvlText w:val="%4."/>
      <w:lvlJc w:val="left"/>
      <w:pPr>
        <w:ind w:left="2880" w:hanging="360"/>
      </w:pPr>
    </w:lvl>
    <w:lvl w:ilvl="4" w:tplc="39257094" w:tentative="1">
      <w:start w:val="1"/>
      <w:numFmt w:val="lowerLetter"/>
      <w:lvlText w:val="%5."/>
      <w:lvlJc w:val="left"/>
      <w:pPr>
        <w:ind w:left="3600" w:hanging="360"/>
      </w:pPr>
    </w:lvl>
    <w:lvl w:ilvl="5" w:tplc="39257094" w:tentative="1">
      <w:start w:val="1"/>
      <w:numFmt w:val="lowerRoman"/>
      <w:lvlText w:val="%6."/>
      <w:lvlJc w:val="right"/>
      <w:pPr>
        <w:ind w:left="4320" w:hanging="180"/>
      </w:pPr>
    </w:lvl>
    <w:lvl w:ilvl="6" w:tplc="39257094" w:tentative="1">
      <w:start w:val="1"/>
      <w:numFmt w:val="decimal"/>
      <w:lvlText w:val="%7."/>
      <w:lvlJc w:val="left"/>
      <w:pPr>
        <w:ind w:left="5040" w:hanging="360"/>
      </w:pPr>
    </w:lvl>
    <w:lvl w:ilvl="7" w:tplc="39257094" w:tentative="1">
      <w:start w:val="1"/>
      <w:numFmt w:val="lowerLetter"/>
      <w:lvlText w:val="%8."/>
      <w:lvlJc w:val="left"/>
      <w:pPr>
        <w:ind w:left="5760" w:hanging="360"/>
      </w:pPr>
    </w:lvl>
    <w:lvl w:ilvl="8" w:tplc="39257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00">
    <w:multiLevelType w:val="hybridMultilevel"/>
    <w:lvl w:ilvl="0" w:tplc="41160177">
      <w:start w:val="1"/>
      <w:numFmt w:val="decimal"/>
      <w:lvlText w:val="%1."/>
      <w:lvlJc w:val="left"/>
      <w:pPr>
        <w:ind w:left="720" w:hanging="360"/>
      </w:pPr>
    </w:lvl>
    <w:lvl w:ilvl="1" w:tplc="41160177" w:tentative="1">
      <w:start w:val="1"/>
      <w:numFmt w:val="lowerLetter"/>
      <w:lvlText w:val="%2."/>
      <w:lvlJc w:val="left"/>
      <w:pPr>
        <w:ind w:left="1440" w:hanging="360"/>
      </w:pPr>
    </w:lvl>
    <w:lvl w:ilvl="2" w:tplc="41160177" w:tentative="1">
      <w:start w:val="1"/>
      <w:numFmt w:val="lowerRoman"/>
      <w:lvlText w:val="%3."/>
      <w:lvlJc w:val="right"/>
      <w:pPr>
        <w:ind w:left="2160" w:hanging="180"/>
      </w:pPr>
    </w:lvl>
    <w:lvl w:ilvl="3" w:tplc="41160177" w:tentative="1">
      <w:start w:val="1"/>
      <w:numFmt w:val="decimal"/>
      <w:lvlText w:val="%4."/>
      <w:lvlJc w:val="left"/>
      <w:pPr>
        <w:ind w:left="2880" w:hanging="360"/>
      </w:pPr>
    </w:lvl>
    <w:lvl w:ilvl="4" w:tplc="41160177" w:tentative="1">
      <w:start w:val="1"/>
      <w:numFmt w:val="lowerLetter"/>
      <w:lvlText w:val="%5."/>
      <w:lvlJc w:val="left"/>
      <w:pPr>
        <w:ind w:left="3600" w:hanging="360"/>
      </w:pPr>
    </w:lvl>
    <w:lvl w:ilvl="5" w:tplc="41160177" w:tentative="1">
      <w:start w:val="1"/>
      <w:numFmt w:val="lowerRoman"/>
      <w:lvlText w:val="%6."/>
      <w:lvlJc w:val="right"/>
      <w:pPr>
        <w:ind w:left="4320" w:hanging="180"/>
      </w:pPr>
    </w:lvl>
    <w:lvl w:ilvl="6" w:tplc="41160177" w:tentative="1">
      <w:start w:val="1"/>
      <w:numFmt w:val="decimal"/>
      <w:lvlText w:val="%7."/>
      <w:lvlJc w:val="left"/>
      <w:pPr>
        <w:ind w:left="5040" w:hanging="360"/>
      </w:pPr>
    </w:lvl>
    <w:lvl w:ilvl="7" w:tplc="41160177" w:tentative="1">
      <w:start w:val="1"/>
      <w:numFmt w:val="lowerLetter"/>
      <w:lvlText w:val="%8."/>
      <w:lvlJc w:val="left"/>
      <w:pPr>
        <w:ind w:left="5760" w:hanging="360"/>
      </w:pPr>
    </w:lvl>
    <w:lvl w:ilvl="8" w:tplc="411601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99">
    <w:multiLevelType w:val="hybridMultilevel"/>
    <w:lvl w:ilvl="0" w:tplc="88603103">
      <w:start w:val="1"/>
      <w:numFmt w:val="decimal"/>
      <w:lvlText w:val="%1."/>
      <w:lvlJc w:val="left"/>
      <w:pPr>
        <w:ind w:left="720" w:hanging="360"/>
      </w:pPr>
    </w:lvl>
    <w:lvl w:ilvl="1" w:tplc="88603103" w:tentative="1">
      <w:start w:val="1"/>
      <w:numFmt w:val="lowerLetter"/>
      <w:lvlText w:val="%2."/>
      <w:lvlJc w:val="left"/>
      <w:pPr>
        <w:ind w:left="1440" w:hanging="360"/>
      </w:pPr>
    </w:lvl>
    <w:lvl w:ilvl="2" w:tplc="88603103" w:tentative="1">
      <w:start w:val="1"/>
      <w:numFmt w:val="lowerRoman"/>
      <w:lvlText w:val="%3."/>
      <w:lvlJc w:val="right"/>
      <w:pPr>
        <w:ind w:left="2160" w:hanging="180"/>
      </w:pPr>
    </w:lvl>
    <w:lvl w:ilvl="3" w:tplc="88603103" w:tentative="1">
      <w:start w:val="1"/>
      <w:numFmt w:val="decimal"/>
      <w:lvlText w:val="%4."/>
      <w:lvlJc w:val="left"/>
      <w:pPr>
        <w:ind w:left="2880" w:hanging="360"/>
      </w:pPr>
    </w:lvl>
    <w:lvl w:ilvl="4" w:tplc="88603103" w:tentative="1">
      <w:start w:val="1"/>
      <w:numFmt w:val="lowerLetter"/>
      <w:lvlText w:val="%5."/>
      <w:lvlJc w:val="left"/>
      <w:pPr>
        <w:ind w:left="3600" w:hanging="360"/>
      </w:pPr>
    </w:lvl>
    <w:lvl w:ilvl="5" w:tplc="88603103" w:tentative="1">
      <w:start w:val="1"/>
      <w:numFmt w:val="lowerRoman"/>
      <w:lvlText w:val="%6."/>
      <w:lvlJc w:val="right"/>
      <w:pPr>
        <w:ind w:left="4320" w:hanging="180"/>
      </w:pPr>
    </w:lvl>
    <w:lvl w:ilvl="6" w:tplc="88603103" w:tentative="1">
      <w:start w:val="1"/>
      <w:numFmt w:val="decimal"/>
      <w:lvlText w:val="%7."/>
      <w:lvlJc w:val="left"/>
      <w:pPr>
        <w:ind w:left="5040" w:hanging="360"/>
      </w:pPr>
    </w:lvl>
    <w:lvl w:ilvl="7" w:tplc="88603103" w:tentative="1">
      <w:start w:val="1"/>
      <w:numFmt w:val="lowerLetter"/>
      <w:lvlText w:val="%8."/>
      <w:lvlJc w:val="left"/>
      <w:pPr>
        <w:ind w:left="5760" w:hanging="360"/>
      </w:pPr>
    </w:lvl>
    <w:lvl w:ilvl="8" w:tplc="886031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98">
    <w:multiLevelType w:val="hybridMultilevel"/>
    <w:lvl w:ilvl="0" w:tplc="52961464">
      <w:start w:val="1"/>
      <w:numFmt w:val="decimal"/>
      <w:lvlText w:val="%1."/>
      <w:lvlJc w:val="left"/>
      <w:pPr>
        <w:ind w:left="720" w:hanging="360"/>
      </w:pPr>
    </w:lvl>
    <w:lvl w:ilvl="1" w:tplc="52961464" w:tentative="1">
      <w:start w:val="1"/>
      <w:numFmt w:val="lowerLetter"/>
      <w:lvlText w:val="%2."/>
      <w:lvlJc w:val="left"/>
      <w:pPr>
        <w:ind w:left="1440" w:hanging="360"/>
      </w:pPr>
    </w:lvl>
    <w:lvl w:ilvl="2" w:tplc="52961464" w:tentative="1">
      <w:start w:val="1"/>
      <w:numFmt w:val="lowerRoman"/>
      <w:lvlText w:val="%3."/>
      <w:lvlJc w:val="right"/>
      <w:pPr>
        <w:ind w:left="2160" w:hanging="180"/>
      </w:pPr>
    </w:lvl>
    <w:lvl w:ilvl="3" w:tplc="52961464" w:tentative="1">
      <w:start w:val="1"/>
      <w:numFmt w:val="decimal"/>
      <w:lvlText w:val="%4."/>
      <w:lvlJc w:val="left"/>
      <w:pPr>
        <w:ind w:left="2880" w:hanging="360"/>
      </w:pPr>
    </w:lvl>
    <w:lvl w:ilvl="4" w:tplc="52961464" w:tentative="1">
      <w:start w:val="1"/>
      <w:numFmt w:val="lowerLetter"/>
      <w:lvlText w:val="%5."/>
      <w:lvlJc w:val="left"/>
      <w:pPr>
        <w:ind w:left="3600" w:hanging="360"/>
      </w:pPr>
    </w:lvl>
    <w:lvl w:ilvl="5" w:tplc="52961464" w:tentative="1">
      <w:start w:val="1"/>
      <w:numFmt w:val="lowerRoman"/>
      <w:lvlText w:val="%6."/>
      <w:lvlJc w:val="right"/>
      <w:pPr>
        <w:ind w:left="4320" w:hanging="180"/>
      </w:pPr>
    </w:lvl>
    <w:lvl w:ilvl="6" w:tplc="52961464" w:tentative="1">
      <w:start w:val="1"/>
      <w:numFmt w:val="decimal"/>
      <w:lvlText w:val="%7."/>
      <w:lvlJc w:val="left"/>
      <w:pPr>
        <w:ind w:left="5040" w:hanging="360"/>
      </w:pPr>
    </w:lvl>
    <w:lvl w:ilvl="7" w:tplc="52961464" w:tentative="1">
      <w:start w:val="1"/>
      <w:numFmt w:val="lowerLetter"/>
      <w:lvlText w:val="%8."/>
      <w:lvlJc w:val="left"/>
      <w:pPr>
        <w:ind w:left="5760" w:hanging="360"/>
      </w:pPr>
    </w:lvl>
    <w:lvl w:ilvl="8" w:tplc="52961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97">
    <w:multiLevelType w:val="hybridMultilevel"/>
    <w:lvl w:ilvl="0" w:tplc="97502082">
      <w:start w:val="1"/>
      <w:numFmt w:val="decimal"/>
      <w:lvlText w:val="%1."/>
      <w:lvlJc w:val="left"/>
      <w:pPr>
        <w:ind w:left="720" w:hanging="360"/>
      </w:pPr>
    </w:lvl>
    <w:lvl w:ilvl="1" w:tplc="97502082" w:tentative="1">
      <w:start w:val="1"/>
      <w:numFmt w:val="lowerLetter"/>
      <w:lvlText w:val="%2."/>
      <w:lvlJc w:val="left"/>
      <w:pPr>
        <w:ind w:left="1440" w:hanging="360"/>
      </w:pPr>
    </w:lvl>
    <w:lvl w:ilvl="2" w:tplc="97502082" w:tentative="1">
      <w:start w:val="1"/>
      <w:numFmt w:val="lowerRoman"/>
      <w:lvlText w:val="%3."/>
      <w:lvlJc w:val="right"/>
      <w:pPr>
        <w:ind w:left="2160" w:hanging="180"/>
      </w:pPr>
    </w:lvl>
    <w:lvl w:ilvl="3" w:tplc="97502082" w:tentative="1">
      <w:start w:val="1"/>
      <w:numFmt w:val="decimal"/>
      <w:lvlText w:val="%4."/>
      <w:lvlJc w:val="left"/>
      <w:pPr>
        <w:ind w:left="2880" w:hanging="360"/>
      </w:pPr>
    </w:lvl>
    <w:lvl w:ilvl="4" w:tplc="97502082" w:tentative="1">
      <w:start w:val="1"/>
      <w:numFmt w:val="lowerLetter"/>
      <w:lvlText w:val="%5."/>
      <w:lvlJc w:val="left"/>
      <w:pPr>
        <w:ind w:left="3600" w:hanging="360"/>
      </w:pPr>
    </w:lvl>
    <w:lvl w:ilvl="5" w:tplc="97502082" w:tentative="1">
      <w:start w:val="1"/>
      <w:numFmt w:val="lowerRoman"/>
      <w:lvlText w:val="%6."/>
      <w:lvlJc w:val="right"/>
      <w:pPr>
        <w:ind w:left="4320" w:hanging="180"/>
      </w:pPr>
    </w:lvl>
    <w:lvl w:ilvl="6" w:tplc="97502082" w:tentative="1">
      <w:start w:val="1"/>
      <w:numFmt w:val="decimal"/>
      <w:lvlText w:val="%7."/>
      <w:lvlJc w:val="left"/>
      <w:pPr>
        <w:ind w:left="5040" w:hanging="360"/>
      </w:pPr>
    </w:lvl>
    <w:lvl w:ilvl="7" w:tplc="97502082" w:tentative="1">
      <w:start w:val="1"/>
      <w:numFmt w:val="lowerLetter"/>
      <w:lvlText w:val="%8."/>
      <w:lvlJc w:val="left"/>
      <w:pPr>
        <w:ind w:left="5760" w:hanging="360"/>
      </w:pPr>
    </w:lvl>
    <w:lvl w:ilvl="8" w:tplc="975020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96">
    <w:multiLevelType w:val="hybridMultilevel"/>
    <w:lvl w:ilvl="0" w:tplc="51772820">
      <w:start w:val="1"/>
      <w:numFmt w:val="decimal"/>
      <w:lvlText w:val="%1."/>
      <w:lvlJc w:val="left"/>
      <w:pPr>
        <w:ind w:left="720" w:hanging="360"/>
      </w:pPr>
    </w:lvl>
    <w:lvl w:ilvl="1" w:tplc="51772820" w:tentative="1">
      <w:start w:val="1"/>
      <w:numFmt w:val="lowerLetter"/>
      <w:lvlText w:val="%2."/>
      <w:lvlJc w:val="left"/>
      <w:pPr>
        <w:ind w:left="1440" w:hanging="360"/>
      </w:pPr>
    </w:lvl>
    <w:lvl w:ilvl="2" w:tplc="51772820" w:tentative="1">
      <w:start w:val="1"/>
      <w:numFmt w:val="lowerRoman"/>
      <w:lvlText w:val="%3."/>
      <w:lvlJc w:val="right"/>
      <w:pPr>
        <w:ind w:left="2160" w:hanging="180"/>
      </w:pPr>
    </w:lvl>
    <w:lvl w:ilvl="3" w:tplc="51772820" w:tentative="1">
      <w:start w:val="1"/>
      <w:numFmt w:val="decimal"/>
      <w:lvlText w:val="%4."/>
      <w:lvlJc w:val="left"/>
      <w:pPr>
        <w:ind w:left="2880" w:hanging="360"/>
      </w:pPr>
    </w:lvl>
    <w:lvl w:ilvl="4" w:tplc="51772820" w:tentative="1">
      <w:start w:val="1"/>
      <w:numFmt w:val="lowerLetter"/>
      <w:lvlText w:val="%5."/>
      <w:lvlJc w:val="left"/>
      <w:pPr>
        <w:ind w:left="3600" w:hanging="360"/>
      </w:pPr>
    </w:lvl>
    <w:lvl w:ilvl="5" w:tplc="51772820" w:tentative="1">
      <w:start w:val="1"/>
      <w:numFmt w:val="lowerRoman"/>
      <w:lvlText w:val="%6."/>
      <w:lvlJc w:val="right"/>
      <w:pPr>
        <w:ind w:left="4320" w:hanging="180"/>
      </w:pPr>
    </w:lvl>
    <w:lvl w:ilvl="6" w:tplc="51772820" w:tentative="1">
      <w:start w:val="1"/>
      <w:numFmt w:val="decimal"/>
      <w:lvlText w:val="%7."/>
      <w:lvlJc w:val="left"/>
      <w:pPr>
        <w:ind w:left="5040" w:hanging="360"/>
      </w:pPr>
    </w:lvl>
    <w:lvl w:ilvl="7" w:tplc="51772820" w:tentative="1">
      <w:start w:val="1"/>
      <w:numFmt w:val="lowerLetter"/>
      <w:lvlText w:val="%8."/>
      <w:lvlJc w:val="left"/>
      <w:pPr>
        <w:ind w:left="5760" w:hanging="360"/>
      </w:pPr>
    </w:lvl>
    <w:lvl w:ilvl="8" w:tplc="51772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95">
    <w:multiLevelType w:val="hybridMultilevel"/>
    <w:lvl w:ilvl="0" w:tplc="67590048">
      <w:start w:val="1"/>
      <w:numFmt w:val="decimal"/>
      <w:lvlText w:val="%1."/>
      <w:lvlJc w:val="left"/>
      <w:pPr>
        <w:ind w:left="720" w:hanging="360"/>
      </w:pPr>
    </w:lvl>
    <w:lvl w:ilvl="1" w:tplc="67590048" w:tentative="1">
      <w:start w:val="1"/>
      <w:numFmt w:val="lowerLetter"/>
      <w:lvlText w:val="%2."/>
      <w:lvlJc w:val="left"/>
      <w:pPr>
        <w:ind w:left="1440" w:hanging="360"/>
      </w:pPr>
    </w:lvl>
    <w:lvl w:ilvl="2" w:tplc="67590048" w:tentative="1">
      <w:start w:val="1"/>
      <w:numFmt w:val="lowerRoman"/>
      <w:lvlText w:val="%3."/>
      <w:lvlJc w:val="right"/>
      <w:pPr>
        <w:ind w:left="2160" w:hanging="180"/>
      </w:pPr>
    </w:lvl>
    <w:lvl w:ilvl="3" w:tplc="67590048" w:tentative="1">
      <w:start w:val="1"/>
      <w:numFmt w:val="decimal"/>
      <w:lvlText w:val="%4."/>
      <w:lvlJc w:val="left"/>
      <w:pPr>
        <w:ind w:left="2880" w:hanging="360"/>
      </w:pPr>
    </w:lvl>
    <w:lvl w:ilvl="4" w:tplc="67590048" w:tentative="1">
      <w:start w:val="1"/>
      <w:numFmt w:val="lowerLetter"/>
      <w:lvlText w:val="%5."/>
      <w:lvlJc w:val="left"/>
      <w:pPr>
        <w:ind w:left="3600" w:hanging="360"/>
      </w:pPr>
    </w:lvl>
    <w:lvl w:ilvl="5" w:tplc="67590048" w:tentative="1">
      <w:start w:val="1"/>
      <w:numFmt w:val="lowerRoman"/>
      <w:lvlText w:val="%6."/>
      <w:lvlJc w:val="right"/>
      <w:pPr>
        <w:ind w:left="4320" w:hanging="180"/>
      </w:pPr>
    </w:lvl>
    <w:lvl w:ilvl="6" w:tplc="67590048" w:tentative="1">
      <w:start w:val="1"/>
      <w:numFmt w:val="decimal"/>
      <w:lvlText w:val="%7."/>
      <w:lvlJc w:val="left"/>
      <w:pPr>
        <w:ind w:left="5040" w:hanging="360"/>
      </w:pPr>
    </w:lvl>
    <w:lvl w:ilvl="7" w:tplc="67590048" w:tentative="1">
      <w:start w:val="1"/>
      <w:numFmt w:val="lowerLetter"/>
      <w:lvlText w:val="%8."/>
      <w:lvlJc w:val="left"/>
      <w:pPr>
        <w:ind w:left="5760" w:hanging="360"/>
      </w:pPr>
    </w:lvl>
    <w:lvl w:ilvl="8" w:tplc="675900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94">
    <w:multiLevelType w:val="hybridMultilevel"/>
    <w:lvl w:ilvl="0" w:tplc="1957394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9794">
    <w:abstractNumId w:val="9794"/>
  </w:num>
  <w:num w:numId="9795">
    <w:abstractNumId w:val="9795"/>
  </w:num>
  <w:num w:numId="9796">
    <w:abstractNumId w:val="9796"/>
  </w:num>
  <w:num w:numId="9797">
    <w:abstractNumId w:val="9797"/>
  </w:num>
  <w:num w:numId="9798">
    <w:abstractNumId w:val="9798"/>
  </w:num>
  <w:num w:numId="9799">
    <w:abstractNumId w:val="9799"/>
  </w:num>
  <w:num w:numId="9800">
    <w:abstractNumId w:val="9800"/>
  </w:num>
  <w:num w:numId="9801">
    <w:abstractNumId w:val="9801"/>
  </w:num>
  <w:num w:numId="9802">
    <w:abstractNumId w:val="9802"/>
  </w:num>
  <w:num w:numId="9803">
    <w:abstractNumId w:val="9803"/>
  </w:num>
  <w:num w:numId="9804">
    <w:abstractNumId w:val="9804"/>
  </w:num>
  <w:num w:numId="9805">
    <w:abstractNumId w:val="9805"/>
  </w:num>
  <w:num w:numId="9806">
    <w:abstractNumId w:val="9806"/>
  </w:num>
  <w:num w:numId="9807">
    <w:abstractNumId w:val="9807"/>
  </w:num>
  <w:num w:numId="9808">
    <w:abstractNumId w:val="9808"/>
  </w:num>
  <w:num w:numId="9809">
    <w:abstractNumId w:val="9809"/>
  </w:num>
  <w:num w:numId="9810">
    <w:abstractNumId w:val="9810"/>
  </w:num>
  <w:num w:numId="9811">
    <w:abstractNumId w:val="9811"/>
  </w:num>
  <w:num w:numId="9812">
    <w:abstractNumId w:val="9812"/>
  </w:num>
  <w:num w:numId="9813">
    <w:abstractNumId w:val="9813"/>
  </w:num>
  <w:num w:numId="9814">
    <w:abstractNumId w:val="9814"/>
  </w:num>
  <w:num w:numId="9815">
    <w:abstractNumId w:val="9815"/>
  </w:num>
  <w:num w:numId="9816">
    <w:abstractNumId w:val="9816"/>
  </w:num>
  <w:num w:numId="9817">
    <w:abstractNumId w:val="9817"/>
  </w:num>
  <w:num w:numId="9818">
    <w:abstractNumId w:val="9818"/>
  </w:num>
  <w:num w:numId="9819">
    <w:abstractNumId w:val="9819"/>
  </w:num>
  <w:num w:numId="9820">
    <w:abstractNumId w:val="9820"/>
  </w:num>
  <w:num w:numId="9821">
    <w:abstractNumId w:val="9821"/>
  </w:num>
  <w:num w:numId="9822">
    <w:abstractNumId w:val="9822"/>
  </w:num>
  <w:num w:numId="9823">
    <w:abstractNumId w:val="9823"/>
  </w:num>
  <w:num w:numId="9824">
    <w:abstractNumId w:val="9824"/>
  </w:num>
  <w:num w:numId="9825">
    <w:abstractNumId w:val="9825"/>
  </w:num>
  <w:num w:numId="9826">
    <w:abstractNumId w:val="9826"/>
  </w:num>
  <w:num w:numId="9827">
    <w:abstractNumId w:val="9827"/>
  </w:num>
  <w:num w:numId="9828">
    <w:abstractNumId w:val="9828"/>
  </w:num>
  <w:num w:numId="9829">
    <w:abstractNumId w:val="9829"/>
  </w:num>
  <w:num w:numId="9830">
    <w:abstractNumId w:val="9830"/>
  </w:num>
  <w:num w:numId="9831">
    <w:abstractNumId w:val="9831"/>
  </w:num>
  <w:num w:numId="9832">
    <w:abstractNumId w:val="9832"/>
  </w:num>
  <w:num w:numId="9833">
    <w:abstractNumId w:val="9833"/>
  </w:num>
  <w:num w:numId="9834">
    <w:abstractNumId w:val="9834"/>
  </w:num>
  <w:num w:numId="9835">
    <w:abstractNumId w:val="9835"/>
  </w:num>
  <w:num w:numId="9836">
    <w:abstractNumId w:val="9836"/>
  </w:num>
  <w:num w:numId="9837">
    <w:abstractNumId w:val="9837"/>
  </w:num>
  <w:num w:numId="9838">
    <w:abstractNumId w:val="9838"/>
  </w:num>
  <w:num w:numId="9839">
    <w:abstractNumId w:val="9839"/>
  </w:num>
  <w:num w:numId="9840">
    <w:abstractNumId w:val="9840"/>
  </w:num>
  <w:num w:numId="9841">
    <w:abstractNumId w:val="9841"/>
  </w:num>
  <w:num w:numId="9842">
    <w:abstractNumId w:val="9842"/>
  </w:num>
  <w:num w:numId="9843">
    <w:abstractNumId w:val="9843"/>
  </w:num>
  <w:num w:numId="9844">
    <w:abstractNumId w:val="9844"/>
  </w:num>
  <w:num w:numId="9845">
    <w:abstractNumId w:val="9845"/>
  </w:num>
  <w:num w:numId="9846">
    <w:abstractNumId w:val="9846"/>
  </w:num>
  <w:num w:numId="9847">
    <w:abstractNumId w:val="9847"/>
  </w:num>
  <w:num w:numId="9848">
    <w:abstractNumId w:val="9848"/>
  </w:num>
  <w:num w:numId="9849">
    <w:abstractNumId w:val="9849"/>
  </w:num>
  <w:num w:numId="9850">
    <w:abstractNumId w:val="9850"/>
  </w:num>
  <w:num w:numId="9851">
    <w:abstractNumId w:val="9851"/>
  </w:num>
  <w:num w:numId="9852">
    <w:abstractNumId w:val="9852"/>
  </w:num>
  <w:num w:numId="9853">
    <w:abstractNumId w:val="9853"/>
  </w:num>
  <w:num w:numId="9854">
    <w:abstractNumId w:val="9854"/>
  </w:num>
  <w:num w:numId="9855">
    <w:abstractNumId w:val="9855"/>
  </w:num>
  <w:num w:numId="9856">
    <w:abstractNumId w:val="9856"/>
  </w:num>
  <w:num w:numId="9857">
    <w:abstractNumId w:val="9857"/>
  </w:num>
  <w:num w:numId="9858">
    <w:abstractNumId w:val="9858"/>
  </w:num>
  <w:num w:numId="9859">
    <w:abstractNumId w:val="9859"/>
  </w:num>
  <w:num w:numId="9860">
    <w:abstractNumId w:val="9860"/>
  </w:num>
  <w:num w:numId="9861">
    <w:abstractNumId w:val="9861"/>
  </w:num>
  <w:num w:numId="9862">
    <w:abstractNumId w:val="9862"/>
  </w:num>
  <w:num w:numId="9863">
    <w:abstractNumId w:val="9863"/>
  </w:num>
  <w:num w:numId="9864">
    <w:abstractNumId w:val="9864"/>
  </w:num>
  <w:num w:numId="9865">
    <w:abstractNumId w:val="9865"/>
  </w:num>
  <w:num w:numId="9866">
    <w:abstractNumId w:val="9866"/>
  </w:num>
  <w:num w:numId="9867">
    <w:abstractNumId w:val="9867"/>
  </w:num>
  <w:num w:numId="9868">
    <w:abstractNumId w:val="9868"/>
  </w:num>
  <w:num w:numId="9869">
    <w:abstractNumId w:val="9869"/>
  </w:num>
  <w:num w:numId="9870">
    <w:abstractNumId w:val="9870"/>
  </w:num>
  <w:num w:numId="9871">
    <w:abstractNumId w:val="9871"/>
  </w:num>
  <w:num w:numId="9872">
    <w:abstractNumId w:val="9872"/>
  </w:num>
  <w:num w:numId="9873">
    <w:abstractNumId w:val="9873"/>
  </w:num>
  <w:num w:numId="9874">
    <w:abstractNumId w:val="9874"/>
  </w:num>
  <w:num w:numId="9875">
    <w:abstractNumId w:val="9875"/>
  </w:num>
  <w:num w:numId="9876">
    <w:abstractNumId w:val="987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04280940" Type="http://schemas.openxmlformats.org/officeDocument/2006/relationships/comments" Target="comments.xml"/><Relationship Id="rId575451429" Type="http://schemas.microsoft.com/office/2011/relationships/commentsExtended" Target="commentsExtended.xml"/><Relationship Id="rId24262881" Type="http://schemas.openxmlformats.org/officeDocument/2006/relationships/image" Target="media/imgrId24262881.jpg"/><Relationship Id="rId56296411e1695b778" Type="http://schemas.openxmlformats.org/officeDocument/2006/relationships/hyperlink" Target="https://iservice.lombardini.it/jsp/Template2/manuale.jsp?id=120&amp;parent=1000" TargetMode="External"/><Relationship Id="rId26316411e1695bb00" Type="http://schemas.openxmlformats.org/officeDocument/2006/relationships/hyperlink" Target="https://iservice.lombardini.it/jsp/Template2/manuale.jsp?id=114&amp;parent=1000" TargetMode="External"/><Relationship Id="rId70866411e1695bffe" Type="http://schemas.openxmlformats.org/officeDocument/2006/relationships/hyperlink" Target="https://iservice.lombardini.it/jsp/Template2/manuale.jsp?id=103&amp;parent=1000" TargetMode="External"/><Relationship Id="rId45096411e1695c506" Type="http://schemas.openxmlformats.org/officeDocument/2006/relationships/hyperlink" Target="https://iservice.lombardini.it/jsp/Template2/manuale.jsp?id=822&amp;parent=1000" TargetMode="External"/><Relationship Id="rId42516411e1695c6a0" Type="http://schemas.openxmlformats.org/officeDocument/2006/relationships/hyperlink" Target="https://iservice.lombardini.it/jsp/Template2/manuale.jsp?id=822&amp;parent=1000" TargetMode="External"/><Relationship Id="rId96606411e1695d1d2" Type="http://schemas.openxmlformats.org/officeDocument/2006/relationships/hyperlink" Target="https://iservice.lombardini.it/jsp/Template2/manuale.jsp?id=822&amp;parent=1000" TargetMode="External"/><Relationship Id="rId85476411e16964983" Type="http://schemas.openxmlformats.org/officeDocument/2006/relationships/hyperlink" Target="https://iservice.lombardini.it/jsp/Template2/manuale.jsp?id=822&amp;parent=1000" TargetMode="External"/><Relationship Id="rId88466411e1696f8d5" Type="http://schemas.openxmlformats.org/officeDocument/2006/relationships/hyperlink" Target="https://iservice.lombardini.it/jsp/Template2/manuale.jsp?id=822&amp;parent=1000" TargetMode="External"/><Relationship Id="rId66546411e16999278" Type="http://schemas.openxmlformats.org/officeDocument/2006/relationships/hyperlink" Target="https://iservice.lombardini.it/jsp/Template2/manuale.jsp?id=107&amp;parent=1000" TargetMode="External"/><Relationship Id="rId90086411e169cab6f" Type="http://schemas.openxmlformats.org/officeDocument/2006/relationships/hyperlink" Target="https://iservice.lombardini.it/jsp/Template2/manuale.jsp?id=822&amp;parent=1000" TargetMode="External"/><Relationship Id="rId83076411e16a369dc" Type="http://schemas.openxmlformats.org/officeDocument/2006/relationships/hyperlink" Target="https://iservice.lombardini.it/jsp/Template2/manuale.jsp?id=822&amp;parent=1000" TargetMode="External"/><Relationship Id="rId61526411e16a37087" Type="http://schemas.openxmlformats.org/officeDocument/2006/relationships/hyperlink" Target="https://iservice.lombardini.it/jsp/Template2/manuale.jsp?id=822&amp;parent=1000" TargetMode="External"/><Relationship Id="rId12826411e16a41348" Type="http://schemas.openxmlformats.org/officeDocument/2006/relationships/hyperlink" Target="https://iservice.lombardini.it/jsp/Template2/manuale.jsp?id=822&amp;parent=1000" TargetMode="External"/><Relationship Id="rId15166411e16a5088e" Type="http://schemas.openxmlformats.org/officeDocument/2006/relationships/hyperlink" Target="https://iservice.lombardini.it/jsp/Template2/manuale.jsp?id=822&amp;parent=1000" TargetMode="External"/><Relationship Id="rId93736411e16a9e474" Type="http://schemas.openxmlformats.org/officeDocument/2006/relationships/hyperlink" Target="https://iservice.lombardini.it/jsp/Template2/manuale.jsp?id=822&amp;parent=1000" TargetMode="External"/><Relationship Id="rId18686411e16ad1cf3" Type="http://schemas.openxmlformats.org/officeDocument/2006/relationships/hyperlink" Target="https://iservice.lombardini.it/jsp/Template2/manuale.jsp?id=105&amp;parent=1000" TargetMode="External"/><Relationship Id="rId26526411e16b09549" Type="http://schemas.openxmlformats.org/officeDocument/2006/relationships/hyperlink" Target="https://iservice.lombardini.it/jsp/Template2/manuale.jsp?id=822&amp;parent=1000" TargetMode="External"/><Relationship Id="rId36376411e16b21564" Type="http://schemas.openxmlformats.org/officeDocument/2006/relationships/hyperlink" Target="https://iservice.lombardini.it/jsp/Template2/manuale.jsp?id=822&amp;parent=1000" TargetMode="External"/><Relationship Id="rId20806411e16b480fa" Type="http://schemas.openxmlformats.org/officeDocument/2006/relationships/hyperlink" Target="https://iservice.lombardini.it/jsp/Template2/manuale.jsp?id=132&amp;parent=1000" TargetMode="External"/><Relationship Id="rId46136411e16b659bb" Type="http://schemas.openxmlformats.org/officeDocument/2006/relationships/hyperlink" Target="https://iservice.lombardini.it/jsp/Template2/manuale.jsp?id=822&amp;parent=1000" TargetMode="External"/><Relationship Id="rId58526411e16b6f671" Type="http://schemas.openxmlformats.org/officeDocument/2006/relationships/hyperlink" Target="https://iservice.lombardini.it/jsp/Template2/manuale.jsp?id=822&amp;parent=1000" TargetMode="External"/><Relationship Id="rId90246411e16ba3fd5" Type="http://schemas.openxmlformats.org/officeDocument/2006/relationships/hyperlink" Target="https://iservice.lombardini.it/jsp/Template2/manuale.jsp?id=199&amp;parent=1000" TargetMode="External"/><Relationship Id="rId70846411e16bb0f99" Type="http://schemas.openxmlformats.org/officeDocument/2006/relationships/hyperlink" Target="https://iservice.lombardini.it/jsp/Template2/manuale.jsp?id=103&amp;parent=1000" TargetMode="External"/><Relationship Id="rId74556411e16bc2f70" Type="http://schemas.openxmlformats.org/officeDocument/2006/relationships/hyperlink" Target="https://iservice.lombardini.it/jsp/Template2/manuale.jsp?id=822&amp;parent=1000" TargetMode="External"/><Relationship Id="rId91386411e16bc4803" Type="http://schemas.openxmlformats.org/officeDocument/2006/relationships/hyperlink" Target="https://iservice.lombardini.it/jsp/Template2/manuale.jsp?id=103&amp;parent=1000" TargetMode="External"/><Relationship Id="rId26126411e16befc8f" Type="http://schemas.openxmlformats.org/officeDocument/2006/relationships/hyperlink" Target="https://iservice.lombardini.it/jsp/Template2/manuale.jsp?id=112&amp;parent=1000" TargetMode="External"/><Relationship Id="rId59156411e16bf01f9" Type="http://schemas.openxmlformats.org/officeDocument/2006/relationships/hyperlink" Target="https://iservice.lombardini.it/jsp/Template2/manuale.jsp?id=822&amp;parent=1000" TargetMode="External"/><Relationship Id="rId85766411e16bf0ce6" Type="http://schemas.openxmlformats.org/officeDocument/2006/relationships/hyperlink" Target="https://iservice.lombardini.it/jsp/Template2/manuale.jsp?id=822&amp;parent=1000" TargetMode="External"/><Relationship Id="rId9996411e16bf23da" Type="http://schemas.openxmlformats.org/officeDocument/2006/relationships/hyperlink" Target="https://iservice.lombardini.it/jsp/Template2/manuale.jsp?id=103&amp;parent=1000" TargetMode="External"/><Relationship Id="rId79486411e16c2e22f" Type="http://schemas.openxmlformats.org/officeDocument/2006/relationships/hyperlink" Target="https://iservice.lombardini.it/jsp/Template2/manuale.jsp?id=822&amp;parent=1000" TargetMode="External"/><Relationship Id="rId17266411e16c2e43a" Type="http://schemas.openxmlformats.org/officeDocument/2006/relationships/hyperlink" Target="https://iservice.lombardini.it/jsp/Template2/manuale.jsp?id=140&amp;parent=1000" TargetMode="External"/><Relationship Id="rId48546411e16c2eaf7" Type="http://schemas.openxmlformats.org/officeDocument/2006/relationships/hyperlink" Target="https://iservice.lombardini.it/jsp/Template2/manuale.jsp?id=822&amp;parent=1000" TargetMode="External"/><Relationship Id="rId40936411e16c37b2c" Type="http://schemas.openxmlformats.org/officeDocument/2006/relationships/hyperlink" Target="https://iservice.lombardini.it/jsp/Template2/manuale.jsp?id=822&amp;parent=1000" TargetMode="External"/><Relationship Id="rId42036411e16c37fde" Type="http://schemas.openxmlformats.org/officeDocument/2006/relationships/hyperlink" Target="https://iservice.lombardini.it/jsp/Template2/manuale.jsp?id=822&amp;parent=1000" TargetMode="External"/><Relationship Id="rId78346411e16c381b5" Type="http://schemas.openxmlformats.org/officeDocument/2006/relationships/hyperlink" Target="https://iservice.lombardini.it/jsp/Template2/manuale.jsp?id=136&amp;parent=1000" TargetMode="External"/><Relationship Id="rId83926411e16cc6c5b" Type="http://schemas.openxmlformats.org/officeDocument/2006/relationships/hyperlink" Target="https://iservice.lombardini.it/jsp/Template2/manuale.jsp?id=822&amp;parent=1000" TargetMode="External"/><Relationship Id="rId90606411e16cc7676" Type="http://schemas.openxmlformats.org/officeDocument/2006/relationships/hyperlink" Target="https://iservice.lombardini.it/jsp/Template2/manuale.jsp?id=822&amp;parent=1000" TargetMode="External"/><Relationship Id="rId92526411e16cd5c86" Type="http://schemas.openxmlformats.org/officeDocument/2006/relationships/hyperlink" Target="https://iservice.lombardini.it/jsp/Template2/manuale.jsp?id=822&amp;parent=1000" TargetMode="External"/><Relationship Id="rId76566411e16952571" Type="http://schemas.openxmlformats.org/officeDocument/2006/relationships/image" Target="media/imgrId76566411e16952571.jpg"/><Relationship Id="rId40686411e1695b0f9" Type="http://schemas.openxmlformats.org/officeDocument/2006/relationships/image" Target="media/imgrId40686411e1695b0f9.gif"/><Relationship Id="rId85846411e169640d2" Type="http://schemas.openxmlformats.org/officeDocument/2006/relationships/image" Target="media/imgrId85846411e169640d2.jpg"/><Relationship Id="rId74426411e1696e539" Type="http://schemas.openxmlformats.org/officeDocument/2006/relationships/image" Target="media/imgrId74426411e1696e539.jpg"/><Relationship Id="rId43826411e16979fed" Type="http://schemas.openxmlformats.org/officeDocument/2006/relationships/image" Target="media/imgrId43826411e16979fed.jpg"/><Relationship Id="rId49526411e169897d3" Type="http://schemas.openxmlformats.org/officeDocument/2006/relationships/image" Target="media/imgrId49526411e169897d3.jpg"/><Relationship Id="rId88226411e169930e5" Type="http://schemas.openxmlformats.org/officeDocument/2006/relationships/image" Target="media/imgrId88226411e169930e5.jpg"/><Relationship Id="rId33366411e16998aa8" Type="http://schemas.openxmlformats.org/officeDocument/2006/relationships/image" Target="media/imgrId33366411e16998aa8.jpg"/><Relationship Id="rId25976411e169a449a" Type="http://schemas.openxmlformats.org/officeDocument/2006/relationships/image" Target="media/imgrId25976411e169a449a.jpg"/><Relationship Id="rId50916411e169af1ec" Type="http://schemas.openxmlformats.org/officeDocument/2006/relationships/image" Target="media/imgrId50916411e169af1ec.jpg"/><Relationship Id="rId31406411e169b8a4e" Type="http://schemas.openxmlformats.org/officeDocument/2006/relationships/image" Target="media/imgrId31406411e169b8a4e.jpg"/><Relationship Id="rId68306411e169c9a24" Type="http://schemas.openxmlformats.org/officeDocument/2006/relationships/image" Target="media/imgrId68306411e169c9a24.jpg"/><Relationship Id="rId10066411e169d5b00" Type="http://schemas.openxmlformats.org/officeDocument/2006/relationships/image" Target="media/imgrId10066411e169d5b00.jpg"/><Relationship Id="rId27186411e169dd0e6" Type="http://schemas.openxmlformats.org/officeDocument/2006/relationships/image" Target="media/imgrId27186411e169dd0e6.jpg"/><Relationship Id="rId95986411e169ecbfd" Type="http://schemas.openxmlformats.org/officeDocument/2006/relationships/image" Target="media/imgrId95986411e169ecbfd.jpg"/><Relationship Id="rId66226411e16a004ec" Type="http://schemas.openxmlformats.org/officeDocument/2006/relationships/image" Target="media/imgrId66226411e16a004ec.jpg"/><Relationship Id="rId14066411e16a094c8" Type="http://schemas.openxmlformats.org/officeDocument/2006/relationships/image" Target="media/imgrId14066411e16a094c8.jpg"/><Relationship Id="rId99976411e16a117ee" Type="http://schemas.openxmlformats.org/officeDocument/2006/relationships/image" Target="media/imgrId99976411e16a117ee.jpg"/><Relationship Id="rId90716411e16a166ad" Type="http://schemas.openxmlformats.org/officeDocument/2006/relationships/image" Target="media/imgrId90716411e16a166ad.gif"/><Relationship Id="rId77626411e16a20e14" Type="http://schemas.openxmlformats.org/officeDocument/2006/relationships/image" Target="media/imgrId77626411e16a20e14.jpg"/><Relationship Id="rId30266411e16a276eb" Type="http://schemas.openxmlformats.org/officeDocument/2006/relationships/image" Target="media/imgrId30266411e16a276eb.gif"/><Relationship Id="rId54336411e16a2e875" Type="http://schemas.openxmlformats.org/officeDocument/2006/relationships/image" Target="media/imgrId54336411e16a2e875.jpg"/><Relationship Id="rId81096411e16a35fa1" Type="http://schemas.openxmlformats.org/officeDocument/2006/relationships/image" Target="media/imgrId81096411e16a35fa1.gif"/><Relationship Id="rId89136411e16a40940" Type="http://schemas.openxmlformats.org/officeDocument/2006/relationships/image" Target="media/imgrId89136411e16a40940.jpg"/><Relationship Id="rId41086411e16a484e1" Type="http://schemas.openxmlformats.org/officeDocument/2006/relationships/image" Target="media/imgrId41086411e16a484e1.jpg"/><Relationship Id="rId43646411e16a501b8" Type="http://schemas.openxmlformats.org/officeDocument/2006/relationships/image" Target="media/imgrId43646411e16a501b8.gif"/><Relationship Id="rId38166411e16a5aff1" Type="http://schemas.openxmlformats.org/officeDocument/2006/relationships/image" Target="media/imgrId38166411e16a5aff1.jpg"/><Relationship Id="rId26286411e16a631d4" Type="http://schemas.openxmlformats.org/officeDocument/2006/relationships/image" Target="media/imgrId26286411e16a631d4.gif"/><Relationship Id="rId72466411e16a6a5f2" Type="http://schemas.openxmlformats.org/officeDocument/2006/relationships/image" Target="media/imgrId72466411e16a6a5f2.jpg"/><Relationship Id="rId39016411e16a73b63" Type="http://schemas.openxmlformats.org/officeDocument/2006/relationships/image" Target="media/imgrId39016411e16a73b63.jpg"/><Relationship Id="rId50136411e16a7bbca" Type="http://schemas.openxmlformats.org/officeDocument/2006/relationships/image" Target="media/imgrId50136411e16a7bbca.jpg"/><Relationship Id="rId67606411e16a87887" Type="http://schemas.openxmlformats.org/officeDocument/2006/relationships/image" Target="media/imgrId67606411e16a87887.jpg"/><Relationship Id="rId87946411e16a935d4" Type="http://schemas.openxmlformats.org/officeDocument/2006/relationships/image" Target="media/imgrId87946411e16a935d4.jpg"/><Relationship Id="rId93916411e16a9d360" Type="http://schemas.openxmlformats.org/officeDocument/2006/relationships/image" Target="media/imgrId93916411e16a9d360.jpg"/><Relationship Id="rId45796411e16aaab7f" Type="http://schemas.openxmlformats.org/officeDocument/2006/relationships/image" Target="media/imgrId45796411e16aaab7f.jpg"/><Relationship Id="rId74156411e16ab3dca" Type="http://schemas.openxmlformats.org/officeDocument/2006/relationships/image" Target="media/imgrId74156411e16ab3dca.jpg"/><Relationship Id="rId30676411e16abb209" Type="http://schemas.openxmlformats.org/officeDocument/2006/relationships/image" Target="media/imgrId30676411e16abb209.jpg"/><Relationship Id="rId33006411e16ac86d2" Type="http://schemas.openxmlformats.org/officeDocument/2006/relationships/image" Target="media/imgrId33006411e16ac86d2.jpg"/><Relationship Id="rId35936411e16ad0fed" Type="http://schemas.openxmlformats.org/officeDocument/2006/relationships/image" Target="media/imgrId35936411e16ad0fed.jpg"/><Relationship Id="rId63656411e16adc792" Type="http://schemas.openxmlformats.org/officeDocument/2006/relationships/image" Target="media/imgrId63656411e16adc792.jpg"/><Relationship Id="rId36266411e16ae50bf" Type="http://schemas.openxmlformats.org/officeDocument/2006/relationships/image" Target="media/imgrId36266411e16ae50bf.jpg"/><Relationship Id="rId46146411e16aec167" Type="http://schemas.openxmlformats.org/officeDocument/2006/relationships/image" Target="media/imgrId46146411e16aec167.gif"/><Relationship Id="rId44076411e16b02608" Type="http://schemas.openxmlformats.org/officeDocument/2006/relationships/image" Target="media/imgrId44076411e16b02608.jpg"/><Relationship Id="rId35176411e16b08c7e" Type="http://schemas.openxmlformats.org/officeDocument/2006/relationships/image" Target="media/imgrId35176411e16b08c7e.gif"/><Relationship Id="rId16936411e16b128f8" Type="http://schemas.openxmlformats.org/officeDocument/2006/relationships/image" Target="media/imgrId16936411e16b128f8.jpg"/><Relationship Id="rId34796411e16b1c9ac" Type="http://schemas.openxmlformats.org/officeDocument/2006/relationships/image" Target="media/imgrId34796411e16b1c9ac.jpg"/><Relationship Id="rId52516411e16b2055a" Type="http://schemas.openxmlformats.org/officeDocument/2006/relationships/image" Target="media/imgrId52516411e16b2055a.jpg"/><Relationship Id="rId47206411e16b2eac6" Type="http://schemas.openxmlformats.org/officeDocument/2006/relationships/image" Target="media/imgrId47206411e16b2eac6.jpg"/><Relationship Id="rId29296411e16b36d93" Type="http://schemas.openxmlformats.org/officeDocument/2006/relationships/image" Target="media/imgrId29296411e16b36d93.jpg"/><Relationship Id="rId38746411e16b3f85d" Type="http://schemas.openxmlformats.org/officeDocument/2006/relationships/image" Target="media/imgrId38746411e16b3f85d.jpg"/><Relationship Id="rId48876411e16b475f3" Type="http://schemas.openxmlformats.org/officeDocument/2006/relationships/image" Target="media/imgrId48876411e16b475f3.jpg"/><Relationship Id="rId79846411e16b51966" Type="http://schemas.openxmlformats.org/officeDocument/2006/relationships/image" Target="media/imgrId79846411e16b51966.jpg"/><Relationship Id="rId34326411e16b5dae8" Type="http://schemas.openxmlformats.org/officeDocument/2006/relationships/image" Target="media/imgrId34326411e16b5dae8.jpg"/><Relationship Id="rId45216411e16b64b5a" Type="http://schemas.openxmlformats.org/officeDocument/2006/relationships/image" Target="media/imgrId45216411e16b64b5a.jpg"/><Relationship Id="rId48266411e16b6efcf" Type="http://schemas.openxmlformats.org/officeDocument/2006/relationships/image" Target="media/imgrId48266411e16b6efcf.jpg"/><Relationship Id="rId89046411e16b7682e" Type="http://schemas.openxmlformats.org/officeDocument/2006/relationships/image" Target="media/imgrId89046411e16b7682e.jpg"/><Relationship Id="rId11466411e16b7dc69" Type="http://schemas.openxmlformats.org/officeDocument/2006/relationships/image" Target="media/imgrId11466411e16b7dc69.jpg"/><Relationship Id="rId62336411e16b86659" Type="http://schemas.openxmlformats.org/officeDocument/2006/relationships/image" Target="media/imgrId62336411e16b86659.jpg"/><Relationship Id="rId10196411e16b8f718" Type="http://schemas.openxmlformats.org/officeDocument/2006/relationships/image" Target="media/imgrId10196411e16b8f718.jpg"/><Relationship Id="rId55056411e16b93669" Type="http://schemas.openxmlformats.org/officeDocument/2006/relationships/image" Target="media/imgrId55056411e16b93669.jpg"/><Relationship Id="rId33186411e16b9e2b9" Type="http://schemas.openxmlformats.org/officeDocument/2006/relationships/image" Target="media/imgrId33186411e16b9e2b9.jpg"/><Relationship Id="rId13206411e16ba38b1" Type="http://schemas.openxmlformats.org/officeDocument/2006/relationships/image" Target="media/imgrId13206411e16ba38b1.jpg"/><Relationship Id="rId94246411e16bab6ed" Type="http://schemas.openxmlformats.org/officeDocument/2006/relationships/image" Target="media/imgrId94246411e16bab6ed.jpg"/><Relationship Id="rId49206411e16bb0531" Type="http://schemas.openxmlformats.org/officeDocument/2006/relationships/image" Target="media/imgrId49206411e16bb0531.jpg"/><Relationship Id="rId84426411e16bbad40" Type="http://schemas.openxmlformats.org/officeDocument/2006/relationships/image" Target="media/imgrId84426411e16bbad40.jpg"/><Relationship Id="rId63956411e16bc2101" Type="http://schemas.openxmlformats.org/officeDocument/2006/relationships/image" Target="media/imgrId63956411e16bc2101.jpg"/><Relationship Id="rId86386411e16bcf639" Type="http://schemas.openxmlformats.org/officeDocument/2006/relationships/image" Target="media/imgrId86386411e16bcf639.jpg"/><Relationship Id="rId40436411e16bda9df" Type="http://schemas.openxmlformats.org/officeDocument/2006/relationships/image" Target="media/imgrId40436411e16bda9df.jpg"/><Relationship Id="rId49086411e16be2001" Type="http://schemas.openxmlformats.org/officeDocument/2006/relationships/image" Target="media/imgrId49086411e16be2001.gif"/><Relationship Id="rId84536411e16beb0fa" Type="http://schemas.openxmlformats.org/officeDocument/2006/relationships/image" Target="media/imgrId84536411e16beb0fa.jpg"/><Relationship Id="rId28956411e16bef3d8" Type="http://schemas.openxmlformats.org/officeDocument/2006/relationships/image" Target="media/imgrId28956411e16bef3d8.jpg"/><Relationship Id="rId91286411e16c07d08" Type="http://schemas.openxmlformats.org/officeDocument/2006/relationships/image" Target="media/imgrId91286411e16c07d08.jpg"/><Relationship Id="rId17146411e16c1110d" Type="http://schemas.openxmlformats.org/officeDocument/2006/relationships/image" Target="media/imgrId17146411e16c1110d.jpg"/><Relationship Id="rId22116411e16c1b69b" Type="http://schemas.openxmlformats.org/officeDocument/2006/relationships/image" Target="media/imgrId22116411e16c1b69b.jpg"/><Relationship Id="rId46736411e16c26618" Type="http://schemas.openxmlformats.org/officeDocument/2006/relationships/image" Target="media/imgrId46736411e16c26618.jpg"/><Relationship Id="rId70126411e16c2d926" Type="http://schemas.openxmlformats.org/officeDocument/2006/relationships/image" Target="media/imgrId70126411e16c2d926.jpg"/><Relationship Id="rId69786411e16c36cf4" Type="http://schemas.openxmlformats.org/officeDocument/2006/relationships/image" Target="media/imgrId69786411e16c36cf4.jpg"/><Relationship Id="rId64406411e16c42060" Type="http://schemas.openxmlformats.org/officeDocument/2006/relationships/image" Target="media/imgrId64406411e16c42060.jpg"/><Relationship Id="rId89106411e16c4931f" Type="http://schemas.openxmlformats.org/officeDocument/2006/relationships/image" Target="media/imgrId89106411e16c4931f.jpg"/><Relationship Id="rId35766411e16c505ad" Type="http://schemas.openxmlformats.org/officeDocument/2006/relationships/image" Target="media/imgrId35766411e16c505ad.jpg"/><Relationship Id="rId47046411e16c5a471" Type="http://schemas.openxmlformats.org/officeDocument/2006/relationships/image" Target="media/imgrId47046411e16c5a471.jpg"/><Relationship Id="rId65356411e16c66d0b" Type="http://schemas.openxmlformats.org/officeDocument/2006/relationships/image" Target="media/imgrId65356411e16c66d0b.jpg"/><Relationship Id="rId36546411e16c6e646" Type="http://schemas.openxmlformats.org/officeDocument/2006/relationships/image" Target="media/imgrId36546411e16c6e646.gif"/><Relationship Id="rId96776411e16c785b6" Type="http://schemas.openxmlformats.org/officeDocument/2006/relationships/image" Target="media/imgrId96776411e16c785b6.jpg"/><Relationship Id="rId94056411e16c82d69" Type="http://schemas.openxmlformats.org/officeDocument/2006/relationships/image" Target="media/imgrId94056411e16c82d69.jpg"/><Relationship Id="rId47946411e16c86b7f" Type="http://schemas.openxmlformats.org/officeDocument/2006/relationships/image" Target="media/imgrId47946411e16c86b7f.jpg"/><Relationship Id="rId61566411e16c8ff37" Type="http://schemas.openxmlformats.org/officeDocument/2006/relationships/image" Target="media/imgrId61566411e16c8ff37.jpg"/><Relationship Id="rId79826411e16c9a196" Type="http://schemas.openxmlformats.org/officeDocument/2006/relationships/image" Target="media/imgrId79826411e16c9a196.jpg"/><Relationship Id="rId97276411e16cbc2c7" Type="http://schemas.openxmlformats.org/officeDocument/2006/relationships/image" Target="media/imgrId97276411e16cbc2c7.jpg"/><Relationship Id="rId66636411e16cc670c" Type="http://schemas.openxmlformats.org/officeDocument/2006/relationships/image" Target="media/imgrId66636411e16cc670c.gif"/><Relationship Id="rId55786411e16cd55d1" Type="http://schemas.openxmlformats.org/officeDocument/2006/relationships/image" Target="media/imgrId55786411e16cd55d1.jpg"/><Relationship Id="rId88786411e16ce7436" Type="http://schemas.openxmlformats.org/officeDocument/2006/relationships/image" Target="media/imgrId88786411e16ce7436.jpg"/><Relationship Id="rId68396411e16cedf1b" Type="http://schemas.openxmlformats.org/officeDocument/2006/relationships/image" Target="media/imgrId68396411e16cedf1b.jpg"/><Relationship Id="rId25486411e16d02612" Type="http://schemas.openxmlformats.org/officeDocument/2006/relationships/image" Target="media/imgrId25486411e16d02612.jpg"/><Relationship Id="rId32676411e16d065aa" Type="http://schemas.openxmlformats.org/officeDocument/2006/relationships/image" Target="media/imgrId32676411e16d065aa.gif"/><Relationship Id="rId61846411e16d1185a" Type="http://schemas.openxmlformats.org/officeDocument/2006/relationships/image" Target="media/imgrId61846411e16d1185a.jpg"/><Relationship Id="rId87746411e16d1c242" Type="http://schemas.openxmlformats.org/officeDocument/2006/relationships/image" Target="media/imgrId87746411e16d1c242.gif"/><Relationship Id="rId74016411e16d24d6f" Type="http://schemas.openxmlformats.org/officeDocument/2006/relationships/image" Target="media/imgrId74016411e16d24d6f.jpg"/><Relationship Id="rId46446411e16d28dfa" Type="http://schemas.openxmlformats.org/officeDocument/2006/relationships/image" Target="media/imgrId46446411e16d28dfa.gif"/><Relationship Id="rId39166411e16d37033" Type="http://schemas.openxmlformats.org/officeDocument/2006/relationships/image" Target="media/imgrId39166411e16d37033.jpg"/><Relationship Id="rId70646411e16d4409a" Type="http://schemas.openxmlformats.org/officeDocument/2006/relationships/image" Target="media/imgrId70646411e16d4409a.jpg"/><Relationship Id="rId42516411e16d50b88" Type="http://schemas.openxmlformats.org/officeDocument/2006/relationships/image" Target="media/imgrId42516411e16d50b88.jpg"/><Relationship Id="rId13036411e16d570fc" Type="http://schemas.openxmlformats.org/officeDocument/2006/relationships/image" Target="media/imgrId13036411e16d570fc.gif"/><Relationship Id="rId97066411e16d5fff5" Type="http://schemas.openxmlformats.org/officeDocument/2006/relationships/image" Target="media/imgrId97066411e16d5fff5.jpg"/><Relationship Id="rId51046411e16d6b374" Type="http://schemas.openxmlformats.org/officeDocument/2006/relationships/image" Target="media/imgrId51046411e16d6b374.jpg"/><Relationship Id="rId31856411e16d728ac" Type="http://schemas.openxmlformats.org/officeDocument/2006/relationships/image" Target="media/imgrId31856411e16d728ac.jpg"/><Relationship Id="rId34626411e16d82066" Type="http://schemas.openxmlformats.org/officeDocument/2006/relationships/image" Target="media/imgrId34626411e16d82066.jpg"/><Relationship Id="rId68016411e16d92e86" Type="http://schemas.openxmlformats.org/officeDocument/2006/relationships/image" Target="media/imgrId68016411e16d92e86.png"/><Relationship Id="rId93976411e16da10b3" Type="http://schemas.openxmlformats.org/officeDocument/2006/relationships/image" Target="media/imgrId93976411e16da10b3.png"/><Relationship Id="rId58856411e16db8d8e" Type="http://schemas.openxmlformats.org/officeDocument/2006/relationships/image" Target="media/imgrId58856411e16db8d8e.png"/><Relationship Id="rId38536411e16dd3401" Type="http://schemas.openxmlformats.org/officeDocument/2006/relationships/image" Target="media/imgrId38536411e16dd3401.jpg"/><Relationship Id="rId11436411e16dde983" Type="http://schemas.openxmlformats.org/officeDocument/2006/relationships/image" Target="media/imgrId11436411e16dde983.jpg"/><Relationship Id="rId83176411e16dea0f7" Type="http://schemas.openxmlformats.org/officeDocument/2006/relationships/image" Target="media/imgrId83176411e16dea0f7.jpg"/><Relationship Id="rId71566411e16e0cc62" Type="http://schemas.openxmlformats.org/officeDocument/2006/relationships/image" Target="media/imgrId71566411e16e0cc62.jpg"/><Relationship Id="rId78706411e16e1c0f8" Type="http://schemas.openxmlformats.org/officeDocument/2006/relationships/image" Target="media/imgrId78706411e16e1c0f8.jpg"/><Relationship Id="rId23066411e16e266a3" Type="http://schemas.openxmlformats.org/officeDocument/2006/relationships/image" Target="media/imgrId23066411e16e266a3.jpg"/><Relationship Id="rId28366411e16e2a786" Type="http://schemas.openxmlformats.org/officeDocument/2006/relationships/image" Target="media/imgrId28366411e16e2a786.gif"/><Relationship Id="rId65746411e16e324f1" Type="http://schemas.openxmlformats.org/officeDocument/2006/relationships/image" Target="media/imgrId65746411e16e324f1.jpg"/><Relationship Id="rId29546411e16e3aa85" Type="http://schemas.openxmlformats.org/officeDocument/2006/relationships/image" Target="media/imgrId29546411e16e3aa85.jpg"/><Relationship Id="rId31596411e16e416cf" Type="http://schemas.openxmlformats.org/officeDocument/2006/relationships/image" Target="media/imgrId31596411e16e416cf.gif"/><Relationship Id="rId97346411e16e4b0df" Type="http://schemas.openxmlformats.org/officeDocument/2006/relationships/image" Target="media/imgrId97346411e16e4b0df.jpg"/><Relationship Id="rId50646411e16e5249d" Type="http://schemas.openxmlformats.org/officeDocument/2006/relationships/image" Target="media/imgrId50646411e16e5249d.gif"/><Relationship Id="rId82126411e16e5aa83" Type="http://schemas.openxmlformats.org/officeDocument/2006/relationships/image" Target="media/imgrId82126411e16e5aa83.jpg"/><Relationship Id="rId83826411e16e62afa" Type="http://schemas.openxmlformats.org/officeDocument/2006/relationships/image" Target="media/imgrId83826411e16e62afa.jpg"/><Relationship Id="rId41046411e16e693bd" Type="http://schemas.openxmlformats.org/officeDocument/2006/relationships/image" Target="media/imgrId41046411e16e693bd.jpg"/><Relationship Id="rId88166411e16e7121b" Type="http://schemas.openxmlformats.org/officeDocument/2006/relationships/image" Target="media/imgrId88166411e16e7121b.jpg"/><Relationship Id="rId38226411e16e7bbb6" Type="http://schemas.openxmlformats.org/officeDocument/2006/relationships/image" Target="media/imgrId38226411e16e7bbb6.jpg"/><Relationship Id="rId48066411e16e83cb9" Type="http://schemas.openxmlformats.org/officeDocument/2006/relationships/image" Target="media/imgrId48066411e16e83cb9.jpg"/><Relationship Id="rId84646411e16e89f37" Type="http://schemas.openxmlformats.org/officeDocument/2006/relationships/image" Target="media/imgrId84646411e16e89f37.gif"/><Relationship Id="rId38976411e16e95375" Type="http://schemas.openxmlformats.org/officeDocument/2006/relationships/image" Target="media/imgrId38976411e16e95375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262881" Type="http://schemas.openxmlformats.org/officeDocument/2006/relationships/image" Target="media/imgrId2426288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262881" Type="http://schemas.openxmlformats.org/officeDocument/2006/relationships/image" Target="media/imgrId2426288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262881" Type="http://schemas.openxmlformats.org/officeDocument/2006/relationships/image" Target="media/imgrId2426288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262881" Type="http://schemas.openxmlformats.org/officeDocument/2006/relationships/image" Target="media/imgrId2426288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262881" Type="http://schemas.openxmlformats.org/officeDocument/2006/relationships/image" Target="media/imgrId2426288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262881" Type="http://schemas.openxmlformats.org/officeDocument/2006/relationships/image" Target="media/imgrId2426288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