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6406680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9116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912005" w:name="ctxt"/>
    <w:bookmarkEnd w:id="291200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8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0616411e26e4f8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5116411e26e4fb4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8566411e26e4fce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5886411e26e5002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6836411e26e5036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5536411e26e5089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6326411e26e50a5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5506411e26e50c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0096411e26e50d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3076411e26e50fa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0316411e26e513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5166411e26e515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1496411e26e518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0626411e26e51c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5876411e26e51d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8196411e26e51ed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8316411e26e520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7096411e26e523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5236411e26e525f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7976411e26e529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9806411e26e52d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4226411e26e530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8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8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8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2216411e26e53ab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1136411e26e53c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1156411e26e53d8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1946411e26e5403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6184815" name="name54016411e26e70c3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2926411e26e70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3982370" name="name83146411e26e7fe2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9966411e26e7fe1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8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4966411e26e806b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8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8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8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8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8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8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8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8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57590" name="name70176411e26e8d1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46411e26e8d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4566411e26e8d9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99457" name="name26346411e26e9a0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06411e26e9a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8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81273" name="name25266411e26ea7cdb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6166411e26ea7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05221" name="name94466411e26eb5a1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5356411e26eb5a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8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21231" name="name65216411e26ec6c78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8596411e26ec6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381718" name="name92976411e26edd509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0276411e26ed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21911" name="name96616411e26eed128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2656411e26ee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40645" name="name85266411e26f059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56411e26f05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5306411e26f063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67343" name="name73496411e26f193a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4326411e26f19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719013" name="name68866411e26f370c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2976411e26f37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210597" name="name96166411e26f4869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5856411e26f48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01429" name="name39996411e26f560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86411e26f56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756411e26f583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598698" name="name47246411e26f6d022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6086411e26f6d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3546411e26f6ed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6902525" name="name72886411e26f85bc3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1546411e26f85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256411e26f862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637942" name="name23916411e26f9598d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0436411e26f95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6356411e26f95f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54267" name="name24676411e26facc1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2136411e26fac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81545" name="name13216411e26fb8d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46411e26fb8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9386411e26fb95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11106411e26fb9c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8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617168" name="name89056411e26fca459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9876411e26fca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1962701" name="name79976411e26fdabb7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2546411e26fda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12304" name="name42066411e26fe6e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16411e26fe6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1236411e26fe75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64151" name="name95316411e27003d59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2106411e27003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68093" name="name46076411e2700b5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86411e2700b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8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54659" name="name22206411e27018123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7566411e27018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2067" name="name21526411e27020b1d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7646411e27020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57334" name="name50286411e270292b9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9216411e27029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4605" name="name88366411e2702f7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96411e2702f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5025751" name="name59956411e2703626c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5076411e27036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64293" name="name98386411e2703e7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96411e2703e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3366411e2703f5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74465" name="name34426411e2704b1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16411e2704b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592372" name="name69946411e27055d7b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2046411e27055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15420" name="name29666411e27068347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5616411e27068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51650" name="name37226411e27070eff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0746411e27070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4956411e2707185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60559" name="name88536411e2707be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26411e2707b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41877" name="name71276411e2708930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4486411e27089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18930" name="name62516411e270a64b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7296411e270a6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63995" name="name38956411e270af3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46411e270af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14997" name="name33816411e270bcc50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7806411e270bc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87663" name="name83366411e270cb429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2296411e270cb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65804" name="name25316411e270d47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36411e270d4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0648345" name="name52866411e270e111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8836411e270e1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0957653" name="name77386411e270eb09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7736411e270eb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88898" name="name40266411e270f13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36411e270f1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7358089" name="name24416411e2710cae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6366411e2710c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11095" name="name25966411e271159f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5706411e27115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9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96883" name="name75136411e2711d4f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3176411e2711d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86816" name="name28466411e2712d2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66411e2712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9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443358" name="name67596411e2713614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8926411e27136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78010" name="name63806411e2713eab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0326411e2713e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9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6776411e2713f6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42396411e2713fe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78186411e271400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9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4336411e271404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9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55848" name="name58726411e2714ba8a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3986411e2714b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68022" name="name23986411e27154e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06411e27154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1262" name="name82676411e2715df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16411e2715d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67408" name="name20966411e2716e2a0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4286411e2716e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828244" name="name66696411e2717866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2816411e27178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5907255" name="name26386411e2718739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0486411e27187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9404" name="name77586411e27190dc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2116411e27190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9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7123" name="name90556411e2719a2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16411e2719a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9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51536411e2719d7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74099" name="name76136411e271a3980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5996411e271a3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34061" name="name70646411e271aff4a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0836411e271af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866" name="name73026411e271b8df1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2936411e271b8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73349" name="name98596411e271c2e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96411e271c2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2506411e271c38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7126411e271c44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00924" name="name16666411e271d5efa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7756411e271d5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523147" name="name43366411e271e5a0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206411e271e5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96116" name="name99186411e271f14e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4126411e271f1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32116411e271f27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42159" name="name97546411e2720900c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5236411e27209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158284" name="name56406411e2720e126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0336411e2720e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4106411e2720ed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9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6326411e2720fe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3776411e272106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9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5796411e27210d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5496411e272119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2566411e27211d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54039" name="name38276411e27219ca2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9556411e27219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8157300" name="name12916411e2722245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5836411e27222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6048222" name="name96636411e2722ac6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1426411e2722a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9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9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7616411e2722c1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4337454" name="name99276411e27232fa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1786411e27232f9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8479136" name="name77236411e2723ae8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0476411e2723ae7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1874100" name="name28046411e27243774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4216411e272437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9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94798" name="name38776411e2724f0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96411e2724f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9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820776" name="name19326411e272599c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6406411e27259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75335" name="name61256411e2726301a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5396411e27263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1324279" name="name43876411e2726ac24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9006411e2726a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9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72234" name="name19496411e27271f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96411e27271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9976912" name="name73286411e2727ac02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2016411e2727a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73560" name="name87836411e27280b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16411e27280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75413365" name="name16446411e2729073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9596411e27290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96919868" name="name25286411e2729f49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8936411e2729f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9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64655" name="name81166411e272a86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86411e272a8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817402" name="name48076411e272b1ff6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1286411e272b1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5783999" name="name61026411e272bc492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4266411e272bc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4037" name="name78336411e272c2c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16411e272c2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1104960" name="name39416411e272cde8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3706411e272cd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700917" name="name24216411e272d63e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1556411e272d6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07378" name="name51976411e272dca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16411e272dc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9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2198762" name="name44926411e272e7a0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9106411e272e7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06923" name="name27866411e272f1eae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8616411e272f1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3533184" name="name43856411e27307c2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6696411e27307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89681" name="name13316411e27313b89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6726411e27313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09514" name="name45516411e2731ca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16411e2731c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1456411e2731d8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8756411e2731d9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9246411e2731e3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2636411e2731ea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9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9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977846" name="name78456411e27324f3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4976411e27324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6034039" name="name67506411e2732d109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6866411e2732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30423" name="name40796411e27335ca1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76906411e27335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25121" name="name30986411e2733a6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56411e2733a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55446411e2733ae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9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1796411e2733c3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04826" name="name43066411e27345c4e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5216411e27345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9993" name="name50836411e2735016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8356411e27350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9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191471" name="name78366411e2735e65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0726411e2735e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22894" name="name85046411e2736592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2306411e27365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74706" name="name26636411e27376f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16411e27376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68666411e273784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71246411e27378a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05840" name="name39216411e2738626a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5156411e27386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81597" name="name35356411e2738a0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46411e2738a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71723" name="name43336411e273915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56411e27391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93441" name="name20266411e2739ac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76411e2739a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81602" name="name81126411e273a3a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26411e273a3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034189" name="name54066411e273aebcc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2376411e273ae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23822" name="name17226411e273b6ef1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0236411e273b6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6387160" name="name21616411e273c02be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0426411e273c0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94950" name="name43486411e273cf58e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4606411e273cf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68629" name="name80296411e273db3f7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0876411e273db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53990" name="name19696411e273e17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66411e273e1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68816411e273e21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212777" name="name44926411e273ea79f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0316411e273ea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85507" name="name28846411e273eee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56411e273ee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4496411e273efc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9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816411e273f10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6836411e273f18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2759727" name="name25346411e27406474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8926411e27406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29707" name="name76426411e2740e371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6096411e2740e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48873" name="name36646411e274154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66411e27415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1266411e274172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64406" name="name66156411e27426f25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8186411e27426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15995" name="name42666411e27437f23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0136411e27437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8958" name="name93586411e2743ed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96411e2743e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740859" name="name91146411e27447ab6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5536411e27447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39961" name="name26406411e2744c1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26411e2744c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76218" name="name22266411e27453c0f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9176411e27453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29209" name="name27896411e2745daaf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5776411e2745d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9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57375" name="name25826411e274650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06411e27465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9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13328" name="name74966411e2746be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56411e2746b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0585786" name="name11966411e274777d9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1076411e27477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4136411e27477f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92256" name="name28646411e274889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66411e27488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9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57129" name="name49526411e274974d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3406411e27497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3886411e274981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9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4526411e27499c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9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185557" name="name34856411e274a363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4586411e274a3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833858" name="name29746411e274ac1c8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8836411e274ac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21121" name="name72306411e274b09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46411e274b0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4856411e274b13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66498" name="name96616411e274bcb43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6146411e274bc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00882" name="name41426411e274c5278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0296411e274c5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309939" name="name83446411e274cd9d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2866411e274cd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67781" name="name86696411e274d46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86411e274d4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966411e274d5a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98697" name="name14676411e274e4f83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2036411e274e4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9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9624" name="name40326411e274f19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86411e274f1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9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39768" name="name83766411e27508a47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9526411e27508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41216411e27509b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13966411e2750b1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97927" name="name17256411e27515fee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2526411e27515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5755" name="name54946411e2751b3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56411e2751b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3381020" name="name36556411e27526732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6496411e27526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59399" name="name19786411e2752d5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26411e2752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7156816" name="name81406411e27536d1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87136411e27536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9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9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6321145" name="name43366411e27542f7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3696411e27542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4266411e275446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12726" name="name52766411e2754e8f5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2206411e2754e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15641" name="name81736411e2755bb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66411e2755b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3876411e2755c3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9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81451" name="name77166411e275631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06411e27563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9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87692" name="name49886411e2756df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96411e2756d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9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66442" name="name40366411e275770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76411e27577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7996411e27577f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9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78218" name="name24746411e27582ccf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2076411e27582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57034" name="name30846411e27589c9a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4006411e27589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49651" name="name25296411e27594e1e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96486411e27594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03906" name="name11626411e2759dcc8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3756411e2759d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9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7116411e2759f9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11498" name="name31526411e275aeb0c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5316411e275ae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9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93882" name="name22466411e275bc27a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6116411e275bc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9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43534" name="name77206411e275c5d49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6706411e275c5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0486411e275c83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624328" name="name68936411e275ce0f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2916411e275ce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32629" name="name84246411e275d86db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8316411e275d8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636411e275dbb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466411e275dcf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78881" name="name43726411e275e375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1066411e275e3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29977" name="name42746411e275e9bd2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2686411e275e9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49371" name="name35816411e275f2f47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7926411e275f2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87798" name="name78736411e2760a104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2656411e2760a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22021" name="name87476411e276191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76411e27619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7926191" name="name22666411e27629d6f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7666411e27629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45504" name="name99066411e27634287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2986411e27634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62013" name="name52796411e2763b67c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9886411e2763b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86989" name="name97646411e276421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26411e27642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24126411e276428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9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43278" name="name87026411e2764893c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6976411e27648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9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9196411e27649f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769137" name="name63176411e27652669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9696411e27652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40791" name="name93436411e2765c0cd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8126411e2765c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45660" name="name62016411e276676e0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8786411e27667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86311" name="name92426411e27673be3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7366411e27673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60072" name="name75306411e27683386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9826411e27683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68117" name="name41156411e2768ae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26411e2768a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68284" name="name35896411e27695d7a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3896411e27695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28184" name="name73036411e2769db9c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5726411e2769d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258719" name="name63006411e276a71e8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5416411e276a7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9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9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176411e276a85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44239" name="name14216411e276aecd0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7106411e276ae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3106411e276afa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757746" name="name98806411e276b66ee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7246411e276b6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8836411e276b74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5766411e276b89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835249" name="name40146411e276c31ff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8726411e276c3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079">
    <w:multiLevelType w:val="hybridMultilevel"/>
    <w:lvl w:ilvl="0" w:tplc="59044566">
      <w:start w:val="1"/>
      <w:numFmt w:val="decimal"/>
      <w:lvlText w:val="%1."/>
      <w:lvlJc w:val="left"/>
      <w:pPr>
        <w:ind w:left="720" w:hanging="360"/>
      </w:pPr>
    </w:lvl>
    <w:lvl w:ilvl="1" w:tplc="59044566" w:tentative="1">
      <w:start w:val="1"/>
      <w:numFmt w:val="lowerLetter"/>
      <w:lvlText w:val="%2."/>
      <w:lvlJc w:val="left"/>
      <w:pPr>
        <w:ind w:left="1440" w:hanging="360"/>
      </w:pPr>
    </w:lvl>
    <w:lvl w:ilvl="2" w:tplc="59044566" w:tentative="1">
      <w:start w:val="1"/>
      <w:numFmt w:val="lowerRoman"/>
      <w:lvlText w:val="%3."/>
      <w:lvlJc w:val="right"/>
      <w:pPr>
        <w:ind w:left="2160" w:hanging="180"/>
      </w:pPr>
    </w:lvl>
    <w:lvl w:ilvl="3" w:tplc="59044566" w:tentative="1">
      <w:start w:val="1"/>
      <w:numFmt w:val="decimal"/>
      <w:lvlText w:val="%4."/>
      <w:lvlJc w:val="left"/>
      <w:pPr>
        <w:ind w:left="2880" w:hanging="360"/>
      </w:pPr>
    </w:lvl>
    <w:lvl w:ilvl="4" w:tplc="59044566" w:tentative="1">
      <w:start w:val="1"/>
      <w:numFmt w:val="lowerLetter"/>
      <w:lvlText w:val="%5."/>
      <w:lvlJc w:val="left"/>
      <w:pPr>
        <w:ind w:left="3600" w:hanging="360"/>
      </w:pPr>
    </w:lvl>
    <w:lvl w:ilvl="5" w:tplc="59044566" w:tentative="1">
      <w:start w:val="1"/>
      <w:numFmt w:val="lowerRoman"/>
      <w:lvlText w:val="%6."/>
      <w:lvlJc w:val="right"/>
      <w:pPr>
        <w:ind w:left="4320" w:hanging="180"/>
      </w:pPr>
    </w:lvl>
    <w:lvl w:ilvl="6" w:tplc="59044566" w:tentative="1">
      <w:start w:val="1"/>
      <w:numFmt w:val="decimal"/>
      <w:lvlText w:val="%7."/>
      <w:lvlJc w:val="left"/>
      <w:pPr>
        <w:ind w:left="5040" w:hanging="360"/>
      </w:pPr>
    </w:lvl>
    <w:lvl w:ilvl="7" w:tplc="59044566" w:tentative="1">
      <w:start w:val="1"/>
      <w:numFmt w:val="lowerLetter"/>
      <w:lvlText w:val="%8."/>
      <w:lvlJc w:val="left"/>
      <w:pPr>
        <w:ind w:left="5760" w:hanging="360"/>
      </w:pPr>
    </w:lvl>
    <w:lvl w:ilvl="8" w:tplc="59044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8">
    <w:multiLevelType w:val="hybridMultilevel"/>
    <w:lvl w:ilvl="0" w:tplc="66658984">
      <w:start w:val="1"/>
      <w:numFmt w:val="decimal"/>
      <w:lvlText w:val="%1."/>
      <w:lvlJc w:val="left"/>
      <w:pPr>
        <w:ind w:left="720" w:hanging="360"/>
      </w:pPr>
    </w:lvl>
    <w:lvl w:ilvl="1" w:tplc="66658984" w:tentative="1">
      <w:start w:val="1"/>
      <w:numFmt w:val="lowerLetter"/>
      <w:lvlText w:val="%2."/>
      <w:lvlJc w:val="left"/>
      <w:pPr>
        <w:ind w:left="1440" w:hanging="360"/>
      </w:pPr>
    </w:lvl>
    <w:lvl w:ilvl="2" w:tplc="66658984" w:tentative="1">
      <w:start w:val="1"/>
      <w:numFmt w:val="lowerRoman"/>
      <w:lvlText w:val="%3."/>
      <w:lvlJc w:val="right"/>
      <w:pPr>
        <w:ind w:left="2160" w:hanging="180"/>
      </w:pPr>
    </w:lvl>
    <w:lvl w:ilvl="3" w:tplc="66658984" w:tentative="1">
      <w:start w:val="1"/>
      <w:numFmt w:val="decimal"/>
      <w:lvlText w:val="%4."/>
      <w:lvlJc w:val="left"/>
      <w:pPr>
        <w:ind w:left="2880" w:hanging="360"/>
      </w:pPr>
    </w:lvl>
    <w:lvl w:ilvl="4" w:tplc="66658984" w:tentative="1">
      <w:start w:val="1"/>
      <w:numFmt w:val="lowerLetter"/>
      <w:lvlText w:val="%5."/>
      <w:lvlJc w:val="left"/>
      <w:pPr>
        <w:ind w:left="3600" w:hanging="360"/>
      </w:pPr>
    </w:lvl>
    <w:lvl w:ilvl="5" w:tplc="66658984" w:tentative="1">
      <w:start w:val="1"/>
      <w:numFmt w:val="lowerRoman"/>
      <w:lvlText w:val="%6."/>
      <w:lvlJc w:val="right"/>
      <w:pPr>
        <w:ind w:left="4320" w:hanging="180"/>
      </w:pPr>
    </w:lvl>
    <w:lvl w:ilvl="6" w:tplc="66658984" w:tentative="1">
      <w:start w:val="1"/>
      <w:numFmt w:val="decimal"/>
      <w:lvlText w:val="%7."/>
      <w:lvlJc w:val="left"/>
      <w:pPr>
        <w:ind w:left="5040" w:hanging="360"/>
      </w:pPr>
    </w:lvl>
    <w:lvl w:ilvl="7" w:tplc="66658984" w:tentative="1">
      <w:start w:val="1"/>
      <w:numFmt w:val="lowerLetter"/>
      <w:lvlText w:val="%8."/>
      <w:lvlJc w:val="left"/>
      <w:pPr>
        <w:ind w:left="5760" w:hanging="360"/>
      </w:pPr>
    </w:lvl>
    <w:lvl w:ilvl="8" w:tplc="66658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7">
    <w:multiLevelType w:val="hybridMultilevel"/>
    <w:lvl w:ilvl="0" w:tplc="50411132">
      <w:start w:val="1"/>
      <w:numFmt w:val="decimal"/>
      <w:lvlText w:val="%1."/>
      <w:lvlJc w:val="left"/>
      <w:pPr>
        <w:ind w:left="720" w:hanging="360"/>
      </w:pPr>
    </w:lvl>
    <w:lvl w:ilvl="1" w:tplc="50411132" w:tentative="1">
      <w:start w:val="1"/>
      <w:numFmt w:val="lowerLetter"/>
      <w:lvlText w:val="%2."/>
      <w:lvlJc w:val="left"/>
      <w:pPr>
        <w:ind w:left="1440" w:hanging="360"/>
      </w:pPr>
    </w:lvl>
    <w:lvl w:ilvl="2" w:tplc="50411132" w:tentative="1">
      <w:start w:val="1"/>
      <w:numFmt w:val="lowerRoman"/>
      <w:lvlText w:val="%3."/>
      <w:lvlJc w:val="right"/>
      <w:pPr>
        <w:ind w:left="2160" w:hanging="180"/>
      </w:pPr>
    </w:lvl>
    <w:lvl w:ilvl="3" w:tplc="50411132" w:tentative="1">
      <w:start w:val="1"/>
      <w:numFmt w:val="decimal"/>
      <w:lvlText w:val="%4."/>
      <w:lvlJc w:val="left"/>
      <w:pPr>
        <w:ind w:left="2880" w:hanging="360"/>
      </w:pPr>
    </w:lvl>
    <w:lvl w:ilvl="4" w:tplc="50411132" w:tentative="1">
      <w:start w:val="1"/>
      <w:numFmt w:val="lowerLetter"/>
      <w:lvlText w:val="%5."/>
      <w:lvlJc w:val="left"/>
      <w:pPr>
        <w:ind w:left="3600" w:hanging="360"/>
      </w:pPr>
    </w:lvl>
    <w:lvl w:ilvl="5" w:tplc="50411132" w:tentative="1">
      <w:start w:val="1"/>
      <w:numFmt w:val="lowerRoman"/>
      <w:lvlText w:val="%6."/>
      <w:lvlJc w:val="right"/>
      <w:pPr>
        <w:ind w:left="4320" w:hanging="180"/>
      </w:pPr>
    </w:lvl>
    <w:lvl w:ilvl="6" w:tplc="50411132" w:tentative="1">
      <w:start w:val="1"/>
      <w:numFmt w:val="decimal"/>
      <w:lvlText w:val="%7."/>
      <w:lvlJc w:val="left"/>
      <w:pPr>
        <w:ind w:left="5040" w:hanging="360"/>
      </w:pPr>
    </w:lvl>
    <w:lvl w:ilvl="7" w:tplc="50411132" w:tentative="1">
      <w:start w:val="1"/>
      <w:numFmt w:val="lowerLetter"/>
      <w:lvlText w:val="%8."/>
      <w:lvlJc w:val="left"/>
      <w:pPr>
        <w:ind w:left="5760" w:hanging="360"/>
      </w:pPr>
    </w:lvl>
    <w:lvl w:ilvl="8" w:tplc="50411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6">
    <w:multiLevelType w:val="hybridMultilevel"/>
    <w:lvl w:ilvl="0" w:tplc="59869876">
      <w:start w:val="1"/>
      <w:numFmt w:val="decimal"/>
      <w:lvlText w:val="%1."/>
      <w:lvlJc w:val="left"/>
      <w:pPr>
        <w:ind w:left="720" w:hanging="360"/>
      </w:pPr>
    </w:lvl>
    <w:lvl w:ilvl="1" w:tplc="59869876" w:tentative="1">
      <w:start w:val="1"/>
      <w:numFmt w:val="lowerLetter"/>
      <w:lvlText w:val="%2."/>
      <w:lvlJc w:val="left"/>
      <w:pPr>
        <w:ind w:left="1440" w:hanging="360"/>
      </w:pPr>
    </w:lvl>
    <w:lvl w:ilvl="2" w:tplc="59869876" w:tentative="1">
      <w:start w:val="1"/>
      <w:numFmt w:val="lowerRoman"/>
      <w:lvlText w:val="%3."/>
      <w:lvlJc w:val="right"/>
      <w:pPr>
        <w:ind w:left="2160" w:hanging="180"/>
      </w:pPr>
    </w:lvl>
    <w:lvl w:ilvl="3" w:tplc="59869876" w:tentative="1">
      <w:start w:val="1"/>
      <w:numFmt w:val="decimal"/>
      <w:lvlText w:val="%4."/>
      <w:lvlJc w:val="left"/>
      <w:pPr>
        <w:ind w:left="2880" w:hanging="360"/>
      </w:pPr>
    </w:lvl>
    <w:lvl w:ilvl="4" w:tplc="59869876" w:tentative="1">
      <w:start w:val="1"/>
      <w:numFmt w:val="lowerLetter"/>
      <w:lvlText w:val="%5."/>
      <w:lvlJc w:val="left"/>
      <w:pPr>
        <w:ind w:left="3600" w:hanging="360"/>
      </w:pPr>
    </w:lvl>
    <w:lvl w:ilvl="5" w:tplc="59869876" w:tentative="1">
      <w:start w:val="1"/>
      <w:numFmt w:val="lowerRoman"/>
      <w:lvlText w:val="%6."/>
      <w:lvlJc w:val="right"/>
      <w:pPr>
        <w:ind w:left="4320" w:hanging="180"/>
      </w:pPr>
    </w:lvl>
    <w:lvl w:ilvl="6" w:tplc="59869876" w:tentative="1">
      <w:start w:val="1"/>
      <w:numFmt w:val="decimal"/>
      <w:lvlText w:val="%7."/>
      <w:lvlJc w:val="left"/>
      <w:pPr>
        <w:ind w:left="5040" w:hanging="360"/>
      </w:pPr>
    </w:lvl>
    <w:lvl w:ilvl="7" w:tplc="59869876" w:tentative="1">
      <w:start w:val="1"/>
      <w:numFmt w:val="lowerLetter"/>
      <w:lvlText w:val="%8."/>
      <w:lvlJc w:val="left"/>
      <w:pPr>
        <w:ind w:left="5760" w:hanging="360"/>
      </w:pPr>
    </w:lvl>
    <w:lvl w:ilvl="8" w:tplc="59869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5">
    <w:multiLevelType w:val="hybridMultilevel"/>
    <w:lvl w:ilvl="0" w:tplc="82614158">
      <w:start w:val="1"/>
      <w:numFmt w:val="decimal"/>
      <w:lvlText w:val="%1."/>
      <w:lvlJc w:val="left"/>
      <w:pPr>
        <w:ind w:left="720" w:hanging="360"/>
      </w:pPr>
    </w:lvl>
    <w:lvl w:ilvl="1" w:tplc="82614158" w:tentative="1">
      <w:start w:val="1"/>
      <w:numFmt w:val="lowerLetter"/>
      <w:lvlText w:val="%2."/>
      <w:lvlJc w:val="left"/>
      <w:pPr>
        <w:ind w:left="1440" w:hanging="360"/>
      </w:pPr>
    </w:lvl>
    <w:lvl w:ilvl="2" w:tplc="82614158" w:tentative="1">
      <w:start w:val="1"/>
      <w:numFmt w:val="lowerRoman"/>
      <w:lvlText w:val="%3."/>
      <w:lvlJc w:val="right"/>
      <w:pPr>
        <w:ind w:left="2160" w:hanging="180"/>
      </w:pPr>
    </w:lvl>
    <w:lvl w:ilvl="3" w:tplc="82614158" w:tentative="1">
      <w:start w:val="1"/>
      <w:numFmt w:val="decimal"/>
      <w:lvlText w:val="%4."/>
      <w:lvlJc w:val="left"/>
      <w:pPr>
        <w:ind w:left="2880" w:hanging="360"/>
      </w:pPr>
    </w:lvl>
    <w:lvl w:ilvl="4" w:tplc="82614158" w:tentative="1">
      <w:start w:val="1"/>
      <w:numFmt w:val="lowerLetter"/>
      <w:lvlText w:val="%5."/>
      <w:lvlJc w:val="left"/>
      <w:pPr>
        <w:ind w:left="3600" w:hanging="360"/>
      </w:pPr>
    </w:lvl>
    <w:lvl w:ilvl="5" w:tplc="82614158" w:tentative="1">
      <w:start w:val="1"/>
      <w:numFmt w:val="lowerRoman"/>
      <w:lvlText w:val="%6."/>
      <w:lvlJc w:val="right"/>
      <w:pPr>
        <w:ind w:left="4320" w:hanging="180"/>
      </w:pPr>
    </w:lvl>
    <w:lvl w:ilvl="6" w:tplc="82614158" w:tentative="1">
      <w:start w:val="1"/>
      <w:numFmt w:val="decimal"/>
      <w:lvlText w:val="%7."/>
      <w:lvlJc w:val="left"/>
      <w:pPr>
        <w:ind w:left="5040" w:hanging="360"/>
      </w:pPr>
    </w:lvl>
    <w:lvl w:ilvl="7" w:tplc="82614158" w:tentative="1">
      <w:start w:val="1"/>
      <w:numFmt w:val="lowerLetter"/>
      <w:lvlText w:val="%8."/>
      <w:lvlJc w:val="left"/>
      <w:pPr>
        <w:ind w:left="5760" w:hanging="360"/>
      </w:pPr>
    </w:lvl>
    <w:lvl w:ilvl="8" w:tplc="82614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4">
    <w:multiLevelType w:val="hybridMultilevel"/>
    <w:lvl w:ilvl="0" w:tplc="35854282">
      <w:start w:val="1"/>
      <w:numFmt w:val="decimal"/>
      <w:lvlText w:val="%1."/>
      <w:lvlJc w:val="left"/>
      <w:pPr>
        <w:ind w:left="720" w:hanging="360"/>
      </w:pPr>
    </w:lvl>
    <w:lvl w:ilvl="1" w:tplc="35854282" w:tentative="1">
      <w:start w:val="1"/>
      <w:numFmt w:val="lowerLetter"/>
      <w:lvlText w:val="%2."/>
      <w:lvlJc w:val="left"/>
      <w:pPr>
        <w:ind w:left="1440" w:hanging="360"/>
      </w:pPr>
    </w:lvl>
    <w:lvl w:ilvl="2" w:tplc="35854282" w:tentative="1">
      <w:start w:val="1"/>
      <w:numFmt w:val="lowerRoman"/>
      <w:lvlText w:val="%3."/>
      <w:lvlJc w:val="right"/>
      <w:pPr>
        <w:ind w:left="2160" w:hanging="180"/>
      </w:pPr>
    </w:lvl>
    <w:lvl w:ilvl="3" w:tplc="35854282" w:tentative="1">
      <w:start w:val="1"/>
      <w:numFmt w:val="decimal"/>
      <w:lvlText w:val="%4."/>
      <w:lvlJc w:val="left"/>
      <w:pPr>
        <w:ind w:left="2880" w:hanging="360"/>
      </w:pPr>
    </w:lvl>
    <w:lvl w:ilvl="4" w:tplc="35854282" w:tentative="1">
      <w:start w:val="1"/>
      <w:numFmt w:val="lowerLetter"/>
      <w:lvlText w:val="%5."/>
      <w:lvlJc w:val="left"/>
      <w:pPr>
        <w:ind w:left="3600" w:hanging="360"/>
      </w:pPr>
    </w:lvl>
    <w:lvl w:ilvl="5" w:tplc="35854282" w:tentative="1">
      <w:start w:val="1"/>
      <w:numFmt w:val="lowerRoman"/>
      <w:lvlText w:val="%6."/>
      <w:lvlJc w:val="right"/>
      <w:pPr>
        <w:ind w:left="4320" w:hanging="180"/>
      </w:pPr>
    </w:lvl>
    <w:lvl w:ilvl="6" w:tplc="35854282" w:tentative="1">
      <w:start w:val="1"/>
      <w:numFmt w:val="decimal"/>
      <w:lvlText w:val="%7."/>
      <w:lvlJc w:val="left"/>
      <w:pPr>
        <w:ind w:left="5040" w:hanging="360"/>
      </w:pPr>
    </w:lvl>
    <w:lvl w:ilvl="7" w:tplc="35854282" w:tentative="1">
      <w:start w:val="1"/>
      <w:numFmt w:val="lowerLetter"/>
      <w:lvlText w:val="%8."/>
      <w:lvlJc w:val="left"/>
      <w:pPr>
        <w:ind w:left="5760" w:hanging="360"/>
      </w:pPr>
    </w:lvl>
    <w:lvl w:ilvl="8" w:tplc="35854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3">
    <w:multiLevelType w:val="hybridMultilevel"/>
    <w:lvl w:ilvl="0" w:tplc="57612890">
      <w:start w:val="1"/>
      <w:numFmt w:val="decimal"/>
      <w:lvlText w:val="%1."/>
      <w:lvlJc w:val="left"/>
      <w:pPr>
        <w:ind w:left="720" w:hanging="360"/>
      </w:pPr>
    </w:lvl>
    <w:lvl w:ilvl="1" w:tplc="57612890" w:tentative="1">
      <w:start w:val="1"/>
      <w:numFmt w:val="lowerLetter"/>
      <w:lvlText w:val="%2."/>
      <w:lvlJc w:val="left"/>
      <w:pPr>
        <w:ind w:left="1440" w:hanging="360"/>
      </w:pPr>
    </w:lvl>
    <w:lvl w:ilvl="2" w:tplc="57612890" w:tentative="1">
      <w:start w:val="1"/>
      <w:numFmt w:val="lowerRoman"/>
      <w:lvlText w:val="%3."/>
      <w:lvlJc w:val="right"/>
      <w:pPr>
        <w:ind w:left="2160" w:hanging="180"/>
      </w:pPr>
    </w:lvl>
    <w:lvl w:ilvl="3" w:tplc="57612890" w:tentative="1">
      <w:start w:val="1"/>
      <w:numFmt w:val="decimal"/>
      <w:lvlText w:val="%4."/>
      <w:lvlJc w:val="left"/>
      <w:pPr>
        <w:ind w:left="2880" w:hanging="360"/>
      </w:pPr>
    </w:lvl>
    <w:lvl w:ilvl="4" w:tplc="57612890" w:tentative="1">
      <w:start w:val="1"/>
      <w:numFmt w:val="lowerLetter"/>
      <w:lvlText w:val="%5."/>
      <w:lvlJc w:val="left"/>
      <w:pPr>
        <w:ind w:left="3600" w:hanging="360"/>
      </w:pPr>
    </w:lvl>
    <w:lvl w:ilvl="5" w:tplc="57612890" w:tentative="1">
      <w:start w:val="1"/>
      <w:numFmt w:val="lowerRoman"/>
      <w:lvlText w:val="%6."/>
      <w:lvlJc w:val="right"/>
      <w:pPr>
        <w:ind w:left="4320" w:hanging="180"/>
      </w:pPr>
    </w:lvl>
    <w:lvl w:ilvl="6" w:tplc="57612890" w:tentative="1">
      <w:start w:val="1"/>
      <w:numFmt w:val="decimal"/>
      <w:lvlText w:val="%7."/>
      <w:lvlJc w:val="left"/>
      <w:pPr>
        <w:ind w:left="5040" w:hanging="360"/>
      </w:pPr>
    </w:lvl>
    <w:lvl w:ilvl="7" w:tplc="57612890" w:tentative="1">
      <w:start w:val="1"/>
      <w:numFmt w:val="lowerLetter"/>
      <w:lvlText w:val="%8."/>
      <w:lvlJc w:val="left"/>
      <w:pPr>
        <w:ind w:left="5760" w:hanging="360"/>
      </w:pPr>
    </w:lvl>
    <w:lvl w:ilvl="8" w:tplc="57612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2">
    <w:multiLevelType w:val="hybridMultilevel"/>
    <w:lvl w:ilvl="0" w:tplc="18488132">
      <w:start w:val="1"/>
      <w:numFmt w:val="decimal"/>
      <w:lvlText w:val="%1."/>
      <w:lvlJc w:val="left"/>
      <w:pPr>
        <w:ind w:left="720" w:hanging="360"/>
      </w:pPr>
    </w:lvl>
    <w:lvl w:ilvl="1" w:tplc="18488132" w:tentative="1">
      <w:start w:val="1"/>
      <w:numFmt w:val="lowerLetter"/>
      <w:lvlText w:val="%2."/>
      <w:lvlJc w:val="left"/>
      <w:pPr>
        <w:ind w:left="1440" w:hanging="360"/>
      </w:pPr>
    </w:lvl>
    <w:lvl w:ilvl="2" w:tplc="18488132" w:tentative="1">
      <w:start w:val="1"/>
      <w:numFmt w:val="lowerRoman"/>
      <w:lvlText w:val="%3."/>
      <w:lvlJc w:val="right"/>
      <w:pPr>
        <w:ind w:left="2160" w:hanging="180"/>
      </w:pPr>
    </w:lvl>
    <w:lvl w:ilvl="3" w:tplc="18488132" w:tentative="1">
      <w:start w:val="1"/>
      <w:numFmt w:val="decimal"/>
      <w:lvlText w:val="%4."/>
      <w:lvlJc w:val="left"/>
      <w:pPr>
        <w:ind w:left="2880" w:hanging="360"/>
      </w:pPr>
    </w:lvl>
    <w:lvl w:ilvl="4" w:tplc="18488132" w:tentative="1">
      <w:start w:val="1"/>
      <w:numFmt w:val="lowerLetter"/>
      <w:lvlText w:val="%5."/>
      <w:lvlJc w:val="left"/>
      <w:pPr>
        <w:ind w:left="3600" w:hanging="360"/>
      </w:pPr>
    </w:lvl>
    <w:lvl w:ilvl="5" w:tplc="18488132" w:tentative="1">
      <w:start w:val="1"/>
      <w:numFmt w:val="lowerRoman"/>
      <w:lvlText w:val="%6."/>
      <w:lvlJc w:val="right"/>
      <w:pPr>
        <w:ind w:left="4320" w:hanging="180"/>
      </w:pPr>
    </w:lvl>
    <w:lvl w:ilvl="6" w:tplc="18488132" w:tentative="1">
      <w:start w:val="1"/>
      <w:numFmt w:val="decimal"/>
      <w:lvlText w:val="%7."/>
      <w:lvlJc w:val="left"/>
      <w:pPr>
        <w:ind w:left="5040" w:hanging="360"/>
      </w:pPr>
    </w:lvl>
    <w:lvl w:ilvl="7" w:tplc="18488132" w:tentative="1">
      <w:start w:val="1"/>
      <w:numFmt w:val="lowerLetter"/>
      <w:lvlText w:val="%8."/>
      <w:lvlJc w:val="left"/>
      <w:pPr>
        <w:ind w:left="5760" w:hanging="360"/>
      </w:pPr>
    </w:lvl>
    <w:lvl w:ilvl="8" w:tplc="18488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1">
    <w:multiLevelType w:val="hybridMultilevel"/>
    <w:lvl w:ilvl="0" w:tplc="51465614">
      <w:start w:val="1"/>
      <w:numFmt w:val="decimal"/>
      <w:lvlText w:val="%1."/>
      <w:lvlJc w:val="left"/>
      <w:pPr>
        <w:ind w:left="720" w:hanging="360"/>
      </w:pPr>
    </w:lvl>
    <w:lvl w:ilvl="1" w:tplc="51465614" w:tentative="1">
      <w:start w:val="1"/>
      <w:numFmt w:val="lowerLetter"/>
      <w:lvlText w:val="%2."/>
      <w:lvlJc w:val="left"/>
      <w:pPr>
        <w:ind w:left="1440" w:hanging="360"/>
      </w:pPr>
    </w:lvl>
    <w:lvl w:ilvl="2" w:tplc="51465614" w:tentative="1">
      <w:start w:val="1"/>
      <w:numFmt w:val="lowerRoman"/>
      <w:lvlText w:val="%3."/>
      <w:lvlJc w:val="right"/>
      <w:pPr>
        <w:ind w:left="2160" w:hanging="180"/>
      </w:pPr>
    </w:lvl>
    <w:lvl w:ilvl="3" w:tplc="51465614" w:tentative="1">
      <w:start w:val="1"/>
      <w:numFmt w:val="decimal"/>
      <w:lvlText w:val="%4."/>
      <w:lvlJc w:val="left"/>
      <w:pPr>
        <w:ind w:left="2880" w:hanging="360"/>
      </w:pPr>
    </w:lvl>
    <w:lvl w:ilvl="4" w:tplc="51465614" w:tentative="1">
      <w:start w:val="1"/>
      <w:numFmt w:val="lowerLetter"/>
      <w:lvlText w:val="%5."/>
      <w:lvlJc w:val="left"/>
      <w:pPr>
        <w:ind w:left="3600" w:hanging="360"/>
      </w:pPr>
    </w:lvl>
    <w:lvl w:ilvl="5" w:tplc="51465614" w:tentative="1">
      <w:start w:val="1"/>
      <w:numFmt w:val="lowerRoman"/>
      <w:lvlText w:val="%6."/>
      <w:lvlJc w:val="right"/>
      <w:pPr>
        <w:ind w:left="4320" w:hanging="180"/>
      </w:pPr>
    </w:lvl>
    <w:lvl w:ilvl="6" w:tplc="51465614" w:tentative="1">
      <w:start w:val="1"/>
      <w:numFmt w:val="decimal"/>
      <w:lvlText w:val="%7."/>
      <w:lvlJc w:val="left"/>
      <w:pPr>
        <w:ind w:left="5040" w:hanging="360"/>
      </w:pPr>
    </w:lvl>
    <w:lvl w:ilvl="7" w:tplc="51465614" w:tentative="1">
      <w:start w:val="1"/>
      <w:numFmt w:val="lowerLetter"/>
      <w:lvlText w:val="%8."/>
      <w:lvlJc w:val="left"/>
      <w:pPr>
        <w:ind w:left="5760" w:hanging="360"/>
      </w:pPr>
    </w:lvl>
    <w:lvl w:ilvl="8" w:tplc="51465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0">
    <w:multiLevelType w:val="hybridMultilevel"/>
    <w:lvl w:ilvl="0" w:tplc="97635123">
      <w:start w:val="1"/>
      <w:numFmt w:val="decimal"/>
      <w:lvlText w:val="%1."/>
      <w:lvlJc w:val="left"/>
      <w:pPr>
        <w:ind w:left="720" w:hanging="360"/>
      </w:pPr>
    </w:lvl>
    <w:lvl w:ilvl="1" w:tplc="97635123" w:tentative="1">
      <w:start w:val="1"/>
      <w:numFmt w:val="lowerLetter"/>
      <w:lvlText w:val="%2."/>
      <w:lvlJc w:val="left"/>
      <w:pPr>
        <w:ind w:left="1440" w:hanging="360"/>
      </w:pPr>
    </w:lvl>
    <w:lvl w:ilvl="2" w:tplc="97635123" w:tentative="1">
      <w:start w:val="1"/>
      <w:numFmt w:val="lowerRoman"/>
      <w:lvlText w:val="%3."/>
      <w:lvlJc w:val="right"/>
      <w:pPr>
        <w:ind w:left="2160" w:hanging="180"/>
      </w:pPr>
    </w:lvl>
    <w:lvl w:ilvl="3" w:tplc="97635123" w:tentative="1">
      <w:start w:val="1"/>
      <w:numFmt w:val="decimal"/>
      <w:lvlText w:val="%4."/>
      <w:lvlJc w:val="left"/>
      <w:pPr>
        <w:ind w:left="2880" w:hanging="360"/>
      </w:pPr>
    </w:lvl>
    <w:lvl w:ilvl="4" w:tplc="97635123" w:tentative="1">
      <w:start w:val="1"/>
      <w:numFmt w:val="lowerLetter"/>
      <w:lvlText w:val="%5."/>
      <w:lvlJc w:val="left"/>
      <w:pPr>
        <w:ind w:left="3600" w:hanging="360"/>
      </w:pPr>
    </w:lvl>
    <w:lvl w:ilvl="5" w:tplc="97635123" w:tentative="1">
      <w:start w:val="1"/>
      <w:numFmt w:val="lowerRoman"/>
      <w:lvlText w:val="%6."/>
      <w:lvlJc w:val="right"/>
      <w:pPr>
        <w:ind w:left="4320" w:hanging="180"/>
      </w:pPr>
    </w:lvl>
    <w:lvl w:ilvl="6" w:tplc="97635123" w:tentative="1">
      <w:start w:val="1"/>
      <w:numFmt w:val="decimal"/>
      <w:lvlText w:val="%7."/>
      <w:lvlJc w:val="left"/>
      <w:pPr>
        <w:ind w:left="5040" w:hanging="360"/>
      </w:pPr>
    </w:lvl>
    <w:lvl w:ilvl="7" w:tplc="97635123" w:tentative="1">
      <w:start w:val="1"/>
      <w:numFmt w:val="lowerLetter"/>
      <w:lvlText w:val="%8."/>
      <w:lvlJc w:val="left"/>
      <w:pPr>
        <w:ind w:left="5760" w:hanging="360"/>
      </w:pPr>
    </w:lvl>
    <w:lvl w:ilvl="8" w:tplc="97635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9">
    <w:multiLevelType w:val="hybridMultilevel"/>
    <w:lvl w:ilvl="0" w:tplc="95498928">
      <w:start w:val="1"/>
      <w:numFmt w:val="decimal"/>
      <w:lvlText w:val="%1."/>
      <w:lvlJc w:val="left"/>
      <w:pPr>
        <w:ind w:left="720" w:hanging="360"/>
      </w:pPr>
    </w:lvl>
    <w:lvl w:ilvl="1" w:tplc="95498928" w:tentative="1">
      <w:start w:val="1"/>
      <w:numFmt w:val="lowerLetter"/>
      <w:lvlText w:val="%2."/>
      <w:lvlJc w:val="left"/>
      <w:pPr>
        <w:ind w:left="1440" w:hanging="360"/>
      </w:pPr>
    </w:lvl>
    <w:lvl w:ilvl="2" w:tplc="95498928" w:tentative="1">
      <w:start w:val="1"/>
      <w:numFmt w:val="lowerRoman"/>
      <w:lvlText w:val="%3."/>
      <w:lvlJc w:val="right"/>
      <w:pPr>
        <w:ind w:left="2160" w:hanging="180"/>
      </w:pPr>
    </w:lvl>
    <w:lvl w:ilvl="3" w:tplc="95498928" w:tentative="1">
      <w:start w:val="1"/>
      <w:numFmt w:val="decimal"/>
      <w:lvlText w:val="%4."/>
      <w:lvlJc w:val="left"/>
      <w:pPr>
        <w:ind w:left="2880" w:hanging="360"/>
      </w:pPr>
    </w:lvl>
    <w:lvl w:ilvl="4" w:tplc="95498928" w:tentative="1">
      <w:start w:val="1"/>
      <w:numFmt w:val="lowerLetter"/>
      <w:lvlText w:val="%5."/>
      <w:lvlJc w:val="left"/>
      <w:pPr>
        <w:ind w:left="3600" w:hanging="360"/>
      </w:pPr>
    </w:lvl>
    <w:lvl w:ilvl="5" w:tplc="95498928" w:tentative="1">
      <w:start w:val="1"/>
      <w:numFmt w:val="lowerRoman"/>
      <w:lvlText w:val="%6."/>
      <w:lvlJc w:val="right"/>
      <w:pPr>
        <w:ind w:left="4320" w:hanging="180"/>
      </w:pPr>
    </w:lvl>
    <w:lvl w:ilvl="6" w:tplc="95498928" w:tentative="1">
      <w:start w:val="1"/>
      <w:numFmt w:val="decimal"/>
      <w:lvlText w:val="%7."/>
      <w:lvlJc w:val="left"/>
      <w:pPr>
        <w:ind w:left="5040" w:hanging="360"/>
      </w:pPr>
    </w:lvl>
    <w:lvl w:ilvl="7" w:tplc="95498928" w:tentative="1">
      <w:start w:val="1"/>
      <w:numFmt w:val="lowerLetter"/>
      <w:lvlText w:val="%8."/>
      <w:lvlJc w:val="left"/>
      <w:pPr>
        <w:ind w:left="5760" w:hanging="360"/>
      </w:pPr>
    </w:lvl>
    <w:lvl w:ilvl="8" w:tplc="95498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8">
    <w:multiLevelType w:val="hybridMultilevel"/>
    <w:lvl w:ilvl="0" w:tplc="78251563">
      <w:start w:val="1"/>
      <w:numFmt w:val="decimal"/>
      <w:lvlText w:val="%1."/>
      <w:lvlJc w:val="left"/>
      <w:pPr>
        <w:ind w:left="720" w:hanging="360"/>
      </w:pPr>
    </w:lvl>
    <w:lvl w:ilvl="1" w:tplc="78251563" w:tentative="1">
      <w:start w:val="1"/>
      <w:numFmt w:val="lowerLetter"/>
      <w:lvlText w:val="%2."/>
      <w:lvlJc w:val="left"/>
      <w:pPr>
        <w:ind w:left="1440" w:hanging="360"/>
      </w:pPr>
    </w:lvl>
    <w:lvl w:ilvl="2" w:tplc="78251563" w:tentative="1">
      <w:start w:val="1"/>
      <w:numFmt w:val="lowerRoman"/>
      <w:lvlText w:val="%3."/>
      <w:lvlJc w:val="right"/>
      <w:pPr>
        <w:ind w:left="2160" w:hanging="180"/>
      </w:pPr>
    </w:lvl>
    <w:lvl w:ilvl="3" w:tplc="78251563" w:tentative="1">
      <w:start w:val="1"/>
      <w:numFmt w:val="decimal"/>
      <w:lvlText w:val="%4."/>
      <w:lvlJc w:val="left"/>
      <w:pPr>
        <w:ind w:left="2880" w:hanging="360"/>
      </w:pPr>
    </w:lvl>
    <w:lvl w:ilvl="4" w:tplc="78251563" w:tentative="1">
      <w:start w:val="1"/>
      <w:numFmt w:val="lowerLetter"/>
      <w:lvlText w:val="%5."/>
      <w:lvlJc w:val="left"/>
      <w:pPr>
        <w:ind w:left="3600" w:hanging="360"/>
      </w:pPr>
    </w:lvl>
    <w:lvl w:ilvl="5" w:tplc="78251563" w:tentative="1">
      <w:start w:val="1"/>
      <w:numFmt w:val="lowerRoman"/>
      <w:lvlText w:val="%6."/>
      <w:lvlJc w:val="right"/>
      <w:pPr>
        <w:ind w:left="4320" w:hanging="180"/>
      </w:pPr>
    </w:lvl>
    <w:lvl w:ilvl="6" w:tplc="78251563" w:tentative="1">
      <w:start w:val="1"/>
      <w:numFmt w:val="decimal"/>
      <w:lvlText w:val="%7."/>
      <w:lvlJc w:val="left"/>
      <w:pPr>
        <w:ind w:left="5040" w:hanging="360"/>
      </w:pPr>
    </w:lvl>
    <w:lvl w:ilvl="7" w:tplc="78251563" w:tentative="1">
      <w:start w:val="1"/>
      <w:numFmt w:val="lowerLetter"/>
      <w:lvlText w:val="%8."/>
      <w:lvlJc w:val="left"/>
      <w:pPr>
        <w:ind w:left="5760" w:hanging="360"/>
      </w:pPr>
    </w:lvl>
    <w:lvl w:ilvl="8" w:tplc="78251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7">
    <w:multiLevelType w:val="hybridMultilevel"/>
    <w:lvl w:ilvl="0" w:tplc="41466362">
      <w:start w:val="1"/>
      <w:numFmt w:val="decimal"/>
      <w:lvlText w:val="%1."/>
      <w:lvlJc w:val="left"/>
      <w:pPr>
        <w:ind w:left="720" w:hanging="360"/>
      </w:pPr>
    </w:lvl>
    <w:lvl w:ilvl="1" w:tplc="41466362" w:tentative="1">
      <w:start w:val="1"/>
      <w:numFmt w:val="lowerLetter"/>
      <w:lvlText w:val="%2."/>
      <w:lvlJc w:val="left"/>
      <w:pPr>
        <w:ind w:left="1440" w:hanging="360"/>
      </w:pPr>
    </w:lvl>
    <w:lvl w:ilvl="2" w:tplc="41466362" w:tentative="1">
      <w:start w:val="1"/>
      <w:numFmt w:val="lowerRoman"/>
      <w:lvlText w:val="%3."/>
      <w:lvlJc w:val="right"/>
      <w:pPr>
        <w:ind w:left="2160" w:hanging="180"/>
      </w:pPr>
    </w:lvl>
    <w:lvl w:ilvl="3" w:tplc="41466362" w:tentative="1">
      <w:start w:val="1"/>
      <w:numFmt w:val="decimal"/>
      <w:lvlText w:val="%4."/>
      <w:lvlJc w:val="left"/>
      <w:pPr>
        <w:ind w:left="2880" w:hanging="360"/>
      </w:pPr>
    </w:lvl>
    <w:lvl w:ilvl="4" w:tplc="41466362" w:tentative="1">
      <w:start w:val="1"/>
      <w:numFmt w:val="lowerLetter"/>
      <w:lvlText w:val="%5."/>
      <w:lvlJc w:val="left"/>
      <w:pPr>
        <w:ind w:left="3600" w:hanging="360"/>
      </w:pPr>
    </w:lvl>
    <w:lvl w:ilvl="5" w:tplc="41466362" w:tentative="1">
      <w:start w:val="1"/>
      <w:numFmt w:val="lowerRoman"/>
      <w:lvlText w:val="%6."/>
      <w:lvlJc w:val="right"/>
      <w:pPr>
        <w:ind w:left="4320" w:hanging="180"/>
      </w:pPr>
    </w:lvl>
    <w:lvl w:ilvl="6" w:tplc="41466362" w:tentative="1">
      <w:start w:val="1"/>
      <w:numFmt w:val="decimal"/>
      <w:lvlText w:val="%7."/>
      <w:lvlJc w:val="left"/>
      <w:pPr>
        <w:ind w:left="5040" w:hanging="360"/>
      </w:pPr>
    </w:lvl>
    <w:lvl w:ilvl="7" w:tplc="41466362" w:tentative="1">
      <w:start w:val="1"/>
      <w:numFmt w:val="lowerLetter"/>
      <w:lvlText w:val="%8."/>
      <w:lvlJc w:val="left"/>
      <w:pPr>
        <w:ind w:left="5760" w:hanging="360"/>
      </w:pPr>
    </w:lvl>
    <w:lvl w:ilvl="8" w:tplc="41466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6">
    <w:multiLevelType w:val="hybridMultilevel"/>
    <w:lvl w:ilvl="0" w:tplc="40114285">
      <w:start w:val="1"/>
      <w:numFmt w:val="decimal"/>
      <w:lvlText w:val="%1."/>
      <w:lvlJc w:val="left"/>
      <w:pPr>
        <w:ind w:left="720" w:hanging="360"/>
      </w:pPr>
    </w:lvl>
    <w:lvl w:ilvl="1" w:tplc="40114285" w:tentative="1">
      <w:start w:val="1"/>
      <w:numFmt w:val="lowerLetter"/>
      <w:lvlText w:val="%2."/>
      <w:lvlJc w:val="left"/>
      <w:pPr>
        <w:ind w:left="1440" w:hanging="360"/>
      </w:pPr>
    </w:lvl>
    <w:lvl w:ilvl="2" w:tplc="40114285" w:tentative="1">
      <w:start w:val="1"/>
      <w:numFmt w:val="lowerRoman"/>
      <w:lvlText w:val="%3."/>
      <w:lvlJc w:val="right"/>
      <w:pPr>
        <w:ind w:left="2160" w:hanging="180"/>
      </w:pPr>
    </w:lvl>
    <w:lvl w:ilvl="3" w:tplc="40114285" w:tentative="1">
      <w:start w:val="1"/>
      <w:numFmt w:val="decimal"/>
      <w:lvlText w:val="%4."/>
      <w:lvlJc w:val="left"/>
      <w:pPr>
        <w:ind w:left="2880" w:hanging="360"/>
      </w:pPr>
    </w:lvl>
    <w:lvl w:ilvl="4" w:tplc="40114285" w:tentative="1">
      <w:start w:val="1"/>
      <w:numFmt w:val="lowerLetter"/>
      <w:lvlText w:val="%5."/>
      <w:lvlJc w:val="left"/>
      <w:pPr>
        <w:ind w:left="3600" w:hanging="360"/>
      </w:pPr>
    </w:lvl>
    <w:lvl w:ilvl="5" w:tplc="40114285" w:tentative="1">
      <w:start w:val="1"/>
      <w:numFmt w:val="lowerRoman"/>
      <w:lvlText w:val="%6."/>
      <w:lvlJc w:val="right"/>
      <w:pPr>
        <w:ind w:left="4320" w:hanging="180"/>
      </w:pPr>
    </w:lvl>
    <w:lvl w:ilvl="6" w:tplc="40114285" w:tentative="1">
      <w:start w:val="1"/>
      <w:numFmt w:val="decimal"/>
      <w:lvlText w:val="%7."/>
      <w:lvlJc w:val="left"/>
      <w:pPr>
        <w:ind w:left="5040" w:hanging="360"/>
      </w:pPr>
    </w:lvl>
    <w:lvl w:ilvl="7" w:tplc="40114285" w:tentative="1">
      <w:start w:val="1"/>
      <w:numFmt w:val="lowerLetter"/>
      <w:lvlText w:val="%8."/>
      <w:lvlJc w:val="left"/>
      <w:pPr>
        <w:ind w:left="5760" w:hanging="360"/>
      </w:pPr>
    </w:lvl>
    <w:lvl w:ilvl="8" w:tplc="40114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5">
    <w:multiLevelType w:val="hybridMultilevel"/>
    <w:lvl w:ilvl="0" w:tplc="93550873">
      <w:start w:val="1"/>
      <w:numFmt w:val="decimal"/>
      <w:lvlText w:val="%1."/>
      <w:lvlJc w:val="left"/>
      <w:pPr>
        <w:ind w:left="720" w:hanging="360"/>
      </w:pPr>
    </w:lvl>
    <w:lvl w:ilvl="1" w:tplc="93550873" w:tentative="1">
      <w:start w:val="1"/>
      <w:numFmt w:val="lowerLetter"/>
      <w:lvlText w:val="%2."/>
      <w:lvlJc w:val="left"/>
      <w:pPr>
        <w:ind w:left="1440" w:hanging="360"/>
      </w:pPr>
    </w:lvl>
    <w:lvl w:ilvl="2" w:tplc="93550873" w:tentative="1">
      <w:start w:val="1"/>
      <w:numFmt w:val="lowerRoman"/>
      <w:lvlText w:val="%3."/>
      <w:lvlJc w:val="right"/>
      <w:pPr>
        <w:ind w:left="2160" w:hanging="180"/>
      </w:pPr>
    </w:lvl>
    <w:lvl w:ilvl="3" w:tplc="93550873" w:tentative="1">
      <w:start w:val="1"/>
      <w:numFmt w:val="decimal"/>
      <w:lvlText w:val="%4."/>
      <w:lvlJc w:val="left"/>
      <w:pPr>
        <w:ind w:left="2880" w:hanging="360"/>
      </w:pPr>
    </w:lvl>
    <w:lvl w:ilvl="4" w:tplc="93550873" w:tentative="1">
      <w:start w:val="1"/>
      <w:numFmt w:val="lowerLetter"/>
      <w:lvlText w:val="%5."/>
      <w:lvlJc w:val="left"/>
      <w:pPr>
        <w:ind w:left="3600" w:hanging="360"/>
      </w:pPr>
    </w:lvl>
    <w:lvl w:ilvl="5" w:tplc="93550873" w:tentative="1">
      <w:start w:val="1"/>
      <w:numFmt w:val="lowerRoman"/>
      <w:lvlText w:val="%6."/>
      <w:lvlJc w:val="right"/>
      <w:pPr>
        <w:ind w:left="4320" w:hanging="180"/>
      </w:pPr>
    </w:lvl>
    <w:lvl w:ilvl="6" w:tplc="93550873" w:tentative="1">
      <w:start w:val="1"/>
      <w:numFmt w:val="decimal"/>
      <w:lvlText w:val="%7."/>
      <w:lvlJc w:val="left"/>
      <w:pPr>
        <w:ind w:left="5040" w:hanging="360"/>
      </w:pPr>
    </w:lvl>
    <w:lvl w:ilvl="7" w:tplc="93550873" w:tentative="1">
      <w:start w:val="1"/>
      <w:numFmt w:val="lowerLetter"/>
      <w:lvlText w:val="%8."/>
      <w:lvlJc w:val="left"/>
      <w:pPr>
        <w:ind w:left="5760" w:hanging="360"/>
      </w:pPr>
    </w:lvl>
    <w:lvl w:ilvl="8" w:tplc="93550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4">
    <w:multiLevelType w:val="hybridMultilevel"/>
    <w:lvl w:ilvl="0" w:tplc="27790481">
      <w:start w:val="1"/>
      <w:numFmt w:val="decimal"/>
      <w:lvlText w:val="%1."/>
      <w:lvlJc w:val="left"/>
      <w:pPr>
        <w:ind w:left="720" w:hanging="360"/>
      </w:pPr>
    </w:lvl>
    <w:lvl w:ilvl="1" w:tplc="27790481" w:tentative="1">
      <w:start w:val="1"/>
      <w:numFmt w:val="lowerLetter"/>
      <w:lvlText w:val="%2."/>
      <w:lvlJc w:val="left"/>
      <w:pPr>
        <w:ind w:left="1440" w:hanging="360"/>
      </w:pPr>
    </w:lvl>
    <w:lvl w:ilvl="2" w:tplc="27790481" w:tentative="1">
      <w:start w:val="1"/>
      <w:numFmt w:val="lowerRoman"/>
      <w:lvlText w:val="%3."/>
      <w:lvlJc w:val="right"/>
      <w:pPr>
        <w:ind w:left="2160" w:hanging="180"/>
      </w:pPr>
    </w:lvl>
    <w:lvl w:ilvl="3" w:tplc="27790481" w:tentative="1">
      <w:start w:val="1"/>
      <w:numFmt w:val="decimal"/>
      <w:lvlText w:val="%4."/>
      <w:lvlJc w:val="left"/>
      <w:pPr>
        <w:ind w:left="2880" w:hanging="360"/>
      </w:pPr>
    </w:lvl>
    <w:lvl w:ilvl="4" w:tplc="27790481" w:tentative="1">
      <w:start w:val="1"/>
      <w:numFmt w:val="lowerLetter"/>
      <w:lvlText w:val="%5."/>
      <w:lvlJc w:val="left"/>
      <w:pPr>
        <w:ind w:left="3600" w:hanging="360"/>
      </w:pPr>
    </w:lvl>
    <w:lvl w:ilvl="5" w:tplc="27790481" w:tentative="1">
      <w:start w:val="1"/>
      <w:numFmt w:val="lowerRoman"/>
      <w:lvlText w:val="%6."/>
      <w:lvlJc w:val="right"/>
      <w:pPr>
        <w:ind w:left="4320" w:hanging="180"/>
      </w:pPr>
    </w:lvl>
    <w:lvl w:ilvl="6" w:tplc="27790481" w:tentative="1">
      <w:start w:val="1"/>
      <w:numFmt w:val="decimal"/>
      <w:lvlText w:val="%7."/>
      <w:lvlJc w:val="left"/>
      <w:pPr>
        <w:ind w:left="5040" w:hanging="360"/>
      </w:pPr>
    </w:lvl>
    <w:lvl w:ilvl="7" w:tplc="27790481" w:tentative="1">
      <w:start w:val="1"/>
      <w:numFmt w:val="lowerLetter"/>
      <w:lvlText w:val="%8."/>
      <w:lvlJc w:val="left"/>
      <w:pPr>
        <w:ind w:left="5760" w:hanging="360"/>
      </w:pPr>
    </w:lvl>
    <w:lvl w:ilvl="8" w:tplc="27790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3">
    <w:multiLevelType w:val="hybridMultilevel"/>
    <w:lvl w:ilvl="0" w:tplc="89123440">
      <w:start w:val="1"/>
      <w:numFmt w:val="decimal"/>
      <w:lvlText w:val="%1."/>
      <w:lvlJc w:val="left"/>
      <w:pPr>
        <w:ind w:left="720" w:hanging="360"/>
      </w:pPr>
    </w:lvl>
    <w:lvl w:ilvl="1" w:tplc="89123440" w:tentative="1">
      <w:start w:val="1"/>
      <w:numFmt w:val="lowerLetter"/>
      <w:lvlText w:val="%2."/>
      <w:lvlJc w:val="left"/>
      <w:pPr>
        <w:ind w:left="1440" w:hanging="360"/>
      </w:pPr>
    </w:lvl>
    <w:lvl w:ilvl="2" w:tplc="89123440" w:tentative="1">
      <w:start w:val="1"/>
      <w:numFmt w:val="lowerRoman"/>
      <w:lvlText w:val="%3."/>
      <w:lvlJc w:val="right"/>
      <w:pPr>
        <w:ind w:left="2160" w:hanging="180"/>
      </w:pPr>
    </w:lvl>
    <w:lvl w:ilvl="3" w:tplc="89123440" w:tentative="1">
      <w:start w:val="1"/>
      <w:numFmt w:val="decimal"/>
      <w:lvlText w:val="%4."/>
      <w:lvlJc w:val="left"/>
      <w:pPr>
        <w:ind w:left="2880" w:hanging="360"/>
      </w:pPr>
    </w:lvl>
    <w:lvl w:ilvl="4" w:tplc="89123440" w:tentative="1">
      <w:start w:val="1"/>
      <w:numFmt w:val="lowerLetter"/>
      <w:lvlText w:val="%5."/>
      <w:lvlJc w:val="left"/>
      <w:pPr>
        <w:ind w:left="3600" w:hanging="360"/>
      </w:pPr>
    </w:lvl>
    <w:lvl w:ilvl="5" w:tplc="89123440" w:tentative="1">
      <w:start w:val="1"/>
      <w:numFmt w:val="lowerRoman"/>
      <w:lvlText w:val="%6."/>
      <w:lvlJc w:val="right"/>
      <w:pPr>
        <w:ind w:left="4320" w:hanging="180"/>
      </w:pPr>
    </w:lvl>
    <w:lvl w:ilvl="6" w:tplc="89123440" w:tentative="1">
      <w:start w:val="1"/>
      <w:numFmt w:val="decimal"/>
      <w:lvlText w:val="%7."/>
      <w:lvlJc w:val="left"/>
      <w:pPr>
        <w:ind w:left="5040" w:hanging="360"/>
      </w:pPr>
    </w:lvl>
    <w:lvl w:ilvl="7" w:tplc="89123440" w:tentative="1">
      <w:start w:val="1"/>
      <w:numFmt w:val="lowerLetter"/>
      <w:lvlText w:val="%8."/>
      <w:lvlJc w:val="left"/>
      <w:pPr>
        <w:ind w:left="5760" w:hanging="360"/>
      </w:pPr>
    </w:lvl>
    <w:lvl w:ilvl="8" w:tplc="89123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2">
    <w:multiLevelType w:val="hybridMultilevel"/>
    <w:lvl w:ilvl="0" w:tplc="76309353">
      <w:start w:val="1"/>
      <w:numFmt w:val="decimal"/>
      <w:lvlText w:val="%1."/>
      <w:lvlJc w:val="left"/>
      <w:pPr>
        <w:ind w:left="720" w:hanging="360"/>
      </w:pPr>
    </w:lvl>
    <w:lvl w:ilvl="1" w:tplc="76309353" w:tentative="1">
      <w:start w:val="1"/>
      <w:numFmt w:val="lowerLetter"/>
      <w:lvlText w:val="%2."/>
      <w:lvlJc w:val="left"/>
      <w:pPr>
        <w:ind w:left="1440" w:hanging="360"/>
      </w:pPr>
    </w:lvl>
    <w:lvl w:ilvl="2" w:tplc="76309353" w:tentative="1">
      <w:start w:val="1"/>
      <w:numFmt w:val="lowerRoman"/>
      <w:lvlText w:val="%3."/>
      <w:lvlJc w:val="right"/>
      <w:pPr>
        <w:ind w:left="2160" w:hanging="180"/>
      </w:pPr>
    </w:lvl>
    <w:lvl w:ilvl="3" w:tplc="76309353" w:tentative="1">
      <w:start w:val="1"/>
      <w:numFmt w:val="decimal"/>
      <w:lvlText w:val="%4."/>
      <w:lvlJc w:val="left"/>
      <w:pPr>
        <w:ind w:left="2880" w:hanging="360"/>
      </w:pPr>
    </w:lvl>
    <w:lvl w:ilvl="4" w:tplc="76309353" w:tentative="1">
      <w:start w:val="1"/>
      <w:numFmt w:val="lowerLetter"/>
      <w:lvlText w:val="%5."/>
      <w:lvlJc w:val="left"/>
      <w:pPr>
        <w:ind w:left="3600" w:hanging="360"/>
      </w:pPr>
    </w:lvl>
    <w:lvl w:ilvl="5" w:tplc="76309353" w:tentative="1">
      <w:start w:val="1"/>
      <w:numFmt w:val="lowerRoman"/>
      <w:lvlText w:val="%6."/>
      <w:lvlJc w:val="right"/>
      <w:pPr>
        <w:ind w:left="4320" w:hanging="180"/>
      </w:pPr>
    </w:lvl>
    <w:lvl w:ilvl="6" w:tplc="76309353" w:tentative="1">
      <w:start w:val="1"/>
      <w:numFmt w:val="decimal"/>
      <w:lvlText w:val="%7."/>
      <w:lvlJc w:val="left"/>
      <w:pPr>
        <w:ind w:left="5040" w:hanging="360"/>
      </w:pPr>
    </w:lvl>
    <w:lvl w:ilvl="7" w:tplc="76309353" w:tentative="1">
      <w:start w:val="1"/>
      <w:numFmt w:val="lowerLetter"/>
      <w:lvlText w:val="%8."/>
      <w:lvlJc w:val="left"/>
      <w:pPr>
        <w:ind w:left="5760" w:hanging="360"/>
      </w:pPr>
    </w:lvl>
    <w:lvl w:ilvl="8" w:tplc="76309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1">
    <w:multiLevelType w:val="hybridMultilevel"/>
    <w:lvl w:ilvl="0" w:tplc="79964922">
      <w:start w:val="1"/>
      <w:numFmt w:val="decimal"/>
      <w:lvlText w:val="%1."/>
      <w:lvlJc w:val="left"/>
      <w:pPr>
        <w:ind w:left="720" w:hanging="360"/>
      </w:pPr>
    </w:lvl>
    <w:lvl w:ilvl="1" w:tplc="79964922" w:tentative="1">
      <w:start w:val="1"/>
      <w:numFmt w:val="lowerLetter"/>
      <w:lvlText w:val="%2."/>
      <w:lvlJc w:val="left"/>
      <w:pPr>
        <w:ind w:left="1440" w:hanging="360"/>
      </w:pPr>
    </w:lvl>
    <w:lvl w:ilvl="2" w:tplc="79964922" w:tentative="1">
      <w:start w:val="1"/>
      <w:numFmt w:val="lowerRoman"/>
      <w:lvlText w:val="%3."/>
      <w:lvlJc w:val="right"/>
      <w:pPr>
        <w:ind w:left="2160" w:hanging="180"/>
      </w:pPr>
    </w:lvl>
    <w:lvl w:ilvl="3" w:tplc="79964922" w:tentative="1">
      <w:start w:val="1"/>
      <w:numFmt w:val="decimal"/>
      <w:lvlText w:val="%4."/>
      <w:lvlJc w:val="left"/>
      <w:pPr>
        <w:ind w:left="2880" w:hanging="360"/>
      </w:pPr>
    </w:lvl>
    <w:lvl w:ilvl="4" w:tplc="79964922" w:tentative="1">
      <w:start w:val="1"/>
      <w:numFmt w:val="lowerLetter"/>
      <w:lvlText w:val="%5."/>
      <w:lvlJc w:val="left"/>
      <w:pPr>
        <w:ind w:left="3600" w:hanging="360"/>
      </w:pPr>
    </w:lvl>
    <w:lvl w:ilvl="5" w:tplc="79964922" w:tentative="1">
      <w:start w:val="1"/>
      <w:numFmt w:val="lowerRoman"/>
      <w:lvlText w:val="%6."/>
      <w:lvlJc w:val="right"/>
      <w:pPr>
        <w:ind w:left="4320" w:hanging="180"/>
      </w:pPr>
    </w:lvl>
    <w:lvl w:ilvl="6" w:tplc="79964922" w:tentative="1">
      <w:start w:val="1"/>
      <w:numFmt w:val="decimal"/>
      <w:lvlText w:val="%7."/>
      <w:lvlJc w:val="left"/>
      <w:pPr>
        <w:ind w:left="5040" w:hanging="360"/>
      </w:pPr>
    </w:lvl>
    <w:lvl w:ilvl="7" w:tplc="79964922" w:tentative="1">
      <w:start w:val="1"/>
      <w:numFmt w:val="lowerLetter"/>
      <w:lvlText w:val="%8."/>
      <w:lvlJc w:val="left"/>
      <w:pPr>
        <w:ind w:left="5760" w:hanging="360"/>
      </w:pPr>
    </w:lvl>
    <w:lvl w:ilvl="8" w:tplc="79964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0">
    <w:multiLevelType w:val="hybridMultilevel"/>
    <w:lvl w:ilvl="0" w:tplc="44685046">
      <w:start w:val="1"/>
      <w:numFmt w:val="decimal"/>
      <w:lvlText w:val="%1."/>
      <w:lvlJc w:val="left"/>
      <w:pPr>
        <w:ind w:left="720" w:hanging="360"/>
      </w:pPr>
    </w:lvl>
    <w:lvl w:ilvl="1" w:tplc="44685046" w:tentative="1">
      <w:start w:val="1"/>
      <w:numFmt w:val="lowerLetter"/>
      <w:lvlText w:val="%2."/>
      <w:lvlJc w:val="left"/>
      <w:pPr>
        <w:ind w:left="1440" w:hanging="360"/>
      </w:pPr>
    </w:lvl>
    <w:lvl w:ilvl="2" w:tplc="44685046" w:tentative="1">
      <w:start w:val="1"/>
      <w:numFmt w:val="lowerRoman"/>
      <w:lvlText w:val="%3."/>
      <w:lvlJc w:val="right"/>
      <w:pPr>
        <w:ind w:left="2160" w:hanging="180"/>
      </w:pPr>
    </w:lvl>
    <w:lvl w:ilvl="3" w:tplc="44685046" w:tentative="1">
      <w:start w:val="1"/>
      <w:numFmt w:val="decimal"/>
      <w:lvlText w:val="%4."/>
      <w:lvlJc w:val="left"/>
      <w:pPr>
        <w:ind w:left="2880" w:hanging="360"/>
      </w:pPr>
    </w:lvl>
    <w:lvl w:ilvl="4" w:tplc="44685046" w:tentative="1">
      <w:start w:val="1"/>
      <w:numFmt w:val="lowerLetter"/>
      <w:lvlText w:val="%5."/>
      <w:lvlJc w:val="left"/>
      <w:pPr>
        <w:ind w:left="3600" w:hanging="360"/>
      </w:pPr>
    </w:lvl>
    <w:lvl w:ilvl="5" w:tplc="44685046" w:tentative="1">
      <w:start w:val="1"/>
      <w:numFmt w:val="lowerRoman"/>
      <w:lvlText w:val="%6."/>
      <w:lvlJc w:val="right"/>
      <w:pPr>
        <w:ind w:left="4320" w:hanging="180"/>
      </w:pPr>
    </w:lvl>
    <w:lvl w:ilvl="6" w:tplc="44685046" w:tentative="1">
      <w:start w:val="1"/>
      <w:numFmt w:val="decimal"/>
      <w:lvlText w:val="%7."/>
      <w:lvlJc w:val="left"/>
      <w:pPr>
        <w:ind w:left="5040" w:hanging="360"/>
      </w:pPr>
    </w:lvl>
    <w:lvl w:ilvl="7" w:tplc="44685046" w:tentative="1">
      <w:start w:val="1"/>
      <w:numFmt w:val="lowerLetter"/>
      <w:lvlText w:val="%8."/>
      <w:lvlJc w:val="left"/>
      <w:pPr>
        <w:ind w:left="5760" w:hanging="360"/>
      </w:pPr>
    </w:lvl>
    <w:lvl w:ilvl="8" w:tplc="44685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9">
    <w:multiLevelType w:val="hybridMultilevel"/>
    <w:lvl w:ilvl="0" w:tplc="70070183">
      <w:start w:val="1"/>
      <w:numFmt w:val="decimal"/>
      <w:lvlText w:val="%1."/>
      <w:lvlJc w:val="left"/>
      <w:pPr>
        <w:ind w:left="720" w:hanging="360"/>
      </w:pPr>
    </w:lvl>
    <w:lvl w:ilvl="1" w:tplc="70070183" w:tentative="1">
      <w:start w:val="1"/>
      <w:numFmt w:val="lowerLetter"/>
      <w:lvlText w:val="%2."/>
      <w:lvlJc w:val="left"/>
      <w:pPr>
        <w:ind w:left="1440" w:hanging="360"/>
      </w:pPr>
    </w:lvl>
    <w:lvl w:ilvl="2" w:tplc="70070183" w:tentative="1">
      <w:start w:val="1"/>
      <w:numFmt w:val="lowerRoman"/>
      <w:lvlText w:val="%3."/>
      <w:lvlJc w:val="right"/>
      <w:pPr>
        <w:ind w:left="2160" w:hanging="180"/>
      </w:pPr>
    </w:lvl>
    <w:lvl w:ilvl="3" w:tplc="70070183" w:tentative="1">
      <w:start w:val="1"/>
      <w:numFmt w:val="decimal"/>
      <w:lvlText w:val="%4."/>
      <w:lvlJc w:val="left"/>
      <w:pPr>
        <w:ind w:left="2880" w:hanging="360"/>
      </w:pPr>
    </w:lvl>
    <w:lvl w:ilvl="4" w:tplc="70070183" w:tentative="1">
      <w:start w:val="1"/>
      <w:numFmt w:val="lowerLetter"/>
      <w:lvlText w:val="%5."/>
      <w:lvlJc w:val="left"/>
      <w:pPr>
        <w:ind w:left="3600" w:hanging="360"/>
      </w:pPr>
    </w:lvl>
    <w:lvl w:ilvl="5" w:tplc="70070183" w:tentative="1">
      <w:start w:val="1"/>
      <w:numFmt w:val="lowerRoman"/>
      <w:lvlText w:val="%6."/>
      <w:lvlJc w:val="right"/>
      <w:pPr>
        <w:ind w:left="4320" w:hanging="180"/>
      </w:pPr>
    </w:lvl>
    <w:lvl w:ilvl="6" w:tplc="70070183" w:tentative="1">
      <w:start w:val="1"/>
      <w:numFmt w:val="decimal"/>
      <w:lvlText w:val="%7."/>
      <w:lvlJc w:val="left"/>
      <w:pPr>
        <w:ind w:left="5040" w:hanging="360"/>
      </w:pPr>
    </w:lvl>
    <w:lvl w:ilvl="7" w:tplc="70070183" w:tentative="1">
      <w:start w:val="1"/>
      <w:numFmt w:val="lowerLetter"/>
      <w:lvlText w:val="%8."/>
      <w:lvlJc w:val="left"/>
      <w:pPr>
        <w:ind w:left="5760" w:hanging="360"/>
      </w:pPr>
    </w:lvl>
    <w:lvl w:ilvl="8" w:tplc="70070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8">
    <w:multiLevelType w:val="hybridMultilevel"/>
    <w:lvl w:ilvl="0" w:tplc="50279774">
      <w:start w:val="1"/>
      <w:numFmt w:val="decimal"/>
      <w:lvlText w:val="%1."/>
      <w:lvlJc w:val="left"/>
      <w:pPr>
        <w:ind w:left="720" w:hanging="360"/>
      </w:pPr>
    </w:lvl>
    <w:lvl w:ilvl="1" w:tplc="50279774" w:tentative="1">
      <w:start w:val="1"/>
      <w:numFmt w:val="lowerLetter"/>
      <w:lvlText w:val="%2."/>
      <w:lvlJc w:val="left"/>
      <w:pPr>
        <w:ind w:left="1440" w:hanging="360"/>
      </w:pPr>
    </w:lvl>
    <w:lvl w:ilvl="2" w:tplc="50279774" w:tentative="1">
      <w:start w:val="1"/>
      <w:numFmt w:val="lowerRoman"/>
      <w:lvlText w:val="%3."/>
      <w:lvlJc w:val="right"/>
      <w:pPr>
        <w:ind w:left="2160" w:hanging="180"/>
      </w:pPr>
    </w:lvl>
    <w:lvl w:ilvl="3" w:tplc="50279774" w:tentative="1">
      <w:start w:val="1"/>
      <w:numFmt w:val="decimal"/>
      <w:lvlText w:val="%4."/>
      <w:lvlJc w:val="left"/>
      <w:pPr>
        <w:ind w:left="2880" w:hanging="360"/>
      </w:pPr>
    </w:lvl>
    <w:lvl w:ilvl="4" w:tplc="50279774" w:tentative="1">
      <w:start w:val="1"/>
      <w:numFmt w:val="lowerLetter"/>
      <w:lvlText w:val="%5."/>
      <w:lvlJc w:val="left"/>
      <w:pPr>
        <w:ind w:left="3600" w:hanging="360"/>
      </w:pPr>
    </w:lvl>
    <w:lvl w:ilvl="5" w:tplc="50279774" w:tentative="1">
      <w:start w:val="1"/>
      <w:numFmt w:val="lowerRoman"/>
      <w:lvlText w:val="%6."/>
      <w:lvlJc w:val="right"/>
      <w:pPr>
        <w:ind w:left="4320" w:hanging="180"/>
      </w:pPr>
    </w:lvl>
    <w:lvl w:ilvl="6" w:tplc="50279774" w:tentative="1">
      <w:start w:val="1"/>
      <w:numFmt w:val="decimal"/>
      <w:lvlText w:val="%7."/>
      <w:lvlJc w:val="left"/>
      <w:pPr>
        <w:ind w:left="5040" w:hanging="360"/>
      </w:pPr>
    </w:lvl>
    <w:lvl w:ilvl="7" w:tplc="50279774" w:tentative="1">
      <w:start w:val="1"/>
      <w:numFmt w:val="lowerLetter"/>
      <w:lvlText w:val="%8."/>
      <w:lvlJc w:val="left"/>
      <w:pPr>
        <w:ind w:left="5760" w:hanging="360"/>
      </w:pPr>
    </w:lvl>
    <w:lvl w:ilvl="8" w:tplc="50279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7">
    <w:multiLevelType w:val="hybridMultilevel"/>
    <w:lvl w:ilvl="0" w:tplc="95619061">
      <w:start w:val="1"/>
      <w:numFmt w:val="decimal"/>
      <w:lvlText w:val="%1."/>
      <w:lvlJc w:val="left"/>
      <w:pPr>
        <w:ind w:left="720" w:hanging="360"/>
      </w:pPr>
    </w:lvl>
    <w:lvl w:ilvl="1" w:tplc="95619061" w:tentative="1">
      <w:start w:val="1"/>
      <w:numFmt w:val="lowerLetter"/>
      <w:lvlText w:val="%2."/>
      <w:lvlJc w:val="left"/>
      <w:pPr>
        <w:ind w:left="1440" w:hanging="360"/>
      </w:pPr>
    </w:lvl>
    <w:lvl w:ilvl="2" w:tplc="95619061" w:tentative="1">
      <w:start w:val="1"/>
      <w:numFmt w:val="lowerRoman"/>
      <w:lvlText w:val="%3."/>
      <w:lvlJc w:val="right"/>
      <w:pPr>
        <w:ind w:left="2160" w:hanging="180"/>
      </w:pPr>
    </w:lvl>
    <w:lvl w:ilvl="3" w:tplc="95619061" w:tentative="1">
      <w:start w:val="1"/>
      <w:numFmt w:val="decimal"/>
      <w:lvlText w:val="%4."/>
      <w:lvlJc w:val="left"/>
      <w:pPr>
        <w:ind w:left="2880" w:hanging="360"/>
      </w:pPr>
    </w:lvl>
    <w:lvl w:ilvl="4" w:tplc="95619061" w:tentative="1">
      <w:start w:val="1"/>
      <w:numFmt w:val="lowerLetter"/>
      <w:lvlText w:val="%5."/>
      <w:lvlJc w:val="left"/>
      <w:pPr>
        <w:ind w:left="3600" w:hanging="360"/>
      </w:pPr>
    </w:lvl>
    <w:lvl w:ilvl="5" w:tplc="95619061" w:tentative="1">
      <w:start w:val="1"/>
      <w:numFmt w:val="lowerRoman"/>
      <w:lvlText w:val="%6."/>
      <w:lvlJc w:val="right"/>
      <w:pPr>
        <w:ind w:left="4320" w:hanging="180"/>
      </w:pPr>
    </w:lvl>
    <w:lvl w:ilvl="6" w:tplc="95619061" w:tentative="1">
      <w:start w:val="1"/>
      <w:numFmt w:val="decimal"/>
      <w:lvlText w:val="%7."/>
      <w:lvlJc w:val="left"/>
      <w:pPr>
        <w:ind w:left="5040" w:hanging="360"/>
      </w:pPr>
    </w:lvl>
    <w:lvl w:ilvl="7" w:tplc="95619061" w:tentative="1">
      <w:start w:val="1"/>
      <w:numFmt w:val="lowerLetter"/>
      <w:lvlText w:val="%8."/>
      <w:lvlJc w:val="left"/>
      <w:pPr>
        <w:ind w:left="5760" w:hanging="360"/>
      </w:pPr>
    </w:lvl>
    <w:lvl w:ilvl="8" w:tplc="95619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6">
    <w:multiLevelType w:val="hybridMultilevel"/>
    <w:lvl w:ilvl="0" w:tplc="26036125">
      <w:start w:val="1"/>
      <w:numFmt w:val="decimal"/>
      <w:lvlText w:val="%1."/>
      <w:lvlJc w:val="left"/>
      <w:pPr>
        <w:ind w:left="720" w:hanging="360"/>
      </w:pPr>
    </w:lvl>
    <w:lvl w:ilvl="1" w:tplc="26036125" w:tentative="1">
      <w:start w:val="1"/>
      <w:numFmt w:val="lowerLetter"/>
      <w:lvlText w:val="%2."/>
      <w:lvlJc w:val="left"/>
      <w:pPr>
        <w:ind w:left="1440" w:hanging="360"/>
      </w:pPr>
    </w:lvl>
    <w:lvl w:ilvl="2" w:tplc="26036125" w:tentative="1">
      <w:start w:val="1"/>
      <w:numFmt w:val="lowerRoman"/>
      <w:lvlText w:val="%3."/>
      <w:lvlJc w:val="right"/>
      <w:pPr>
        <w:ind w:left="2160" w:hanging="180"/>
      </w:pPr>
    </w:lvl>
    <w:lvl w:ilvl="3" w:tplc="26036125" w:tentative="1">
      <w:start w:val="1"/>
      <w:numFmt w:val="decimal"/>
      <w:lvlText w:val="%4."/>
      <w:lvlJc w:val="left"/>
      <w:pPr>
        <w:ind w:left="2880" w:hanging="360"/>
      </w:pPr>
    </w:lvl>
    <w:lvl w:ilvl="4" w:tplc="26036125" w:tentative="1">
      <w:start w:val="1"/>
      <w:numFmt w:val="lowerLetter"/>
      <w:lvlText w:val="%5."/>
      <w:lvlJc w:val="left"/>
      <w:pPr>
        <w:ind w:left="3600" w:hanging="360"/>
      </w:pPr>
    </w:lvl>
    <w:lvl w:ilvl="5" w:tplc="26036125" w:tentative="1">
      <w:start w:val="1"/>
      <w:numFmt w:val="lowerRoman"/>
      <w:lvlText w:val="%6."/>
      <w:lvlJc w:val="right"/>
      <w:pPr>
        <w:ind w:left="4320" w:hanging="180"/>
      </w:pPr>
    </w:lvl>
    <w:lvl w:ilvl="6" w:tplc="26036125" w:tentative="1">
      <w:start w:val="1"/>
      <w:numFmt w:val="decimal"/>
      <w:lvlText w:val="%7."/>
      <w:lvlJc w:val="left"/>
      <w:pPr>
        <w:ind w:left="5040" w:hanging="360"/>
      </w:pPr>
    </w:lvl>
    <w:lvl w:ilvl="7" w:tplc="26036125" w:tentative="1">
      <w:start w:val="1"/>
      <w:numFmt w:val="lowerLetter"/>
      <w:lvlText w:val="%8."/>
      <w:lvlJc w:val="left"/>
      <w:pPr>
        <w:ind w:left="5760" w:hanging="360"/>
      </w:pPr>
    </w:lvl>
    <w:lvl w:ilvl="8" w:tplc="26036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5">
    <w:multiLevelType w:val="hybridMultilevel"/>
    <w:lvl w:ilvl="0" w:tplc="63347744">
      <w:start w:val="1"/>
      <w:numFmt w:val="decimal"/>
      <w:lvlText w:val="%1."/>
      <w:lvlJc w:val="left"/>
      <w:pPr>
        <w:ind w:left="720" w:hanging="360"/>
      </w:pPr>
    </w:lvl>
    <w:lvl w:ilvl="1" w:tplc="63347744" w:tentative="1">
      <w:start w:val="1"/>
      <w:numFmt w:val="lowerLetter"/>
      <w:lvlText w:val="%2."/>
      <w:lvlJc w:val="left"/>
      <w:pPr>
        <w:ind w:left="1440" w:hanging="360"/>
      </w:pPr>
    </w:lvl>
    <w:lvl w:ilvl="2" w:tplc="63347744" w:tentative="1">
      <w:start w:val="1"/>
      <w:numFmt w:val="lowerRoman"/>
      <w:lvlText w:val="%3."/>
      <w:lvlJc w:val="right"/>
      <w:pPr>
        <w:ind w:left="2160" w:hanging="180"/>
      </w:pPr>
    </w:lvl>
    <w:lvl w:ilvl="3" w:tplc="63347744" w:tentative="1">
      <w:start w:val="1"/>
      <w:numFmt w:val="decimal"/>
      <w:lvlText w:val="%4."/>
      <w:lvlJc w:val="left"/>
      <w:pPr>
        <w:ind w:left="2880" w:hanging="360"/>
      </w:pPr>
    </w:lvl>
    <w:lvl w:ilvl="4" w:tplc="63347744" w:tentative="1">
      <w:start w:val="1"/>
      <w:numFmt w:val="lowerLetter"/>
      <w:lvlText w:val="%5."/>
      <w:lvlJc w:val="left"/>
      <w:pPr>
        <w:ind w:left="3600" w:hanging="360"/>
      </w:pPr>
    </w:lvl>
    <w:lvl w:ilvl="5" w:tplc="63347744" w:tentative="1">
      <w:start w:val="1"/>
      <w:numFmt w:val="lowerRoman"/>
      <w:lvlText w:val="%6."/>
      <w:lvlJc w:val="right"/>
      <w:pPr>
        <w:ind w:left="4320" w:hanging="180"/>
      </w:pPr>
    </w:lvl>
    <w:lvl w:ilvl="6" w:tplc="63347744" w:tentative="1">
      <w:start w:val="1"/>
      <w:numFmt w:val="decimal"/>
      <w:lvlText w:val="%7."/>
      <w:lvlJc w:val="left"/>
      <w:pPr>
        <w:ind w:left="5040" w:hanging="360"/>
      </w:pPr>
    </w:lvl>
    <w:lvl w:ilvl="7" w:tplc="63347744" w:tentative="1">
      <w:start w:val="1"/>
      <w:numFmt w:val="lowerLetter"/>
      <w:lvlText w:val="%8."/>
      <w:lvlJc w:val="left"/>
      <w:pPr>
        <w:ind w:left="5760" w:hanging="360"/>
      </w:pPr>
    </w:lvl>
    <w:lvl w:ilvl="8" w:tplc="63347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4">
    <w:multiLevelType w:val="hybridMultilevel"/>
    <w:lvl w:ilvl="0" w:tplc="46986717">
      <w:start w:val="1"/>
      <w:numFmt w:val="decimal"/>
      <w:lvlText w:val="%1."/>
      <w:lvlJc w:val="left"/>
      <w:pPr>
        <w:ind w:left="720" w:hanging="360"/>
      </w:pPr>
    </w:lvl>
    <w:lvl w:ilvl="1" w:tplc="46986717" w:tentative="1">
      <w:start w:val="1"/>
      <w:numFmt w:val="lowerLetter"/>
      <w:lvlText w:val="%2."/>
      <w:lvlJc w:val="left"/>
      <w:pPr>
        <w:ind w:left="1440" w:hanging="360"/>
      </w:pPr>
    </w:lvl>
    <w:lvl w:ilvl="2" w:tplc="46986717" w:tentative="1">
      <w:start w:val="1"/>
      <w:numFmt w:val="lowerRoman"/>
      <w:lvlText w:val="%3."/>
      <w:lvlJc w:val="right"/>
      <w:pPr>
        <w:ind w:left="2160" w:hanging="180"/>
      </w:pPr>
    </w:lvl>
    <w:lvl w:ilvl="3" w:tplc="46986717" w:tentative="1">
      <w:start w:val="1"/>
      <w:numFmt w:val="decimal"/>
      <w:lvlText w:val="%4."/>
      <w:lvlJc w:val="left"/>
      <w:pPr>
        <w:ind w:left="2880" w:hanging="360"/>
      </w:pPr>
    </w:lvl>
    <w:lvl w:ilvl="4" w:tplc="46986717" w:tentative="1">
      <w:start w:val="1"/>
      <w:numFmt w:val="lowerLetter"/>
      <w:lvlText w:val="%5."/>
      <w:lvlJc w:val="left"/>
      <w:pPr>
        <w:ind w:left="3600" w:hanging="360"/>
      </w:pPr>
    </w:lvl>
    <w:lvl w:ilvl="5" w:tplc="46986717" w:tentative="1">
      <w:start w:val="1"/>
      <w:numFmt w:val="lowerRoman"/>
      <w:lvlText w:val="%6."/>
      <w:lvlJc w:val="right"/>
      <w:pPr>
        <w:ind w:left="4320" w:hanging="180"/>
      </w:pPr>
    </w:lvl>
    <w:lvl w:ilvl="6" w:tplc="46986717" w:tentative="1">
      <w:start w:val="1"/>
      <w:numFmt w:val="decimal"/>
      <w:lvlText w:val="%7."/>
      <w:lvlJc w:val="left"/>
      <w:pPr>
        <w:ind w:left="5040" w:hanging="360"/>
      </w:pPr>
    </w:lvl>
    <w:lvl w:ilvl="7" w:tplc="46986717" w:tentative="1">
      <w:start w:val="1"/>
      <w:numFmt w:val="lowerLetter"/>
      <w:lvlText w:val="%8."/>
      <w:lvlJc w:val="left"/>
      <w:pPr>
        <w:ind w:left="5760" w:hanging="360"/>
      </w:pPr>
    </w:lvl>
    <w:lvl w:ilvl="8" w:tplc="46986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3">
    <w:multiLevelType w:val="hybridMultilevel"/>
    <w:lvl w:ilvl="0" w:tplc="18080225">
      <w:start w:val="1"/>
      <w:numFmt w:val="decimal"/>
      <w:lvlText w:val="%1."/>
      <w:lvlJc w:val="left"/>
      <w:pPr>
        <w:ind w:left="720" w:hanging="360"/>
      </w:pPr>
    </w:lvl>
    <w:lvl w:ilvl="1" w:tplc="18080225" w:tentative="1">
      <w:start w:val="1"/>
      <w:numFmt w:val="lowerLetter"/>
      <w:lvlText w:val="%2."/>
      <w:lvlJc w:val="left"/>
      <w:pPr>
        <w:ind w:left="1440" w:hanging="360"/>
      </w:pPr>
    </w:lvl>
    <w:lvl w:ilvl="2" w:tplc="18080225" w:tentative="1">
      <w:start w:val="1"/>
      <w:numFmt w:val="lowerRoman"/>
      <w:lvlText w:val="%3."/>
      <w:lvlJc w:val="right"/>
      <w:pPr>
        <w:ind w:left="2160" w:hanging="180"/>
      </w:pPr>
    </w:lvl>
    <w:lvl w:ilvl="3" w:tplc="18080225" w:tentative="1">
      <w:start w:val="1"/>
      <w:numFmt w:val="decimal"/>
      <w:lvlText w:val="%4."/>
      <w:lvlJc w:val="left"/>
      <w:pPr>
        <w:ind w:left="2880" w:hanging="360"/>
      </w:pPr>
    </w:lvl>
    <w:lvl w:ilvl="4" w:tplc="18080225" w:tentative="1">
      <w:start w:val="1"/>
      <w:numFmt w:val="lowerLetter"/>
      <w:lvlText w:val="%5."/>
      <w:lvlJc w:val="left"/>
      <w:pPr>
        <w:ind w:left="3600" w:hanging="360"/>
      </w:pPr>
    </w:lvl>
    <w:lvl w:ilvl="5" w:tplc="18080225" w:tentative="1">
      <w:start w:val="1"/>
      <w:numFmt w:val="lowerRoman"/>
      <w:lvlText w:val="%6."/>
      <w:lvlJc w:val="right"/>
      <w:pPr>
        <w:ind w:left="4320" w:hanging="180"/>
      </w:pPr>
    </w:lvl>
    <w:lvl w:ilvl="6" w:tplc="18080225" w:tentative="1">
      <w:start w:val="1"/>
      <w:numFmt w:val="decimal"/>
      <w:lvlText w:val="%7."/>
      <w:lvlJc w:val="left"/>
      <w:pPr>
        <w:ind w:left="5040" w:hanging="360"/>
      </w:pPr>
    </w:lvl>
    <w:lvl w:ilvl="7" w:tplc="18080225" w:tentative="1">
      <w:start w:val="1"/>
      <w:numFmt w:val="lowerLetter"/>
      <w:lvlText w:val="%8."/>
      <w:lvlJc w:val="left"/>
      <w:pPr>
        <w:ind w:left="5760" w:hanging="360"/>
      </w:pPr>
    </w:lvl>
    <w:lvl w:ilvl="8" w:tplc="18080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2">
    <w:multiLevelType w:val="hybridMultilevel"/>
    <w:lvl w:ilvl="0" w:tplc="69458213">
      <w:start w:val="1"/>
      <w:numFmt w:val="decimal"/>
      <w:lvlText w:val="%1."/>
      <w:lvlJc w:val="left"/>
      <w:pPr>
        <w:ind w:left="720" w:hanging="360"/>
      </w:pPr>
    </w:lvl>
    <w:lvl w:ilvl="1" w:tplc="69458213" w:tentative="1">
      <w:start w:val="1"/>
      <w:numFmt w:val="lowerLetter"/>
      <w:lvlText w:val="%2."/>
      <w:lvlJc w:val="left"/>
      <w:pPr>
        <w:ind w:left="1440" w:hanging="360"/>
      </w:pPr>
    </w:lvl>
    <w:lvl w:ilvl="2" w:tplc="69458213" w:tentative="1">
      <w:start w:val="1"/>
      <w:numFmt w:val="lowerRoman"/>
      <w:lvlText w:val="%3."/>
      <w:lvlJc w:val="right"/>
      <w:pPr>
        <w:ind w:left="2160" w:hanging="180"/>
      </w:pPr>
    </w:lvl>
    <w:lvl w:ilvl="3" w:tplc="69458213" w:tentative="1">
      <w:start w:val="1"/>
      <w:numFmt w:val="decimal"/>
      <w:lvlText w:val="%4."/>
      <w:lvlJc w:val="left"/>
      <w:pPr>
        <w:ind w:left="2880" w:hanging="360"/>
      </w:pPr>
    </w:lvl>
    <w:lvl w:ilvl="4" w:tplc="69458213" w:tentative="1">
      <w:start w:val="1"/>
      <w:numFmt w:val="lowerLetter"/>
      <w:lvlText w:val="%5."/>
      <w:lvlJc w:val="left"/>
      <w:pPr>
        <w:ind w:left="3600" w:hanging="360"/>
      </w:pPr>
    </w:lvl>
    <w:lvl w:ilvl="5" w:tplc="69458213" w:tentative="1">
      <w:start w:val="1"/>
      <w:numFmt w:val="lowerRoman"/>
      <w:lvlText w:val="%6."/>
      <w:lvlJc w:val="right"/>
      <w:pPr>
        <w:ind w:left="4320" w:hanging="180"/>
      </w:pPr>
    </w:lvl>
    <w:lvl w:ilvl="6" w:tplc="69458213" w:tentative="1">
      <w:start w:val="1"/>
      <w:numFmt w:val="decimal"/>
      <w:lvlText w:val="%7."/>
      <w:lvlJc w:val="left"/>
      <w:pPr>
        <w:ind w:left="5040" w:hanging="360"/>
      </w:pPr>
    </w:lvl>
    <w:lvl w:ilvl="7" w:tplc="69458213" w:tentative="1">
      <w:start w:val="1"/>
      <w:numFmt w:val="lowerLetter"/>
      <w:lvlText w:val="%8."/>
      <w:lvlJc w:val="left"/>
      <w:pPr>
        <w:ind w:left="5760" w:hanging="360"/>
      </w:pPr>
    </w:lvl>
    <w:lvl w:ilvl="8" w:tplc="69458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1">
    <w:multiLevelType w:val="hybridMultilevel"/>
    <w:lvl w:ilvl="0" w:tplc="35845957">
      <w:start w:val="1"/>
      <w:numFmt w:val="decimal"/>
      <w:lvlText w:val="%1."/>
      <w:lvlJc w:val="left"/>
      <w:pPr>
        <w:ind w:left="720" w:hanging="360"/>
      </w:pPr>
    </w:lvl>
    <w:lvl w:ilvl="1" w:tplc="35845957" w:tentative="1">
      <w:start w:val="1"/>
      <w:numFmt w:val="lowerLetter"/>
      <w:lvlText w:val="%2."/>
      <w:lvlJc w:val="left"/>
      <w:pPr>
        <w:ind w:left="1440" w:hanging="360"/>
      </w:pPr>
    </w:lvl>
    <w:lvl w:ilvl="2" w:tplc="35845957" w:tentative="1">
      <w:start w:val="1"/>
      <w:numFmt w:val="lowerRoman"/>
      <w:lvlText w:val="%3."/>
      <w:lvlJc w:val="right"/>
      <w:pPr>
        <w:ind w:left="2160" w:hanging="180"/>
      </w:pPr>
    </w:lvl>
    <w:lvl w:ilvl="3" w:tplc="35845957" w:tentative="1">
      <w:start w:val="1"/>
      <w:numFmt w:val="decimal"/>
      <w:lvlText w:val="%4."/>
      <w:lvlJc w:val="left"/>
      <w:pPr>
        <w:ind w:left="2880" w:hanging="360"/>
      </w:pPr>
    </w:lvl>
    <w:lvl w:ilvl="4" w:tplc="35845957" w:tentative="1">
      <w:start w:val="1"/>
      <w:numFmt w:val="lowerLetter"/>
      <w:lvlText w:val="%5."/>
      <w:lvlJc w:val="left"/>
      <w:pPr>
        <w:ind w:left="3600" w:hanging="360"/>
      </w:pPr>
    </w:lvl>
    <w:lvl w:ilvl="5" w:tplc="35845957" w:tentative="1">
      <w:start w:val="1"/>
      <w:numFmt w:val="lowerRoman"/>
      <w:lvlText w:val="%6."/>
      <w:lvlJc w:val="right"/>
      <w:pPr>
        <w:ind w:left="4320" w:hanging="180"/>
      </w:pPr>
    </w:lvl>
    <w:lvl w:ilvl="6" w:tplc="35845957" w:tentative="1">
      <w:start w:val="1"/>
      <w:numFmt w:val="decimal"/>
      <w:lvlText w:val="%7."/>
      <w:lvlJc w:val="left"/>
      <w:pPr>
        <w:ind w:left="5040" w:hanging="360"/>
      </w:pPr>
    </w:lvl>
    <w:lvl w:ilvl="7" w:tplc="35845957" w:tentative="1">
      <w:start w:val="1"/>
      <w:numFmt w:val="lowerLetter"/>
      <w:lvlText w:val="%8."/>
      <w:lvlJc w:val="left"/>
      <w:pPr>
        <w:ind w:left="5760" w:hanging="360"/>
      </w:pPr>
    </w:lvl>
    <w:lvl w:ilvl="8" w:tplc="35845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0">
    <w:multiLevelType w:val="hybridMultilevel"/>
    <w:lvl w:ilvl="0" w:tplc="37150286">
      <w:start w:val="1"/>
      <w:numFmt w:val="decimal"/>
      <w:lvlText w:val="%1."/>
      <w:lvlJc w:val="left"/>
      <w:pPr>
        <w:ind w:left="720" w:hanging="360"/>
      </w:pPr>
    </w:lvl>
    <w:lvl w:ilvl="1" w:tplc="37150286" w:tentative="1">
      <w:start w:val="1"/>
      <w:numFmt w:val="lowerLetter"/>
      <w:lvlText w:val="%2."/>
      <w:lvlJc w:val="left"/>
      <w:pPr>
        <w:ind w:left="1440" w:hanging="360"/>
      </w:pPr>
    </w:lvl>
    <w:lvl w:ilvl="2" w:tplc="37150286" w:tentative="1">
      <w:start w:val="1"/>
      <w:numFmt w:val="lowerRoman"/>
      <w:lvlText w:val="%3."/>
      <w:lvlJc w:val="right"/>
      <w:pPr>
        <w:ind w:left="2160" w:hanging="180"/>
      </w:pPr>
    </w:lvl>
    <w:lvl w:ilvl="3" w:tplc="37150286" w:tentative="1">
      <w:start w:val="1"/>
      <w:numFmt w:val="decimal"/>
      <w:lvlText w:val="%4."/>
      <w:lvlJc w:val="left"/>
      <w:pPr>
        <w:ind w:left="2880" w:hanging="360"/>
      </w:pPr>
    </w:lvl>
    <w:lvl w:ilvl="4" w:tplc="37150286" w:tentative="1">
      <w:start w:val="1"/>
      <w:numFmt w:val="lowerLetter"/>
      <w:lvlText w:val="%5."/>
      <w:lvlJc w:val="left"/>
      <w:pPr>
        <w:ind w:left="3600" w:hanging="360"/>
      </w:pPr>
    </w:lvl>
    <w:lvl w:ilvl="5" w:tplc="37150286" w:tentative="1">
      <w:start w:val="1"/>
      <w:numFmt w:val="lowerRoman"/>
      <w:lvlText w:val="%6."/>
      <w:lvlJc w:val="right"/>
      <w:pPr>
        <w:ind w:left="4320" w:hanging="180"/>
      </w:pPr>
    </w:lvl>
    <w:lvl w:ilvl="6" w:tplc="37150286" w:tentative="1">
      <w:start w:val="1"/>
      <w:numFmt w:val="decimal"/>
      <w:lvlText w:val="%7."/>
      <w:lvlJc w:val="left"/>
      <w:pPr>
        <w:ind w:left="5040" w:hanging="360"/>
      </w:pPr>
    </w:lvl>
    <w:lvl w:ilvl="7" w:tplc="37150286" w:tentative="1">
      <w:start w:val="1"/>
      <w:numFmt w:val="lowerLetter"/>
      <w:lvlText w:val="%8."/>
      <w:lvlJc w:val="left"/>
      <w:pPr>
        <w:ind w:left="5760" w:hanging="360"/>
      </w:pPr>
    </w:lvl>
    <w:lvl w:ilvl="8" w:tplc="37150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9">
    <w:multiLevelType w:val="hybridMultilevel"/>
    <w:lvl w:ilvl="0" w:tplc="98333410">
      <w:start w:val="1"/>
      <w:numFmt w:val="decimal"/>
      <w:lvlText w:val="%1."/>
      <w:lvlJc w:val="left"/>
      <w:pPr>
        <w:ind w:left="720" w:hanging="360"/>
      </w:pPr>
    </w:lvl>
    <w:lvl w:ilvl="1" w:tplc="98333410" w:tentative="1">
      <w:start w:val="1"/>
      <w:numFmt w:val="lowerLetter"/>
      <w:lvlText w:val="%2."/>
      <w:lvlJc w:val="left"/>
      <w:pPr>
        <w:ind w:left="1440" w:hanging="360"/>
      </w:pPr>
    </w:lvl>
    <w:lvl w:ilvl="2" w:tplc="98333410" w:tentative="1">
      <w:start w:val="1"/>
      <w:numFmt w:val="lowerRoman"/>
      <w:lvlText w:val="%3."/>
      <w:lvlJc w:val="right"/>
      <w:pPr>
        <w:ind w:left="2160" w:hanging="180"/>
      </w:pPr>
    </w:lvl>
    <w:lvl w:ilvl="3" w:tplc="98333410" w:tentative="1">
      <w:start w:val="1"/>
      <w:numFmt w:val="decimal"/>
      <w:lvlText w:val="%4."/>
      <w:lvlJc w:val="left"/>
      <w:pPr>
        <w:ind w:left="2880" w:hanging="360"/>
      </w:pPr>
    </w:lvl>
    <w:lvl w:ilvl="4" w:tplc="98333410" w:tentative="1">
      <w:start w:val="1"/>
      <w:numFmt w:val="lowerLetter"/>
      <w:lvlText w:val="%5."/>
      <w:lvlJc w:val="left"/>
      <w:pPr>
        <w:ind w:left="3600" w:hanging="360"/>
      </w:pPr>
    </w:lvl>
    <w:lvl w:ilvl="5" w:tplc="98333410" w:tentative="1">
      <w:start w:val="1"/>
      <w:numFmt w:val="lowerRoman"/>
      <w:lvlText w:val="%6."/>
      <w:lvlJc w:val="right"/>
      <w:pPr>
        <w:ind w:left="4320" w:hanging="180"/>
      </w:pPr>
    </w:lvl>
    <w:lvl w:ilvl="6" w:tplc="98333410" w:tentative="1">
      <w:start w:val="1"/>
      <w:numFmt w:val="decimal"/>
      <w:lvlText w:val="%7."/>
      <w:lvlJc w:val="left"/>
      <w:pPr>
        <w:ind w:left="5040" w:hanging="360"/>
      </w:pPr>
    </w:lvl>
    <w:lvl w:ilvl="7" w:tplc="98333410" w:tentative="1">
      <w:start w:val="1"/>
      <w:numFmt w:val="lowerLetter"/>
      <w:lvlText w:val="%8."/>
      <w:lvlJc w:val="left"/>
      <w:pPr>
        <w:ind w:left="5760" w:hanging="360"/>
      </w:pPr>
    </w:lvl>
    <w:lvl w:ilvl="8" w:tplc="98333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8">
    <w:multiLevelType w:val="hybridMultilevel"/>
    <w:lvl w:ilvl="0" w:tplc="10549070">
      <w:start w:val="1"/>
      <w:numFmt w:val="decimal"/>
      <w:lvlText w:val="%1."/>
      <w:lvlJc w:val="left"/>
      <w:pPr>
        <w:ind w:left="720" w:hanging="360"/>
      </w:pPr>
    </w:lvl>
    <w:lvl w:ilvl="1" w:tplc="10549070" w:tentative="1">
      <w:start w:val="1"/>
      <w:numFmt w:val="lowerLetter"/>
      <w:lvlText w:val="%2."/>
      <w:lvlJc w:val="left"/>
      <w:pPr>
        <w:ind w:left="1440" w:hanging="360"/>
      </w:pPr>
    </w:lvl>
    <w:lvl w:ilvl="2" w:tplc="10549070" w:tentative="1">
      <w:start w:val="1"/>
      <w:numFmt w:val="lowerRoman"/>
      <w:lvlText w:val="%3."/>
      <w:lvlJc w:val="right"/>
      <w:pPr>
        <w:ind w:left="2160" w:hanging="180"/>
      </w:pPr>
    </w:lvl>
    <w:lvl w:ilvl="3" w:tplc="10549070" w:tentative="1">
      <w:start w:val="1"/>
      <w:numFmt w:val="decimal"/>
      <w:lvlText w:val="%4."/>
      <w:lvlJc w:val="left"/>
      <w:pPr>
        <w:ind w:left="2880" w:hanging="360"/>
      </w:pPr>
    </w:lvl>
    <w:lvl w:ilvl="4" w:tplc="10549070" w:tentative="1">
      <w:start w:val="1"/>
      <w:numFmt w:val="lowerLetter"/>
      <w:lvlText w:val="%5."/>
      <w:lvlJc w:val="left"/>
      <w:pPr>
        <w:ind w:left="3600" w:hanging="360"/>
      </w:pPr>
    </w:lvl>
    <w:lvl w:ilvl="5" w:tplc="10549070" w:tentative="1">
      <w:start w:val="1"/>
      <w:numFmt w:val="lowerRoman"/>
      <w:lvlText w:val="%6."/>
      <w:lvlJc w:val="right"/>
      <w:pPr>
        <w:ind w:left="4320" w:hanging="180"/>
      </w:pPr>
    </w:lvl>
    <w:lvl w:ilvl="6" w:tplc="10549070" w:tentative="1">
      <w:start w:val="1"/>
      <w:numFmt w:val="decimal"/>
      <w:lvlText w:val="%7."/>
      <w:lvlJc w:val="left"/>
      <w:pPr>
        <w:ind w:left="5040" w:hanging="360"/>
      </w:pPr>
    </w:lvl>
    <w:lvl w:ilvl="7" w:tplc="10549070" w:tentative="1">
      <w:start w:val="1"/>
      <w:numFmt w:val="lowerLetter"/>
      <w:lvlText w:val="%8."/>
      <w:lvlJc w:val="left"/>
      <w:pPr>
        <w:ind w:left="5760" w:hanging="360"/>
      </w:pPr>
    </w:lvl>
    <w:lvl w:ilvl="8" w:tplc="10549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7">
    <w:multiLevelType w:val="hybridMultilevel"/>
    <w:lvl w:ilvl="0" w:tplc="58444837">
      <w:start w:val="1"/>
      <w:numFmt w:val="decimal"/>
      <w:lvlText w:val="%1."/>
      <w:lvlJc w:val="left"/>
      <w:pPr>
        <w:ind w:left="720" w:hanging="360"/>
      </w:pPr>
    </w:lvl>
    <w:lvl w:ilvl="1" w:tplc="58444837" w:tentative="1">
      <w:start w:val="1"/>
      <w:numFmt w:val="lowerLetter"/>
      <w:lvlText w:val="%2."/>
      <w:lvlJc w:val="left"/>
      <w:pPr>
        <w:ind w:left="1440" w:hanging="360"/>
      </w:pPr>
    </w:lvl>
    <w:lvl w:ilvl="2" w:tplc="58444837" w:tentative="1">
      <w:start w:val="1"/>
      <w:numFmt w:val="lowerRoman"/>
      <w:lvlText w:val="%3."/>
      <w:lvlJc w:val="right"/>
      <w:pPr>
        <w:ind w:left="2160" w:hanging="180"/>
      </w:pPr>
    </w:lvl>
    <w:lvl w:ilvl="3" w:tplc="58444837" w:tentative="1">
      <w:start w:val="1"/>
      <w:numFmt w:val="decimal"/>
      <w:lvlText w:val="%4."/>
      <w:lvlJc w:val="left"/>
      <w:pPr>
        <w:ind w:left="2880" w:hanging="360"/>
      </w:pPr>
    </w:lvl>
    <w:lvl w:ilvl="4" w:tplc="58444837" w:tentative="1">
      <w:start w:val="1"/>
      <w:numFmt w:val="lowerLetter"/>
      <w:lvlText w:val="%5."/>
      <w:lvlJc w:val="left"/>
      <w:pPr>
        <w:ind w:left="3600" w:hanging="360"/>
      </w:pPr>
    </w:lvl>
    <w:lvl w:ilvl="5" w:tplc="58444837" w:tentative="1">
      <w:start w:val="1"/>
      <w:numFmt w:val="lowerRoman"/>
      <w:lvlText w:val="%6."/>
      <w:lvlJc w:val="right"/>
      <w:pPr>
        <w:ind w:left="4320" w:hanging="180"/>
      </w:pPr>
    </w:lvl>
    <w:lvl w:ilvl="6" w:tplc="58444837" w:tentative="1">
      <w:start w:val="1"/>
      <w:numFmt w:val="decimal"/>
      <w:lvlText w:val="%7."/>
      <w:lvlJc w:val="left"/>
      <w:pPr>
        <w:ind w:left="5040" w:hanging="360"/>
      </w:pPr>
    </w:lvl>
    <w:lvl w:ilvl="7" w:tplc="58444837" w:tentative="1">
      <w:start w:val="1"/>
      <w:numFmt w:val="lowerLetter"/>
      <w:lvlText w:val="%8."/>
      <w:lvlJc w:val="left"/>
      <w:pPr>
        <w:ind w:left="5760" w:hanging="360"/>
      </w:pPr>
    </w:lvl>
    <w:lvl w:ilvl="8" w:tplc="58444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6">
    <w:multiLevelType w:val="hybridMultilevel"/>
    <w:lvl w:ilvl="0" w:tplc="41675208">
      <w:start w:val="1"/>
      <w:numFmt w:val="decimal"/>
      <w:lvlText w:val="%1."/>
      <w:lvlJc w:val="left"/>
      <w:pPr>
        <w:ind w:left="720" w:hanging="360"/>
      </w:pPr>
    </w:lvl>
    <w:lvl w:ilvl="1" w:tplc="41675208" w:tentative="1">
      <w:start w:val="1"/>
      <w:numFmt w:val="lowerLetter"/>
      <w:lvlText w:val="%2."/>
      <w:lvlJc w:val="left"/>
      <w:pPr>
        <w:ind w:left="1440" w:hanging="360"/>
      </w:pPr>
    </w:lvl>
    <w:lvl w:ilvl="2" w:tplc="41675208" w:tentative="1">
      <w:start w:val="1"/>
      <w:numFmt w:val="lowerRoman"/>
      <w:lvlText w:val="%3."/>
      <w:lvlJc w:val="right"/>
      <w:pPr>
        <w:ind w:left="2160" w:hanging="180"/>
      </w:pPr>
    </w:lvl>
    <w:lvl w:ilvl="3" w:tplc="41675208" w:tentative="1">
      <w:start w:val="1"/>
      <w:numFmt w:val="decimal"/>
      <w:lvlText w:val="%4."/>
      <w:lvlJc w:val="left"/>
      <w:pPr>
        <w:ind w:left="2880" w:hanging="360"/>
      </w:pPr>
    </w:lvl>
    <w:lvl w:ilvl="4" w:tplc="41675208" w:tentative="1">
      <w:start w:val="1"/>
      <w:numFmt w:val="lowerLetter"/>
      <w:lvlText w:val="%5."/>
      <w:lvlJc w:val="left"/>
      <w:pPr>
        <w:ind w:left="3600" w:hanging="360"/>
      </w:pPr>
    </w:lvl>
    <w:lvl w:ilvl="5" w:tplc="41675208" w:tentative="1">
      <w:start w:val="1"/>
      <w:numFmt w:val="lowerRoman"/>
      <w:lvlText w:val="%6."/>
      <w:lvlJc w:val="right"/>
      <w:pPr>
        <w:ind w:left="4320" w:hanging="180"/>
      </w:pPr>
    </w:lvl>
    <w:lvl w:ilvl="6" w:tplc="41675208" w:tentative="1">
      <w:start w:val="1"/>
      <w:numFmt w:val="decimal"/>
      <w:lvlText w:val="%7."/>
      <w:lvlJc w:val="left"/>
      <w:pPr>
        <w:ind w:left="5040" w:hanging="360"/>
      </w:pPr>
    </w:lvl>
    <w:lvl w:ilvl="7" w:tplc="41675208" w:tentative="1">
      <w:start w:val="1"/>
      <w:numFmt w:val="lowerLetter"/>
      <w:lvlText w:val="%8."/>
      <w:lvlJc w:val="left"/>
      <w:pPr>
        <w:ind w:left="5760" w:hanging="360"/>
      </w:pPr>
    </w:lvl>
    <w:lvl w:ilvl="8" w:tplc="41675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5">
    <w:multiLevelType w:val="hybridMultilevel"/>
    <w:lvl w:ilvl="0" w:tplc="77350194">
      <w:start w:val="1"/>
      <w:numFmt w:val="decimal"/>
      <w:lvlText w:val="%1."/>
      <w:lvlJc w:val="left"/>
      <w:pPr>
        <w:ind w:left="720" w:hanging="360"/>
      </w:pPr>
    </w:lvl>
    <w:lvl w:ilvl="1" w:tplc="77350194" w:tentative="1">
      <w:start w:val="1"/>
      <w:numFmt w:val="lowerLetter"/>
      <w:lvlText w:val="%2."/>
      <w:lvlJc w:val="left"/>
      <w:pPr>
        <w:ind w:left="1440" w:hanging="360"/>
      </w:pPr>
    </w:lvl>
    <w:lvl w:ilvl="2" w:tplc="77350194" w:tentative="1">
      <w:start w:val="1"/>
      <w:numFmt w:val="lowerRoman"/>
      <w:lvlText w:val="%3."/>
      <w:lvlJc w:val="right"/>
      <w:pPr>
        <w:ind w:left="2160" w:hanging="180"/>
      </w:pPr>
    </w:lvl>
    <w:lvl w:ilvl="3" w:tplc="77350194" w:tentative="1">
      <w:start w:val="1"/>
      <w:numFmt w:val="decimal"/>
      <w:lvlText w:val="%4."/>
      <w:lvlJc w:val="left"/>
      <w:pPr>
        <w:ind w:left="2880" w:hanging="360"/>
      </w:pPr>
    </w:lvl>
    <w:lvl w:ilvl="4" w:tplc="77350194" w:tentative="1">
      <w:start w:val="1"/>
      <w:numFmt w:val="lowerLetter"/>
      <w:lvlText w:val="%5."/>
      <w:lvlJc w:val="left"/>
      <w:pPr>
        <w:ind w:left="3600" w:hanging="360"/>
      </w:pPr>
    </w:lvl>
    <w:lvl w:ilvl="5" w:tplc="77350194" w:tentative="1">
      <w:start w:val="1"/>
      <w:numFmt w:val="lowerRoman"/>
      <w:lvlText w:val="%6."/>
      <w:lvlJc w:val="right"/>
      <w:pPr>
        <w:ind w:left="4320" w:hanging="180"/>
      </w:pPr>
    </w:lvl>
    <w:lvl w:ilvl="6" w:tplc="77350194" w:tentative="1">
      <w:start w:val="1"/>
      <w:numFmt w:val="decimal"/>
      <w:lvlText w:val="%7."/>
      <w:lvlJc w:val="left"/>
      <w:pPr>
        <w:ind w:left="5040" w:hanging="360"/>
      </w:pPr>
    </w:lvl>
    <w:lvl w:ilvl="7" w:tplc="77350194" w:tentative="1">
      <w:start w:val="1"/>
      <w:numFmt w:val="lowerLetter"/>
      <w:lvlText w:val="%8."/>
      <w:lvlJc w:val="left"/>
      <w:pPr>
        <w:ind w:left="5760" w:hanging="360"/>
      </w:pPr>
    </w:lvl>
    <w:lvl w:ilvl="8" w:tplc="77350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4">
    <w:multiLevelType w:val="hybridMultilevel"/>
    <w:lvl w:ilvl="0" w:tplc="39310872">
      <w:start w:val="1"/>
      <w:numFmt w:val="decimal"/>
      <w:lvlText w:val="%1."/>
      <w:lvlJc w:val="left"/>
      <w:pPr>
        <w:ind w:left="720" w:hanging="360"/>
      </w:pPr>
    </w:lvl>
    <w:lvl w:ilvl="1" w:tplc="39310872" w:tentative="1">
      <w:start w:val="1"/>
      <w:numFmt w:val="lowerLetter"/>
      <w:lvlText w:val="%2."/>
      <w:lvlJc w:val="left"/>
      <w:pPr>
        <w:ind w:left="1440" w:hanging="360"/>
      </w:pPr>
    </w:lvl>
    <w:lvl w:ilvl="2" w:tplc="39310872" w:tentative="1">
      <w:start w:val="1"/>
      <w:numFmt w:val="lowerRoman"/>
      <w:lvlText w:val="%3."/>
      <w:lvlJc w:val="right"/>
      <w:pPr>
        <w:ind w:left="2160" w:hanging="180"/>
      </w:pPr>
    </w:lvl>
    <w:lvl w:ilvl="3" w:tplc="39310872" w:tentative="1">
      <w:start w:val="1"/>
      <w:numFmt w:val="decimal"/>
      <w:lvlText w:val="%4."/>
      <w:lvlJc w:val="left"/>
      <w:pPr>
        <w:ind w:left="2880" w:hanging="360"/>
      </w:pPr>
    </w:lvl>
    <w:lvl w:ilvl="4" w:tplc="39310872" w:tentative="1">
      <w:start w:val="1"/>
      <w:numFmt w:val="lowerLetter"/>
      <w:lvlText w:val="%5."/>
      <w:lvlJc w:val="left"/>
      <w:pPr>
        <w:ind w:left="3600" w:hanging="360"/>
      </w:pPr>
    </w:lvl>
    <w:lvl w:ilvl="5" w:tplc="39310872" w:tentative="1">
      <w:start w:val="1"/>
      <w:numFmt w:val="lowerRoman"/>
      <w:lvlText w:val="%6."/>
      <w:lvlJc w:val="right"/>
      <w:pPr>
        <w:ind w:left="4320" w:hanging="180"/>
      </w:pPr>
    </w:lvl>
    <w:lvl w:ilvl="6" w:tplc="39310872" w:tentative="1">
      <w:start w:val="1"/>
      <w:numFmt w:val="decimal"/>
      <w:lvlText w:val="%7."/>
      <w:lvlJc w:val="left"/>
      <w:pPr>
        <w:ind w:left="5040" w:hanging="360"/>
      </w:pPr>
    </w:lvl>
    <w:lvl w:ilvl="7" w:tplc="39310872" w:tentative="1">
      <w:start w:val="1"/>
      <w:numFmt w:val="lowerLetter"/>
      <w:lvlText w:val="%8."/>
      <w:lvlJc w:val="left"/>
      <w:pPr>
        <w:ind w:left="5760" w:hanging="360"/>
      </w:pPr>
    </w:lvl>
    <w:lvl w:ilvl="8" w:tplc="39310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3">
    <w:multiLevelType w:val="hybridMultilevel"/>
    <w:lvl w:ilvl="0" w:tplc="77499792">
      <w:start w:val="1"/>
      <w:numFmt w:val="decimal"/>
      <w:lvlText w:val="%1."/>
      <w:lvlJc w:val="left"/>
      <w:pPr>
        <w:ind w:left="720" w:hanging="360"/>
      </w:pPr>
    </w:lvl>
    <w:lvl w:ilvl="1" w:tplc="77499792" w:tentative="1">
      <w:start w:val="1"/>
      <w:numFmt w:val="lowerLetter"/>
      <w:lvlText w:val="%2."/>
      <w:lvlJc w:val="left"/>
      <w:pPr>
        <w:ind w:left="1440" w:hanging="360"/>
      </w:pPr>
    </w:lvl>
    <w:lvl w:ilvl="2" w:tplc="77499792" w:tentative="1">
      <w:start w:val="1"/>
      <w:numFmt w:val="lowerRoman"/>
      <w:lvlText w:val="%3."/>
      <w:lvlJc w:val="right"/>
      <w:pPr>
        <w:ind w:left="2160" w:hanging="180"/>
      </w:pPr>
    </w:lvl>
    <w:lvl w:ilvl="3" w:tplc="77499792" w:tentative="1">
      <w:start w:val="1"/>
      <w:numFmt w:val="decimal"/>
      <w:lvlText w:val="%4."/>
      <w:lvlJc w:val="left"/>
      <w:pPr>
        <w:ind w:left="2880" w:hanging="360"/>
      </w:pPr>
    </w:lvl>
    <w:lvl w:ilvl="4" w:tplc="77499792" w:tentative="1">
      <w:start w:val="1"/>
      <w:numFmt w:val="lowerLetter"/>
      <w:lvlText w:val="%5."/>
      <w:lvlJc w:val="left"/>
      <w:pPr>
        <w:ind w:left="3600" w:hanging="360"/>
      </w:pPr>
    </w:lvl>
    <w:lvl w:ilvl="5" w:tplc="77499792" w:tentative="1">
      <w:start w:val="1"/>
      <w:numFmt w:val="lowerRoman"/>
      <w:lvlText w:val="%6."/>
      <w:lvlJc w:val="right"/>
      <w:pPr>
        <w:ind w:left="4320" w:hanging="180"/>
      </w:pPr>
    </w:lvl>
    <w:lvl w:ilvl="6" w:tplc="77499792" w:tentative="1">
      <w:start w:val="1"/>
      <w:numFmt w:val="decimal"/>
      <w:lvlText w:val="%7."/>
      <w:lvlJc w:val="left"/>
      <w:pPr>
        <w:ind w:left="5040" w:hanging="360"/>
      </w:pPr>
    </w:lvl>
    <w:lvl w:ilvl="7" w:tplc="77499792" w:tentative="1">
      <w:start w:val="1"/>
      <w:numFmt w:val="lowerLetter"/>
      <w:lvlText w:val="%8."/>
      <w:lvlJc w:val="left"/>
      <w:pPr>
        <w:ind w:left="5760" w:hanging="360"/>
      </w:pPr>
    </w:lvl>
    <w:lvl w:ilvl="8" w:tplc="77499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2">
    <w:multiLevelType w:val="hybridMultilevel"/>
    <w:lvl w:ilvl="0" w:tplc="50562557">
      <w:start w:val="1"/>
      <w:numFmt w:val="decimal"/>
      <w:lvlText w:val="%1."/>
      <w:lvlJc w:val="left"/>
      <w:pPr>
        <w:ind w:left="720" w:hanging="360"/>
      </w:pPr>
    </w:lvl>
    <w:lvl w:ilvl="1" w:tplc="50562557" w:tentative="1">
      <w:start w:val="1"/>
      <w:numFmt w:val="lowerLetter"/>
      <w:lvlText w:val="%2."/>
      <w:lvlJc w:val="left"/>
      <w:pPr>
        <w:ind w:left="1440" w:hanging="360"/>
      </w:pPr>
    </w:lvl>
    <w:lvl w:ilvl="2" w:tplc="50562557" w:tentative="1">
      <w:start w:val="1"/>
      <w:numFmt w:val="lowerRoman"/>
      <w:lvlText w:val="%3."/>
      <w:lvlJc w:val="right"/>
      <w:pPr>
        <w:ind w:left="2160" w:hanging="180"/>
      </w:pPr>
    </w:lvl>
    <w:lvl w:ilvl="3" w:tplc="50562557" w:tentative="1">
      <w:start w:val="1"/>
      <w:numFmt w:val="decimal"/>
      <w:lvlText w:val="%4."/>
      <w:lvlJc w:val="left"/>
      <w:pPr>
        <w:ind w:left="2880" w:hanging="360"/>
      </w:pPr>
    </w:lvl>
    <w:lvl w:ilvl="4" w:tplc="50562557" w:tentative="1">
      <w:start w:val="1"/>
      <w:numFmt w:val="lowerLetter"/>
      <w:lvlText w:val="%5."/>
      <w:lvlJc w:val="left"/>
      <w:pPr>
        <w:ind w:left="3600" w:hanging="360"/>
      </w:pPr>
    </w:lvl>
    <w:lvl w:ilvl="5" w:tplc="50562557" w:tentative="1">
      <w:start w:val="1"/>
      <w:numFmt w:val="lowerRoman"/>
      <w:lvlText w:val="%6."/>
      <w:lvlJc w:val="right"/>
      <w:pPr>
        <w:ind w:left="4320" w:hanging="180"/>
      </w:pPr>
    </w:lvl>
    <w:lvl w:ilvl="6" w:tplc="50562557" w:tentative="1">
      <w:start w:val="1"/>
      <w:numFmt w:val="decimal"/>
      <w:lvlText w:val="%7."/>
      <w:lvlJc w:val="left"/>
      <w:pPr>
        <w:ind w:left="5040" w:hanging="360"/>
      </w:pPr>
    </w:lvl>
    <w:lvl w:ilvl="7" w:tplc="50562557" w:tentative="1">
      <w:start w:val="1"/>
      <w:numFmt w:val="lowerLetter"/>
      <w:lvlText w:val="%8."/>
      <w:lvlJc w:val="left"/>
      <w:pPr>
        <w:ind w:left="5760" w:hanging="360"/>
      </w:pPr>
    </w:lvl>
    <w:lvl w:ilvl="8" w:tplc="50562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1">
    <w:multiLevelType w:val="hybridMultilevel"/>
    <w:lvl w:ilvl="0" w:tplc="66562751">
      <w:start w:val="1"/>
      <w:numFmt w:val="decimal"/>
      <w:lvlText w:val="%1."/>
      <w:lvlJc w:val="left"/>
      <w:pPr>
        <w:ind w:left="720" w:hanging="360"/>
      </w:pPr>
    </w:lvl>
    <w:lvl w:ilvl="1" w:tplc="66562751" w:tentative="1">
      <w:start w:val="1"/>
      <w:numFmt w:val="lowerLetter"/>
      <w:lvlText w:val="%2."/>
      <w:lvlJc w:val="left"/>
      <w:pPr>
        <w:ind w:left="1440" w:hanging="360"/>
      </w:pPr>
    </w:lvl>
    <w:lvl w:ilvl="2" w:tplc="66562751" w:tentative="1">
      <w:start w:val="1"/>
      <w:numFmt w:val="lowerRoman"/>
      <w:lvlText w:val="%3."/>
      <w:lvlJc w:val="right"/>
      <w:pPr>
        <w:ind w:left="2160" w:hanging="180"/>
      </w:pPr>
    </w:lvl>
    <w:lvl w:ilvl="3" w:tplc="66562751" w:tentative="1">
      <w:start w:val="1"/>
      <w:numFmt w:val="decimal"/>
      <w:lvlText w:val="%4."/>
      <w:lvlJc w:val="left"/>
      <w:pPr>
        <w:ind w:left="2880" w:hanging="360"/>
      </w:pPr>
    </w:lvl>
    <w:lvl w:ilvl="4" w:tplc="66562751" w:tentative="1">
      <w:start w:val="1"/>
      <w:numFmt w:val="lowerLetter"/>
      <w:lvlText w:val="%5."/>
      <w:lvlJc w:val="left"/>
      <w:pPr>
        <w:ind w:left="3600" w:hanging="360"/>
      </w:pPr>
    </w:lvl>
    <w:lvl w:ilvl="5" w:tplc="66562751" w:tentative="1">
      <w:start w:val="1"/>
      <w:numFmt w:val="lowerRoman"/>
      <w:lvlText w:val="%6."/>
      <w:lvlJc w:val="right"/>
      <w:pPr>
        <w:ind w:left="4320" w:hanging="180"/>
      </w:pPr>
    </w:lvl>
    <w:lvl w:ilvl="6" w:tplc="66562751" w:tentative="1">
      <w:start w:val="1"/>
      <w:numFmt w:val="decimal"/>
      <w:lvlText w:val="%7."/>
      <w:lvlJc w:val="left"/>
      <w:pPr>
        <w:ind w:left="5040" w:hanging="360"/>
      </w:pPr>
    </w:lvl>
    <w:lvl w:ilvl="7" w:tplc="66562751" w:tentative="1">
      <w:start w:val="1"/>
      <w:numFmt w:val="lowerLetter"/>
      <w:lvlText w:val="%8."/>
      <w:lvlJc w:val="left"/>
      <w:pPr>
        <w:ind w:left="5760" w:hanging="360"/>
      </w:pPr>
    </w:lvl>
    <w:lvl w:ilvl="8" w:tplc="66562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0">
    <w:multiLevelType w:val="hybridMultilevel"/>
    <w:lvl w:ilvl="0" w:tplc="17804829">
      <w:start w:val="1"/>
      <w:numFmt w:val="decimal"/>
      <w:lvlText w:val="%1."/>
      <w:lvlJc w:val="left"/>
      <w:pPr>
        <w:ind w:left="720" w:hanging="360"/>
      </w:pPr>
    </w:lvl>
    <w:lvl w:ilvl="1" w:tplc="17804829" w:tentative="1">
      <w:start w:val="1"/>
      <w:numFmt w:val="lowerLetter"/>
      <w:lvlText w:val="%2."/>
      <w:lvlJc w:val="left"/>
      <w:pPr>
        <w:ind w:left="1440" w:hanging="360"/>
      </w:pPr>
    </w:lvl>
    <w:lvl w:ilvl="2" w:tplc="17804829" w:tentative="1">
      <w:start w:val="1"/>
      <w:numFmt w:val="lowerRoman"/>
      <w:lvlText w:val="%3."/>
      <w:lvlJc w:val="right"/>
      <w:pPr>
        <w:ind w:left="2160" w:hanging="180"/>
      </w:pPr>
    </w:lvl>
    <w:lvl w:ilvl="3" w:tplc="17804829" w:tentative="1">
      <w:start w:val="1"/>
      <w:numFmt w:val="decimal"/>
      <w:lvlText w:val="%4."/>
      <w:lvlJc w:val="left"/>
      <w:pPr>
        <w:ind w:left="2880" w:hanging="360"/>
      </w:pPr>
    </w:lvl>
    <w:lvl w:ilvl="4" w:tplc="17804829" w:tentative="1">
      <w:start w:val="1"/>
      <w:numFmt w:val="lowerLetter"/>
      <w:lvlText w:val="%5."/>
      <w:lvlJc w:val="left"/>
      <w:pPr>
        <w:ind w:left="3600" w:hanging="360"/>
      </w:pPr>
    </w:lvl>
    <w:lvl w:ilvl="5" w:tplc="17804829" w:tentative="1">
      <w:start w:val="1"/>
      <w:numFmt w:val="lowerRoman"/>
      <w:lvlText w:val="%6."/>
      <w:lvlJc w:val="right"/>
      <w:pPr>
        <w:ind w:left="4320" w:hanging="180"/>
      </w:pPr>
    </w:lvl>
    <w:lvl w:ilvl="6" w:tplc="17804829" w:tentative="1">
      <w:start w:val="1"/>
      <w:numFmt w:val="decimal"/>
      <w:lvlText w:val="%7."/>
      <w:lvlJc w:val="left"/>
      <w:pPr>
        <w:ind w:left="5040" w:hanging="360"/>
      </w:pPr>
    </w:lvl>
    <w:lvl w:ilvl="7" w:tplc="17804829" w:tentative="1">
      <w:start w:val="1"/>
      <w:numFmt w:val="lowerLetter"/>
      <w:lvlText w:val="%8."/>
      <w:lvlJc w:val="left"/>
      <w:pPr>
        <w:ind w:left="5760" w:hanging="360"/>
      </w:pPr>
    </w:lvl>
    <w:lvl w:ilvl="8" w:tplc="17804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9">
    <w:multiLevelType w:val="hybridMultilevel"/>
    <w:lvl w:ilvl="0" w:tplc="41242472">
      <w:start w:val="1"/>
      <w:numFmt w:val="decimal"/>
      <w:lvlText w:val="%1."/>
      <w:lvlJc w:val="left"/>
      <w:pPr>
        <w:ind w:left="720" w:hanging="360"/>
      </w:pPr>
    </w:lvl>
    <w:lvl w:ilvl="1" w:tplc="41242472" w:tentative="1">
      <w:start w:val="1"/>
      <w:numFmt w:val="lowerLetter"/>
      <w:lvlText w:val="%2."/>
      <w:lvlJc w:val="left"/>
      <w:pPr>
        <w:ind w:left="1440" w:hanging="360"/>
      </w:pPr>
    </w:lvl>
    <w:lvl w:ilvl="2" w:tplc="41242472" w:tentative="1">
      <w:start w:val="1"/>
      <w:numFmt w:val="lowerRoman"/>
      <w:lvlText w:val="%3."/>
      <w:lvlJc w:val="right"/>
      <w:pPr>
        <w:ind w:left="2160" w:hanging="180"/>
      </w:pPr>
    </w:lvl>
    <w:lvl w:ilvl="3" w:tplc="41242472" w:tentative="1">
      <w:start w:val="1"/>
      <w:numFmt w:val="decimal"/>
      <w:lvlText w:val="%4."/>
      <w:lvlJc w:val="left"/>
      <w:pPr>
        <w:ind w:left="2880" w:hanging="360"/>
      </w:pPr>
    </w:lvl>
    <w:lvl w:ilvl="4" w:tplc="41242472" w:tentative="1">
      <w:start w:val="1"/>
      <w:numFmt w:val="lowerLetter"/>
      <w:lvlText w:val="%5."/>
      <w:lvlJc w:val="left"/>
      <w:pPr>
        <w:ind w:left="3600" w:hanging="360"/>
      </w:pPr>
    </w:lvl>
    <w:lvl w:ilvl="5" w:tplc="41242472" w:tentative="1">
      <w:start w:val="1"/>
      <w:numFmt w:val="lowerRoman"/>
      <w:lvlText w:val="%6."/>
      <w:lvlJc w:val="right"/>
      <w:pPr>
        <w:ind w:left="4320" w:hanging="180"/>
      </w:pPr>
    </w:lvl>
    <w:lvl w:ilvl="6" w:tplc="41242472" w:tentative="1">
      <w:start w:val="1"/>
      <w:numFmt w:val="decimal"/>
      <w:lvlText w:val="%7."/>
      <w:lvlJc w:val="left"/>
      <w:pPr>
        <w:ind w:left="5040" w:hanging="360"/>
      </w:pPr>
    </w:lvl>
    <w:lvl w:ilvl="7" w:tplc="41242472" w:tentative="1">
      <w:start w:val="1"/>
      <w:numFmt w:val="lowerLetter"/>
      <w:lvlText w:val="%8."/>
      <w:lvlJc w:val="left"/>
      <w:pPr>
        <w:ind w:left="5760" w:hanging="360"/>
      </w:pPr>
    </w:lvl>
    <w:lvl w:ilvl="8" w:tplc="41242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8">
    <w:multiLevelType w:val="hybridMultilevel"/>
    <w:lvl w:ilvl="0" w:tplc="44797201">
      <w:start w:val="1"/>
      <w:numFmt w:val="decimal"/>
      <w:lvlText w:val="%1."/>
      <w:lvlJc w:val="left"/>
      <w:pPr>
        <w:ind w:left="720" w:hanging="360"/>
      </w:pPr>
    </w:lvl>
    <w:lvl w:ilvl="1" w:tplc="44797201" w:tentative="1">
      <w:start w:val="1"/>
      <w:numFmt w:val="lowerLetter"/>
      <w:lvlText w:val="%2."/>
      <w:lvlJc w:val="left"/>
      <w:pPr>
        <w:ind w:left="1440" w:hanging="360"/>
      </w:pPr>
    </w:lvl>
    <w:lvl w:ilvl="2" w:tplc="44797201" w:tentative="1">
      <w:start w:val="1"/>
      <w:numFmt w:val="lowerRoman"/>
      <w:lvlText w:val="%3."/>
      <w:lvlJc w:val="right"/>
      <w:pPr>
        <w:ind w:left="2160" w:hanging="180"/>
      </w:pPr>
    </w:lvl>
    <w:lvl w:ilvl="3" w:tplc="44797201" w:tentative="1">
      <w:start w:val="1"/>
      <w:numFmt w:val="decimal"/>
      <w:lvlText w:val="%4."/>
      <w:lvlJc w:val="left"/>
      <w:pPr>
        <w:ind w:left="2880" w:hanging="360"/>
      </w:pPr>
    </w:lvl>
    <w:lvl w:ilvl="4" w:tplc="44797201" w:tentative="1">
      <w:start w:val="1"/>
      <w:numFmt w:val="lowerLetter"/>
      <w:lvlText w:val="%5."/>
      <w:lvlJc w:val="left"/>
      <w:pPr>
        <w:ind w:left="3600" w:hanging="360"/>
      </w:pPr>
    </w:lvl>
    <w:lvl w:ilvl="5" w:tplc="44797201" w:tentative="1">
      <w:start w:val="1"/>
      <w:numFmt w:val="lowerRoman"/>
      <w:lvlText w:val="%6."/>
      <w:lvlJc w:val="right"/>
      <w:pPr>
        <w:ind w:left="4320" w:hanging="180"/>
      </w:pPr>
    </w:lvl>
    <w:lvl w:ilvl="6" w:tplc="44797201" w:tentative="1">
      <w:start w:val="1"/>
      <w:numFmt w:val="decimal"/>
      <w:lvlText w:val="%7."/>
      <w:lvlJc w:val="left"/>
      <w:pPr>
        <w:ind w:left="5040" w:hanging="360"/>
      </w:pPr>
    </w:lvl>
    <w:lvl w:ilvl="7" w:tplc="44797201" w:tentative="1">
      <w:start w:val="1"/>
      <w:numFmt w:val="lowerLetter"/>
      <w:lvlText w:val="%8."/>
      <w:lvlJc w:val="left"/>
      <w:pPr>
        <w:ind w:left="5760" w:hanging="360"/>
      </w:pPr>
    </w:lvl>
    <w:lvl w:ilvl="8" w:tplc="44797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7">
    <w:multiLevelType w:val="hybridMultilevel"/>
    <w:lvl w:ilvl="0" w:tplc="86684335">
      <w:start w:val="1"/>
      <w:numFmt w:val="decimal"/>
      <w:lvlText w:val="%1."/>
      <w:lvlJc w:val="left"/>
      <w:pPr>
        <w:ind w:left="720" w:hanging="360"/>
      </w:pPr>
    </w:lvl>
    <w:lvl w:ilvl="1" w:tplc="86684335" w:tentative="1">
      <w:start w:val="1"/>
      <w:numFmt w:val="lowerLetter"/>
      <w:lvlText w:val="%2."/>
      <w:lvlJc w:val="left"/>
      <w:pPr>
        <w:ind w:left="1440" w:hanging="360"/>
      </w:pPr>
    </w:lvl>
    <w:lvl w:ilvl="2" w:tplc="86684335" w:tentative="1">
      <w:start w:val="1"/>
      <w:numFmt w:val="lowerRoman"/>
      <w:lvlText w:val="%3."/>
      <w:lvlJc w:val="right"/>
      <w:pPr>
        <w:ind w:left="2160" w:hanging="180"/>
      </w:pPr>
    </w:lvl>
    <w:lvl w:ilvl="3" w:tplc="86684335" w:tentative="1">
      <w:start w:val="1"/>
      <w:numFmt w:val="decimal"/>
      <w:lvlText w:val="%4."/>
      <w:lvlJc w:val="left"/>
      <w:pPr>
        <w:ind w:left="2880" w:hanging="360"/>
      </w:pPr>
    </w:lvl>
    <w:lvl w:ilvl="4" w:tplc="86684335" w:tentative="1">
      <w:start w:val="1"/>
      <w:numFmt w:val="lowerLetter"/>
      <w:lvlText w:val="%5."/>
      <w:lvlJc w:val="left"/>
      <w:pPr>
        <w:ind w:left="3600" w:hanging="360"/>
      </w:pPr>
    </w:lvl>
    <w:lvl w:ilvl="5" w:tplc="86684335" w:tentative="1">
      <w:start w:val="1"/>
      <w:numFmt w:val="lowerRoman"/>
      <w:lvlText w:val="%6."/>
      <w:lvlJc w:val="right"/>
      <w:pPr>
        <w:ind w:left="4320" w:hanging="180"/>
      </w:pPr>
    </w:lvl>
    <w:lvl w:ilvl="6" w:tplc="86684335" w:tentative="1">
      <w:start w:val="1"/>
      <w:numFmt w:val="decimal"/>
      <w:lvlText w:val="%7."/>
      <w:lvlJc w:val="left"/>
      <w:pPr>
        <w:ind w:left="5040" w:hanging="360"/>
      </w:pPr>
    </w:lvl>
    <w:lvl w:ilvl="7" w:tplc="86684335" w:tentative="1">
      <w:start w:val="1"/>
      <w:numFmt w:val="lowerLetter"/>
      <w:lvlText w:val="%8."/>
      <w:lvlJc w:val="left"/>
      <w:pPr>
        <w:ind w:left="5760" w:hanging="360"/>
      </w:pPr>
    </w:lvl>
    <w:lvl w:ilvl="8" w:tplc="86684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6">
    <w:multiLevelType w:val="hybridMultilevel"/>
    <w:lvl w:ilvl="0" w:tplc="48413590">
      <w:start w:val="1"/>
      <w:numFmt w:val="decimal"/>
      <w:lvlText w:val="%1."/>
      <w:lvlJc w:val="left"/>
      <w:pPr>
        <w:ind w:left="720" w:hanging="360"/>
      </w:pPr>
    </w:lvl>
    <w:lvl w:ilvl="1" w:tplc="48413590" w:tentative="1">
      <w:start w:val="1"/>
      <w:numFmt w:val="lowerLetter"/>
      <w:lvlText w:val="%2."/>
      <w:lvlJc w:val="left"/>
      <w:pPr>
        <w:ind w:left="1440" w:hanging="360"/>
      </w:pPr>
    </w:lvl>
    <w:lvl w:ilvl="2" w:tplc="48413590" w:tentative="1">
      <w:start w:val="1"/>
      <w:numFmt w:val="lowerRoman"/>
      <w:lvlText w:val="%3."/>
      <w:lvlJc w:val="right"/>
      <w:pPr>
        <w:ind w:left="2160" w:hanging="180"/>
      </w:pPr>
    </w:lvl>
    <w:lvl w:ilvl="3" w:tplc="48413590" w:tentative="1">
      <w:start w:val="1"/>
      <w:numFmt w:val="decimal"/>
      <w:lvlText w:val="%4."/>
      <w:lvlJc w:val="left"/>
      <w:pPr>
        <w:ind w:left="2880" w:hanging="360"/>
      </w:pPr>
    </w:lvl>
    <w:lvl w:ilvl="4" w:tplc="48413590" w:tentative="1">
      <w:start w:val="1"/>
      <w:numFmt w:val="lowerLetter"/>
      <w:lvlText w:val="%5."/>
      <w:lvlJc w:val="left"/>
      <w:pPr>
        <w:ind w:left="3600" w:hanging="360"/>
      </w:pPr>
    </w:lvl>
    <w:lvl w:ilvl="5" w:tplc="48413590" w:tentative="1">
      <w:start w:val="1"/>
      <w:numFmt w:val="lowerRoman"/>
      <w:lvlText w:val="%6."/>
      <w:lvlJc w:val="right"/>
      <w:pPr>
        <w:ind w:left="4320" w:hanging="180"/>
      </w:pPr>
    </w:lvl>
    <w:lvl w:ilvl="6" w:tplc="48413590" w:tentative="1">
      <w:start w:val="1"/>
      <w:numFmt w:val="decimal"/>
      <w:lvlText w:val="%7."/>
      <w:lvlJc w:val="left"/>
      <w:pPr>
        <w:ind w:left="5040" w:hanging="360"/>
      </w:pPr>
    </w:lvl>
    <w:lvl w:ilvl="7" w:tplc="48413590" w:tentative="1">
      <w:start w:val="1"/>
      <w:numFmt w:val="lowerLetter"/>
      <w:lvlText w:val="%8."/>
      <w:lvlJc w:val="left"/>
      <w:pPr>
        <w:ind w:left="5760" w:hanging="360"/>
      </w:pPr>
    </w:lvl>
    <w:lvl w:ilvl="8" w:tplc="48413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5">
    <w:multiLevelType w:val="hybridMultilevel"/>
    <w:lvl w:ilvl="0" w:tplc="63336587">
      <w:start w:val="1"/>
      <w:numFmt w:val="decimal"/>
      <w:lvlText w:val="%1."/>
      <w:lvlJc w:val="left"/>
      <w:pPr>
        <w:ind w:left="720" w:hanging="360"/>
      </w:pPr>
    </w:lvl>
    <w:lvl w:ilvl="1" w:tplc="63336587" w:tentative="1">
      <w:start w:val="1"/>
      <w:numFmt w:val="lowerLetter"/>
      <w:lvlText w:val="%2."/>
      <w:lvlJc w:val="left"/>
      <w:pPr>
        <w:ind w:left="1440" w:hanging="360"/>
      </w:pPr>
    </w:lvl>
    <w:lvl w:ilvl="2" w:tplc="63336587" w:tentative="1">
      <w:start w:val="1"/>
      <w:numFmt w:val="lowerRoman"/>
      <w:lvlText w:val="%3."/>
      <w:lvlJc w:val="right"/>
      <w:pPr>
        <w:ind w:left="2160" w:hanging="180"/>
      </w:pPr>
    </w:lvl>
    <w:lvl w:ilvl="3" w:tplc="63336587" w:tentative="1">
      <w:start w:val="1"/>
      <w:numFmt w:val="decimal"/>
      <w:lvlText w:val="%4."/>
      <w:lvlJc w:val="left"/>
      <w:pPr>
        <w:ind w:left="2880" w:hanging="360"/>
      </w:pPr>
    </w:lvl>
    <w:lvl w:ilvl="4" w:tplc="63336587" w:tentative="1">
      <w:start w:val="1"/>
      <w:numFmt w:val="lowerLetter"/>
      <w:lvlText w:val="%5."/>
      <w:lvlJc w:val="left"/>
      <w:pPr>
        <w:ind w:left="3600" w:hanging="360"/>
      </w:pPr>
    </w:lvl>
    <w:lvl w:ilvl="5" w:tplc="63336587" w:tentative="1">
      <w:start w:val="1"/>
      <w:numFmt w:val="lowerRoman"/>
      <w:lvlText w:val="%6."/>
      <w:lvlJc w:val="right"/>
      <w:pPr>
        <w:ind w:left="4320" w:hanging="180"/>
      </w:pPr>
    </w:lvl>
    <w:lvl w:ilvl="6" w:tplc="63336587" w:tentative="1">
      <w:start w:val="1"/>
      <w:numFmt w:val="decimal"/>
      <w:lvlText w:val="%7."/>
      <w:lvlJc w:val="left"/>
      <w:pPr>
        <w:ind w:left="5040" w:hanging="360"/>
      </w:pPr>
    </w:lvl>
    <w:lvl w:ilvl="7" w:tplc="63336587" w:tentative="1">
      <w:start w:val="1"/>
      <w:numFmt w:val="lowerLetter"/>
      <w:lvlText w:val="%8."/>
      <w:lvlJc w:val="left"/>
      <w:pPr>
        <w:ind w:left="5760" w:hanging="360"/>
      </w:pPr>
    </w:lvl>
    <w:lvl w:ilvl="8" w:tplc="63336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4">
    <w:multiLevelType w:val="hybridMultilevel"/>
    <w:lvl w:ilvl="0" w:tplc="30705474">
      <w:start w:val="1"/>
      <w:numFmt w:val="decimal"/>
      <w:lvlText w:val="%1."/>
      <w:lvlJc w:val="left"/>
      <w:pPr>
        <w:ind w:left="720" w:hanging="360"/>
      </w:pPr>
    </w:lvl>
    <w:lvl w:ilvl="1" w:tplc="30705474" w:tentative="1">
      <w:start w:val="1"/>
      <w:numFmt w:val="lowerLetter"/>
      <w:lvlText w:val="%2."/>
      <w:lvlJc w:val="left"/>
      <w:pPr>
        <w:ind w:left="1440" w:hanging="360"/>
      </w:pPr>
    </w:lvl>
    <w:lvl w:ilvl="2" w:tplc="30705474" w:tentative="1">
      <w:start w:val="1"/>
      <w:numFmt w:val="lowerRoman"/>
      <w:lvlText w:val="%3."/>
      <w:lvlJc w:val="right"/>
      <w:pPr>
        <w:ind w:left="2160" w:hanging="180"/>
      </w:pPr>
    </w:lvl>
    <w:lvl w:ilvl="3" w:tplc="30705474" w:tentative="1">
      <w:start w:val="1"/>
      <w:numFmt w:val="decimal"/>
      <w:lvlText w:val="%4."/>
      <w:lvlJc w:val="left"/>
      <w:pPr>
        <w:ind w:left="2880" w:hanging="360"/>
      </w:pPr>
    </w:lvl>
    <w:lvl w:ilvl="4" w:tplc="30705474" w:tentative="1">
      <w:start w:val="1"/>
      <w:numFmt w:val="lowerLetter"/>
      <w:lvlText w:val="%5."/>
      <w:lvlJc w:val="left"/>
      <w:pPr>
        <w:ind w:left="3600" w:hanging="360"/>
      </w:pPr>
    </w:lvl>
    <w:lvl w:ilvl="5" w:tplc="30705474" w:tentative="1">
      <w:start w:val="1"/>
      <w:numFmt w:val="lowerRoman"/>
      <w:lvlText w:val="%6."/>
      <w:lvlJc w:val="right"/>
      <w:pPr>
        <w:ind w:left="4320" w:hanging="180"/>
      </w:pPr>
    </w:lvl>
    <w:lvl w:ilvl="6" w:tplc="30705474" w:tentative="1">
      <w:start w:val="1"/>
      <w:numFmt w:val="decimal"/>
      <w:lvlText w:val="%7."/>
      <w:lvlJc w:val="left"/>
      <w:pPr>
        <w:ind w:left="5040" w:hanging="360"/>
      </w:pPr>
    </w:lvl>
    <w:lvl w:ilvl="7" w:tplc="30705474" w:tentative="1">
      <w:start w:val="1"/>
      <w:numFmt w:val="lowerLetter"/>
      <w:lvlText w:val="%8."/>
      <w:lvlJc w:val="left"/>
      <w:pPr>
        <w:ind w:left="5760" w:hanging="360"/>
      </w:pPr>
    </w:lvl>
    <w:lvl w:ilvl="8" w:tplc="30705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3">
    <w:multiLevelType w:val="hybridMultilevel"/>
    <w:lvl w:ilvl="0" w:tplc="21101416">
      <w:start w:val="1"/>
      <w:numFmt w:val="decimal"/>
      <w:lvlText w:val="%1."/>
      <w:lvlJc w:val="left"/>
      <w:pPr>
        <w:ind w:left="720" w:hanging="360"/>
      </w:pPr>
    </w:lvl>
    <w:lvl w:ilvl="1" w:tplc="21101416" w:tentative="1">
      <w:start w:val="1"/>
      <w:numFmt w:val="lowerLetter"/>
      <w:lvlText w:val="%2."/>
      <w:lvlJc w:val="left"/>
      <w:pPr>
        <w:ind w:left="1440" w:hanging="360"/>
      </w:pPr>
    </w:lvl>
    <w:lvl w:ilvl="2" w:tplc="21101416" w:tentative="1">
      <w:start w:val="1"/>
      <w:numFmt w:val="lowerRoman"/>
      <w:lvlText w:val="%3."/>
      <w:lvlJc w:val="right"/>
      <w:pPr>
        <w:ind w:left="2160" w:hanging="180"/>
      </w:pPr>
    </w:lvl>
    <w:lvl w:ilvl="3" w:tplc="21101416" w:tentative="1">
      <w:start w:val="1"/>
      <w:numFmt w:val="decimal"/>
      <w:lvlText w:val="%4."/>
      <w:lvlJc w:val="left"/>
      <w:pPr>
        <w:ind w:left="2880" w:hanging="360"/>
      </w:pPr>
    </w:lvl>
    <w:lvl w:ilvl="4" w:tplc="21101416" w:tentative="1">
      <w:start w:val="1"/>
      <w:numFmt w:val="lowerLetter"/>
      <w:lvlText w:val="%5."/>
      <w:lvlJc w:val="left"/>
      <w:pPr>
        <w:ind w:left="3600" w:hanging="360"/>
      </w:pPr>
    </w:lvl>
    <w:lvl w:ilvl="5" w:tplc="21101416" w:tentative="1">
      <w:start w:val="1"/>
      <w:numFmt w:val="lowerRoman"/>
      <w:lvlText w:val="%6."/>
      <w:lvlJc w:val="right"/>
      <w:pPr>
        <w:ind w:left="4320" w:hanging="180"/>
      </w:pPr>
    </w:lvl>
    <w:lvl w:ilvl="6" w:tplc="21101416" w:tentative="1">
      <w:start w:val="1"/>
      <w:numFmt w:val="decimal"/>
      <w:lvlText w:val="%7."/>
      <w:lvlJc w:val="left"/>
      <w:pPr>
        <w:ind w:left="5040" w:hanging="360"/>
      </w:pPr>
    </w:lvl>
    <w:lvl w:ilvl="7" w:tplc="21101416" w:tentative="1">
      <w:start w:val="1"/>
      <w:numFmt w:val="lowerLetter"/>
      <w:lvlText w:val="%8."/>
      <w:lvlJc w:val="left"/>
      <w:pPr>
        <w:ind w:left="5760" w:hanging="360"/>
      </w:pPr>
    </w:lvl>
    <w:lvl w:ilvl="8" w:tplc="21101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2">
    <w:multiLevelType w:val="hybridMultilevel"/>
    <w:lvl w:ilvl="0" w:tplc="69585450">
      <w:start w:val="1"/>
      <w:numFmt w:val="decimal"/>
      <w:lvlText w:val="%1."/>
      <w:lvlJc w:val="left"/>
      <w:pPr>
        <w:ind w:left="720" w:hanging="360"/>
      </w:pPr>
    </w:lvl>
    <w:lvl w:ilvl="1" w:tplc="69585450" w:tentative="1">
      <w:start w:val="1"/>
      <w:numFmt w:val="lowerLetter"/>
      <w:lvlText w:val="%2."/>
      <w:lvlJc w:val="left"/>
      <w:pPr>
        <w:ind w:left="1440" w:hanging="360"/>
      </w:pPr>
    </w:lvl>
    <w:lvl w:ilvl="2" w:tplc="69585450" w:tentative="1">
      <w:start w:val="1"/>
      <w:numFmt w:val="lowerRoman"/>
      <w:lvlText w:val="%3."/>
      <w:lvlJc w:val="right"/>
      <w:pPr>
        <w:ind w:left="2160" w:hanging="180"/>
      </w:pPr>
    </w:lvl>
    <w:lvl w:ilvl="3" w:tplc="69585450" w:tentative="1">
      <w:start w:val="1"/>
      <w:numFmt w:val="decimal"/>
      <w:lvlText w:val="%4."/>
      <w:lvlJc w:val="left"/>
      <w:pPr>
        <w:ind w:left="2880" w:hanging="360"/>
      </w:pPr>
    </w:lvl>
    <w:lvl w:ilvl="4" w:tplc="69585450" w:tentative="1">
      <w:start w:val="1"/>
      <w:numFmt w:val="lowerLetter"/>
      <w:lvlText w:val="%5."/>
      <w:lvlJc w:val="left"/>
      <w:pPr>
        <w:ind w:left="3600" w:hanging="360"/>
      </w:pPr>
    </w:lvl>
    <w:lvl w:ilvl="5" w:tplc="69585450" w:tentative="1">
      <w:start w:val="1"/>
      <w:numFmt w:val="lowerRoman"/>
      <w:lvlText w:val="%6."/>
      <w:lvlJc w:val="right"/>
      <w:pPr>
        <w:ind w:left="4320" w:hanging="180"/>
      </w:pPr>
    </w:lvl>
    <w:lvl w:ilvl="6" w:tplc="69585450" w:tentative="1">
      <w:start w:val="1"/>
      <w:numFmt w:val="decimal"/>
      <w:lvlText w:val="%7."/>
      <w:lvlJc w:val="left"/>
      <w:pPr>
        <w:ind w:left="5040" w:hanging="360"/>
      </w:pPr>
    </w:lvl>
    <w:lvl w:ilvl="7" w:tplc="69585450" w:tentative="1">
      <w:start w:val="1"/>
      <w:numFmt w:val="lowerLetter"/>
      <w:lvlText w:val="%8."/>
      <w:lvlJc w:val="left"/>
      <w:pPr>
        <w:ind w:left="5760" w:hanging="360"/>
      </w:pPr>
    </w:lvl>
    <w:lvl w:ilvl="8" w:tplc="69585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1">
    <w:multiLevelType w:val="hybridMultilevel"/>
    <w:lvl w:ilvl="0" w:tplc="97641217">
      <w:start w:val="1"/>
      <w:numFmt w:val="decimal"/>
      <w:lvlText w:val="%1."/>
      <w:lvlJc w:val="left"/>
      <w:pPr>
        <w:ind w:left="720" w:hanging="360"/>
      </w:pPr>
    </w:lvl>
    <w:lvl w:ilvl="1" w:tplc="97641217" w:tentative="1">
      <w:start w:val="1"/>
      <w:numFmt w:val="lowerLetter"/>
      <w:lvlText w:val="%2."/>
      <w:lvlJc w:val="left"/>
      <w:pPr>
        <w:ind w:left="1440" w:hanging="360"/>
      </w:pPr>
    </w:lvl>
    <w:lvl w:ilvl="2" w:tplc="97641217" w:tentative="1">
      <w:start w:val="1"/>
      <w:numFmt w:val="lowerRoman"/>
      <w:lvlText w:val="%3."/>
      <w:lvlJc w:val="right"/>
      <w:pPr>
        <w:ind w:left="2160" w:hanging="180"/>
      </w:pPr>
    </w:lvl>
    <w:lvl w:ilvl="3" w:tplc="97641217" w:tentative="1">
      <w:start w:val="1"/>
      <w:numFmt w:val="decimal"/>
      <w:lvlText w:val="%4."/>
      <w:lvlJc w:val="left"/>
      <w:pPr>
        <w:ind w:left="2880" w:hanging="360"/>
      </w:pPr>
    </w:lvl>
    <w:lvl w:ilvl="4" w:tplc="97641217" w:tentative="1">
      <w:start w:val="1"/>
      <w:numFmt w:val="lowerLetter"/>
      <w:lvlText w:val="%5."/>
      <w:lvlJc w:val="left"/>
      <w:pPr>
        <w:ind w:left="3600" w:hanging="360"/>
      </w:pPr>
    </w:lvl>
    <w:lvl w:ilvl="5" w:tplc="97641217" w:tentative="1">
      <w:start w:val="1"/>
      <w:numFmt w:val="lowerRoman"/>
      <w:lvlText w:val="%6."/>
      <w:lvlJc w:val="right"/>
      <w:pPr>
        <w:ind w:left="4320" w:hanging="180"/>
      </w:pPr>
    </w:lvl>
    <w:lvl w:ilvl="6" w:tplc="97641217" w:tentative="1">
      <w:start w:val="1"/>
      <w:numFmt w:val="decimal"/>
      <w:lvlText w:val="%7."/>
      <w:lvlJc w:val="left"/>
      <w:pPr>
        <w:ind w:left="5040" w:hanging="360"/>
      </w:pPr>
    </w:lvl>
    <w:lvl w:ilvl="7" w:tplc="97641217" w:tentative="1">
      <w:start w:val="1"/>
      <w:numFmt w:val="lowerLetter"/>
      <w:lvlText w:val="%8."/>
      <w:lvlJc w:val="left"/>
      <w:pPr>
        <w:ind w:left="5760" w:hanging="360"/>
      </w:pPr>
    </w:lvl>
    <w:lvl w:ilvl="8" w:tplc="97641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0">
    <w:multiLevelType w:val="hybridMultilevel"/>
    <w:lvl w:ilvl="0" w:tplc="41122914">
      <w:start w:val="1"/>
      <w:numFmt w:val="decimal"/>
      <w:lvlText w:val="%1."/>
      <w:lvlJc w:val="left"/>
      <w:pPr>
        <w:ind w:left="720" w:hanging="360"/>
      </w:pPr>
    </w:lvl>
    <w:lvl w:ilvl="1" w:tplc="41122914" w:tentative="1">
      <w:start w:val="1"/>
      <w:numFmt w:val="lowerLetter"/>
      <w:lvlText w:val="%2."/>
      <w:lvlJc w:val="left"/>
      <w:pPr>
        <w:ind w:left="1440" w:hanging="360"/>
      </w:pPr>
    </w:lvl>
    <w:lvl w:ilvl="2" w:tplc="41122914" w:tentative="1">
      <w:start w:val="1"/>
      <w:numFmt w:val="lowerRoman"/>
      <w:lvlText w:val="%3."/>
      <w:lvlJc w:val="right"/>
      <w:pPr>
        <w:ind w:left="2160" w:hanging="180"/>
      </w:pPr>
    </w:lvl>
    <w:lvl w:ilvl="3" w:tplc="41122914" w:tentative="1">
      <w:start w:val="1"/>
      <w:numFmt w:val="decimal"/>
      <w:lvlText w:val="%4."/>
      <w:lvlJc w:val="left"/>
      <w:pPr>
        <w:ind w:left="2880" w:hanging="360"/>
      </w:pPr>
    </w:lvl>
    <w:lvl w:ilvl="4" w:tplc="41122914" w:tentative="1">
      <w:start w:val="1"/>
      <w:numFmt w:val="lowerLetter"/>
      <w:lvlText w:val="%5."/>
      <w:lvlJc w:val="left"/>
      <w:pPr>
        <w:ind w:left="3600" w:hanging="360"/>
      </w:pPr>
    </w:lvl>
    <w:lvl w:ilvl="5" w:tplc="41122914" w:tentative="1">
      <w:start w:val="1"/>
      <w:numFmt w:val="lowerRoman"/>
      <w:lvlText w:val="%6."/>
      <w:lvlJc w:val="right"/>
      <w:pPr>
        <w:ind w:left="4320" w:hanging="180"/>
      </w:pPr>
    </w:lvl>
    <w:lvl w:ilvl="6" w:tplc="41122914" w:tentative="1">
      <w:start w:val="1"/>
      <w:numFmt w:val="decimal"/>
      <w:lvlText w:val="%7."/>
      <w:lvlJc w:val="left"/>
      <w:pPr>
        <w:ind w:left="5040" w:hanging="360"/>
      </w:pPr>
    </w:lvl>
    <w:lvl w:ilvl="7" w:tplc="41122914" w:tentative="1">
      <w:start w:val="1"/>
      <w:numFmt w:val="lowerLetter"/>
      <w:lvlText w:val="%8."/>
      <w:lvlJc w:val="left"/>
      <w:pPr>
        <w:ind w:left="5760" w:hanging="360"/>
      </w:pPr>
    </w:lvl>
    <w:lvl w:ilvl="8" w:tplc="41122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9">
    <w:multiLevelType w:val="hybridMultilevel"/>
    <w:lvl w:ilvl="0" w:tplc="82433228">
      <w:start w:val="1"/>
      <w:numFmt w:val="decimal"/>
      <w:lvlText w:val="%1."/>
      <w:lvlJc w:val="left"/>
      <w:pPr>
        <w:ind w:left="720" w:hanging="360"/>
      </w:pPr>
    </w:lvl>
    <w:lvl w:ilvl="1" w:tplc="82433228" w:tentative="1">
      <w:start w:val="1"/>
      <w:numFmt w:val="lowerLetter"/>
      <w:lvlText w:val="%2."/>
      <w:lvlJc w:val="left"/>
      <w:pPr>
        <w:ind w:left="1440" w:hanging="360"/>
      </w:pPr>
    </w:lvl>
    <w:lvl w:ilvl="2" w:tplc="82433228" w:tentative="1">
      <w:start w:val="1"/>
      <w:numFmt w:val="lowerRoman"/>
      <w:lvlText w:val="%3."/>
      <w:lvlJc w:val="right"/>
      <w:pPr>
        <w:ind w:left="2160" w:hanging="180"/>
      </w:pPr>
    </w:lvl>
    <w:lvl w:ilvl="3" w:tplc="82433228" w:tentative="1">
      <w:start w:val="1"/>
      <w:numFmt w:val="decimal"/>
      <w:lvlText w:val="%4."/>
      <w:lvlJc w:val="left"/>
      <w:pPr>
        <w:ind w:left="2880" w:hanging="360"/>
      </w:pPr>
    </w:lvl>
    <w:lvl w:ilvl="4" w:tplc="82433228" w:tentative="1">
      <w:start w:val="1"/>
      <w:numFmt w:val="lowerLetter"/>
      <w:lvlText w:val="%5."/>
      <w:lvlJc w:val="left"/>
      <w:pPr>
        <w:ind w:left="3600" w:hanging="360"/>
      </w:pPr>
    </w:lvl>
    <w:lvl w:ilvl="5" w:tplc="82433228" w:tentative="1">
      <w:start w:val="1"/>
      <w:numFmt w:val="lowerRoman"/>
      <w:lvlText w:val="%6."/>
      <w:lvlJc w:val="right"/>
      <w:pPr>
        <w:ind w:left="4320" w:hanging="180"/>
      </w:pPr>
    </w:lvl>
    <w:lvl w:ilvl="6" w:tplc="82433228" w:tentative="1">
      <w:start w:val="1"/>
      <w:numFmt w:val="decimal"/>
      <w:lvlText w:val="%7."/>
      <w:lvlJc w:val="left"/>
      <w:pPr>
        <w:ind w:left="5040" w:hanging="360"/>
      </w:pPr>
    </w:lvl>
    <w:lvl w:ilvl="7" w:tplc="82433228" w:tentative="1">
      <w:start w:val="1"/>
      <w:numFmt w:val="lowerLetter"/>
      <w:lvlText w:val="%8."/>
      <w:lvlJc w:val="left"/>
      <w:pPr>
        <w:ind w:left="5760" w:hanging="360"/>
      </w:pPr>
    </w:lvl>
    <w:lvl w:ilvl="8" w:tplc="82433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8">
    <w:multiLevelType w:val="hybridMultilevel"/>
    <w:lvl w:ilvl="0" w:tplc="80829154">
      <w:start w:val="1"/>
      <w:numFmt w:val="decimal"/>
      <w:lvlText w:val="%1."/>
      <w:lvlJc w:val="left"/>
      <w:pPr>
        <w:ind w:left="720" w:hanging="360"/>
      </w:pPr>
    </w:lvl>
    <w:lvl w:ilvl="1" w:tplc="80829154" w:tentative="1">
      <w:start w:val="1"/>
      <w:numFmt w:val="lowerLetter"/>
      <w:lvlText w:val="%2."/>
      <w:lvlJc w:val="left"/>
      <w:pPr>
        <w:ind w:left="1440" w:hanging="360"/>
      </w:pPr>
    </w:lvl>
    <w:lvl w:ilvl="2" w:tplc="80829154" w:tentative="1">
      <w:start w:val="1"/>
      <w:numFmt w:val="lowerRoman"/>
      <w:lvlText w:val="%3."/>
      <w:lvlJc w:val="right"/>
      <w:pPr>
        <w:ind w:left="2160" w:hanging="180"/>
      </w:pPr>
    </w:lvl>
    <w:lvl w:ilvl="3" w:tplc="80829154" w:tentative="1">
      <w:start w:val="1"/>
      <w:numFmt w:val="decimal"/>
      <w:lvlText w:val="%4."/>
      <w:lvlJc w:val="left"/>
      <w:pPr>
        <w:ind w:left="2880" w:hanging="360"/>
      </w:pPr>
    </w:lvl>
    <w:lvl w:ilvl="4" w:tplc="80829154" w:tentative="1">
      <w:start w:val="1"/>
      <w:numFmt w:val="lowerLetter"/>
      <w:lvlText w:val="%5."/>
      <w:lvlJc w:val="left"/>
      <w:pPr>
        <w:ind w:left="3600" w:hanging="360"/>
      </w:pPr>
    </w:lvl>
    <w:lvl w:ilvl="5" w:tplc="80829154" w:tentative="1">
      <w:start w:val="1"/>
      <w:numFmt w:val="lowerRoman"/>
      <w:lvlText w:val="%6."/>
      <w:lvlJc w:val="right"/>
      <w:pPr>
        <w:ind w:left="4320" w:hanging="180"/>
      </w:pPr>
    </w:lvl>
    <w:lvl w:ilvl="6" w:tplc="80829154" w:tentative="1">
      <w:start w:val="1"/>
      <w:numFmt w:val="decimal"/>
      <w:lvlText w:val="%7."/>
      <w:lvlJc w:val="left"/>
      <w:pPr>
        <w:ind w:left="5040" w:hanging="360"/>
      </w:pPr>
    </w:lvl>
    <w:lvl w:ilvl="7" w:tplc="80829154" w:tentative="1">
      <w:start w:val="1"/>
      <w:numFmt w:val="lowerLetter"/>
      <w:lvlText w:val="%8."/>
      <w:lvlJc w:val="left"/>
      <w:pPr>
        <w:ind w:left="5760" w:hanging="360"/>
      </w:pPr>
    </w:lvl>
    <w:lvl w:ilvl="8" w:tplc="80829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7">
    <w:multiLevelType w:val="hybridMultilevel"/>
    <w:lvl w:ilvl="0" w:tplc="92125182">
      <w:start w:val="1"/>
      <w:numFmt w:val="decimal"/>
      <w:lvlText w:val="%1."/>
      <w:lvlJc w:val="left"/>
      <w:pPr>
        <w:ind w:left="720" w:hanging="360"/>
      </w:pPr>
    </w:lvl>
    <w:lvl w:ilvl="1" w:tplc="92125182" w:tentative="1">
      <w:start w:val="1"/>
      <w:numFmt w:val="lowerLetter"/>
      <w:lvlText w:val="%2."/>
      <w:lvlJc w:val="left"/>
      <w:pPr>
        <w:ind w:left="1440" w:hanging="360"/>
      </w:pPr>
    </w:lvl>
    <w:lvl w:ilvl="2" w:tplc="92125182" w:tentative="1">
      <w:start w:val="1"/>
      <w:numFmt w:val="lowerRoman"/>
      <w:lvlText w:val="%3."/>
      <w:lvlJc w:val="right"/>
      <w:pPr>
        <w:ind w:left="2160" w:hanging="180"/>
      </w:pPr>
    </w:lvl>
    <w:lvl w:ilvl="3" w:tplc="92125182" w:tentative="1">
      <w:start w:val="1"/>
      <w:numFmt w:val="decimal"/>
      <w:lvlText w:val="%4."/>
      <w:lvlJc w:val="left"/>
      <w:pPr>
        <w:ind w:left="2880" w:hanging="360"/>
      </w:pPr>
    </w:lvl>
    <w:lvl w:ilvl="4" w:tplc="92125182" w:tentative="1">
      <w:start w:val="1"/>
      <w:numFmt w:val="lowerLetter"/>
      <w:lvlText w:val="%5."/>
      <w:lvlJc w:val="left"/>
      <w:pPr>
        <w:ind w:left="3600" w:hanging="360"/>
      </w:pPr>
    </w:lvl>
    <w:lvl w:ilvl="5" w:tplc="92125182" w:tentative="1">
      <w:start w:val="1"/>
      <w:numFmt w:val="lowerRoman"/>
      <w:lvlText w:val="%6."/>
      <w:lvlJc w:val="right"/>
      <w:pPr>
        <w:ind w:left="4320" w:hanging="180"/>
      </w:pPr>
    </w:lvl>
    <w:lvl w:ilvl="6" w:tplc="92125182" w:tentative="1">
      <w:start w:val="1"/>
      <w:numFmt w:val="decimal"/>
      <w:lvlText w:val="%7."/>
      <w:lvlJc w:val="left"/>
      <w:pPr>
        <w:ind w:left="5040" w:hanging="360"/>
      </w:pPr>
    </w:lvl>
    <w:lvl w:ilvl="7" w:tplc="92125182" w:tentative="1">
      <w:start w:val="1"/>
      <w:numFmt w:val="lowerLetter"/>
      <w:lvlText w:val="%8."/>
      <w:lvlJc w:val="left"/>
      <w:pPr>
        <w:ind w:left="5760" w:hanging="360"/>
      </w:pPr>
    </w:lvl>
    <w:lvl w:ilvl="8" w:tplc="92125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6">
    <w:multiLevelType w:val="hybridMultilevel"/>
    <w:lvl w:ilvl="0" w:tplc="68106416">
      <w:start w:val="1"/>
      <w:numFmt w:val="decimal"/>
      <w:lvlText w:val="%1."/>
      <w:lvlJc w:val="left"/>
      <w:pPr>
        <w:ind w:left="720" w:hanging="360"/>
      </w:pPr>
    </w:lvl>
    <w:lvl w:ilvl="1" w:tplc="68106416" w:tentative="1">
      <w:start w:val="1"/>
      <w:numFmt w:val="lowerLetter"/>
      <w:lvlText w:val="%2."/>
      <w:lvlJc w:val="left"/>
      <w:pPr>
        <w:ind w:left="1440" w:hanging="360"/>
      </w:pPr>
    </w:lvl>
    <w:lvl w:ilvl="2" w:tplc="68106416" w:tentative="1">
      <w:start w:val="1"/>
      <w:numFmt w:val="lowerRoman"/>
      <w:lvlText w:val="%3."/>
      <w:lvlJc w:val="right"/>
      <w:pPr>
        <w:ind w:left="2160" w:hanging="180"/>
      </w:pPr>
    </w:lvl>
    <w:lvl w:ilvl="3" w:tplc="68106416" w:tentative="1">
      <w:start w:val="1"/>
      <w:numFmt w:val="decimal"/>
      <w:lvlText w:val="%4."/>
      <w:lvlJc w:val="left"/>
      <w:pPr>
        <w:ind w:left="2880" w:hanging="360"/>
      </w:pPr>
    </w:lvl>
    <w:lvl w:ilvl="4" w:tplc="68106416" w:tentative="1">
      <w:start w:val="1"/>
      <w:numFmt w:val="lowerLetter"/>
      <w:lvlText w:val="%5."/>
      <w:lvlJc w:val="left"/>
      <w:pPr>
        <w:ind w:left="3600" w:hanging="360"/>
      </w:pPr>
    </w:lvl>
    <w:lvl w:ilvl="5" w:tplc="68106416" w:tentative="1">
      <w:start w:val="1"/>
      <w:numFmt w:val="lowerRoman"/>
      <w:lvlText w:val="%6."/>
      <w:lvlJc w:val="right"/>
      <w:pPr>
        <w:ind w:left="4320" w:hanging="180"/>
      </w:pPr>
    </w:lvl>
    <w:lvl w:ilvl="6" w:tplc="68106416" w:tentative="1">
      <w:start w:val="1"/>
      <w:numFmt w:val="decimal"/>
      <w:lvlText w:val="%7."/>
      <w:lvlJc w:val="left"/>
      <w:pPr>
        <w:ind w:left="5040" w:hanging="360"/>
      </w:pPr>
    </w:lvl>
    <w:lvl w:ilvl="7" w:tplc="68106416" w:tentative="1">
      <w:start w:val="1"/>
      <w:numFmt w:val="lowerLetter"/>
      <w:lvlText w:val="%8."/>
      <w:lvlJc w:val="left"/>
      <w:pPr>
        <w:ind w:left="5760" w:hanging="360"/>
      </w:pPr>
    </w:lvl>
    <w:lvl w:ilvl="8" w:tplc="68106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5">
    <w:multiLevelType w:val="hybridMultilevel"/>
    <w:lvl w:ilvl="0" w:tplc="99918054">
      <w:start w:val="1"/>
      <w:numFmt w:val="decimal"/>
      <w:lvlText w:val="%1."/>
      <w:lvlJc w:val="left"/>
      <w:pPr>
        <w:ind w:left="720" w:hanging="360"/>
      </w:pPr>
    </w:lvl>
    <w:lvl w:ilvl="1" w:tplc="99918054" w:tentative="1">
      <w:start w:val="1"/>
      <w:numFmt w:val="lowerLetter"/>
      <w:lvlText w:val="%2."/>
      <w:lvlJc w:val="left"/>
      <w:pPr>
        <w:ind w:left="1440" w:hanging="360"/>
      </w:pPr>
    </w:lvl>
    <w:lvl w:ilvl="2" w:tplc="99918054" w:tentative="1">
      <w:start w:val="1"/>
      <w:numFmt w:val="lowerRoman"/>
      <w:lvlText w:val="%3."/>
      <w:lvlJc w:val="right"/>
      <w:pPr>
        <w:ind w:left="2160" w:hanging="180"/>
      </w:pPr>
    </w:lvl>
    <w:lvl w:ilvl="3" w:tplc="99918054" w:tentative="1">
      <w:start w:val="1"/>
      <w:numFmt w:val="decimal"/>
      <w:lvlText w:val="%4."/>
      <w:lvlJc w:val="left"/>
      <w:pPr>
        <w:ind w:left="2880" w:hanging="360"/>
      </w:pPr>
    </w:lvl>
    <w:lvl w:ilvl="4" w:tplc="99918054" w:tentative="1">
      <w:start w:val="1"/>
      <w:numFmt w:val="lowerLetter"/>
      <w:lvlText w:val="%5."/>
      <w:lvlJc w:val="left"/>
      <w:pPr>
        <w:ind w:left="3600" w:hanging="360"/>
      </w:pPr>
    </w:lvl>
    <w:lvl w:ilvl="5" w:tplc="99918054" w:tentative="1">
      <w:start w:val="1"/>
      <w:numFmt w:val="lowerRoman"/>
      <w:lvlText w:val="%6."/>
      <w:lvlJc w:val="right"/>
      <w:pPr>
        <w:ind w:left="4320" w:hanging="180"/>
      </w:pPr>
    </w:lvl>
    <w:lvl w:ilvl="6" w:tplc="99918054" w:tentative="1">
      <w:start w:val="1"/>
      <w:numFmt w:val="decimal"/>
      <w:lvlText w:val="%7."/>
      <w:lvlJc w:val="left"/>
      <w:pPr>
        <w:ind w:left="5040" w:hanging="360"/>
      </w:pPr>
    </w:lvl>
    <w:lvl w:ilvl="7" w:tplc="99918054" w:tentative="1">
      <w:start w:val="1"/>
      <w:numFmt w:val="lowerLetter"/>
      <w:lvlText w:val="%8."/>
      <w:lvlJc w:val="left"/>
      <w:pPr>
        <w:ind w:left="5760" w:hanging="360"/>
      </w:pPr>
    </w:lvl>
    <w:lvl w:ilvl="8" w:tplc="99918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4">
    <w:multiLevelType w:val="hybridMultilevel"/>
    <w:lvl w:ilvl="0" w:tplc="67147869">
      <w:start w:val="1"/>
      <w:numFmt w:val="decimal"/>
      <w:lvlText w:val="%1."/>
      <w:lvlJc w:val="left"/>
      <w:pPr>
        <w:ind w:left="720" w:hanging="360"/>
      </w:pPr>
    </w:lvl>
    <w:lvl w:ilvl="1" w:tplc="67147869" w:tentative="1">
      <w:start w:val="1"/>
      <w:numFmt w:val="lowerLetter"/>
      <w:lvlText w:val="%2."/>
      <w:lvlJc w:val="left"/>
      <w:pPr>
        <w:ind w:left="1440" w:hanging="360"/>
      </w:pPr>
    </w:lvl>
    <w:lvl w:ilvl="2" w:tplc="67147869" w:tentative="1">
      <w:start w:val="1"/>
      <w:numFmt w:val="lowerRoman"/>
      <w:lvlText w:val="%3."/>
      <w:lvlJc w:val="right"/>
      <w:pPr>
        <w:ind w:left="2160" w:hanging="180"/>
      </w:pPr>
    </w:lvl>
    <w:lvl w:ilvl="3" w:tplc="67147869" w:tentative="1">
      <w:start w:val="1"/>
      <w:numFmt w:val="decimal"/>
      <w:lvlText w:val="%4."/>
      <w:lvlJc w:val="left"/>
      <w:pPr>
        <w:ind w:left="2880" w:hanging="360"/>
      </w:pPr>
    </w:lvl>
    <w:lvl w:ilvl="4" w:tplc="67147869" w:tentative="1">
      <w:start w:val="1"/>
      <w:numFmt w:val="lowerLetter"/>
      <w:lvlText w:val="%5."/>
      <w:lvlJc w:val="left"/>
      <w:pPr>
        <w:ind w:left="3600" w:hanging="360"/>
      </w:pPr>
    </w:lvl>
    <w:lvl w:ilvl="5" w:tplc="67147869" w:tentative="1">
      <w:start w:val="1"/>
      <w:numFmt w:val="lowerRoman"/>
      <w:lvlText w:val="%6."/>
      <w:lvlJc w:val="right"/>
      <w:pPr>
        <w:ind w:left="4320" w:hanging="180"/>
      </w:pPr>
    </w:lvl>
    <w:lvl w:ilvl="6" w:tplc="67147869" w:tentative="1">
      <w:start w:val="1"/>
      <w:numFmt w:val="decimal"/>
      <w:lvlText w:val="%7."/>
      <w:lvlJc w:val="left"/>
      <w:pPr>
        <w:ind w:left="5040" w:hanging="360"/>
      </w:pPr>
    </w:lvl>
    <w:lvl w:ilvl="7" w:tplc="67147869" w:tentative="1">
      <w:start w:val="1"/>
      <w:numFmt w:val="lowerLetter"/>
      <w:lvlText w:val="%8."/>
      <w:lvlJc w:val="left"/>
      <w:pPr>
        <w:ind w:left="5760" w:hanging="360"/>
      </w:pPr>
    </w:lvl>
    <w:lvl w:ilvl="8" w:tplc="67147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3">
    <w:multiLevelType w:val="hybridMultilevel"/>
    <w:lvl w:ilvl="0" w:tplc="90103975">
      <w:start w:val="1"/>
      <w:numFmt w:val="decimal"/>
      <w:lvlText w:val="%1."/>
      <w:lvlJc w:val="left"/>
      <w:pPr>
        <w:ind w:left="720" w:hanging="360"/>
      </w:pPr>
    </w:lvl>
    <w:lvl w:ilvl="1" w:tplc="90103975" w:tentative="1">
      <w:start w:val="1"/>
      <w:numFmt w:val="lowerLetter"/>
      <w:lvlText w:val="%2."/>
      <w:lvlJc w:val="left"/>
      <w:pPr>
        <w:ind w:left="1440" w:hanging="360"/>
      </w:pPr>
    </w:lvl>
    <w:lvl w:ilvl="2" w:tplc="90103975" w:tentative="1">
      <w:start w:val="1"/>
      <w:numFmt w:val="lowerRoman"/>
      <w:lvlText w:val="%3."/>
      <w:lvlJc w:val="right"/>
      <w:pPr>
        <w:ind w:left="2160" w:hanging="180"/>
      </w:pPr>
    </w:lvl>
    <w:lvl w:ilvl="3" w:tplc="90103975" w:tentative="1">
      <w:start w:val="1"/>
      <w:numFmt w:val="decimal"/>
      <w:lvlText w:val="%4."/>
      <w:lvlJc w:val="left"/>
      <w:pPr>
        <w:ind w:left="2880" w:hanging="360"/>
      </w:pPr>
    </w:lvl>
    <w:lvl w:ilvl="4" w:tplc="90103975" w:tentative="1">
      <w:start w:val="1"/>
      <w:numFmt w:val="lowerLetter"/>
      <w:lvlText w:val="%5."/>
      <w:lvlJc w:val="left"/>
      <w:pPr>
        <w:ind w:left="3600" w:hanging="360"/>
      </w:pPr>
    </w:lvl>
    <w:lvl w:ilvl="5" w:tplc="90103975" w:tentative="1">
      <w:start w:val="1"/>
      <w:numFmt w:val="lowerRoman"/>
      <w:lvlText w:val="%6."/>
      <w:lvlJc w:val="right"/>
      <w:pPr>
        <w:ind w:left="4320" w:hanging="180"/>
      </w:pPr>
    </w:lvl>
    <w:lvl w:ilvl="6" w:tplc="90103975" w:tentative="1">
      <w:start w:val="1"/>
      <w:numFmt w:val="decimal"/>
      <w:lvlText w:val="%7."/>
      <w:lvlJc w:val="left"/>
      <w:pPr>
        <w:ind w:left="5040" w:hanging="360"/>
      </w:pPr>
    </w:lvl>
    <w:lvl w:ilvl="7" w:tplc="90103975" w:tentative="1">
      <w:start w:val="1"/>
      <w:numFmt w:val="lowerLetter"/>
      <w:lvlText w:val="%8."/>
      <w:lvlJc w:val="left"/>
      <w:pPr>
        <w:ind w:left="5760" w:hanging="360"/>
      </w:pPr>
    </w:lvl>
    <w:lvl w:ilvl="8" w:tplc="90103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2">
    <w:multiLevelType w:val="hybridMultilevel"/>
    <w:lvl w:ilvl="0" w:tplc="52952487">
      <w:start w:val="1"/>
      <w:numFmt w:val="decimal"/>
      <w:lvlText w:val="%1."/>
      <w:lvlJc w:val="left"/>
      <w:pPr>
        <w:ind w:left="720" w:hanging="360"/>
      </w:pPr>
    </w:lvl>
    <w:lvl w:ilvl="1" w:tplc="52952487" w:tentative="1">
      <w:start w:val="1"/>
      <w:numFmt w:val="lowerLetter"/>
      <w:lvlText w:val="%2."/>
      <w:lvlJc w:val="left"/>
      <w:pPr>
        <w:ind w:left="1440" w:hanging="360"/>
      </w:pPr>
    </w:lvl>
    <w:lvl w:ilvl="2" w:tplc="52952487" w:tentative="1">
      <w:start w:val="1"/>
      <w:numFmt w:val="lowerRoman"/>
      <w:lvlText w:val="%3."/>
      <w:lvlJc w:val="right"/>
      <w:pPr>
        <w:ind w:left="2160" w:hanging="180"/>
      </w:pPr>
    </w:lvl>
    <w:lvl w:ilvl="3" w:tplc="52952487" w:tentative="1">
      <w:start w:val="1"/>
      <w:numFmt w:val="decimal"/>
      <w:lvlText w:val="%4."/>
      <w:lvlJc w:val="left"/>
      <w:pPr>
        <w:ind w:left="2880" w:hanging="360"/>
      </w:pPr>
    </w:lvl>
    <w:lvl w:ilvl="4" w:tplc="52952487" w:tentative="1">
      <w:start w:val="1"/>
      <w:numFmt w:val="lowerLetter"/>
      <w:lvlText w:val="%5."/>
      <w:lvlJc w:val="left"/>
      <w:pPr>
        <w:ind w:left="3600" w:hanging="360"/>
      </w:pPr>
    </w:lvl>
    <w:lvl w:ilvl="5" w:tplc="52952487" w:tentative="1">
      <w:start w:val="1"/>
      <w:numFmt w:val="lowerRoman"/>
      <w:lvlText w:val="%6."/>
      <w:lvlJc w:val="right"/>
      <w:pPr>
        <w:ind w:left="4320" w:hanging="180"/>
      </w:pPr>
    </w:lvl>
    <w:lvl w:ilvl="6" w:tplc="52952487" w:tentative="1">
      <w:start w:val="1"/>
      <w:numFmt w:val="decimal"/>
      <w:lvlText w:val="%7."/>
      <w:lvlJc w:val="left"/>
      <w:pPr>
        <w:ind w:left="5040" w:hanging="360"/>
      </w:pPr>
    </w:lvl>
    <w:lvl w:ilvl="7" w:tplc="52952487" w:tentative="1">
      <w:start w:val="1"/>
      <w:numFmt w:val="lowerLetter"/>
      <w:lvlText w:val="%8."/>
      <w:lvlJc w:val="left"/>
      <w:pPr>
        <w:ind w:left="5760" w:hanging="360"/>
      </w:pPr>
    </w:lvl>
    <w:lvl w:ilvl="8" w:tplc="52952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1">
    <w:multiLevelType w:val="hybridMultilevel"/>
    <w:lvl w:ilvl="0" w:tplc="24342081">
      <w:start w:val="1"/>
      <w:numFmt w:val="decimal"/>
      <w:lvlText w:val="%1."/>
      <w:lvlJc w:val="left"/>
      <w:pPr>
        <w:ind w:left="720" w:hanging="360"/>
      </w:pPr>
    </w:lvl>
    <w:lvl w:ilvl="1" w:tplc="24342081" w:tentative="1">
      <w:start w:val="1"/>
      <w:numFmt w:val="lowerLetter"/>
      <w:lvlText w:val="%2."/>
      <w:lvlJc w:val="left"/>
      <w:pPr>
        <w:ind w:left="1440" w:hanging="360"/>
      </w:pPr>
    </w:lvl>
    <w:lvl w:ilvl="2" w:tplc="24342081" w:tentative="1">
      <w:start w:val="1"/>
      <w:numFmt w:val="lowerRoman"/>
      <w:lvlText w:val="%3."/>
      <w:lvlJc w:val="right"/>
      <w:pPr>
        <w:ind w:left="2160" w:hanging="180"/>
      </w:pPr>
    </w:lvl>
    <w:lvl w:ilvl="3" w:tplc="24342081" w:tentative="1">
      <w:start w:val="1"/>
      <w:numFmt w:val="decimal"/>
      <w:lvlText w:val="%4."/>
      <w:lvlJc w:val="left"/>
      <w:pPr>
        <w:ind w:left="2880" w:hanging="360"/>
      </w:pPr>
    </w:lvl>
    <w:lvl w:ilvl="4" w:tplc="24342081" w:tentative="1">
      <w:start w:val="1"/>
      <w:numFmt w:val="lowerLetter"/>
      <w:lvlText w:val="%5."/>
      <w:lvlJc w:val="left"/>
      <w:pPr>
        <w:ind w:left="3600" w:hanging="360"/>
      </w:pPr>
    </w:lvl>
    <w:lvl w:ilvl="5" w:tplc="24342081" w:tentative="1">
      <w:start w:val="1"/>
      <w:numFmt w:val="lowerRoman"/>
      <w:lvlText w:val="%6."/>
      <w:lvlJc w:val="right"/>
      <w:pPr>
        <w:ind w:left="4320" w:hanging="180"/>
      </w:pPr>
    </w:lvl>
    <w:lvl w:ilvl="6" w:tplc="24342081" w:tentative="1">
      <w:start w:val="1"/>
      <w:numFmt w:val="decimal"/>
      <w:lvlText w:val="%7."/>
      <w:lvlJc w:val="left"/>
      <w:pPr>
        <w:ind w:left="5040" w:hanging="360"/>
      </w:pPr>
    </w:lvl>
    <w:lvl w:ilvl="7" w:tplc="24342081" w:tentative="1">
      <w:start w:val="1"/>
      <w:numFmt w:val="lowerLetter"/>
      <w:lvlText w:val="%8."/>
      <w:lvlJc w:val="left"/>
      <w:pPr>
        <w:ind w:left="5760" w:hanging="360"/>
      </w:pPr>
    </w:lvl>
    <w:lvl w:ilvl="8" w:tplc="24342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0">
    <w:multiLevelType w:val="hybridMultilevel"/>
    <w:lvl w:ilvl="0" w:tplc="32823173">
      <w:start w:val="1"/>
      <w:numFmt w:val="decimal"/>
      <w:lvlText w:val="%1."/>
      <w:lvlJc w:val="left"/>
      <w:pPr>
        <w:ind w:left="720" w:hanging="360"/>
      </w:pPr>
    </w:lvl>
    <w:lvl w:ilvl="1" w:tplc="32823173" w:tentative="1">
      <w:start w:val="1"/>
      <w:numFmt w:val="lowerLetter"/>
      <w:lvlText w:val="%2."/>
      <w:lvlJc w:val="left"/>
      <w:pPr>
        <w:ind w:left="1440" w:hanging="360"/>
      </w:pPr>
    </w:lvl>
    <w:lvl w:ilvl="2" w:tplc="32823173" w:tentative="1">
      <w:start w:val="1"/>
      <w:numFmt w:val="lowerRoman"/>
      <w:lvlText w:val="%3."/>
      <w:lvlJc w:val="right"/>
      <w:pPr>
        <w:ind w:left="2160" w:hanging="180"/>
      </w:pPr>
    </w:lvl>
    <w:lvl w:ilvl="3" w:tplc="32823173" w:tentative="1">
      <w:start w:val="1"/>
      <w:numFmt w:val="decimal"/>
      <w:lvlText w:val="%4."/>
      <w:lvlJc w:val="left"/>
      <w:pPr>
        <w:ind w:left="2880" w:hanging="360"/>
      </w:pPr>
    </w:lvl>
    <w:lvl w:ilvl="4" w:tplc="32823173" w:tentative="1">
      <w:start w:val="1"/>
      <w:numFmt w:val="lowerLetter"/>
      <w:lvlText w:val="%5."/>
      <w:lvlJc w:val="left"/>
      <w:pPr>
        <w:ind w:left="3600" w:hanging="360"/>
      </w:pPr>
    </w:lvl>
    <w:lvl w:ilvl="5" w:tplc="32823173" w:tentative="1">
      <w:start w:val="1"/>
      <w:numFmt w:val="lowerRoman"/>
      <w:lvlText w:val="%6."/>
      <w:lvlJc w:val="right"/>
      <w:pPr>
        <w:ind w:left="4320" w:hanging="180"/>
      </w:pPr>
    </w:lvl>
    <w:lvl w:ilvl="6" w:tplc="32823173" w:tentative="1">
      <w:start w:val="1"/>
      <w:numFmt w:val="decimal"/>
      <w:lvlText w:val="%7."/>
      <w:lvlJc w:val="left"/>
      <w:pPr>
        <w:ind w:left="5040" w:hanging="360"/>
      </w:pPr>
    </w:lvl>
    <w:lvl w:ilvl="7" w:tplc="32823173" w:tentative="1">
      <w:start w:val="1"/>
      <w:numFmt w:val="lowerLetter"/>
      <w:lvlText w:val="%8."/>
      <w:lvlJc w:val="left"/>
      <w:pPr>
        <w:ind w:left="5760" w:hanging="360"/>
      </w:pPr>
    </w:lvl>
    <w:lvl w:ilvl="8" w:tplc="32823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9">
    <w:multiLevelType w:val="hybridMultilevel"/>
    <w:lvl w:ilvl="0" w:tplc="77487786">
      <w:start w:val="1"/>
      <w:numFmt w:val="decimal"/>
      <w:lvlText w:val="%1."/>
      <w:lvlJc w:val="left"/>
      <w:pPr>
        <w:ind w:left="720" w:hanging="360"/>
      </w:pPr>
    </w:lvl>
    <w:lvl w:ilvl="1" w:tplc="77487786" w:tentative="1">
      <w:start w:val="1"/>
      <w:numFmt w:val="lowerLetter"/>
      <w:lvlText w:val="%2."/>
      <w:lvlJc w:val="left"/>
      <w:pPr>
        <w:ind w:left="1440" w:hanging="360"/>
      </w:pPr>
    </w:lvl>
    <w:lvl w:ilvl="2" w:tplc="77487786" w:tentative="1">
      <w:start w:val="1"/>
      <w:numFmt w:val="lowerRoman"/>
      <w:lvlText w:val="%3."/>
      <w:lvlJc w:val="right"/>
      <w:pPr>
        <w:ind w:left="2160" w:hanging="180"/>
      </w:pPr>
    </w:lvl>
    <w:lvl w:ilvl="3" w:tplc="77487786" w:tentative="1">
      <w:start w:val="1"/>
      <w:numFmt w:val="decimal"/>
      <w:lvlText w:val="%4."/>
      <w:lvlJc w:val="left"/>
      <w:pPr>
        <w:ind w:left="2880" w:hanging="360"/>
      </w:pPr>
    </w:lvl>
    <w:lvl w:ilvl="4" w:tplc="77487786" w:tentative="1">
      <w:start w:val="1"/>
      <w:numFmt w:val="lowerLetter"/>
      <w:lvlText w:val="%5."/>
      <w:lvlJc w:val="left"/>
      <w:pPr>
        <w:ind w:left="3600" w:hanging="360"/>
      </w:pPr>
    </w:lvl>
    <w:lvl w:ilvl="5" w:tplc="77487786" w:tentative="1">
      <w:start w:val="1"/>
      <w:numFmt w:val="lowerRoman"/>
      <w:lvlText w:val="%6."/>
      <w:lvlJc w:val="right"/>
      <w:pPr>
        <w:ind w:left="4320" w:hanging="180"/>
      </w:pPr>
    </w:lvl>
    <w:lvl w:ilvl="6" w:tplc="77487786" w:tentative="1">
      <w:start w:val="1"/>
      <w:numFmt w:val="decimal"/>
      <w:lvlText w:val="%7."/>
      <w:lvlJc w:val="left"/>
      <w:pPr>
        <w:ind w:left="5040" w:hanging="360"/>
      </w:pPr>
    </w:lvl>
    <w:lvl w:ilvl="7" w:tplc="77487786" w:tentative="1">
      <w:start w:val="1"/>
      <w:numFmt w:val="lowerLetter"/>
      <w:lvlText w:val="%8."/>
      <w:lvlJc w:val="left"/>
      <w:pPr>
        <w:ind w:left="5760" w:hanging="360"/>
      </w:pPr>
    </w:lvl>
    <w:lvl w:ilvl="8" w:tplc="77487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8">
    <w:multiLevelType w:val="hybridMultilevel"/>
    <w:lvl w:ilvl="0" w:tplc="48803642">
      <w:start w:val="1"/>
      <w:numFmt w:val="decimal"/>
      <w:lvlText w:val="%1."/>
      <w:lvlJc w:val="left"/>
      <w:pPr>
        <w:ind w:left="720" w:hanging="360"/>
      </w:pPr>
    </w:lvl>
    <w:lvl w:ilvl="1" w:tplc="48803642" w:tentative="1">
      <w:start w:val="1"/>
      <w:numFmt w:val="lowerLetter"/>
      <w:lvlText w:val="%2."/>
      <w:lvlJc w:val="left"/>
      <w:pPr>
        <w:ind w:left="1440" w:hanging="360"/>
      </w:pPr>
    </w:lvl>
    <w:lvl w:ilvl="2" w:tplc="48803642" w:tentative="1">
      <w:start w:val="1"/>
      <w:numFmt w:val="lowerRoman"/>
      <w:lvlText w:val="%3."/>
      <w:lvlJc w:val="right"/>
      <w:pPr>
        <w:ind w:left="2160" w:hanging="180"/>
      </w:pPr>
    </w:lvl>
    <w:lvl w:ilvl="3" w:tplc="48803642" w:tentative="1">
      <w:start w:val="1"/>
      <w:numFmt w:val="decimal"/>
      <w:lvlText w:val="%4."/>
      <w:lvlJc w:val="left"/>
      <w:pPr>
        <w:ind w:left="2880" w:hanging="360"/>
      </w:pPr>
    </w:lvl>
    <w:lvl w:ilvl="4" w:tplc="48803642" w:tentative="1">
      <w:start w:val="1"/>
      <w:numFmt w:val="lowerLetter"/>
      <w:lvlText w:val="%5."/>
      <w:lvlJc w:val="left"/>
      <w:pPr>
        <w:ind w:left="3600" w:hanging="360"/>
      </w:pPr>
    </w:lvl>
    <w:lvl w:ilvl="5" w:tplc="48803642" w:tentative="1">
      <w:start w:val="1"/>
      <w:numFmt w:val="lowerRoman"/>
      <w:lvlText w:val="%6."/>
      <w:lvlJc w:val="right"/>
      <w:pPr>
        <w:ind w:left="4320" w:hanging="180"/>
      </w:pPr>
    </w:lvl>
    <w:lvl w:ilvl="6" w:tplc="48803642" w:tentative="1">
      <w:start w:val="1"/>
      <w:numFmt w:val="decimal"/>
      <w:lvlText w:val="%7."/>
      <w:lvlJc w:val="left"/>
      <w:pPr>
        <w:ind w:left="5040" w:hanging="360"/>
      </w:pPr>
    </w:lvl>
    <w:lvl w:ilvl="7" w:tplc="48803642" w:tentative="1">
      <w:start w:val="1"/>
      <w:numFmt w:val="lowerLetter"/>
      <w:lvlText w:val="%8."/>
      <w:lvlJc w:val="left"/>
      <w:pPr>
        <w:ind w:left="5760" w:hanging="360"/>
      </w:pPr>
    </w:lvl>
    <w:lvl w:ilvl="8" w:tplc="48803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7">
    <w:multiLevelType w:val="hybridMultilevel"/>
    <w:lvl w:ilvl="0" w:tplc="28282786">
      <w:start w:val="1"/>
      <w:numFmt w:val="decimal"/>
      <w:lvlText w:val="%1."/>
      <w:lvlJc w:val="left"/>
      <w:pPr>
        <w:ind w:left="720" w:hanging="360"/>
      </w:pPr>
    </w:lvl>
    <w:lvl w:ilvl="1" w:tplc="28282786" w:tentative="1">
      <w:start w:val="1"/>
      <w:numFmt w:val="lowerLetter"/>
      <w:lvlText w:val="%2."/>
      <w:lvlJc w:val="left"/>
      <w:pPr>
        <w:ind w:left="1440" w:hanging="360"/>
      </w:pPr>
    </w:lvl>
    <w:lvl w:ilvl="2" w:tplc="28282786" w:tentative="1">
      <w:start w:val="1"/>
      <w:numFmt w:val="lowerRoman"/>
      <w:lvlText w:val="%3."/>
      <w:lvlJc w:val="right"/>
      <w:pPr>
        <w:ind w:left="2160" w:hanging="180"/>
      </w:pPr>
    </w:lvl>
    <w:lvl w:ilvl="3" w:tplc="28282786" w:tentative="1">
      <w:start w:val="1"/>
      <w:numFmt w:val="decimal"/>
      <w:lvlText w:val="%4."/>
      <w:lvlJc w:val="left"/>
      <w:pPr>
        <w:ind w:left="2880" w:hanging="360"/>
      </w:pPr>
    </w:lvl>
    <w:lvl w:ilvl="4" w:tplc="28282786" w:tentative="1">
      <w:start w:val="1"/>
      <w:numFmt w:val="lowerLetter"/>
      <w:lvlText w:val="%5."/>
      <w:lvlJc w:val="left"/>
      <w:pPr>
        <w:ind w:left="3600" w:hanging="360"/>
      </w:pPr>
    </w:lvl>
    <w:lvl w:ilvl="5" w:tplc="28282786" w:tentative="1">
      <w:start w:val="1"/>
      <w:numFmt w:val="lowerRoman"/>
      <w:lvlText w:val="%6."/>
      <w:lvlJc w:val="right"/>
      <w:pPr>
        <w:ind w:left="4320" w:hanging="180"/>
      </w:pPr>
    </w:lvl>
    <w:lvl w:ilvl="6" w:tplc="28282786" w:tentative="1">
      <w:start w:val="1"/>
      <w:numFmt w:val="decimal"/>
      <w:lvlText w:val="%7."/>
      <w:lvlJc w:val="left"/>
      <w:pPr>
        <w:ind w:left="5040" w:hanging="360"/>
      </w:pPr>
    </w:lvl>
    <w:lvl w:ilvl="7" w:tplc="28282786" w:tentative="1">
      <w:start w:val="1"/>
      <w:numFmt w:val="lowerLetter"/>
      <w:lvlText w:val="%8."/>
      <w:lvlJc w:val="left"/>
      <w:pPr>
        <w:ind w:left="5760" w:hanging="360"/>
      </w:pPr>
    </w:lvl>
    <w:lvl w:ilvl="8" w:tplc="28282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6">
    <w:multiLevelType w:val="hybridMultilevel"/>
    <w:lvl w:ilvl="0" w:tplc="48210437">
      <w:start w:val="1"/>
      <w:numFmt w:val="decimal"/>
      <w:lvlText w:val="%1."/>
      <w:lvlJc w:val="left"/>
      <w:pPr>
        <w:ind w:left="720" w:hanging="360"/>
      </w:pPr>
    </w:lvl>
    <w:lvl w:ilvl="1" w:tplc="48210437" w:tentative="1">
      <w:start w:val="1"/>
      <w:numFmt w:val="lowerLetter"/>
      <w:lvlText w:val="%2."/>
      <w:lvlJc w:val="left"/>
      <w:pPr>
        <w:ind w:left="1440" w:hanging="360"/>
      </w:pPr>
    </w:lvl>
    <w:lvl w:ilvl="2" w:tplc="48210437" w:tentative="1">
      <w:start w:val="1"/>
      <w:numFmt w:val="lowerRoman"/>
      <w:lvlText w:val="%3."/>
      <w:lvlJc w:val="right"/>
      <w:pPr>
        <w:ind w:left="2160" w:hanging="180"/>
      </w:pPr>
    </w:lvl>
    <w:lvl w:ilvl="3" w:tplc="48210437" w:tentative="1">
      <w:start w:val="1"/>
      <w:numFmt w:val="decimal"/>
      <w:lvlText w:val="%4."/>
      <w:lvlJc w:val="left"/>
      <w:pPr>
        <w:ind w:left="2880" w:hanging="360"/>
      </w:pPr>
    </w:lvl>
    <w:lvl w:ilvl="4" w:tplc="48210437" w:tentative="1">
      <w:start w:val="1"/>
      <w:numFmt w:val="lowerLetter"/>
      <w:lvlText w:val="%5."/>
      <w:lvlJc w:val="left"/>
      <w:pPr>
        <w:ind w:left="3600" w:hanging="360"/>
      </w:pPr>
    </w:lvl>
    <w:lvl w:ilvl="5" w:tplc="48210437" w:tentative="1">
      <w:start w:val="1"/>
      <w:numFmt w:val="lowerRoman"/>
      <w:lvlText w:val="%6."/>
      <w:lvlJc w:val="right"/>
      <w:pPr>
        <w:ind w:left="4320" w:hanging="180"/>
      </w:pPr>
    </w:lvl>
    <w:lvl w:ilvl="6" w:tplc="48210437" w:tentative="1">
      <w:start w:val="1"/>
      <w:numFmt w:val="decimal"/>
      <w:lvlText w:val="%7."/>
      <w:lvlJc w:val="left"/>
      <w:pPr>
        <w:ind w:left="5040" w:hanging="360"/>
      </w:pPr>
    </w:lvl>
    <w:lvl w:ilvl="7" w:tplc="48210437" w:tentative="1">
      <w:start w:val="1"/>
      <w:numFmt w:val="lowerLetter"/>
      <w:lvlText w:val="%8."/>
      <w:lvlJc w:val="left"/>
      <w:pPr>
        <w:ind w:left="5760" w:hanging="360"/>
      </w:pPr>
    </w:lvl>
    <w:lvl w:ilvl="8" w:tplc="48210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5">
    <w:multiLevelType w:val="hybridMultilevel"/>
    <w:lvl w:ilvl="0" w:tplc="71017753">
      <w:start w:val="1"/>
      <w:numFmt w:val="decimal"/>
      <w:lvlText w:val="%1."/>
      <w:lvlJc w:val="left"/>
      <w:pPr>
        <w:ind w:left="720" w:hanging="360"/>
      </w:pPr>
    </w:lvl>
    <w:lvl w:ilvl="1" w:tplc="71017753" w:tentative="1">
      <w:start w:val="1"/>
      <w:numFmt w:val="lowerLetter"/>
      <w:lvlText w:val="%2."/>
      <w:lvlJc w:val="left"/>
      <w:pPr>
        <w:ind w:left="1440" w:hanging="360"/>
      </w:pPr>
    </w:lvl>
    <w:lvl w:ilvl="2" w:tplc="71017753" w:tentative="1">
      <w:start w:val="1"/>
      <w:numFmt w:val="lowerRoman"/>
      <w:lvlText w:val="%3."/>
      <w:lvlJc w:val="right"/>
      <w:pPr>
        <w:ind w:left="2160" w:hanging="180"/>
      </w:pPr>
    </w:lvl>
    <w:lvl w:ilvl="3" w:tplc="71017753" w:tentative="1">
      <w:start w:val="1"/>
      <w:numFmt w:val="decimal"/>
      <w:lvlText w:val="%4."/>
      <w:lvlJc w:val="left"/>
      <w:pPr>
        <w:ind w:left="2880" w:hanging="360"/>
      </w:pPr>
    </w:lvl>
    <w:lvl w:ilvl="4" w:tplc="71017753" w:tentative="1">
      <w:start w:val="1"/>
      <w:numFmt w:val="lowerLetter"/>
      <w:lvlText w:val="%5."/>
      <w:lvlJc w:val="left"/>
      <w:pPr>
        <w:ind w:left="3600" w:hanging="360"/>
      </w:pPr>
    </w:lvl>
    <w:lvl w:ilvl="5" w:tplc="71017753" w:tentative="1">
      <w:start w:val="1"/>
      <w:numFmt w:val="lowerRoman"/>
      <w:lvlText w:val="%6."/>
      <w:lvlJc w:val="right"/>
      <w:pPr>
        <w:ind w:left="4320" w:hanging="180"/>
      </w:pPr>
    </w:lvl>
    <w:lvl w:ilvl="6" w:tplc="71017753" w:tentative="1">
      <w:start w:val="1"/>
      <w:numFmt w:val="decimal"/>
      <w:lvlText w:val="%7."/>
      <w:lvlJc w:val="left"/>
      <w:pPr>
        <w:ind w:left="5040" w:hanging="360"/>
      </w:pPr>
    </w:lvl>
    <w:lvl w:ilvl="7" w:tplc="71017753" w:tentative="1">
      <w:start w:val="1"/>
      <w:numFmt w:val="lowerLetter"/>
      <w:lvlText w:val="%8."/>
      <w:lvlJc w:val="left"/>
      <w:pPr>
        <w:ind w:left="5760" w:hanging="360"/>
      </w:pPr>
    </w:lvl>
    <w:lvl w:ilvl="8" w:tplc="71017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4">
    <w:multiLevelType w:val="hybridMultilevel"/>
    <w:lvl w:ilvl="0" w:tplc="25386048">
      <w:start w:val="1"/>
      <w:numFmt w:val="decimal"/>
      <w:lvlText w:val="%1."/>
      <w:lvlJc w:val="left"/>
      <w:pPr>
        <w:ind w:left="720" w:hanging="360"/>
      </w:pPr>
    </w:lvl>
    <w:lvl w:ilvl="1" w:tplc="25386048" w:tentative="1">
      <w:start w:val="1"/>
      <w:numFmt w:val="lowerLetter"/>
      <w:lvlText w:val="%2."/>
      <w:lvlJc w:val="left"/>
      <w:pPr>
        <w:ind w:left="1440" w:hanging="360"/>
      </w:pPr>
    </w:lvl>
    <w:lvl w:ilvl="2" w:tplc="25386048" w:tentative="1">
      <w:start w:val="1"/>
      <w:numFmt w:val="lowerRoman"/>
      <w:lvlText w:val="%3."/>
      <w:lvlJc w:val="right"/>
      <w:pPr>
        <w:ind w:left="2160" w:hanging="180"/>
      </w:pPr>
    </w:lvl>
    <w:lvl w:ilvl="3" w:tplc="25386048" w:tentative="1">
      <w:start w:val="1"/>
      <w:numFmt w:val="decimal"/>
      <w:lvlText w:val="%4."/>
      <w:lvlJc w:val="left"/>
      <w:pPr>
        <w:ind w:left="2880" w:hanging="360"/>
      </w:pPr>
    </w:lvl>
    <w:lvl w:ilvl="4" w:tplc="25386048" w:tentative="1">
      <w:start w:val="1"/>
      <w:numFmt w:val="lowerLetter"/>
      <w:lvlText w:val="%5."/>
      <w:lvlJc w:val="left"/>
      <w:pPr>
        <w:ind w:left="3600" w:hanging="360"/>
      </w:pPr>
    </w:lvl>
    <w:lvl w:ilvl="5" w:tplc="25386048" w:tentative="1">
      <w:start w:val="1"/>
      <w:numFmt w:val="lowerRoman"/>
      <w:lvlText w:val="%6."/>
      <w:lvlJc w:val="right"/>
      <w:pPr>
        <w:ind w:left="4320" w:hanging="180"/>
      </w:pPr>
    </w:lvl>
    <w:lvl w:ilvl="6" w:tplc="25386048" w:tentative="1">
      <w:start w:val="1"/>
      <w:numFmt w:val="decimal"/>
      <w:lvlText w:val="%7."/>
      <w:lvlJc w:val="left"/>
      <w:pPr>
        <w:ind w:left="5040" w:hanging="360"/>
      </w:pPr>
    </w:lvl>
    <w:lvl w:ilvl="7" w:tplc="25386048" w:tentative="1">
      <w:start w:val="1"/>
      <w:numFmt w:val="lowerLetter"/>
      <w:lvlText w:val="%8."/>
      <w:lvlJc w:val="left"/>
      <w:pPr>
        <w:ind w:left="5760" w:hanging="360"/>
      </w:pPr>
    </w:lvl>
    <w:lvl w:ilvl="8" w:tplc="25386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3">
    <w:multiLevelType w:val="hybridMultilevel"/>
    <w:lvl w:ilvl="0" w:tplc="82590575">
      <w:start w:val="1"/>
      <w:numFmt w:val="decimal"/>
      <w:lvlText w:val="%1."/>
      <w:lvlJc w:val="left"/>
      <w:pPr>
        <w:ind w:left="720" w:hanging="360"/>
      </w:pPr>
    </w:lvl>
    <w:lvl w:ilvl="1" w:tplc="82590575" w:tentative="1">
      <w:start w:val="1"/>
      <w:numFmt w:val="lowerLetter"/>
      <w:lvlText w:val="%2."/>
      <w:lvlJc w:val="left"/>
      <w:pPr>
        <w:ind w:left="1440" w:hanging="360"/>
      </w:pPr>
    </w:lvl>
    <w:lvl w:ilvl="2" w:tplc="82590575" w:tentative="1">
      <w:start w:val="1"/>
      <w:numFmt w:val="lowerRoman"/>
      <w:lvlText w:val="%3."/>
      <w:lvlJc w:val="right"/>
      <w:pPr>
        <w:ind w:left="2160" w:hanging="180"/>
      </w:pPr>
    </w:lvl>
    <w:lvl w:ilvl="3" w:tplc="82590575" w:tentative="1">
      <w:start w:val="1"/>
      <w:numFmt w:val="decimal"/>
      <w:lvlText w:val="%4."/>
      <w:lvlJc w:val="left"/>
      <w:pPr>
        <w:ind w:left="2880" w:hanging="360"/>
      </w:pPr>
    </w:lvl>
    <w:lvl w:ilvl="4" w:tplc="82590575" w:tentative="1">
      <w:start w:val="1"/>
      <w:numFmt w:val="lowerLetter"/>
      <w:lvlText w:val="%5."/>
      <w:lvlJc w:val="left"/>
      <w:pPr>
        <w:ind w:left="3600" w:hanging="360"/>
      </w:pPr>
    </w:lvl>
    <w:lvl w:ilvl="5" w:tplc="82590575" w:tentative="1">
      <w:start w:val="1"/>
      <w:numFmt w:val="lowerRoman"/>
      <w:lvlText w:val="%6."/>
      <w:lvlJc w:val="right"/>
      <w:pPr>
        <w:ind w:left="4320" w:hanging="180"/>
      </w:pPr>
    </w:lvl>
    <w:lvl w:ilvl="6" w:tplc="82590575" w:tentative="1">
      <w:start w:val="1"/>
      <w:numFmt w:val="decimal"/>
      <w:lvlText w:val="%7."/>
      <w:lvlJc w:val="left"/>
      <w:pPr>
        <w:ind w:left="5040" w:hanging="360"/>
      </w:pPr>
    </w:lvl>
    <w:lvl w:ilvl="7" w:tplc="82590575" w:tentative="1">
      <w:start w:val="1"/>
      <w:numFmt w:val="lowerLetter"/>
      <w:lvlText w:val="%8."/>
      <w:lvlJc w:val="left"/>
      <w:pPr>
        <w:ind w:left="5760" w:hanging="360"/>
      </w:pPr>
    </w:lvl>
    <w:lvl w:ilvl="8" w:tplc="82590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2">
    <w:multiLevelType w:val="hybridMultilevel"/>
    <w:lvl w:ilvl="0" w:tplc="88353898">
      <w:start w:val="1"/>
      <w:numFmt w:val="decimal"/>
      <w:lvlText w:val="%1."/>
      <w:lvlJc w:val="left"/>
      <w:pPr>
        <w:ind w:left="720" w:hanging="360"/>
      </w:pPr>
    </w:lvl>
    <w:lvl w:ilvl="1" w:tplc="88353898" w:tentative="1">
      <w:start w:val="1"/>
      <w:numFmt w:val="lowerLetter"/>
      <w:lvlText w:val="%2."/>
      <w:lvlJc w:val="left"/>
      <w:pPr>
        <w:ind w:left="1440" w:hanging="360"/>
      </w:pPr>
    </w:lvl>
    <w:lvl w:ilvl="2" w:tplc="88353898" w:tentative="1">
      <w:start w:val="1"/>
      <w:numFmt w:val="lowerRoman"/>
      <w:lvlText w:val="%3."/>
      <w:lvlJc w:val="right"/>
      <w:pPr>
        <w:ind w:left="2160" w:hanging="180"/>
      </w:pPr>
    </w:lvl>
    <w:lvl w:ilvl="3" w:tplc="88353898" w:tentative="1">
      <w:start w:val="1"/>
      <w:numFmt w:val="decimal"/>
      <w:lvlText w:val="%4."/>
      <w:lvlJc w:val="left"/>
      <w:pPr>
        <w:ind w:left="2880" w:hanging="360"/>
      </w:pPr>
    </w:lvl>
    <w:lvl w:ilvl="4" w:tplc="88353898" w:tentative="1">
      <w:start w:val="1"/>
      <w:numFmt w:val="lowerLetter"/>
      <w:lvlText w:val="%5."/>
      <w:lvlJc w:val="left"/>
      <w:pPr>
        <w:ind w:left="3600" w:hanging="360"/>
      </w:pPr>
    </w:lvl>
    <w:lvl w:ilvl="5" w:tplc="88353898" w:tentative="1">
      <w:start w:val="1"/>
      <w:numFmt w:val="lowerRoman"/>
      <w:lvlText w:val="%6."/>
      <w:lvlJc w:val="right"/>
      <w:pPr>
        <w:ind w:left="4320" w:hanging="180"/>
      </w:pPr>
    </w:lvl>
    <w:lvl w:ilvl="6" w:tplc="88353898" w:tentative="1">
      <w:start w:val="1"/>
      <w:numFmt w:val="decimal"/>
      <w:lvlText w:val="%7."/>
      <w:lvlJc w:val="left"/>
      <w:pPr>
        <w:ind w:left="5040" w:hanging="360"/>
      </w:pPr>
    </w:lvl>
    <w:lvl w:ilvl="7" w:tplc="88353898" w:tentative="1">
      <w:start w:val="1"/>
      <w:numFmt w:val="lowerLetter"/>
      <w:lvlText w:val="%8."/>
      <w:lvlJc w:val="left"/>
      <w:pPr>
        <w:ind w:left="5760" w:hanging="360"/>
      </w:pPr>
    </w:lvl>
    <w:lvl w:ilvl="8" w:tplc="88353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1">
    <w:multiLevelType w:val="hybridMultilevel"/>
    <w:lvl w:ilvl="0" w:tplc="47898332">
      <w:start w:val="1"/>
      <w:numFmt w:val="decimal"/>
      <w:lvlText w:val="%1."/>
      <w:lvlJc w:val="left"/>
      <w:pPr>
        <w:ind w:left="720" w:hanging="360"/>
      </w:pPr>
    </w:lvl>
    <w:lvl w:ilvl="1" w:tplc="47898332" w:tentative="1">
      <w:start w:val="1"/>
      <w:numFmt w:val="lowerLetter"/>
      <w:lvlText w:val="%2."/>
      <w:lvlJc w:val="left"/>
      <w:pPr>
        <w:ind w:left="1440" w:hanging="360"/>
      </w:pPr>
    </w:lvl>
    <w:lvl w:ilvl="2" w:tplc="47898332" w:tentative="1">
      <w:start w:val="1"/>
      <w:numFmt w:val="lowerRoman"/>
      <w:lvlText w:val="%3."/>
      <w:lvlJc w:val="right"/>
      <w:pPr>
        <w:ind w:left="2160" w:hanging="180"/>
      </w:pPr>
    </w:lvl>
    <w:lvl w:ilvl="3" w:tplc="47898332" w:tentative="1">
      <w:start w:val="1"/>
      <w:numFmt w:val="decimal"/>
      <w:lvlText w:val="%4."/>
      <w:lvlJc w:val="left"/>
      <w:pPr>
        <w:ind w:left="2880" w:hanging="360"/>
      </w:pPr>
    </w:lvl>
    <w:lvl w:ilvl="4" w:tplc="47898332" w:tentative="1">
      <w:start w:val="1"/>
      <w:numFmt w:val="lowerLetter"/>
      <w:lvlText w:val="%5."/>
      <w:lvlJc w:val="left"/>
      <w:pPr>
        <w:ind w:left="3600" w:hanging="360"/>
      </w:pPr>
    </w:lvl>
    <w:lvl w:ilvl="5" w:tplc="47898332" w:tentative="1">
      <w:start w:val="1"/>
      <w:numFmt w:val="lowerRoman"/>
      <w:lvlText w:val="%6."/>
      <w:lvlJc w:val="right"/>
      <w:pPr>
        <w:ind w:left="4320" w:hanging="180"/>
      </w:pPr>
    </w:lvl>
    <w:lvl w:ilvl="6" w:tplc="47898332" w:tentative="1">
      <w:start w:val="1"/>
      <w:numFmt w:val="decimal"/>
      <w:lvlText w:val="%7."/>
      <w:lvlJc w:val="left"/>
      <w:pPr>
        <w:ind w:left="5040" w:hanging="360"/>
      </w:pPr>
    </w:lvl>
    <w:lvl w:ilvl="7" w:tplc="47898332" w:tentative="1">
      <w:start w:val="1"/>
      <w:numFmt w:val="lowerLetter"/>
      <w:lvlText w:val="%8."/>
      <w:lvlJc w:val="left"/>
      <w:pPr>
        <w:ind w:left="5760" w:hanging="360"/>
      </w:pPr>
    </w:lvl>
    <w:lvl w:ilvl="8" w:tplc="47898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0">
    <w:multiLevelType w:val="hybridMultilevel"/>
    <w:lvl w:ilvl="0" w:tplc="41267837">
      <w:start w:val="1"/>
      <w:numFmt w:val="decimal"/>
      <w:lvlText w:val="%1."/>
      <w:lvlJc w:val="left"/>
      <w:pPr>
        <w:ind w:left="720" w:hanging="360"/>
      </w:pPr>
    </w:lvl>
    <w:lvl w:ilvl="1" w:tplc="41267837" w:tentative="1">
      <w:start w:val="1"/>
      <w:numFmt w:val="lowerLetter"/>
      <w:lvlText w:val="%2."/>
      <w:lvlJc w:val="left"/>
      <w:pPr>
        <w:ind w:left="1440" w:hanging="360"/>
      </w:pPr>
    </w:lvl>
    <w:lvl w:ilvl="2" w:tplc="41267837" w:tentative="1">
      <w:start w:val="1"/>
      <w:numFmt w:val="lowerRoman"/>
      <w:lvlText w:val="%3."/>
      <w:lvlJc w:val="right"/>
      <w:pPr>
        <w:ind w:left="2160" w:hanging="180"/>
      </w:pPr>
    </w:lvl>
    <w:lvl w:ilvl="3" w:tplc="41267837" w:tentative="1">
      <w:start w:val="1"/>
      <w:numFmt w:val="decimal"/>
      <w:lvlText w:val="%4."/>
      <w:lvlJc w:val="left"/>
      <w:pPr>
        <w:ind w:left="2880" w:hanging="360"/>
      </w:pPr>
    </w:lvl>
    <w:lvl w:ilvl="4" w:tplc="41267837" w:tentative="1">
      <w:start w:val="1"/>
      <w:numFmt w:val="lowerLetter"/>
      <w:lvlText w:val="%5."/>
      <w:lvlJc w:val="left"/>
      <w:pPr>
        <w:ind w:left="3600" w:hanging="360"/>
      </w:pPr>
    </w:lvl>
    <w:lvl w:ilvl="5" w:tplc="41267837" w:tentative="1">
      <w:start w:val="1"/>
      <w:numFmt w:val="lowerRoman"/>
      <w:lvlText w:val="%6."/>
      <w:lvlJc w:val="right"/>
      <w:pPr>
        <w:ind w:left="4320" w:hanging="180"/>
      </w:pPr>
    </w:lvl>
    <w:lvl w:ilvl="6" w:tplc="41267837" w:tentative="1">
      <w:start w:val="1"/>
      <w:numFmt w:val="decimal"/>
      <w:lvlText w:val="%7."/>
      <w:lvlJc w:val="left"/>
      <w:pPr>
        <w:ind w:left="5040" w:hanging="360"/>
      </w:pPr>
    </w:lvl>
    <w:lvl w:ilvl="7" w:tplc="41267837" w:tentative="1">
      <w:start w:val="1"/>
      <w:numFmt w:val="lowerLetter"/>
      <w:lvlText w:val="%8."/>
      <w:lvlJc w:val="left"/>
      <w:pPr>
        <w:ind w:left="5760" w:hanging="360"/>
      </w:pPr>
    </w:lvl>
    <w:lvl w:ilvl="8" w:tplc="41267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9">
    <w:multiLevelType w:val="hybridMultilevel"/>
    <w:lvl w:ilvl="0" w:tplc="38680986">
      <w:start w:val="1"/>
      <w:numFmt w:val="decimal"/>
      <w:lvlText w:val="%1."/>
      <w:lvlJc w:val="left"/>
      <w:pPr>
        <w:ind w:left="720" w:hanging="360"/>
      </w:pPr>
    </w:lvl>
    <w:lvl w:ilvl="1" w:tplc="38680986" w:tentative="1">
      <w:start w:val="1"/>
      <w:numFmt w:val="lowerLetter"/>
      <w:lvlText w:val="%2."/>
      <w:lvlJc w:val="left"/>
      <w:pPr>
        <w:ind w:left="1440" w:hanging="360"/>
      </w:pPr>
    </w:lvl>
    <w:lvl w:ilvl="2" w:tplc="38680986" w:tentative="1">
      <w:start w:val="1"/>
      <w:numFmt w:val="lowerRoman"/>
      <w:lvlText w:val="%3."/>
      <w:lvlJc w:val="right"/>
      <w:pPr>
        <w:ind w:left="2160" w:hanging="180"/>
      </w:pPr>
    </w:lvl>
    <w:lvl w:ilvl="3" w:tplc="38680986" w:tentative="1">
      <w:start w:val="1"/>
      <w:numFmt w:val="decimal"/>
      <w:lvlText w:val="%4."/>
      <w:lvlJc w:val="left"/>
      <w:pPr>
        <w:ind w:left="2880" w:hanging="360"/>
      </w:pPr>
    </w:lvl>
    <w:lvl w:ilvl="4" w:tplc="38680986" w:tentative="1">
      <w:start w:val="1"/>
      <w:numFmt w:val="lowerLetter"/>
      <w:lvlText w:val="%5."/>
      <w:lvlJc w:val="left"/>
      <w:pPr>
        <w:ind w:left="3600" w:hanging="360"/>
      </w:pPr>
    </w:lvl>
    <w:lvl w:ilvl="5" w:tplc="38680986" w:tentative="1">
      <w:start w:val="1"/>
      <w:numFmt w:val="lowerRoman"/>
      <w:lvlText w:val="%6."/>
      <w:lvlJc w:val="right"/>
      <w:pPr>
        <w:ind w:left="4320" w:hanging="180"/>
      </w:pPr>
    </w:lvl>
    <w:lvl w:ilvl="6" w:tplc="38680986" w:tentative="1">
      <w:start w:val="1"/>
      <w:numFmt w:val="decimal"/>
      <w:lvlText w:val="%7."/>
      <w:lvlJc w:val="left"/>
      <w:pPr>
        <w:ind w:left="5040" w:hanging="360"/>
      </w:pPr>
    </w:lvl>
    <w:lvl w:ilvl="7" w:tplc="38680986" w:tentative="1">
      <w:start w:val="1"/>
      <w:numFmt w:val="lowerLetter"/>
      <w:lvlText w:val="%8."/>
      <w:lvlJc w:val="left"/>
      <w:pPr>
        <w:ind w:left="5760" w:hanging="360"/>
      </w:pPr>
    </w:lvl>
    <w:lvl w:ilvl="8" w:tplc="38680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8">
    <w:multiLevelType w:val="hybridMultilevel"/>
    <w:lvl w:ilvl="0" w:tplc="36807087">
      <w:start w:val="1"/>
      <w:numFmt w:val="decimal"/>
      <w:lvlText w:val="%1."/>
      <w:lvlJc w:val="left"/>
      <w:pPr>
        <w:ind w:left="720" w:hanging="360"/>
      </w:pPr>
    </w:lvl>
    <w:lvl w:ilvl="1" w:tplc="36807087" w:tentative="1">
      <w:start w:val="1"/>
      <w:numFmt w:val="lowerLetter"/>
      <w:lvlText w:val="%2."/>
      <w:lvlJc w:val="left"/>
      <w:pPr>
        <w:ind w:left="1440" w:hanging="360"/>
      </w:pPr>
    </w:lvl>
    <w:lvl w:ilvl="2" w:tplc="36807087" w:tentative="1">
      <w:start w:val="1"/>
      <w:numFmt w:val="lowerRoman"/>
      <w:lvlText w:val="%3."/>
      <w:lvlJc w:val="right"/>
      <w:pPr>
        <w:ind w:left="2160" w:hanging="180"/>
      </w:pPr>
    </w:lvl>
    <w:lvl w:ilvl="3" w:tplc="36807087" w:tentative="1">
      <w:start w:val="1"/>
      <w:numFmt w:val="decimal"/>
      <w:lvlText w:val="%4."/>
      <w:lvlJc w:val="left"/>
      <w:pPr>
        <w:ind w:left="2880" w:hanging="360"/>
      </w:pPr>
    </w:lvl>
    <w:lvl w:ilvl="4" w:tplc="36807087" w:tentative="1">
      <w:start w:val="1"/>
      <w:numFmt w:val="lowerLetter"/>
      <w:lvlText w:val="%5."/>
      <w:lvlJc w:val="left"/>
      <w:pPr>
        <w:ind w:left="3600" w:hanging="360"/>
      </w:pPr>
    </w:lvl>
    <w:lvl w:ilvl="5" w:tplc="36807087" w:tentative="1">
      <w:start w:val="1"/>
      <w:numFmt w:val="lowerRoman"/>
      <w:lvlText w:val="%6."/>
      <w:lvlJc w:val="right"/>
      <w:pPr>
        <w:ind w:left="4320" w:hanging="180"/>
      </w:pPr>
    </w:lvl>
    <w:lvl w:ilvl="6" w:tplc="36807087" w:tentative="1">
      <w:start w:val="1"/>
      <w:numFmt w:val="decimal"/>
      <w:lvlText w:val="%7."/>
      <w:lvlJc w:val="left"/>
      <w:pPr>
        <w:ind w:left="5040" w:hanging="360"/>
      </w:pPr>
    </w:lvl>
    <w:lvl w:ilvl="7" w:tplc="36807087" w:tentative="1">
      <w:start w:val="1"/>
      <w:numFmt w:val="lowerLetter"/>
      <w:lvlText w:val="%8."/>
      <w:lvlJc w:val="left"/>
      <w:pPr>
        <w:ind w:left="5760" w:hanging="360"/>
      </w:pPr>
    </w:lvl>
    <w:lvl w:ilvl="8" w:tplc="36807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7">
    <w:multiLevelType w:val="hybridMultilevel"/>
    <w:lvl w:ilvl="0" w:tplc="60954245">
      <w:start w:val="1"/>
      <w:numFmt w:val="decimal"/>
      <w:lvlText w:val="%1."/>
      <w:lvlJc w:val="left"/>
      <w:pPr>
        <w:ind w:left="720" w:hanging="360"/>
      </w:pPr>
    </w:lvl>
    <w:lvl w:ilvl="1" w:tplc="60954245" w:tentative="1">
      <w:start w:val="1"/>
      <w:numFmt w:val="lowerLetter"/>
      <w:lvlText w:val="%2."/>
      <w:lvlJc w:val="left"/>
      <w:pPr>
        <w:ind w:left="1440" w:hanging="360"/>
      </w:pPr>
    </w:lvl>
    <w:lvl w:ilvl="2" w:tplc="60954245" w:tentative="1">
      <w:start w:val="1"/>
      <w:numFmt w:val="lowerRoman"/>
      <w:lvlText w:val="%3."/>
      <w:lvlJc w:val="right"/>
      <w:pPr>
        <w:ind w:left="2160" w:hanging="180"/>
      </w:pPr>
    </w:lvl>
    <w:lvl w:ilvl="3" w:tplc="60954245" w:tentative="1">
      <w:start w:val="1"/>
      <w:numFmt w:val="decimal"/>
      <w:lvlText w:val="%4."/>
      <w:lvlJc w:val="left"/>
      <w:pPr>
        <w:ind w:left="2880" w:hanging="360"/>
      </w:pPr>
    </w:lvl>
    <w:lvl w:ilvl="4" w:tplc="60954245" w:tentative="1">
      <w:start w:val="1"/>
      <w:numFmt w:val="lowerLetter"/>
      <w:lvlText w:val="%5."/>
      <w:lvlJc w:val="left"/>
      <w:pPr>
        <w:ind w:left="3600" w:hanging="360"/>
      </w:pPr>
    </w:lvl>
    <w:lvl w:ilvl="5" w:tplc="60954245" w:tentative="1">
      <w:start w:val="1"/>
      <w:numFmt w:val="lowerRoman"/>
      <w:lvlText w:val="%6."/>
      <w:lvlJc w:val="right"/>
      <w:pPr>
        <w:ind w:left="4320" w:hanging="180"/>
      </w:pPr>
    </w:lvl>
    <w:lvl w:ilvl="6" w:tplc="60954245" w:tentative="1">
      <w:start w:val="1"/>
      <w:numFmt w:val="decimal"/>
      <w:lvlText w:val="%7."/>
      <w:lvlJc w:val="left"/>
      <w:pPr>
        <w:ind w:left="5040" w:hanging="360"/>
      </w:pPr>
    </w:lvl>
    <w:lvl w:ilvl="7" w:tplc="60954245" w:tentative="1">
      <w:start w:val="1"/>
      <w:numFmt w:val="lowerLetter"/>
      <w:lvlText w:val="%8."/>
      <w:lvlJc w:val="left"/>
      <w:pPr>
        <w:ind w:left="5760" w:hanging="360"/>
      </w:pPr>
    </w:lvl>
    <w:lvl w:ilvl="8" w:tplc="60954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6">
    <w:multiLevelType w:val="hybridMultilevel"/>
    <w:lvl w:ilvl="0" w:tplc="25014430">
      <w:start w:val="1"/>
      <w:numFmt w:val="decimal"/>
      <w:lvlText w:val="%1."/>
      <w:lvlJc w:val="left"/>
      <w:pPr>
        <w:ind w:left="720" w:hanging="360"/>
      </w:pPr>
    </w:lvl>
    <w:lvl w:ilvl="1" w:tplc="25014430" w:tentative="1">
      <w:start w:val="1"/>
      <w:numFmt w:val="lowerLetter"/>
      <w:lvlText w:val="%2."/>
      <w:lvlJc w:val="left"/>
      <w:pPr>
        <w:ind w:left="1440" w:hanging="360"/>
      </w:pPr>
    </w:lvl>
    <w:lvl w:ilvl="2" w:tplc="25014430" w:tentative="1">
      <w:start w:val="1"/>
      <w:numFmt w:val="lowerRoman"/>
      <w:lvlText w:val="%3."/>
      <w:lvlJc w:val="right"/>
      <w:pPr>
        <w:ind w:left="2160" w:hanging="180"/>
      </w:pPr>
    </w:lvl>
    <w:lvl w:ilvl="3" w:tplc="25014430" w:tentative="1">
      <w:start w:val="1"/>
      <w:numFmt w:val="decimal"/>
      <w:lvlText w:val="%4."/>
      <w:lvlJc w:val="left"/>
      <w:pPr>
        <w:ind w:left="2880" w:hanging="360"/>
      </w:pPr>
    </w:lvl>
    <w:lvl w:ilvl="4" w:tplc="25014430" w:tentative="1">
      <w:start w:val="1"/>
      <w:numFmt w:val="lowerLetter"/>
      <w:lvlText w:val="%5."/>
      <w:lvlJc w:val="left"/>
      <w:pPr>
        <w:ind w:left="3600" w:hanging="360"/>
      </w:pPr>
    </w:lvl>
    <w:lvl w:ilvl="5" w:tplc="25014430" w:tentative="1">
      <w:start w:val="1"/>
      <w:numFmt w:val="lowerRoman"/>
      <w:lvlText w:val="%6."/>
      <w:lvlJc w:val="right"/>
      <w:pPr>
        <w:ind w:left="4320" w:hanging="180"/>
      </w:pPr>
    </w:lvl>
    <w:lvl w:ilvl="6" w:tplc="25014430" w:tentative="1">
      <w:start w:val="1"/>
      <w:numFmt w:val="decimal"/>
      <w:lvlText w:val="%7."/>
      <w:lvlJc w:val="left"/>
      <w:pPr>
        <w:ind w:left="5040" w:hanging="360"/>
      </w:pPr>
    </w:lvl>
    <w:lvl w:ilvl="7" w:tplc="25014430" w:tentative="1">
      <w:start w:val="1"/>
      <w:numFmt w:val="lowerLetter"/>
      <w:lvlText w:val="%8."/>
      <w:lvlJc w:val="left"/>
      <w:pPr>
        <w:ind w:left="5760" w:hanging="360"/>
      </w:pPr>
    </w:lvl>
    <w:lvl w:ilvl="8" w:tplc="25014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5">
    <w:multiLevelType w:val="hybridMultilevel"/>
    <w:lvl w:ilvl="0" w:tplc="26218439">
      <w:start w:val="1"/>
      <w:numFmt w:val="decimal"/>
      <w:lvlText w:val="%1."/>
      <w:lvlJc w:val="left"/>
      <w:pPr>
        <w:ind w:left="720" w:hanging="360"/>
      </w:pPr>
    </w:lvl>
    <w:lvl w:ilvl="1" w:tplc="26218439" w:tentative="1">
      <w:start w:val="1"/>
      <w:numFmt w:val="lowerLetter"/>
      <w:lvlText w:val="%2."/>
      <w:lvlJc w:val="left"/>
      <w:pPr>
        <w:ind w:left="1440" w:hanging="360"/>
      </w:pPr>
    </w:lvl>
    <w:lvl w:ilvl="2" w:tplc="26218439" w:tentative="1">
      <w:start w:val="1"/>
      <w:numFmt w:val="lowerRoman"/>
      <w:lvlText w:val="%3."/>
      <w:lvlJc w:val="right"/>
      <w:pPr>
        <w:ind w:left="2160" w:hanging="180"/>
      </w:pPr>
    </w:lvl>
    <w:lvl w:ilvl="3" w:tplc="26218439" w:tentative="1">
      <w:start w:val="1"/>
      <w:numFmt w:val="decimal"/>
      <w:lvlText w:val="%4."/>
      <w:lvlJc w:val="left"/>
      <w:pPr>
        <w:ind w:left="2880" w:hanging="360"/>
      </w:pPr>
    </w:lvl>
    <w:lvl w:ilvl="4" w:tplc="26218439" w:tentative="1">
      <w:start w:val="1"/>
      <w:numFmt w:val="lowerLetter"/>
      <w:lvlText w:val="%5."/>
      <w:lvlJc w:val="left"/>
      <w:pPr>
        <w:ind w:left="3600" w:hanging="360"/>
      </w:pPr>
    </w:lvl>
    <w:lvl w:ilvl="5" w:tplc="26218439" w:tentative="1">
      <w:start w:val="1"/>
      <w:numFmt w:val="lowerRoman"/>
      <w:lvlText w:val="%6."/>
      <w:lvlJc w:val="right"/>
      <w:pPr>
        <w:ind w:left="4320" w:hanging="180"/>
      </w:pPr>
    </w:lvl>
    <w:lvl w:ilvl="6" w:tplc="26218439" w:tentative="1">
      <w:start w:val="1"/>
      <w:numFmt w:val="decimal"/>
      <w:lvlText w:val="%7."/>
      <w:lvlJc w:val="left"/>
      <w:pPr>
        <w:ind w:left="5040" w:hanging="360"/>
      </w:pPr>
    </w:lvl>
    <w:lvl w:ilvl="7" w:tplc="26218439" w:tentative="1">
      <w:start w:val="1"/>
      <w:numFmt w:val="lowerLetter"/>
      <w:lvlText w:val="%8."/>
      <w:lvlJc w:val="left"/>
      <w:pPr>
        <w:ind w:left="5760" w:hanging="360"/>
      </w:pPr>
    </w:lvl>
    <w:lvl w:ilvl="8" w:tplc="26218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4">
    <w:multiLevelType w:val="hybridMultilevel"/>
    <w:lvl w:ilvl="0" w:tplc="71517262">
      <w:start w:val="1"/>
      <w:numFmt w:val="decimal"/>
      <w:lvlText w:val="%1."/>
      <w:lvlJc w:val="left"/>
      <w:pPr>
        <w:ind w:left="720" w:hanging="360"/>
      </w:pPr>
    </w:lvl>
    <w:lvl w:ilvl="1" w:tplc="71517262" w:tentative="1">
      <w:start w:val="1"/>
      <w:numFmt w:val="lowerLetter"/>
      <w:lvlText w:val="%2."/>
      <w:lvlJc w:val="left"/>
      <w:pPr>
        <w:ind w:left="1440" w:hanging="360"/>
      </w:pPr>
    </w:lvl>
    <w:lvl w:ilvl="2" w:tplc="71517262" w:tentative="1">
      <w:start w:val="1"/>
      <w:numFmt w:val="lowerRoman"/>
      <w:lvlText w:val="%3."/>
      <w:lvlJc w:val="right"/>
      <w:pPr>
        <w:ind w:left="2160" w:hanging="180"/>
      </w:pPr>
    </w:lvl>
    <w:lvl w:ilvl="3" w:tplc="71517262" w:tentative="1">
      <w:start w:val="1"/>
      <w:numFmt w:val="decimal"/>
      <w:lvlText w:val="%4."/>
      <w:lvlJc w:val="left"/>
      <w:pPr>
        <w:ind w:left="2880" w:hanging="360"/>
      </w:pPr>
    </w:lvl>
    <w:lvl w:ilvl="4" w:tplc="71517262" w:tentative="1">
      <w:start w:val="1"/>
      <w:numFmt w:val="lowerLetter"/>
      <w:lvlText w:val="%5."/>
      <w:lvlJc w:val="left"/>
      <w:pPr>
        <w:ind w:left="3600" w:hanging="360"/>
      </w:pPr>
    </w:lvl>
    <w:lvl w:ilvl="5" w:tplc="71517262" w:tentative="1">
      <w:start w:val="1"/>
      <w:numFmt w:val="lowerRoman"/>
      <w:lvlText w:val="%6."/>
      <w:lvlJc w:val="right"/>
      <w:pPr>
        <w:ind w:left="4320" w:hanging="180"/>
      </w:pPr>
    </w:lvl>
    <w:lvl w:ilvl="6" w:tplc="71517262" w:tentative="1">
      <w:start w:val="1"/>
      <w:numFmt w:val="decimal"/>
      <w:lvlText w:val="%7."/>
      <w:lvlJc w:val="left"/>
      <w:pPr>
        <w:ind w:left="5040" w:hanging="360"/>
      </w:pPr>
    </w:lvl>
    <w:lvl w:ilvl="7" w:tplc="71517262" w:tentative="1">
      <w:start w:val="1"/>
      <w:numFmt w:val="lowerLetter"/>
      <w:lvlText w:val="%8."/>
      <w:lvlJc w:val="left"/>
      <w:pPr>
        <w:ind w:left="5760" w:hanging="360"/>
      </w:pPr>
    </w:lvl>
    <w:lvl w:ilvl="8" w:tplc="71517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3">
    <w:multiLevelType w:val="hybridMultilevel"/>
    <w:lvl w:ilvl="0" w:tplc="21772787">
      <w:start w:val="1"/>
      <w:numFmt w:val="decimal"/>
      <w:lvlText w:val="%1."/>
      <w:lvlJc w:val="left"/>
      <w:pPr>
        <w:ind w:left="720" w:hanging="360"/>
      </w:pPr>
    </w:lvl>
    <w:lvl w:ilvl="1" w:tplc="21772787" w:tentative="1">
      <w:start w:val="1"/>
      <w:numFmt w:val="lowerLetter"/>
      <w:lvlText w:val="%2."/>
      <w:lvlJc w:val="left"/>
      <w:pPr>
        <w:ind w:left="1440" w:hanging="360"/>
      </w:pPr>
    </w:lvl>
    <w:lvl w:ilvl="2" w:tplc="21772787" w:tentative="1">
      <w:start w:val="1"/>
      <w:numFmt w:val="lowerRoman"/>
      <w:lvlText w:val="%3."/>
      <w:lvlJc w:val="right"/>
      <w:pPr>
        <w:ind w:left="2160" w:hanging="180"/>
      </w:pPr>
    </w:lvl>
    <w:lvl w:ilvl="3" w:tplc="21772787" w:tentative="1">
      <w:start w:val="1"/>
      <w:numFmt w:val="decimal"/>
      <w:lvlText w:val="%4."/>
      <w:lvlJc w:val="left"/>
      <w:pPr>
        <w:ind w:left="2880" w:hanging="360"/>
      </w:pPr>
    </w:lvl>
    <w:lvl w:ilvl="4" w:tplc="21772787" w:tentative="1">
      <w:start w:val="1"/>
      <w:numFmt w:val="lowerLetter"/>
      <w:lvlText w:val="%5."/>
      <w:lvlJc w:val="left"/>
      <w:pPr>
        <w:ind w:left="3600" w:hanging="360"/>
      </w:pPr>
    </w:lvl>
    <w:lvl w:ilvl="5" w:tplc="21772787" w:tentative="1">
      <w:start w:val="1"/>
      <w:numFmt w:val="lowerRoman"/>
      <w:lvlText w:val="%6."/>
      <w:lvlJc w:val="right"/>
      <w:pPr>
        <w:ind w:left="4320" w:hanging="180"/>
      </w:pPr>
    </w:lvl>
    <w:lvl w:ilvl="6" w:tplc="21772787" w:tentative="1">
      <w:start w:val="1"/>
      <w:numFmt w:val="decimal"/>
      <w:lvlText w:val="%7."/>
      <w:lvlJc w:val="left"/>
      <w:pPr>
        <w:ind w:left="5040" w:hanging="360"/>
      </w:pPr>
    </w:lvl>
    <w:lvl w:ilvl="7" w:tplc="21772787" w:tentative="1">
      <w:start w:val="1"/>
      <w:numFmt w:val="lowerLetter"/>
      <w:lvlText w:val="%8."/>
      <w:lvlJc w:val="left"/>
      <w:pPr>
        <w:ind w:left="5760" w:hanging="360"/>
      </w:pPr>
    </w:lvl>
    <w:lvl w:ilvl="8" w:tplc="21772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2">
    <w:multiLevelType w:val="hybridMultilevel"/>
    <w:lvl w:ilvl="0" w:tplc="66438355">
      <w:start w:val="1"/>
      <w:numFmt w:val="decimal"/>
      <w:lvlText w:val="%1."/>
      <w:lvlJc w:val="left"/>
      <w:pPr>
        <w:ind w:left="720" w:hanging="360"/>
      </w:pPr>
    </w:lvl>
    <w:lvl w:ilvl="1" w:tplc="66438355" w:tentative="1">
      <w:start w:val="1"/>
      <w:numFmt w:val="lowerLetter"/>
      <w:lvlText w:val="%2."/>
      <w:lvlJc w:val="left"/>
      <w:pPr>
        <w:ind w:left="1440" w:hanging="360"/>
      </w:pPr>
    </w:lvl>
    <w:lvl w:ilvl="2" w:tplc="66438355" w:tentative="1">
      <w:start w:val="1"/>
      <w:numFmt w:val="lowerRoman"/>
      <w:lvlText w:val="%3."/>
      <w:lvlJc w:val="right"/>
      <w:pPr>
        <w:ind w:left="2160" w:hanging="180"/>
      </w:pPr>
    </w:lvl>
    <w:lvl w:ilvl="3" w:tplc="66438355" w:tentative="1">
      <w:start w:val="1"/>
      <w:numFmt w:val="decimal"/>
      <w:lvlText w:val="%4."/>
      <w:lvlJc w:val="left"/>
      <w:pPr>
        <w:ind w:left="2880" w:hanging="360"/>
      </w:pPr>
    </w:lvl>
    <w:lvl w:ilvl="4" w:tplc="66438355" w:tentative="1">
      <w:start w:val="1"/>
      <w:numFmt w:val="lowerLetter"/>
      <w:lvlText w:val="%5."/>
      <w:lvlJc w:val="left"/>
      <w:pPr>
        <w:ind w:left="3600" w:hanging="360"/>
      </w:pPr>
    </w:lvl>
    <w:lvl w:ilvl="5" w:tplc="66438355" w:tentative="1">
      <w:start w:val="1"/>
      <w:numFmt w:val="lowerRoman"/>
      <w:lvlText w:val="%6."/>
      <w:lvlJc w:val="right"/>
      <w:pPr>
        <w:ind w:left="4320" w:hanging="180"/>
      </w:pPr>
    </w:lvl>
    <w:lvl w:ilvl="6" w:tplc="66438355" w:tentative="1">
      <w:start w:val="1"/>
      <w:numFmt w:val="decimal"/>
      <w:lvlText w:val="%7."/>
      <w:lvlJc w:val="left"/>
      <w:pPr>
        <w:ind w:left="5040" w:hanging="360"/>
      </w:pPr>
    </w:lvl>
    <w:lvl w:ilvl="7" w:tplc="66438355" w:tentative="1">
      <w:start w:val="1"/>
      <w:numFmt w:val="lowerLetter"/>
      <w:lvlText w:val="%8."/>
      <w:lvlJc w:val="left"/>
      <w:pPr>
        <w:ind w:left="5760" w:hanging="360"/>
      </w:pPr>
    </w:lvl>
    <w:lvl w:ilvl="8" w:tplc="66438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1">
    <w:multiLevelType w:val="hybridMultilevel"/>
    <w:lvl w:ilvl="0" w:tplc="84294753">
      <w:start w:val="1"/>
      <w:numFmt w:val="decimal"/>
      <w:lvlText w:val="%1."/>
      <w:lvlJc w:val="left"/>
      <w:pPr>
        <w:ind w:left="720" w:hanging="360"/>
      </w:pPr>
    </w:lvl>
    <w:lvl w:ilvl="1" w:tplc="84294753" w:tentative="1">
      <w:start w:val="1"/>
      <w:numFmt w:val="lowerLetter"/>
      <w:lvlText w:val="%2."/>
      <w:lvlJc w:val="left"/>
      <w:pPr>
        <w:ind w:left="1440" w:hanging="360"/>
      </w:pPr>
    </w:lvl>
    <w:lvl w:ilvl="2" w:tplc="84294753" w:tentative="1">
      <w:start w:val="1"/>
      <w:numFmt w:val="lowerRoman"/>
      <w:lvlText w:val="%3."/>
      <w:lvlJc w:val="right"/>
      <w:pPr>
        <w:ind w:left="2160" w:hanging="180"/>
      </w:pPr>
    </w:lvl>
    <w:lvl w:ilvl="3" w:tplc="84294753" w:tentative="1">
      <w:start w:val="1"/>
      <w:numFmt w:val="decimal"/>
      <w:lvlText w:val="%4."/>
      <w:lvlJc w:val="left"/>
      <w:pPr>
        <w:ind w:left="2880" w:hanging="360"/>
      </w:pPr>
    </w:lvl>
    <w:lvl w:ilvl="4" w:tplc="84294753" w:tentative="1">
      <w:start w:val="1"/>
      <w:numFmt w:val="lowerLetter"/>
      <w:lvlText w:val="%5."/>
      <w:lvlJc w:val="left"/>
      <w:pPr>
        <w:ind w:left="3600" w:hanging="360"/>
      </w:pPr>
    </w:lvl>
    <w:lvl w:ilvl="5" w:tplc="84294753" w:tentative="1">
      <w:start w:val="1"/>
      <w:numFmt w:val="lowerRoman"/>
      <w:lvlText w:val="%6."/>
      <w:lvlJc w:val="right"/>
      <w:pPr>
        <w:ind w:left="4320" w:hanging="180"/>
      </w:pPr>
    </w:lvl>
    <w:lvl w:ilvl="6" w:tplc="84294753" w:tentative="1">
      <w:start w:val="1"/>
      <w:numFmt w:val="decimal"/>
      <w:lvlText w:val="%7."/>
      <w:lvlJc w:val="left"/>
      <w:pPr>
        <w:ind w:left="5040" w:hanging="360"/>
      </w:pPr>
    </w:lvl>
    <w:lvl w:ilvl="7" w:tplc="84294753" w:tentative="1">
      <w:start w:val="1"/>
      <w:numFmt w:val="lowerLetter"/>
      <w:lvlText w:val="%8."/>
      <w:lvlJc w:val="left"/>
      <w:pPr>
        <w:ind w:left="5760" w:hanging="360"/>
      </w:pPr>
    </w:lvl>
    <w:lvl w:ilvl="8" w:tplc="84294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0">
    <w:multiLevelType w:val="hybridMultilevel"/>
    <w:lvl w:ilvl="0" w:tplc="89986675">
      <w:start w:val="1"/>
      <w:numFmt w:val="decimal"/>
      <w:lvlText w:val="%1."/>
      <w:lvlJc w:val="left"/>
      <w:pPr>
        <w:ind w:left="720" w:hanging="360"/>
      </w:pPr>
    </w:lvl>
    <w:lvl w:ilvl="1" w:tplc="89986675" w:tentative="1">
      <w:start w:val="1"/>
      <w:numFmt w:val="lowerLetter"/>
      <w:lvlText w:val="%2."/>
      <w:lvlJc w:val="left"/>
      <w:pPr>
        <w:ind w:left="1440" w:hanging="360"/>
      </w:pPr>
    </w:lvl>
    <w:lvl w:ilvl="2" w:tplc="89986675" w:tentative="1">
      <w:start w:val="1"/>
      <w:numFmt w:val="lowerRoman"/>
      <w:lvlText w:val="%3."/>
      <w:lvlJc w:val="right"/>
      <w:pPr>
        <w:ind w:left="2160" w:hanging="180"/>
      </w:pPr>
    </w:lvl>
    <w:lvl w:ilvl="3" w:tplc="89986675" w:tentative="1">
      <w:start w:val="1"/>
      <w:numFmt w:val="decimal"/>
      <w:lvlText w:val="%4."/>
      <w:lvlJc w:val="left"/>
      <w:pPr>
        <w:ind w:left="2880" w:hanging="360"/>
      </w:pPr>
    </w:lvl>
    <w:lvl w:ilvl="4" w:tplc="89986675" w:tentative="1">
      <w:start w:val="1"/>
      <w:numFmt w:val="lowerLetter"/>
      <w:lvlText w:val="%5."/>
      <w:lvlJc w:val="left"/>
      <w:pPr>
        <w:ind w:left="3600" w:hanging="360"/>
      </w:pPr>
    </w:lvl>
    <w:lvl w:ilvl="5" w:tplc="89986675" w:tentative="1">
      <w:start w:val="1"/>
      <w:numFmt w:val="lowerRoman"/>
      <w:lvlText w:val="%6."/>
      <w:lvlJc w:val="right"/>
      <w:pPr>
        <w:ind w:left="4320" w:hanging="180"/>
      </w:pPr>
    </w:lvl>
    <w:lvl w:ilvl="6" w:tplc="89986675" w:tentative="1">
      <w:start w:val="1"/>
      <w:numFmt w:val="decimal"/>
      <w:lvlText w:val="%7."/>
      <w:lvlJc w:val="left"/>
      <w:pPr>
        <w:ind w:left="5040" w:hanging="360"/>
      </w:pPr>
    </w:lvl>
    <w:lvl w:ilvl="7" w:tplc="89986675" w:tentative="1">
      <w:start w:val="1"/>
      <w:numFmt w:val="lowerLetter"/>
      <w:lvlText w:val="%8."/>
      <w:lvlJc w:val="left"/>
      <w:pPr>
        <w:ind w:left="5760" w:hanging="360"/>
      </w:pPr>
    </w:lvl>
    <w:lvl w:ilvl="8" w:tplc="89986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9">
    <w:multiLevelType w:val="hybridMultilevel"/>
    <w:lvl w:ilvl="0" w:tplc="53188676">
      <w:start w:val="1"/>
      <w:numFmt w:val="decimal"/>
      <w:lvlText w:val="%1."/>
      <w:lvlJc w:val="left"/>
      <w:pPr>
        <w:ind w:left="720" w:hanging="360"/>
      </w:pPr>
    </w:lvl>
    <w:lvl w:ilvl="1" w:tplc="53188676" w:tentative="1">
      <w:start w:val="1"/>
      <w:numFmt w:val="lowerLetter"/>
      <w:lvlText w:val="%2."/>
      <w:lvlJc w:val="left"/>
      <w:pPr>
        <w:ind w:left="1440" w:hanging="360"/>
      </w:pPr>
    </w:lvl>
    <w:lvl w:ilvl="2" w:tplc="53188676" w:tentative="1">
      <w:start w:val="1"/>
      <w:numFmt w:val="lowerRoman"/>
      <w:lvlText w:val="%3."/>
      <w:lvlJc w:val="right"/>
      <w:pPr>
        <w:ind w:left="2160" w:hanging="180"/>
      </w:pPr>
    </w:lvl>
    <w:lvl w:ilvl="3" w:tplc="53188676" w:tentative="1">
      <w:start w:val="1"/>
      <w:numFmt w:val="decimal"/>
      <w:lvlText w:val="%4."/>
      <w:lvlJc w:val="left"/>
      <w:pPr>
        <w:ind w:left="2880" w:hanging="360"/>
      </w:pPr>
    </w:lvl>
    <w:lvl w:ilvl="4" w:tplc="53188676" w:tentative="1">
      <w:start w:val="1"/>
      <w:numFmt w:val="lowerLetter"/>
      <w:lvlText w:val="%5."/>
      <w:lvlJc w:val="left"/>
      <w:pPr>
        <w:ind w:left="3600" w:hanging="360"/>
      </w:pPr>
    </w:lvl>
    <w:lvl w:ilvl="5" w:tplc="53188676" w:tentative="1">
      <w:start w:val="1"/>
      <w:numFmt w:val="lowerRoman"/>
      <w:lvlText w:val="%6."/>
      <w:lvlJc w:val="right"/>
      <w:pPr>
        <w:ind w:left="4320" w:hanging="180"/>
      </w:pPr>
    </w:lvl>
    <w:lvl w:ilvl="6" w:tplc="53188676" w:tentative="1">
      <w:start w:val="1"/>
      <w:numFmt w:val="decimal"/>
      <w:lvlText w:val="%7."/>
      <w:lvlJc w:val="left"/>
      <w:pPr>
        <w:ind w:left="5040" w:hanging="360"/>
      </w:pPr>
    </w:lvl>
    <w:lvl w:ilvl="7" w:tplc="53188676" w:tentative="1">
      <w:start w:val="1"/>
      <w:numFmt w:val="lowerLetter"/>
      <w:lvlText w:val="%8."/>
      <w:lvlJc w:val="left"/>
      <w:pPr>
        <w:ind w:left="5760" w:hanging="360"/>
      </w:pPr>
    </w:lvl>
    <w:lvl w:ilvl="8" w:tplc="53188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8">
    <w:multiLevelType w:val="hybridMultilevel"/>
    <w:lvl w:ilvl="0" w:tplc="10489795">
      <w:start w:val="1"/>
      <w:numFmt w:val="decimal"/>
      <w:lvlText w:val="%1."/>
      <w:lvlJc w:val="left"/>
      <w:pPr>
        <w:ind w:left="720" w:hanging="360"/>
      </w:pPr>
    </w:lvl>
    <w:lvl w:ilvl="1" w:tplc="10489795" w:tentative="1">
      <w:start w:val="1"/>
      <w:numFmt w:val="lowerLetter"/>
      <w:lvlText w:val="%2."/>
      <w:lvlJc w:val="left"/>
      <w:pPr>
        <w:ind w:left="1440" w:hanging="360"/>
      </w:pPr>
    </w:lvl>
    <w:lvl w:ilvl="2" w:tplc="10489795" w:tentative="1">
      <w:start w:val="1"/>
      <w:numFmt w:val="lowerRoman"/>
      <w:lvlText w:val="%3."/>
      <w:lvlJc w:val="right"/>
      <w:pPr>
        <w:ind w:left="2160" w:hanging="180"/>
      </w:pPr>
    </w:lvl>
    <w:lvl w:ilvl="3" w:tplc="10489795" w:tentative="1">
      <w:start w:val="1"/>
      <w:numFmt w:val="decimal"/>
      <w:lvlText w:val="%4."/>
      <w:lvlJc w:val="left"/>
      <w:pPr>
        <w:ind w:left="2880" w:hanging="360"/>
      </w:pPr>
    </w:lvl>
    <w:lvl w:ilvl="4" w:tplc="10489795" w:tentative="1">
      <w:start w:val="1"/>
      <w:numFmt w:val="lowerLetter"/>
      <w:lvlText w:val="%5."/>
      <w:lvlJc w:val="left"/>
      <w:pPr>
        <w:ind w:left="3600" w:hanging="360"/>
      </w:pPr>
    </w:lvl>
    <w:lvl w:ilvl="5" w:tplc="10489795" w:tentative="1">
      <w:start w:val="1"/>
      <w:numFmt w:val="lowerRoman"/>
      <w:lvlText w:val="%6."/>
      <w:lvlJc w:val="right"/>
      <w:pPr>
        <w:ind w:left="4320" w:hanging="180"/>
      </w:pPr>
    </w:lvl>
    <w:lvl w:ilvl="6" w:tplc="10489795" w:tentative="1">
      <w:start w:val="1"/>
      <w:numFmt w:val="decimal"/>
      <w:lvlText w:val="%7."/>
      <w:lvlJc w:val="left"/>
      <w:pPr>
        <w:ind w:left="5040" w:hanging="360"/>
      </w:pPr>
    </w:lvl>
    <w:lvl w:ilvl="7" w:tplc="10489795" w:tentative="1">
      <w:start w:val="1"/>
      <w:numFmt w:val="lowerLetter"/>
      <w:lvlText w:val="%8."/>
      <w:lvlJc w:val="left"/>
      <w:pPr>
        <w:ind w:left="5760" w:hanging="360"/>
      </w:pPr>
    </w:lvl>
    <w:lvl w:ilvl="8" w:tplc="10489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7">
    <w:multiLevelType w:val="hybridMultilevel"/>
    <w:lvl w:ilvl="0" w:tplc="66870666">
      <w:start w:val="1"/>
      <w:numFmt w:val="decimal"/>
      <w:lvlText w:val="%1."/>
      <w:lvlJc w:val="left"/>
      <w:pPr>
        <w:ind w:left="720" w:hanging="360"/>
      </w:pPr>
    </w:lvl>
    <w:lvl w:ilvl="1" w:tplc="66870666" w:tentative="1">
      <w:start w:val="1"/>
      <w:numFmt w:val="lowerLetter"/>
      <w:lvlText w:val="%2."/>
      <w:lvlJc w:val="left"/>
      <w:pPr>
        <w:ind w:left="1440" w:hanging="360"/>
      </w:pPr>
    </w:lvl>
    <w:lvl w:ilvl="2" w:tplc="66870666" w:tentative="1">
      <w:start w:val="1"/>
      <w:numFmt w:val="lowerRoman"/>
      <w:lvlText w:val="%3."/>
      <w:lvlJc w:val="right"/>
      <w:pPr>
        <w:ind w:left="2160" w:hanging="180"/>
      </w:pPr>
    </w:lvl>
    <w:lvl w:ilvl="3" w:tplc="66870666" w:tentative="1">
      <w:start w:val="1"/>
      <w:numFmt w:val="decimal"/>
      <w:lvlText w:val="%4."/>
      <w:lvlJc w:val="left"/>
      <w:pPr>
        <w:ind w:left="2880" w:hanging="360"/>
      </w:pPr>
    </w:lvl>
    <w:lvl w:ilvl="4" w:tplc="66870666" w:tentative="1">
      <w:start w:val="1"/>
      <w:numFmt w:val="lowerLetter"/>
      <w:lvlText w:val="%5."/>
      <w:lvlJc w:val="left"/>
      <w:pPr>
        <w:ind w:left="3600" w:hanging="360"/>
      </w:pPr>
    </w:lvl>
    <w:lvl w:ilvl="5" w:tplc="66870666" w:tentative="1">
      <w:start w:val="1"/>
      <w:numFmt w:val="lowerRoman"/>
      <w:lvlText w:val="%6."/>
      <w:lvlJc w:val="right"/>
      <w:pPr>
        <w:ind w:left="4320" w:hanging="180"/>
      </w:pPr>
    </w:lvl>
    <w:lvl w:ilvl="6" w:tplc="66870666" w:tentative="1">
      <w:start w:val="1"/>
      <w:numFmt w:val="decimal"/>
      <w:lvlText w:val="%7."/>
      <w:lvlJc w:val="left"/>
      <w:pPr>
        <w:ind w:left="5040" w:hanging="360"/>
      </w:pPr>
    </w:lvl>
    <w:lvl w:ilvl="7" w:tplc="66870666" w:tentative="1">
      <w:start w:val="1"/>
      <w:numFmt w:val="lowerLetter"/>
      <w:lvlText w:val="%8."/>
      <w:lvlJc w:val="left"/>
      <w:pPr>
        <w:ind w:left="5760" w:hanging="360"/>
      </w:pPr>
    </w:lvl>
    <w:lvl w:ilvl="8" w:tplc="66870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6">
    <w:multiLevelType w:val="hybridMultilevel"/>
    <w:lvl w:ilvl="0" w:tplc="71581592">
      <w:start w:val="1"/>
      <w:numFmt w:val="decimal"/>
      <w:lvlText w:val="%1."/>
      <w:lvlJc w:val="left"/>
      <w:pPr>
        <w:ind w:left="720" w:hanging="360"/>
      </w:pPr>
    </w:lvl>
    <w:lvl w:ilvl="1" w:tplc="71581592" w:tentative="1">
      <w:start w:val="1"/>
      <w:numFmt w:val="lowerLetter"/>
      <w:lvlText w:val="%2."/>
      <w:lvlJc w:val="left"/>
      <w:pPr>
        <w:ind w:left="1440" w:hanging="360"/>
      </w:pPr>
    </w:lvl>
    <w:lvl w:ilvl="2" w:tplc="71581592" w:tentative="1">
      <w:start w:val="1"/>
      <w:numFmt w:val="lowerRoman"/>
      <w:lvlText w:val="%3."/>
      <w:lvlJc w:val="right"/>
      <w:pPr>
        <w:ind w:left="2160" w:hanging="180"/>
      </w:pPr>
    </w:lvl>
    <w:lvl w:ilvl="3" w:tplc="71581592" w:tentative="1">
      <w:start w:val="1"/>
      <w:numFmt w:val="decimal"/>
      <w:lvlText w:val="%4."/>
      <w:lvlJc w:val="left"/>
      <w:pPr>
        <w:ind w:left="2880" w:hanging="360"/>
      </w:pPr>
    </w:lvl>
    <w:lvl w:ilvl="4" w:tplc="71581592" w:tentative="1">
      <w:start w:val="1"/>
      <w:numFmt w:val="lowerLetter"/>
      <w:lvlText w:val="%5."/>
      <w:lvlJc w:val="left"/>
      <w:pPr>
        <w:ind w:left="3600" w:hanging="360"/>
      </w:pPr>
    </w:lvl>
    <w:lvl w:ilvl="5" w:tplc="71581592" w:tentative="1">
      <w:start w:val="1"/>
      <w:numFmt w:val="lowerRoman"/>
      <w:lvlText w:val="%6."/>
      <w:lvlJc w:val="right"/>
      <w:pPr>
        <w:ind w:left="4320" w:hanging="180"/>
      </w:pPr>
    </w:lvl>
    <w:lvl w:ilvl="6" w:tplc="71581592" w:tentative="1">
      <w:start w:val="1"/>
      <w:numFmt w:val="decimal"/>
      <w:lvlText w:val="%7."/>
      <w:lvlJc w:val="left"/>
      <w:pPr>
        <w:ind w:left="5040" w:hanging="360"/>
      </w:pPr>
    </w:lvl>
    <w:lvl w:ilvl="7" w:tplc="71581592" w:tentative="1">
      <w:start w:val="1"/>
      <w:numFmt w:val="lowerLetter"/>
      <w:lvlText w:val="%8."/>
      <w:lvlJc w:val="left"/>
      <w:pPr>
        <w:ind w:left="5760" w:hanging="360"/>
      </w:pPr>
    </w:lvl>
    <w:lvl w:ilvl="8" w:tplc="71581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5">
    <w:multiLevelType w:val="hybridMultilevel"/>
    <w:lvl w:ilvl="0" w:tplc="95619976">
      <w:start w:val="1"/>
      <w:numFmt w:val="decimal"/>
      <w:lvlText w:val="%1."/>
      <w:lvlJc w:val="left"/>
      <w:pPr>
        <w:ind w:left="720" w:hanging="360"/>
      </w:pPr>
    </w:lvl>
    <w:lvl w:ilvl="1" w:tplc="95619976" w:tentative="1">
      <w:start w:val="1"/>
      <w:numFmt w:val="lowerLetter"/>
      <w:lvlText w:val="%2."/>
      <w:lvlJc w:val="left"/>
      <w:pPr>
        <w:ind w:left="1440" w:hanging="360"/>
      </w:pPr>
    </w:lvl>
    <w:lvl w:ilvl="2" w:tplc="95619976" w:tentative="1">
      <w:start w:val="1"/>
      <w:numFmt w:val="lowerRoman"/>
      <w:lvlText w:val="%3."/>
      <w:lvlJc w:val="right"/>
      <w:pPr>
        <w:ind w:left="2160" w:hanging="180"/>
      </w:pPr>
    </w:lvl>
    <w:lvl w:ilvl="3" w:tplc="95619976" w:tentative="1">
      <w:start w:val="1"/>
      <w:numFmt w:val="decimal"/>
      <w:lvlText w:val="%4."/>
      <w:lvlJc w:val="left"/>
      <w:pPr>
        <w:ind w:left="2880" w:hanging="360"/>
      </w:pPr>
    </w:lvl>
    <w:lvl w:ilvl="4" w:tplc="95619976" w:tentative="1">
      <w:start w:val="1"/>
      <w:numFmt w:val="lowerLetter"/>
      <w:lvlText w:val="%5."/>
      <w:lvlJc w:val="left"/>
      <w:pPr>
        <w:ind w:left="3600" w:hanging="360"/>
      </w:pPr>
    </w:lvl>
    <w:lvl w:ilvl="5" w:tplc="95619976" w:tentative="1">
      <w:start w:val="1"/>
      <w:numFmt w:val="lowerRoman"/>
      <w:lvlText w:val="%6."/>
      <w:lvlJc w:val="right"/>
      <w:pPr>
        <w:ind w:left="4320" w:hanging="180"/>
      </w:pPr>
    </w:lvl>
    <w:lvl w:ilvl="6" w:tplc="95619976" w:tentative="1">
      <w:start w:val="1"/>
      <w:numFmt w:val="decimal"/>
      <w:lvlText w:val="%7."/>
      <w:lvlJc w:val="left"/>
      <w:pPr>
        <w:ind w:left="5040" w:hanging="360"/>
      </w:pPr>
    </w:lvl>
    <w:lvl w:ilvl="7" w:tplc="95619976" w:tentative="1">
      <w:start w:val="1"/>
      <w:numFmt w:val="lowerLetter"/>
      <w:lvlText w:val="%8."/>
      <w:lvlJc w:val="left"/>
      <w:pPr>
        <w:ind w:left="5760" w:hanging="360"/>
      </w:pPr>
    </w:lvl>
    <w:lvl w:ilvl="8" w:tplc="95619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4">
    <w:multiLevelType w:val="hybridMultilevel"/>
    <w:lvl w:ilvl="0" w:tplc="95305920">
      <w:start w:val="1"/>
      <w:numFmt w:val="decimal"/>
      <w:lvlText w:val="%1."/>
      <w:lvlJc w:val="left"/>
      <w:pPr>
        <w:ind w:left="720" w:hanging="360"/>
      </w:pPr>
    </w:lvl>
    <w:lvl w:ilvl="1" w:tplc="95305920" w:tentative="1">
      <w:start w:val="1"/>
      <w:numFmt w:val="lowerLetter"/>
      <w:lvlText w:val="%2."/>
      <w:lvlJc w:val="left"/>
      <w:pPr>
        <w:ind w:left="1440" w:hanging="360"/>
      </w:pPr>
    </w:lvl>
    <w:lvl w:ilvl="2" w:tplc="95305920" w:tentative="1">
      <w:start w:val="1"/>
      <w:numFmt w:val="lowerRoman"/>
      <w:lvlText w:val="%3."/>
      <w:lvlJc w:val="right"/>
      <w:pPr>
        <w:ind w:left="2160" w:hanging="180"/>
      </w:pPr>
    </w:lvl>
    <w:lvl w:ilvl="3" w:tplc="95305920" w:tentative="1">
      <w:start w:val="1"/>
      <w:numFmt w:val="decimal"/>
      <w:lvlText w:val="%4."/>
      <w:lvlJc w:val="left"/>
      <w:pPr>
        <w:ind w:left="2880" w:hanging="360"/>
      </w:pPr>
    </w:lvl>
    <w:lvl w:ilvl="4" w:tplc="95305920" w:tentative="1">
      <w:start w:val="1"/>
      <w:numFmt w:val="lowerLetter"/>
      <w:lvlText w:val="%5."/>
      <w:lvlJc w:val="left"/>
      <w:pPr>
        <w:ind w:left="3600" w:hanging="360"/>
      </w:pPr>
    </w:lvl>
    <w:lvl w:ilvl="5" w:tplc="95305920" w:tentative="1">
      <w:start w:val="1"/>
      <w:numFmt w:val="lowerRoman"/>
      <w:lvlText w:val="%6."/>
      <w:lvlJc w:val="right"/>
      <w:pPr>
        <w:ind w:left="4320" w:hanging="180"/>
      </w:pPr>
    </w:lvl>
    <w:lvl w:ilvl="6" w:tplc="95305920" w:tentative="1">
      <w:start w:val="1"/>
      <w:numFmt w:val="decimal"/>
      <w:lvlText w:val="%7."/>
      <w:lvlJc w:val="left"/>
      <w:pPr>
        <w:ind w:left="5040" w:hanging="360"/>
      </w:pPr>
    </w:lvl>
    <w:lvl w:ilvl="7" w:tplc="95305920" w:tentative="1">
      <w:start w:val="1"/>
      <w:numFmt w:val="lowerLetter"/>
      <w:lvlText w:val="%8."/>
      <w:lvlJc w:val="left"/>
      <w:pPr>
        <w:ind w:left="5760" w:hanging="360"/>
      </w:pPr>
    </w:lvl>
    <w:lvl w:ilvl="8" w:tplc="95305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3">
    <w:multiLevelType w:val="hybridMultilevel"/>
    <w:lvl w:ilvl="0" w:tplc="30924662">
      <w:start w:val="1"/>
      <w:numFmt w:val="decimal"/>
      <w:lvlText w:val="%1."/>
      <w:lvlJc w:val="left"/>
      <w:pPr>
        <w:ind w:left="720" w:hanging="360"/>
      </w:pPr>
    </w:lvl>
    <w:lvl w:ilvl="1" w:tplc="30924662" w:tentative="1">
      <w:start w:val="1"/>
      <w:numFmt w:val="lowerLetter"/>
      <w:lvlText w:val="%2."/>
      <w:lvlJc w:val="left"/>
      <w:pPr>
        <w:ind w:left="1440" w:hanging="360"/>
      </w:pPr>
    </w:lvl>
    <w:lvl w:ilvl="2" w:tplc="30924662" w:tentative="1">
      <w:start w:val="1"/>
      <w:numFmt w:val="lowerRoman"/>
      <w:lvlText w:val="%3."/>
      <w:lvlJc w:val="right"/>
      <w:pPr>
        <w:ind w:left="2160" w:hanging="180"/>
      </w:pPr>
    </w:lvl>
    <w:lvl w:ilvl="3" w:tplc="30924662" w:tentative="1">
      <w:start w:val="1"/>
      <w:numFmt w:val="decimal"/>
      <w:lvlText w:val="%4."/>
      <w:lvlJc w:val="left"/>
      <w:pPr>
        <w:ind w:left="2880" w:hanging="360"/>
      </w:pPr>
    </w:lvl>
    <w:lvl w:ilvl="4" w:tplc="30924662" w:tentative="1">
      <w:start w:val="1"/>
      <w:numFmt w:val="lowerLetter"/>
      <w:lvlText w:val="%5."/>
      <w:lvlJc w:val="left"/>
      <w:pPr>
        <w:ind w:left="3600" w:hanging="360"/>
      </w:pPr>
    </w:lvl>
    <w:lvl w:ilvl="5" w:tplc="30924662" w:tentative="1">
      <w:start w:val="1"/>
      <w:numFmt w:val="lowerRoman"/>
      <w:lvlText w:val="%6."/>
      <w:lvlJc w:val="right"/>
      <w:pPr>
        <w:ind w:left="4320" w:hanging="180"/>
      </w:pPr>
    </w:lvl>
    <w:lvl w:ilvl="6" w:tplc="30924662" w:tentative="1">
      <w:start w:val="1"/>
      <w:numFmt w:val="decimal"/>
      <w:lvlText w:val="%7."/>
      <w:lvlJc w:val="left"/>
      <w:pPr>
        <w:ind w:left="5040" w:hanging="360"/>
      </w:pPr>
    </w:lvl>
    <w:lvl w:ilvl="7" w:tplc="30924662" w:tentative="1">
      <w:start w:val="1"/>
      <w:numFmt w:val="lowerLetter"/>
      <w:lvlText w:val="%8."/>
      <w:lvlJc w:val="left"/>
      <w:pPr>
        <w:ind w:left="5760" w:hanging="360"/>
      </w:pPr>
    </w:lvl>
    <w:lvl w:ilvl="8" w:tplc="30924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2">
    <w:multiLevelType w:val="hybridMultilevel"/>
    <w:lvl w:ilvl="0" w:tplc="26573593">
      <w:start w:val="1"/>
      <w:numFmt w:val="decimal"/>
      <w:lvlText w:val="%1."/>
      <w:lvlJc w:val="left"/>
      <w:pPr>
        <w:ind w:left="720" w:hanging="360"/>
      </w:pPr>
    </w:lvl>
    <w:lvl w:ilvl="1" w:tplc="26573593" w:tentative="1">
      <w:start w:val="1"/>
      <w:numFmt w:val="lowerLetter"/>
      <w:lvlText w:val="%2."/>
      <w:lvlJc w:val="left"/>
      <w:pPr>
        <w:ind w:left="1440" w:hanging="360"/>
      </w:pPr>
    </w:lvl>
    <w:lvl w:ilvl="2" w:tplc="26573593" w:tentative="1">
      <w:start w:val="1"/>
      <w:numFmt w:val="lowerRoman"/>
      <w:lvlText w:val="%3."/>
      <w:lvlJc w:val="right"/>
      <w:pPr>
        <w:ind w:left="2160" w:hanging="180"/>
      </w:pPr>
    </w:lvl>
    <w:lvl w:ilvl="3" w:tplc="26573593" w:tentative="1">
      <w:start w:val="1"/>
      <w:numFmt w:val="decimal"/>
      <w:lvlText w:val="%4."/>
      <w:lvlJc w:val="left"/>
      <w:pPr>
        <w:ind w:left="2880" w:hanging="360"/>
      </w:pPr>
    </w:lvl>
    <w:lvl w:ilvl="4" w:tplc="26573593" w:tentative="1">
      <w:start w:val="1"/>
      <w:numFmt w:val="lowerLetter"/>
      <w:lvlText w:val="%5."/>
      <w:lvlJc w:val="left"/>
      <w:pPr>
        <w:ind w:left="3600" w:hanging="360"/>
      </w:pPr>
    </w:lvl>
    <w:lvl w:ilvl="5" w:tplc="26573593" w:tentative="1">
      <w:start w:val="1"/>
      <w:numFmt w:val="lowerRoman"/>
      <w:lvlText w:val="%6."/>
      <w:lvlJc w:val="right"/>
      <w:pPr>
        <w:ind w:left="4320" w:hanging="180"/>
      </w:pPr>
    </w:lvl>
    <w:lvl w:ilvl="6" w:tplc="26573593" w:tentative="1">
      <w:start w:val="1"/>
      <w:numFmt w:val="decimal"/>
      <w:lvlText w:val="%7."/>
      <w:lvlJc w:val="left"/>
      <w:pPr>
        <w:ind w:left="5040" w:hanging="360"/>
      </w:pPr>
    </w:lvl>
    <w:lvl w:ilvl="7" w:tplc="26573593" w:tentative="1">
      <w:start w:val="1"/>
      <w:numFmt w:val="lowerLetter"/>
      <w:lvlText w:val="%8."/>
      <w:lvlJc w:val="left"/>
      <w:pPr>
        <w:ind w:left="5760" w:hanging="360"/>
      </w:pPr>
    </w:lvl>
    <w:lvl w:ilvl="8" w:tplc="26573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1">
    <w:multiLevelType w:val="hybridMultilevel"/>
    <w:lvl w:ilvl="0" w:tplc="82453537">
      <w:start w:val="1"/>
      <w:numFmt w:val="decimal"/>
      <w:lvlText w:val="%1."/>
      <w:lvlJc w:val="left"/>
      <w:pPr>
        <w:ind w:left="720" w:hanging="360"/>
      </w:pPr>
    </w:lvl>
    <w:lvl w:ilvl="1" w:tplc="82453537" w:tentative="1">
      <w:start w:val="1"/>
      <w:numFmt w:val="lowerLetter"/>
      <w:lvlText w:val="%2."/>
      <w:lvlJc w:val="left"/>
      <w:pPr>
        <w:ind w:left="1440" w:hanging="360"/>
      </w:pPr>
    </w:lvl>
    <w:lvl w:ilvl="2" w:tplc="82453537" w:tentative="1">
      <w:start w:val="1"/>
      <w:numFmt w:val="lowerRoman"/>
      <w:lvlText w:val="%3."/>
      <w:lvlJc w:val="right"/>
      <w:pPr>
        <w:ind w:left="2160" w:hanging="180"/>
      </w:pPr>
    </w:lvl>
    <w:lvl w:ilvl="3" w:tplc="82453537" w:tentative="1">
      <w:start w:val="1"/>
      <w:numFmt w:val="decimal"/>
      <w:lvlText w:val="%4."/>
      <w:lvlJc w:val="left"/>
      <w:pPr>
        <w:ind w:left="2880" w:hanging="360"/>
      </w:pPr>
    </w:lvl>
    <w:lvl w:ilvl="4" w:tplc="82453537" w:tentative="1">
      <w:start w:val="1"/>
      <w:numFmt w:val="lowerLetter"/>
      <w:lvlText w:val="%5."/>
      <w:lvlJc w:val="left"/>
      <w:pPr>
        <w:ind w:left="3600" w:hanging="360"/>
      </w:pPr>
    </w:lvl>
    <w:lvl w:ilvl="5" w:tplc="82453537" w:tentative="1">
      <w:start w:val="1"/>
      <w:numFmt w:val="lowerRoman"/>
      <w:lvlText w:val="%6."/>
      <w:lvlJc w:val="right"/>
      <w:pPr>
        <w:ind w:left="4320" w:hanging="180"/>
      </w:pPr>
    </w:lvl>
    <w:lvl w:ilvl="6" w:tplc="82453537" w:tentative="1">
      <w:start w:val="1"/>
      <w:numFmt w:val="decimal"/>
      <w:lvlText w:val="%7."/>
      <w:lvlJc w:val="left"/>
      <w:pPr>
        <w:ind w:left="5040" w:hanging="360"/>
      </w:pPr>
    </w:lvl>
    <w:lvl w:ilvl="7" w:tplc="82453537" w:tentative="1">
      <w:start w:val="1"/>
      <w:numFmt w:val="lowerLetter"/>
      <w:lvlText w:val="%8."/>
      <w:lvlJc w:val="left"/>
      <w:pPr>
        <w:ind w:left="5760" w:hanging="360"/>
      </w:pPr>
    </w:lvl>
    <w:lvl w:ilvl="8" w:tplc="82453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0">
    <w:multiLevelType w:val="hybridMultilevel"/>
    <w:lvl w:ilvl="0" w:tplc="48163485">
      <w:start w:val="1"/>
      <w:numFmt w:val="decimal"/>
      <w:lvlText w:val="%1."/>
      <w:lvlJc w:val="left"/>
      <w:pPr>
        <w:ind w:left="720" w:hanging="360"/>
      </w:pPr>
    </w:lvl>
    <w:lvl w:ilvl="1" w:tplc="48163485" w:tentative="1">
      <w:start w:val="1"/>
      <w:numFmt w:val="lowerLetter"/>
      <w:lvlText w:val="%2."/>
      <w:lvlJc w:val="left"/>
      <w:pPr>
        <w:ind w:left="1440" w:hanging="360"/>
      </w:pPr>
    </w:lvl>
    <w:lvl w:ilvl="2" w:tplc="48163485" w:tentative="1">
      <w:start w:val="1"/>
      <w:numFmt w:val="lowerRoman"/>
      <w:lvlText w:val="%3."/>
      <w:lvlJc w:val="right"/>
      <w:pPr>
        <w:ind w:left="2160" w:hanging="180"/>
      </w:pPr>
    </w:lvl>
    <w:lvl w:ilvl="3" w:tplc="48163485" w:tentative="1">
      <w:start w:val="1"/>
      <w:numFmt w:val="decimal"/>
      <w:lvlText w:val="%4."/>
      <w:lvlJc w:val="left"/>
      <w:pPr>
        <w:ind w:left="2880" w:hanging="360"/>
      </w:pPr>
    </w:lvl>
    <w:lvl w:ilvl="4" w:tplc="48163485" w:tentative="1">
      <w:start w:val="1"/>
      <w:numFmt w:val="lowerLetter"/>
      <w:lvlText w:val="%5."/>
      <w:lvlJc w:val="left"/>
      <w:pPr>
        <w:ind w:left="3600" w:hanging="360"/>
      </w:pPr>
    </w:lvl>
    <w:lvl w:ilvl="5" w:tplc="48163485" w:tentative="1">
      <w:start w:val="1"/>
      <w:numFmt w:val="lowerRoman"/>
      <w:lvlText w:val="%6."/>
      <w:lvlJc w:val="right"/>
      <w:pPr>
        <w:ind w:left="4320" w:hanging="180"/>
      </w:pPr>
    </w:lvl>
    <w:lvl w:ilvl="6" w:tplc="48163485" w:tentative="1">
      <w:start w:val="1"/>
      <w:numFmt w:val="decimal"/>
      <w:lvlText w:val="%7."/>
      <w:lvlJc w:val="left"/>
      <w:pPr>
        <w:ind w:left="5040" w:hanging="360"/>
      </w:pPr>
    </w:lvl>
    <w:lvl w:ilvl="7" w:tplc="48163485" w:tentative="1">
      <w:start w:val="1"/>
      <w:numFmt w:val="lowerLetter"/>
      <w:lvlText w:val="%8."/>
      <w:lvlJc w:val="left"/>
      <w:pPr>
        <w:ind w:left="5760" w:hanging="360"/>
      </w:pPr>
    </w:lvl>
    <w:lvl w:ilvl="8" w:tplc="48163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9">
    <w:multiLevelType w:val="hybridMultilevel"/>
    <w:lvl w:ilvl="0" w:tplc="72555536">
      <w:start w:val="1"/>
      <w:numFmt w:val="decimal"/>
      <w:lvlText w:val="%1."/>
      <w:lvlJc w:val="left"/>
      <w:pPr>
        <w:ind w:left="720" w:hanging="360"/>
      </w:pPr>
    </w:lvl>
    <w:lvl w:ilvl="1" w:tplc="72555536" w:tentative="1">
      <w:start w:val="1"/>
      <w:numFmt w:val="lowerLetter"/>
      <w:lvlText w:val="%2."/>
      <w:lvlJc w:val="left"/>
      <w:pPr>
        <w:ind w:left="1440" w:hanging="360"/>
      </w:pPr>
    </w:lvl>
    <w:lvl w:ilvl="2" w:tplc="72555536" w:tentative="1">
      <w:start w:val="1"/>
      <w:numFmt w:val="lowerRoman"/>
      <w:lvlText w:val="%3."/>
      <w:lvlJc w:val="right"/>
      <w:pPr>
        <w:ind w:left="2160" w:hanging="180"/>
      </w:pPr>
    </w:lvl>
    <w:lvl w:ilvl="3" w:tplc="72555536" w:tentative="1">
      <w:start w:val="1"/>
      <w:numFmt w:val="decimal"/>
      <w:lvlText w:val="%4."/>
      <w:lvlJc w:val="left"/>
      <w:pPr>
        <w:ind w:left="2880" w:hanging="360"/>
      </w:pPr>
    </w:lvl>
    <w:lvl w:ilvl="4" w:tplc="72555536" w:tentative="1">
      <w:start w:val="1"/>
      <w:numFmt w:val="lowerLetter"/>
      <w:lvlText w:val="%5."/>
      <w:lvlJc w:val="left"/>
      <w:pPr>
        <w:ind w:left="3600" w:hanging="360"/>
      </w:pPr>
    </w:lvl>
    <w:lvl w:ilvl="5" w:tplc="72555536" w:tentative="1">
      <w:start w:val="1"/>
      <w:numFmt w:val="lowerRoman"/>
      <w:lvlText w:val="%6."/>
      <w:lvlJc w:val="right"/>
      <w:pPr>
        <w:ind w:left="4320" w:hanging="180"/>
      </w:pPr>
    </w:lvl>
    <w:lvl w:ilvl="6" w:tplc="72555536" w:tentative="1">
      <w:start w:val="1"/>
      <w:numFmt w:val="decimal"/>
      <w:lvlText w:val="%7."/>
      <w:lvlJc w:val="left"/>
      <w:pPr>
        <w:ind w:left="5040" w:hanging="360"/>
      </w:pPr>
    </w:lvl>
    <w:lvl w:ilvl="7" w:tplc="72555536" w:tentative="1">
      <w:start w:val="1"/>
      <w:numFmt w:val="lowerLetter"/>
      <w:lvlText w:val="%8."/>
      <w:lvlJc w:val="left"/>
      <w:pPr>
        <w:ind w:left="5760" w:hanging="360"/>
      </w:pPr>
    </w:lvl>
    <w:lvl w:ilvl="8" w:tplc="72555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8">
    <w:multiLevelType w:val="hybridMultilevel"/>
    <w:lvl w:ilvl="0" w:tplc="60515000">
      <w:start w:val="1"/>
      <w:numFmt w:val="decimal"/>
      <w:lvlText w:val="%1."/>
      <w:lvlJc w:val="left"/>
      <w:pPr>
        <w:ind w:left="720" w:hanging="360"/>
      </w:pPr>
    </w:lvl>
    <w:lvl w:ilvl="1" w:tplc="60515000" w:tentative="1">
      <w:start w:val="1"/>
      <w:numFmt w:val="lowerLetter"/>
      <w:lvlText w:val="%2."/>
      <w:lvlJc w:val="left"/>
      <w:pPr>
        <w:ind w:left="1440" w:hanging="360"/>
      </w:pPr>
    </w:lvl>
    <w:lvl w:ilvl="2" w:tplc="60515000" w:tentative="1">
      <w:start w:val="1"/>
      <w:numFmt w:val="lowerRoman"/>
      <w:lvlText w:val="%3."/>
      <w:lvlJc w:val="right"/>
      <w:pPr>
        <w:ind w:left="2160" w:hanging="180"/>
      </w:pPr>
    </w:lvl>
    <w:lvl w:ilvl="3" w:tplc="60515000" w:tentative="1">
      <w:start w:val="1"/>
      <w:numFmt w:val="decimal"/>
      <w:lvlText w:val="%4."/>
      <w:lvlJc w:val="left"/>
      <w:pPr>
        <w:ind w:left="2880" w:hanging="360"/>
      </w:pPr>
    </w:lvl>
    <w:lvl w:ilvl="4" w:tplc="60515000" w:tentative="1">
      <w:start w:val="1"/>
      <w:numFmt w:val="lowerLetter"/>
      <w:lvlText w:val="%5."/>
      <w:lvlJc w:val="left"/>
      <w:pPr>
        <w:ind w:left="3600" w:hanging="360"/>
      </w:pPr>
    </w:lvl>
    <w:lvl w:ilvl="5" w:tplc="60515000" w:tentative="1">
      <w:start w:val="1"/>
      <w:numFmt w:val="lowerRoman"/>
      <w:lvlText w:val="%6."/>
      <w:lvlJc w:val="right"/>
      <w:pPr>
        <w:ind w:left="4320" w:hanging="180"/>
      </w:pPr>
    </w:lvl>
    <w:lvl w:ilvl="6" w:tplc="60515000" w:tentative="1">
      <w:start w:val="1"/>
      <w:numFmt w:val="decimal"/>
      <w:lvlText w:val="%7."/>
      <w:lvlJc w:val="left"/>
      <w:pPr>
        <w:ind w:left="5040" w:hanging="360"/>
      </w:pPr>
    </w:lvl>
    <w:lvl w:ilvl="7" w:tplc="60515000" w:tentative="1">
      <w:start w:val="1"/>
      <w:numFmt w:val="lowerLetter"/>
      <w:lvlText w:val="%8."/>
      <w:lvlJc w:val="left"/>
      <w:pPr>
        <w:ind w:left="5760" w:hanging="360"/>
      </w:pPr>
    </w:lvl>
    <w:lvl w:ilvl="8" w:tplc="60515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7">
    <w:multiLevelType w:val="hybridMultilevel"/>
    <w:lvl w:ilvl="0" w:tplc="44816154">
      <w:start w:val="1"/>
      <w:numFmt w:val="decimal"/>
      <w:lvlText w:val="%1."/>
      <w:lvlJc w:val="left"/>
      <w:pPr>
        <w:ind w:left="720" w:hanging="360"/>
      </w:pPr>
    </w:lvl>
    <w:lvl w:ilvl="1" w:tplc="44816154" w:tentative="1">
      <w:start w:val="1"/>
      <w:numFmt w:val="lowerLetter"/>
      <w:lvlText w:val="%2."/>
      <w:lvlJc w:val="left"/>
      <w:pPr>
        <w:ind w:left="1440" w:hanging="360"/>
      </w:pPr>
    </w:lvl>
    <w:lvl w:ilvl="2" w:tplc="44816154" w:tentative="1">
      <w:start w:val="1"/>
      <w:numFmt w:val="lowerRoman"/>
      <w:lvlText w:val="%3."/>
      <w:lvlJc w:val="right"/>
      <w:pPr>
        <w:ind w:left="2160" w:hanging="180"/>
      </w:pPr>
    </w:lvl>
    <w:lvl w:ilvl="3" w:tplc="44816154" w:tentative="1">
      <w:start w:val="1"/>
      <w:numFmt w:val="decimal"/>
      <w:lvlText w:val="%4."/>
      <w:lvlJc w:val="left"/>
      <w:pPr>
        <w:ind w:left="2880" w:hanging="360"/>
      </w:pPr>
    </w:lvl>
    <w:lvl w:ilvl="4" w:tplc="44816154" w:tentative="1">
      <w:start w:val="1"/>
      <w:numFmt w:val="lowerLetter"/>
      <w:lvlText w:val="%5."/>
      <w:lvlJc w:val="left"/>
      <w:pPr>
        <w:ind w:left="3600" w:hanging="360"/>
      </w:pPr>
    </w:lvl>
    <w:lvl w:ilvl="5" w:tplc="44816154" w:tentative="1">
      <w:start w:val="1"/>
      <w:numFmt w:val="lowerRoman"/>
      <w:lvlText w:val="%6."/>
      <w:lvlJc w:val="right"/>
      <w:pPr>
        <w:ind w:left="4320" w:hanging="180"/>
      </w:pPr>
    </w:lvl>
    <w:lvl w:ilvl="6" w:tplc="44816154" w:tentative="1">
      <w:start w:val="1"/>
      <w:numFmt w:val="decimal"/>
      <w:lvlText w:val="%7."/>
      <w:lvlJc w:val="left"/>
      <w:pPr>
        <w:ind w:left="5040" w:hanging="360"/>
      </w:pPr>
    </w:lvl>
    <w:lvl w:ilvl="7" w:tplc="44816154" w:tentative="1">
      <w:start w:val="1"/>
      <w:numFmt w:val="lowerLetter"/>
      <w:lvlText w:val="%8."/>
      <w:lvlJc w:val="left"/>
      <w:pPr>
        <w:ind w:left="5760" w:hanging="360"/>
      </w:pPr>
    </w:lvl>
    <w:lvl w:ilvl="8" w:tplc="44816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6">
    <w:multiLevelType w:val="hybridMultilevel"/>
    <w:lvl w:ilvl="0" w:tplc="51386902">
      <w:start w:val="1"/>
      <w:numFmt w:val="decimal"/>
      <w:lvlText w:val="%1."/>
      <w:lvlJc w:val="left"/>
      <w:pPr>
        <w:ind w:left="720" w:hanging="360"/>
      </w:pPr>
    </w:lvl>
    <w:lvl w:ilvl="1" w:tplc="51386902" w:tentative="1">
      <w:start w:val="1"/>
      <w:numFmt w:val="lowerLetter"/>
      <w:lvlText w:val="%2."/>
      <w:lvlJc w:val="left"/>
      <w:pPr>
        <w:ind w:left="1440" w:hanging="360"/>
      </w:pPr>
    </w:lvl>
    <w:lvl w:ilvl="2" w:tplc="51386902" w:tentative="1">
      <w:start w:val="1"/>
      <w:numFmt w:val="lowerRoman"/>
      <w:lvlText w:val="%3."/>
      <w:lvlJc w:val="right"/>
      <w:pPr>
        <w:ind w:left="2160" w:hanging="180"/>
      </w:pPr>
    </w:lvl>
    <w:lvl w:ilvl="3" w:tplc="51386902" w:tentative="1">
      <w:start w:val="1"/>
      <w:numFmt w:val="decimal"/>
      <w:lvlText w:val="%4."/>
      <w:lvlJc w:val="left"/>
      <w:pPr>
        <w:ind w:left="2880" w:hanging="360"/>
      </w:pPr>
    </w:lvl>
    <w:lvl w:ilvl="4" w:tplc="51386902" w:tentative="1">
      <w:start w:val="1"/>
      <w:numFmt w:val="lowerLetter"/>
      <w:lvlText w:val="%5."/>
      <w:lvlJc w:val="left"/>
      <w:pPr>
        <w:ind w:left="3600" w:hanging="360"/>
      </w:pPr>
    </w:lvl>
    <w:lvl w:ilvl="5" w:tplc="51386902" w:tentative="1">
      <w:start w:val="1"/>
      <w:numFmt w:val="lowerRoman"/>
      <w:lvlText w:val="%6."/>
      <w:lvlJc w:val="right"/>
      <w:pPr>
        <w:ind w:left="4320" w:hanging="180"/>
      </w:pPr>
    </w:lvl>
    <w:lvl w:ilvl="6" w:tplc="51386902" w:tentative="1">
      <w:start w:val="1"/>
      <w:numFmt w:val="decimal"/>
      <w:lvlText w:val="%7."/>
      <w:lvlJc w:val="left"/>
      <w:pPr>
        <w:ind w:left="5040" w:hanging="360"/>
      </w:pPr>
    </w:lvl>
    <w:lvl w:ilvl="7" w:tplc="51386902" w:tentative="1">
      <w:start w:val="1"/>
      <w:numFmt w:val="lowerLetter"/>
      <w:lvlText w:val="%8."/>
      <w:lvlJc w:val="left"/>
      <w:pPr>
        <w:ind w:left="5760" w:hanging="360"/>
      </w:pPr>
    </w:lvl>
    <w:lvl w:ilvl="8" w:tplc="51386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5">
    <w:multiLevelType w:val="hybridMultilevel"/>
    <w:lvl w:ilvl="0" w:tplc="23191494">
      <w:start w:val="1"/>
      <w:numFmt w:val="decimal"/>
      <w:lvlText w:val="%1."/>
      <w:lvlJc w:val="left"/>
      <w:pPr>
        <w:ind w:left="720" w:hanging="360"/>
      </w:pPr>
    </w:lvl>
    <w:lvl w:ilvl="1" w:tplc="23191494" w:tentative="1">
      <w:start w:val="1"/>
      <w:numFmt w:val="lowerLetter"/>
      <w:lvlText w:val="%2."/>
      <w:lvlJc w:val="left"/>
      <w:pPr>
        <w:ind w:left="1440" w:hanging="360"/>
      </w:pPr>
    </w:lvl>
    <w:lvl w:ilvl="2" w:tplc="23191494" w:tentative="1">
      <w:start w:val="1"/>
      <w:numFmt w:val="lowerRoman"/>
      <w:lvlText w:val="%3."/>
      <w:lvlJc w:val="right"/>
      <w:pPr>
        <w:ind w:left="2160" w:hanging="180"/>
      </w:pPr>
    </w:lvl>
    <w:lvl w:ilvl="3" w:tplc="23191494" w:tentative="1">
      <w:start w:val="1"/>
      <w:numFmt w:val="decimal"/>
      <w:lvlText w:val="%4."/>
      <w:lvlJc w:val="left"/>
      <w:pPr>
        <w:ind w:left="2880" w:hanging="360"/>
      </w:pPr>
    </w:lvl>
    <w:lvl w:ilvl="4" w:tplc="23191494" w:tentative="1">
      <w:start w:val="1"/>
      <w:numFmt w:val="lowerLetter"/>
      <w:lvlText w:val="%5."/>
      <w:lvlJc w:val="left"/>
      <w:pPr>
        <w:ind w:left="3600" w:hanging="360"/>
      </w:pPr>
    </w:lvl>
    <w:lvl w:ilvl="5" w:tplc="23191494" w:tentative="1">
      <w:start w:val="1"/>
      <w:numFmt w:val="lowerRoman"/>
      <w:lvlText w:val="%6."/>
      <w:lvlJc w:val="right"/>
      <w:pPr>
        <w:ind w:left="4320" w:hanging="180"/>
      </w:pPr>
    </w:lvl>
    <w:lvl w:ilvl="6" w:tplc="23191494" w:tentative="1">
      <w:start w:val="1"/>
      <w:numFmt w:val="decimal"/>
      <w:lvlText w:val="%7."/>
      <w:lvlJc w:val="left"/>
      <w:pPr>
        <w:ind w:left="5040" w:hanging="360"/>
      </w:pPr>
    </w:lvl>
    <w:lvl w:ilvl="7" w:tplc="23191494" w:tentative="1">
      <w:start w:val="1"/>
      <w:numFmt w:val="lowerLetter"/>
      <w:lvlText w:val="%8."/>
      <w:lvlJc w:val="left"/>
      <w:pPr>
        <w:ind w:left="5760" w:hanging="360"/>
      </w:pPr>
    </w:lvl>
    <w:lvl w:ilvl="8" w:tplc="23191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4">
    <w:multiLevelType w:val="hybridMultilevel"/>
    <w:lvl w:ilvl="0" w:tplc="34469945">
      <w:start w:val="1"/>
      <w:numFmt w:val="decimal"/>
      <w:lvlText w:val="%1."/>
      <w:lvlJc w:val="left"/>
      <w:pPr>
        <w:ind w:left="720" w:hanging="360"/>
      </w:pPr>
    </w:lvl>
    <w:lvl w:ilvl="1" w:tplc="34469945" w:tentative="1">
      <w:start w:val="1"/>
      <w:numFmt w:val="lowerLetter"/>
      <w:lvlText w:val="%2."/>
      <w:lvlJc w:val="left"/>
      <w:pPr>
        <w:ind w:left="1440" w:hanging="360"/>
      </w:pPr>
    </w:lvl>
    <w:lvl w:ilvl="2" w:tplc="34469945" w:tentative="1">
      <w:start w:val="1"/>
      <w:numFmt w:val="lowerRoman"/>
      <w:lvlText w:val="%3."/>
      <w:lvlJc w:val="right"/>
      <w:pPr>
        <w:ind w:left="2160" w:hanging="180"/>
      </w:pPr>
    </w:lvl>
    <w:lvl w:ilvl="3" w:tplc="34469945" w:tentative="1">
      <w:start w:val="1"/>
      <w:numFmt w:val="decimal"/>
      <w:lvlText w:val="%4."/>
      <w:lvlJc w:val="left"/>
      <w:pPr>
        <w:ind w:left="2880" w:hanging="360"/>
      </w:pPr>
    </w:lvl>
    <w:lvl w:ilvl="4" w:tplc="34469945" w:tentative="1">
      <w:start w:val="1"/>
      <w:numFmt w:val="lowerLetter"/>
      <w:lvlText w:val="%5."/>
      <w:lvlJc w:val="left"/>
      <w:pPr>
        <w:ind w:left="3600" w:hanging="360"/>
      </w:pPr>
    </w:lvl>
    <w:lvl w:ilvl="5" w:tplc="34469945" w:tentative="1">
      <w:start w:val="1"/>
      <w:numFmt w:val="lowerRoman"/>
      <w:lvlText w:val="%6."/>
      <w:lvlJc w:val="right"/>
      <w:pPr>
        <w:ind w:left="4320" w:hanging="180"/>
      </w:pPr>
    </w:lvl>
    <w:lvl w:ilvl="6" w:tplc="34469945" w:tentative="1">
      <w:start w:val="1"/>
      <w:numFmt w:val="decimal"/>
      <w:lvlText w:val="%7."/>
      <w:lvlJc w:val="left"/>
      <w:pPr>
        <w:ind w:left="5040" w:hanging="360"/>
      </w:pPr>
    </w:lvl>
    <w:lvl w:ilvl="7" w:tplc="34469945" w:tentative="1">
      <w:start w:val="1"/>
      <w:numFmt w:val="lowerLetter"/>
      <w:lvlText w:val="%8."/>
      <w:lvlJc w:val="left"/>
      <w:pPr>
        <w:ind w:left="5760" w:hanging="360"/>
      </w:pPr>
    </w:lvl>
    <w:lvl w:ilvl="8" w:tplc="34469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3">
    <w:multiLevelType w:val="hybridMultilevel"/>
    <w:lvl w:ilvl="0" w:tplc="53642122">
      <w:start w:val="1"/>
      <w:numFmt w:val="decimal"/>
      <w:lvlText w:val="%1."/>
      <w:lvlJc w:val="left"/>
      <w:pPr>
        <w:ind w:left="720" w:hanging="360"/>
      </w:pPr>
    </w:lvl>
    <w:lvl w:ilvl="1" w:tplc="53642122" w:tentative="1">
      <w:start w:val="1"/>
      <w:numFmt w:val="lowerLetter"/>
      <w:lvlText w:val="%2."/>
      <w:lvlJc w:val="left"/>
      <w:pPr>
        <w:ind w:left="1440" w:hanging="360"/>
      </w:pPr>
    </w:lvl>
    <w:lvl w:ilvl="2" w:tplc="53642122" w:tentative="1">
      <w:start w:val="1"/>
      <w:numFmt w:val="lowerRoman"/>
      <w:lvlText w:val="%3."/>
      <w:lvlJc w:val="right"/>
      <w:pPr>
        <w:ind w:left="2160" w:hanging="180"/>
      </w:pPr>
    </w:lvl>
    <w:lvl w:ilvl="3" w:tplc="53642122" w:tentative="1">
      <w:start w:val="1"/>
      <w:numFmt w:val="decimal"/>
      <w:lvlText w:val="%4."/>
      <w:lvlJc w:val="left"/>
      <w:pPr>
        <w:ind w:left="2880" w:hanging="360"/>
      </w:pPr>
    </w:lvl>
    <w:lvl w:ilvl="4" w:tplc="53642122" w:tentative="1">
      <w:start w:val="1"/>
      <w:numFmt w:val="lowerLetter"/>
      <w:lvlText w:val="%5."/>
      <w:lvlJc w:val="left"/>
      <w:pPr>
        <w:ind w:left="3600" w:hanging="360"/>
      </w:pPr>
    </w:lvl>
    <w:lvl w:ilvl="5" w:tplc="53642122" w:tentative="1">
      <w:start w:val="1"/>
      <w:numFmt w:val="lowerRoman"/>
      <w:lvlText w:val="%6."/>
      <w:lvlJc w:val="right"/>
      <w:pPr>
        <w:ind w:left="4320" w:hanging="180"/>
      </w:pPr>
    </w:lvl>
    <w:lvl w:ilvl="6" w:tplc="53642122" w:tentative="1">
      <w:start w:val="1"/>
      <w:numFmt w:val="decimal"/>
      <w:lvlText w:val="%7."/>
      <w:lvlJc w:val="left"/>
      <w:pPr>
        <w:ind w:left="5040" w:hanging="360"/>
      </w:pPr>
    </w:lvl>
    <w:lvl w:ilvl="7" w:tplc="53642122" w:tentative="1">
      <w:start w:val="1"/>
      <w:numFmt w:val="lowerLetter"/>
      <w:lvlText w:val="%8."/>
      <w:lvlJc w:val="left"/>
      <w:pPr>
        <w:ind w:left="5760" w:hanging="360"/>
      </w:pPr>
    </w:lvl>
    <w:lvl w:ilvl="8" w:tplc="53642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2">
    <w:multiLevelType w:val="hybridMultilevel"/>
    <w:lvl w:ilvl="0" w:tplc="71954298">
      <w:start w:val="1"/>
      <w:numFmt w:val="decimal"/>
      <w:lvlText w:val="%1."/>
      <w:lvlJc w:val="left"/>
      <w:pPr>
        <w:ind w:left="720" w:hanging="360"/>
      </w:pPr>
    </w:lvl>
    <w:lvl w:ilvl="1" w:tplc="71954298" w:tentative="1">
      <w:start w:val="1"/>
      <w:numFmt w:val="lowerLetter"/>
      <w:lvlText w:val="%2."/>
      <w:lvlJc w:val="left"/>
      <w:pPr>
        <w:ind w:left="1440" w:hanging="360"/>
      </w:pPr>
    </w:lvl>
    <w:lvl w:ilvl="2" w:tplc="71954298" w:tentative="1">
      <w:start w:val="1"/>
      <w:numFmt w:val="lowerRoman"/>
      <w:lvlText w:val="%3."/>
      <w:lvlJc w:val="right"/>
      <w:pPr>
        <w:ind w:left="2160" w:hanging="180"/>
      </w:pPr>
    </w:lvl>
    <w:lvl w:ilvl="3" w:tplc="71954298" w:tentative="1">
      <w:start w:val="1"/>
      <w:numFmt w:val="decimal"/>
      <w:lvlText w:val="%4."/>
      <w:lvlJc w:val="left"/>
      <w:pPr>
        <w:ind w:left="2880" w:hanging="360"/>
      </w:pPr>
    </w:lvl>
    <w:lvl w:ilvl="4" w:tplc="71954298" w:tentative="1">
      <w:start w:val="1"/>
      <w:numFmt w:val="lowerLetter"/>
      <w:lvlText w:val="%5."/>
      <w:lvlJc w:val="left"/>
      <w:pPr>
        <w:ind w:left="3600" w:hanging="360"/>
      </w:pPr>
    </w:lvl>
    <w:lvl w:ilvl="5" w:tplc="71954298" w:tentative="1">
      <w:start w:val="1"/>
      <w:numFmt w:val="lowerRoman"/>
      <w:lvlText w:val="%6."/>
      <w:lvlJc w:val="right"/>
      <w:pPr>
        <w:ind w:left="4320" w:hanging="180"/>
      </w:pPr>
    </w:lvl>
    <w:lvl w:ilvl="6" w:tplc="71954298" w:tentative="1">
      <w:start w:val="1"/>
      <w:numFmt w:val="decimal"/>
      <w:lvlText w:val="%7."/>
      <w:lvlJc w:val="left"/>
      <w:pPr>
        <w:ind w:left="5040" w:hanging="360"/>
      </w:pPr>
    </w:lvl>
    <w:lvl w:ilvl="7" w:tplc="71954298" w:tentative="1">
      <w:start w:val="1"/>
      <w:numFmt w:val="lowerLetter"/>
      <w:lvlText w:val="%8."/>
      <w:lvlJc w:val="left"/>
      <w:pPr>
        <w:ind w:left="5760" w:hanging="360"/>
      </w:pPr>
    </w:lvl>
    <w:lvl w:ilvl="8" w:tplc="71954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1">
    <w:multiLevelType w:val="hybridMultilevel"/>
    <w:lvl w:ilvl="0" w:tplc="52866364">
      <w:start w:val="1"/>
      <w:numFmt w:val="decimal"/>
      <w:lvlText w:val="%1."/>
      <w:lvlJc w:val="left"/>
      <w:pPr>
        <w:ind w:left="720" w:hanging="360"/>
      </w:pPr>
    </w:lvl>
    <w:lvl w:ilvl="1" w:tplc="52866364" w:tentative="1">
      <w:start w:val="1"/>
      <w:numFmt w:val="lowerLetter"/>
      <w:lvlText w:val="%2."/>
      <w:lvlJc w:val="left"/>
      <w:pPr>
        <w:ind w:left="1440" w:hanging="360"/>
      </w:pPr>
    </w:lvl>
    <w:lvl w:ilvl="2" w:tplc="52866364" w:tentative="1">
      <w:start w:val="1"/>
      <w:numFmt w:val="lowerRoman"/>
      <w:lvlText w:val="%3."/>
      <w:lvlJc w:val="right"/>
      <w:pPr>
        <w:ind w:left="2160" w:hanging="180"/>
      </w:pPr>
    </w:lvl>
    <w:lvl w:ilvl="3" w:tplc="52866364" w:tentative="1">
      <w:start w:val="1"/>
      <w:numFmt w:val="decimal"/>
      <w:lvlText w:val="%4."/>
      <w:lvlJc w:val="left"/>
      <w:pPr>
        <w:ind w:left="2880" w:hanging="360"/>
      </w:pPr>
    </w:lvl>
    <w:lvl w:ilvl="4" w:tplc="52866364" w:tentative="1">
      <w:start w:val="1"/>
      <w:numFmt w:val="lowerLetter"/>
      <w:lvlText w:val="%5."/>
      <w:lvlJc w:val="left"/>
      <w:pPr>
        <w:ind w:left="3600" w:hanging="360"/>
      </w:pPr>
    </w:lvl>
    <w:lvl w:ilvl="5" w:tplc="52866364" w:tentative="1">
      <w:start w:val="1"/>
      <w:numFmt w:val="lowerRoman"/>
      <w:lvlText w:val="%6."/>
      <w:lvlJc w:val="right"/>
      <w:pPr>
        <w:ind w:left="4320" w:hanging="180"/>
      </w:pPr>
    </w:lvl>
    <w:lvl w:ilvl="6" w:tplc="52866364" w:tentative="1">
      <w:start w:val="1"/>
      <w:numFmt w:val="decimal"/>
      <w:lvlText w:val="%7."/>
      <w:lvlJc w:val="left"/>
      <w:pPr>
        <w:ind w:left="5040" w:hanging="360"/>
      </w:pPr>
    </w:lvl>
    <w:lvl w:ilvl="7" w:tplc="52866364" w:tentative="1">
      <w:start w:val="1"/>
      <w:numFmt w:val="lowerLetter"/>
      <w:lvlText w:val="%8."/>
      <w:lvlJc w:val="left"/>
      <w:pPr>
        <w:ind w:left="5760" w:hanging="360"/>
      </w:pPr>
    </w:lvl>
    <w:lvl w:ilvl="8" w:tplc="52866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0">
    <w:multiLevelType w:val="hybridMultilevel"/>
    <w:lvl w:ilvl="0" w:tplc="31315889">
      <w:start w:val="1"/>
      <w:numFmt w:val="decimal"/>
      <w:lvlText w:val="%1."/>
      <w:lvlJc w:val="left"/>
      <w:pPr>
        <w:ind w:left="720" w:hanging="360"/>
      </w:pPr>
    </w:lvl>
    <w:lvl w:ilvl="1" w:tplc="31315889" w:tentative="1">
      <w:start w:val="1"/>
      <w:numFmt w:val="lowerLetter"/>
      <w:lvlText w:val="%2."/>
      <w:lvlJc w:val="left"/>
      <w:pPr>
        <w:ind w:left="1440" w:hanging="360"/>
      </w:pPr>
    </w:lvl>
    <w:lvl w:ilvl="2" w:tplc="31315889" w:tentative="1">
      <w:start w:val="1"/>
      <w:numFmt w:val="lowerRoman"/>
      <w:lvlText w:val="%3."/>
      <w:lvlJc w:val="right"/>
      <w:pPr>
        <w:ind w:left="2160" w:hanging="180"/>
      </w:pPr>
    </w:lvl>
    <w:lvl w:ilvl="3" w:tplc="31315889" w:tentative="1">
      <w:start w:val="1"/>
      <w:numFmt w:val="decimal"/>
      <w:lvlText w:val="%4."/>
      <w:lvlJc w:val="left"/>
      <w:pPr>
        <w:ind w:left="2880" w:hanging="360"/>
      </w:pPr>
    </w:lvl>
    <w:lvl w:ilvl="4" w:tplc="31315889" w:tentative="1">
      <w:start w:val="1"/>
      <w:numFmt w:val="lowerLetter"/>
      <w:lvlText w:val="%5."/>
      <w:lvlJc w:val="left"/>
      <w:pPr>
        <w:ind w:left="3600" w:hanging="360"/>
      </w:pPr>
    </w:lvl>
    <w:lvl w:ilvl="5" w:tplc="31315889" w:tentative="1">
      <w:start w:val="1"/>
      <w:numFmt w:val="lowerRoman"/>
      <w:lvlText w:val="%6."/>
      <w:lvlJc w:val="right"/>
      <w:pPr>
        <w:ind w:left="4320" w:hanging="180"/>
      </w:pPr>
    </w:lvl>
    <w:lvl w:ilvl="6" w:tplc="31315889" w:tentative="1">
      <w:start w:val="1"/>
      <w:numFmt w:val="decimal"/>
      <w:lvlText w:val="%7."/>
      <w:lvlJc w:val="left"/>
      <w:pPr>
        <w:ind w:left="5040" w:hanging="360"/>
      </w:pPr>
    </w:lvl>
    <w:lvl w:ilvl="7" w:tplc="31315889" w:tentative="1">
      <w:start w:val="1"/>
      <w:numFmt w:val="lowerLetter"/>
      <w:lvlText w:val="%8."/>
      <w:lvlJc w:val="left"/>
      <w:pPr>
        <w:ind w:left="5760" w:hanging="360"/>
      </w:pPr>
    </w:lvl>
    <w:lvl w:ilvl="8" w:tplc="31315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9">
    <w:multiLevelType w:val="hybridMultilevel"/>
    <w:lvl w:ilvl="0" w:tplc="68773617">
      <w:start w:val="1"/>
      <w:numFmt w:val="decimal"/>
      <w:lvlText w:val="%1."/>
      <w:lvlJc w:val="left"/>
      <w:pPr>
        <w:ind w:left="720" w:hanging="360"/>
      </w:pPr>
    </w:lvl>
    <w:lvl w:ilvl="1" w:tplc="68773617" w:tentative="1">
      <w:start w:val="1"/>
      <w:numFmt w:val="lowerLetter"/>
      <w:lvlText w:val="%2."/>
      <w:lvlJc w:val="left"/>
      <w:pPr>
        <w:ind w:left="1440" w:hanging="360"/>
      </w:pPr>
    </w:lvl>
    <w:lvl w:ilvl="2" w:tplc="68773617" w:tentative="1">
      <w:start w:val="1"/>
      <w:numFmt w:val="lowerRoman"/>
      <w:lvlText w:val="%3."/>
      <w:lvlJc w:val="right"/>
      <w:pPr>
        <w:ind w:left="2160" w:hanging="180"/>
      </w:pPr>
    </w:lvl>
    <w:lvl w:ilvl="3" w:tplc="68773617" w:tentative="1">
      <w:start w:val="1"/>
      <w:numFmt w:val="decimal"/>
      <w:lvlText w:val="%4."/>
      <w:lvlJc w:val="left"/>
      <w:pPr>
        <w:ind w:left="2880" w:hanging="360"/>
      </w:pPr>
    </w:lvl>
    <w:lvl w:ilvl="4" w:tplc="68773617" w:tentative="1">
      <w:start w:val="1"/>
      <w:numFmt w:val="lowerLetter"/>
      <w:lvlText w:val="%5."/>
      <w:lvlJc w:val="left"/>
      <w:pPr>
        <w:ind w:left="3600" w:hanging="360"/>
      </w:pPr>
    </w:lvl>
    <w:lvl w:ilvl="5" w:tplc="68773617" w:tentative="1">
      <w:start w:val="1"/>
      <w:numFmt w:val="lowerRoman"/>
      <w:lvlText w:val="%6."/>
      <w:lvlJc w:val="right"/>
      <w:pPr>
        <w:ind w:left="4320" w:hanging="180"/>
      </w:pPr>
    </w:lvl>
    <w:lvl w:ilvl="6" w:tplc="68773617" w:tentative="1">
      <w:start w:val="1"/>
      <w:numFmt w:val="decimal"/>
      <w:lvlText w:val="%7."/>
      <w:lvlJc w:val="left"/>
      <w:pPr>
        <w:ind w:left="5040" w:hanging="360"/>
      </w:pPr>
    </w:lvl>
    <w:lvl w:ilvl="7" w:tplc="68773617" w:tentative="1">
      <w:start w:val="1"/>
      <w:numFmt w:val="lowerLetter"/>
      <w:lvlText w:val="%8."/>
      <w:lvlJc w:val="left"/>
      <w:pPr>
        <w:ind w:left="5760" w:hanging="360"/>
      </w:pPr>
    </w:lvl>
    <w:lvl w:ilvl="8" w:tplc="68773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8">
    <w:multiLevelType w:val="hybridMultilevel"/>
    <w:lvl w:ilvl="0" w:tplc="94664648">
      <w:start w:val="1"/>
      <w:numFmt w:val="decimal"/>
      <w:lvlText w:val="%1."/>
      <w:lvlJc w:val="left"/>
      <w:pPr>
        <w:ind w:left="720" w:hanging="360"/>
      </w:pPr>
    </w:lvl>
    <w:lvl w:ilvl="1" w:tplc="94664648" w:tentative="1">
      <w:start w:val="1"/>
      <w:numFmt w:val="lowerLetter"/>
      <w:lvlText w:val="%2."/>
      <w:lvlJc w:val="left"/>
      <w:pPr>
        <w:ind w:left="1440" w:hanging="360"/>
      </w:pPr>
    </w:lvl>
    <w:lvl w:ilvl="2" w:tplc="94664648" w:tentative="1">
      <w:start w:val="1"/>
      <w:numFmt w:val="lowerRoman"/>
      <w:lvlText w:val="%3."/>
      <w:lvlJc w:val="right"/>
      <w:pPr>
        <w:ind w:left="2160" w:hanging="180"/>
      </w:pPr>
    </w:lvl>
    <w:lvl w:ilvl="3" w:tplc="94664648" w:tentative="1">
      <w:start w:val="1"/>
      <w:numFmt w:val="decimal"/>
      <w:lvlText w:val="%4."/>
      <w:lvlJc w:val="left"/>
      <w:pPr>
        <w:ind w:left="2880" w:hanging="360"/>
      </w:pPr>
    </w:lvl>
    <w:lvl w:ilvl="4" w:tplc="94664648" w:tentative="1">
      <w:start w:val="1"/>
      <w:numFmt w:val="lowerLetter"/>
      <w:lvlText w:val="%5."/>
      <w:lvlJc w:val="left"/>
      <w:pPr>
        <w:ind w:left="3600" w:hanging="360"/>
      </w:pPr>
    </w:lvl>
    <w:lvl w:ilvl="5" w:tplc="94664648" w:tentative="1">
      <w:start w:val="1"/>
      <w:numFmt w:val="lowerRoman"/>
      <w:lvlText w:val="%6."/>
      <w:lvlJc w:val="right"/>
      <w:pPr>
        <w:ind w:left="4320" w:hanging="180"/>
      </w:pPr>
    </w:lvl>
    <w:lvl w:ilvl="6" w:tplc="94664648" w:tentative="1">
      <w:start w:val="1"/>
      <w:numFmt w:val="decimal"/>
      <w:lvlText w:val="%7."/>
      <w:lvlJc w:val="left"/>
      <w:pPr>
        <w:ind w:left="5040" w:hanging="360"/>
      </w:pPr>
    </w:lvl>
    <w:lvl w:ilvl="7" w:tplc="94664648" w:tentative="1">
      <w:start w:val="1"/>
      <w:numFmt w:val="lowerLetter"/>
      <w:lvlText w:val="%8."/>
      <w:lvlJc w:val="left"/>
      <w:pPr>
        <w:ind w:left="5760" w:hanging="360"/>
      </w:pPr>
    </w:lvl>
    <w:lvl w:ilvl="8" w:tplc="94664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7">
    <w:multiLevelType w:val="hybridMultilevel"/>
    <w:lvl w:ilvl="0" w:tplc="53474820">
      <w:start w:val="1"/>
      <w:numFmt w:val="decimal"/>
      <w:lvlText w:val="%1."/>
      <w:lvlJc w:val="left"/>
      <w:pPr>
        <w:ind w:left="720" w:hanging="360"/>
      </w:pPr>
    </w:lvl>
    <w:lvl w:ilvl="1" w:tplc="53474820" w:tentative="1">
      <w:start w:val="1"/>
      <w:numFmt w:val="lowerLetter"/>
      <w:lvlText w:val="%2."/>
      <w:lvlJc w:val="left"/>
      <w:pPr>
        <w:ind w:left="1440" w:hanging="360"/>
      </w:pPr>
    </w:lvl>
    <w:lvl w:ilvl="2" w:tplc="53474820" w:tentative="1">
      <w:start w:val="1"/>
      <w:numFmt w:val="lowerRoman"/>
      <w:lvlText w:val="%3."/>
      <w:lvlJc w:val="right"/>
      <w:pPr>
        <w:ind w:left="2160" w:hanging="180"/>
      </w:pPr>
    </w:lvl>
    <w:lvl w:ilvl="3" w:tplc="53474820" w:tentative="1">
      <w:start w:val="1"/>
      <w:numFmt w:val="decimal"/>
      <w:lvlText w:val="%4."/>
      <w:lvlJc w:val="left"/>
      <w:pPr>
        <w:ind w:left="2880" w:hanging="360"/>
      </w:pPr>
    </w:lvl>
    <w:lvl w:ilvl="4" w:tplc="53474820" w:tentative="1">
      <w:start w:val="1"/>
      <w:numFmt w:val="lowerLetter"/>
      <w:lvlText w:val="%5."/>
      <w:lvlJc w:val="left"/>
      <w:pPr>
        <w:ind w:left="3600" w:hanging="360"/>
      </w:pPr>
    </w:lvl>
    <w:lvl w:ilvl="5" w:tplc="53474820" w:tentative="1">
      <w:start w:val="1"/>
      <w:numFmt w:val="lowerRoman"/>
      <w:lvlText w:val="%6."/>
      <w:lvlJc w:val="right"/>
      <w:pPr>
        <w:ind w:left="4320" w:hanging="180"/>
      </w:pPr>
    </w:lvl>
    <w:lvl w:ilvl="6" w:tplc="53474820" w:tentative="1">
      <w:start w:val="1"/>
      <w:numFmt w:val="decimal"/>
      <w:lvlText w:val="%7."/>
      <w:lvlJc w:val="left"/>
      <w:pPr>
        <w:ind w:left="5040" w:hanging="360"/>
      </w:pPr>
    </w:lvl>
    <w:lvl w:ilvl="7" w:tplc="53474820" w:tentative="1">
      <w:start w:val="1"/>
      <w:numFmt w:val="lowerLetter"/>
      <w:lvlText w:val="%8."/>
      <w:lvlJc w:val="left"/>
      <w:pPr>
        <w:ind w:left="5760" w:hanging="360"/>
      </w:pPr>
    </w:lvl>
    <w:lvl w:ilvl="8" w:tplc="53474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6">
    <w:multiLevelType w:val="hybridMultilevel"/>
    <w:lvl w:ilvl="0" w:tplc="42189124">
      <w:start w:val="1"/>
      <w:numFmt w:val="decimal"/>
      <w:lvlText w:val="%1."/>
      <w:lvlJc w:val="left"/>
      <w:pPr>
        <w:ind w:left="720" w:hanging="360"/>
      </w:pPr>
    </w:lvl>
    <w:lvl w:ilvl="1" w:tplc="42189124" w:tentative="1">
      <w:start w:val="1"/>
      <w:numFmt w:val="lowerLetter"/>
      <w:lvlText w:val="%2."/>
      <w:lvlJc w:val="left"/>
      <w:pPr>
        <w:ind w:left="1440" w:hanging="360"/>
      </w:pPr>
    </w:lvl>
    <w:lvl w:ilvl="2" w:tplc="42189124" w:tentative="1">
      <w:start w:val="1"/>
      <w:numFmt w:val="lowerRoman"/>
      <w:lvlText w:val="%3."/>
      <w:lvlJc w:val="right"/>
      <w:pPr>
        <w:ind w:left="2160" w:hanging="180"/>
      </w:pPr>
    </w:lvl>
    <w:lvl w:ilvl="3" w:tplc="42189124" w:tentative="1">
      <w:start w:val="1"/>
      <w:numFmt w:val="decimal"/>
      <w:lvlText w:val="%4."/>
      <w:lvlJc w:val="left"/>
      <w:pPr>
        <w:ind w:left="2880" w:hanging="360"/>
      </w:pPr>
    </w:lvl>
    <w:lvl w:ilvl="4" w:tplc="42189124" w:tentative="1">
      <w:start w:val="1"/>
      <w:numFmt w:val="lowerLetter"/>
      <w:lvlText w:val="%5."/>
      <w:lvlJc w:val="left"/>
      <w:pPr>
        <w:ind w:left="3600" w:hanging="360"/>
      </w:pPr>
    </w:lvl>
    <w:lvl w:ilvl="5" w:tplc="42189124" w:tentative="1">
      <w:start w:val="1"/>
      <w:numFmt w:val="lowerRoman"/>
      <w:lvlText w:val="%6."/>
      <w:lvlJc w:val="right"/>
      <w:pPr>
        <w:ind w:left="4320" w:hanging="180"/>
      </w:pPr>
    </w:lvl>
    <w:lvl w:ilvl="6" w:tplc="42189124" w:tentative="1">
      <w:start w:val="1"/>
      <w:numFmt w:val="decimal"/>
      <w:lvlText w:val="%7."/>
      <w:lvlJc w:val="left"/>
      <w:pPr>
        <w:ind w:left="5040" w:hanging="360"/>
      </w:pPr>
    </w:lvl>
    <w:lvl w:ilvl="7" w:tplc="42189124" w:tentative="1">
      <w:start w:val="1"/>
      <w:numFmt w:val="lowerLetter"/>
      <w:lvlText w:val="%8."/>
      <w:lvlJc w:val="left"/>
      <w:pPr>
        <w:ind w:left="5760" w:hanging="360"/>
      </w:pPr>
    </w:lvl>
    <w:lvl w:ilvl="8" w:tplc="42189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5">
    <w:multiLevelType w:val="hybridMultilevel"/>
    <w:lvl w:ilvl="0" w:tplc="40878200">
      <w:start w:val="1"/>
      <w:numFmt w:val="decimal"/>
      <w:lvlText w:val="%1."/>
      <w:lvlJc w:val="left"/>
      <w:pPr>
        <w:ind w:left="720" w:hanging="360"/>
      </w:pPr>
    </w:lvl>
    <w:lvl w:ilvl="1" w:tplc="40878200" w:tentative="1">
      <w:start w:val="1"/>
      <w:numFmt w:val="lowerLetter"/>
      <w:lvlText w:val="%2."/>
      <w:lvlJc w:val="left"/>
      <w:pPr>
        <w:ind w:left="1440" w:hanging="360"/>
      </w:pPr>
    </w:lvl>
    <w:lvl w:ilvl="2" w:tplc="40878200" w:tentative="1">
      <w:start w:val="1"/>
      <w:numFmt w:val="lowerRoman"/>
      <w:lvlText w:val="%3."/>
      <w:lvlJc w:val="right"/>
      <w:pPr>
        <w:ind w:left="2160" w:hanging="180"/>
      </w:pPr>
    </w:lvl>
    <w:lvl w:ilvl="3" w:tplc="40878200" w:tentative="1">
      <w:start w:val="1"/>
      <w:numFmt w:val="decimal"/>
      <w:lvlText w:val="%4."/>
      <w:lvlJc w:val="left"/>
      <w:pPr>
        <w:ind w:left="2880" w:hanging="360"/>
      </w:pPr>
    </w:lvl>
    <w:lvl w:ilvl="4" w:tplc="40878200" w:tentative="1">
      <w:start w:val="1"/>
      <w:numFmt w:val="lowerLetter"/>
      <w:lvlText w:val="%5."/>
      <w:lvlJc w:val="left"/>
      <w:pPr>
        <w:ind w:left="3600" w:hanging="360"/>
      </w:pPr>
    </w:lvl>
    <w:lvl w:ilvl="5" w:tplc="40878200" w:tentative="1">
      <w:start w:val="1"/>
      <w:numFmt w:val="lowerRoman"/>
      <w:lvlText w:val="%6."/>
      <w:lvlJc w:val="right"/>
      <w:pPr>
        <w:ind w:left="4320" w:hanging="180"/>
      </w:pPr>
    </w:lvl>
    <w:lvl w:ilvl="6" w:tplc="40878200" w:tentative="1">
      <w:start w:val="1"/>
      <w:numFmt w:val="decimal"/>
      <w:lvlText w:val="%7."/>
      <w:lvlJc w:val="left"/>
      <w:pPr>
        <w:ind w:left="5040" w:hanging="360"/>
      </w:pPr>
    </w:lvl>
    <w:lvl w:ilvl="7" w:tplc="40878200" w:tentative="1">
      <w:start w:val="1"/>
      <w:numFmt w:val="lowerLetter"/>
      <w:lvlText w:val="%8."/>
      <w:lvlJc w:val="left"/>
      <w:pPr>
        <w:ind w:left="5760" w:hanging="360"/>
      </w:pPr>
    </w:lvl>
    <w:lvl w:ilvl="8" w:tplc="40878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4">
    <w:multiLevelType w:val="hybridMultilevel"/>
    <w:lvl w:ilvl="0" w:tplc="29186303">
      <w:start w:val="1"/>
      <w:numFmt w:val="decimal"/>
      <w:lvlText w:val="%1."/>
      <w:lvlJc w:val="left"/>
      <w:pPr>
        <w:ind w:left="720" w:hanging="360"/>
      </w:pPr>
    </w:lvl>
    <w:lvl w:ilvl="1" w:tplc="29186303" w:tentative="1">
      <w:start w:val="1"/>
      <w:numFmt w:val="lowerLetter"/>
      <w:lvlText w:val="%2."/>
      <w:lvlJc w:val="left"/>
      <w:pPr>
        <w:ind w:left="1440" w:hanging="360"/>
      </w:pPr>
    </w:lvl>
    <w:lvl w:ilvl="2" w:tplc="29186303" w:tentative="1">
      <w:start w:val="1"/>
      <w:numFmt w:val="lowerRoman"/>
      <w:lvlText w:val="%3."/>
      <w:lvlJc w:val="right"/>
      <w:pPr>
        <w:ind w:left="2160" w:hanging="180"/>
      </w:pPr>
    </w:lvl>
    <w:lvl w:ilvl="3" w:tplc="29186303" w:tentative="1">
      <w:start w:val="1"/>
      <w:numFmt w:val="decimal"/>
      <w:lvlText w:val="%4."/>
      <w:lvlJc w:val="left"/>
      <w:pPr>
        <w:ind w:left="2880" w:hanging="360"/>
      </w:pPr>
    </w:lvl>
    <w:lvl w:ilvl="4" w:tplc="29186303" w:tentative="1">
      <w:start w:val="1"/>
      <w:numFmt w:val="lowerLetter"/>
      <w:lvlText w:val="%5."/>
      <w:lvlJc w:val="left"/>
      <w:pPr>
        <w:ind w:left="3600" w:hanging="360"/>
      </w:pPr>
    </w:lvl>
    <w:lvl w:ilvl="5" w:tplc="29186303" w:tentative="1">
      <w:start w:val="1"/>
      <w:numFmt w:val="lowerRoman"/>
      <w:lvlText w:val="%6."/>
      <w:lvlJc w:val="right"/>
      <w:pPr>
        <w:ind w:left="4320" w:hanging="180"/>
      </w:pPr>
    </w:lvl>
    <w:lvl w:ilvl="6" w:tplc="29186303" w:tentative="1">
      <w:start w:val="1"/>
      <w:numFmt w:val="decimal"/>
      <w:lvlText w:val="%7."/>
      <w:lvlJc w:val="left"/>
      <w:pPr>
        <w:ind w:left="5040" w:hanging="360"/>
      </w:pPr>
    </w:lvl>
    <w:lvl w:ilvl="7" w:tplc="29186303" w:tentative="1">
      <w:start w:val="1"/>
      <w:numFmt w:val="lowerLetter"/>
      <w:lvlText w:val="%8."/>
      <w:lvlJc w:val="left"/>
      <w:pPr>
        <w:ind w:left="5760" w:hanging="360"/>
      </w:pPr>
    </w:lvl>
    <w:lvl w:ilvl="8" w:tplc="29186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3">
    <w:multiLevelType w:val="hybridMultilevel"/>
    <w:lvl w:ilvl="0" w:tplc="28346569">
      <w:start w:val="1"/>
      <w:numFmt w:val="decimal"/>
      <w:lvlText w:val="%1."/>
      <w:lvlJc w:val="left"/>
      <w:pPr>
        <w:ind w:left="720" w:hanging="360"/>
      </w:pPr>
    </w:lvl>
    <w:lvl w:ilvl="1" w:tplc="28346569" w:tentative="1">
      <w:start w:val="1"/>
      <w:numFmt w:val="lowerLetter"/>
      <w:lvlText w:val="%2."/>
      <w:lvlJc w:val="left"/>
      <w:pPr>
        <w:ind w:left="1440" w:hanging="360"/>
      </w:pPr>
    </w:lvl>
    <w:lvl w:ilvl="2" w:tplc="28346569" w:tentative="1">
      <w:start w:val="1"/>
      <w:numFmt w:val="lowerRoman"/>
      <w:lvlText w:val="%3."/>
      <w:lvlJc w:val="right"/>
      <w:pPr>
        <w:ind w:left="2160" w:hanging="180"/>
      </w:pPr>
    </w:lvl>
    <w:lvl w:ilvl="3" w:tplc="28346569" w:tentative="1">
      <w:start w:val="1"/>
      <w:numFmt w:val="decimal"/>
      <w:lvlText w:val="%4."/>
      <w:lvlJc w:val="left"/>
      <w:pPr>
        <w:ind w:left="2880" w:hanging="360"/>
      </w:pPr>
    </w:lvl>
    <w:lvl w:ilvl="4" w:tplc="28346569" w:tentative="1">
      <w:start w:val="1"/>
      <w:numFmt w:val="lowerLetter"/>
      <w:lvlText w:val="%5."/>
      <w:lvlJc w:val="left"/>
      <w:pPr>
        <w:ind w:left="3600" w:hanging="360"/>
      </w:pPr>
    </w:lvl>
    <w:lvl w:ilvl="5" w:tplc="28346569" w:tentative="1">
      <w:start w:val="1"/>
      <w:numFmt w:val="lowerRoman"/>
      <w:lvlText w:val="%6."/>
      <w:lvlJc w:val="right"/>
      <w:pPr>
        <w:ind w:left="4320" w:hanging="180"/>
      </w:pPr>
    </w:lvl>
    <w:lvl w:ilvl="6" w:tplc="28346569" w:tentative="1">
      <w:start w:val="1"/>
      <w:numFmt w:val="decimal"/>
      <w:lvlText w:val="%7."/>
      <w:lvlJc w:val="left"/>
      <w:pPr>
        <w:ind w:left="5040" w:hanging="360"/>
      </w:pPr>
    </w:lvl>
    <w:lvl w:ilvl="7" w:tplc="28346569" w:tentative="1">
      <w:start w:val="1"/>
      <w:numFmt w:val="lowerLetter"/>
      <w:lvlText w:val="%8."/>
      <w:lvlJc w:val="left"/>
      <w:pPr>
        <w:ind w:left="5760" w:hanging="360"/>
      </w:pPr>
    </w:lvl>
    <w:lvl w:ilvl="8" w:tplc="28346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2">
    <w:multiLevelType w:val="hybridMultilevel"/>
    <w:lvl w:ilvl="0" w:tplc="67003769">
      <w:start w:val="1"/>
      <w:numFmt w:val="decimal"/>
      <w:lvlText w:val="%1."/>
      <w:lvlJc w:val="left"/>
      <w:pPr>
        <w:ind w:left="720" w:hanging="360"/>
      </w:pPr>
    </w:lvl>
    <w:lvl w:ilvl="1" w:tplc="67003769" w:tentative="1">
      <w:start w:val="1"/>
      <w:numFmt w:val="lowerLetter"/>
      <w:lvlText w:val="%2."/>
      <w:lvlJc w:val="left"/>
      <w:pPr>
        <w:ind w:left="1440" w:hanging="360"/>
      </w:pPr>
    </w:lvl>
    <w:lvl w:ilvl="2" w:tplc="67003769" w:tentative="1">
      <w:start w:val="1"/>
      <w:numFmt w:val="lowerRoman"/>
      <w:lvlText w:val="%3."/>
      <w:lvlJc w:val="right"/>
      <w:pPr>
        <w:ind w:left="2160" w:hanging="180"/>
      </w:pPr>
    </w:lvl>
    <w:lvl w:ilvl="3" w:tplc="67003769" w:tentative="1">
      <w:start w:val="1"/>
      <w:numFmt w:val="decimal"/>
      <w:lvlText w:val="%4."/>
      <w:lvlJc w:val="left"/>
      <w:pPr>
        <w:ind w:left="2880" w:hanging="360"/>
      </w:pPr>
    </w:lvl>
    <w:lvl w:ilvl="4" w:tplc="67003769" w:tentative="1">
      <w:start w:val="1"/>
      <w:numFmt w:val="lowerLetter"/>
      <w:lvlText w:val="%5."/>
      <w:lvlJc w:val="left"/>
      <w:pPr>
        <w:ind w:left="3600" w:hanging="360"/>
      </w:pPr>
    </w:lvl>
    <w:lvl w:ilvl="5" w:tplc="67003769" w:tentative="1">
      <w:start w:val="1"/>
      <w:numFmt w:val="lowerRoman"/>
      <w:lvlText w:val="%6."/>
      <w:lvlJc w:val="right"/>
      <w:pPr>
        <w:ind w:left="4320" w:hanging="180"/>
      </w:pPr>
    </w:lvl>
    <w:lvl w:ilvl="6" w:tplc="67003769" w:tentative="1">
      <w:start w:val="1"/>
      <w:numFmt w:val="decimal"/>
      <w:lvlText w:val="%7."/>
      <w:lvlJc w:val="left"/>
      <w:pPr>
        <w:ind w:left="5040" w:hanging="360"/>
      </w:pPr>
    </w:lvl>
    <w:lvl w:ilvl="7" w:tplc="67003769" w:tentative="1">
      <w:start w:val="1"/>
      <w:numFmt w:val="lowerLetter"/>
      <w:lvlText w:val="%8."/>
      <w:lvlJc w:val="left"/>
      <w:pPr>
        <w:ind w:left="5760" w:hanging="360"/>
      </w:pPr>
    </w:lvl>
    <w:lvl w:ilvl="8" w:tplc="67003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1">
    <w:multiLevelType w:val="hybridMultilevel"/>
    <w:lvl w:ilvl="0" w:tplc="93693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971">
    <w:abstractNumId w:val="28971"/>
  </w:num>
  <w:num w:numId="28972">
    <w:abstractNumId w:val="28972"/>
  </w:num>
  <w:num w:numId="28973">
    <w:abstractNumId w:val="28973"/>
  </w:num>
  <w:num w:numId="28974">
    <w:abstractNumId w:val="28974"/>
  </w:num>
  <w:num w:numId="28975">
    <w:abstractNumId w:val="28975"/>
  </w:num>
  <w:num w:numId="28976">
    <w:abstractNumId w:val="28976"/>
  </w:num>
  <w:num w:numId="28977">
    <w:abstractNumId w:val="28977"/>
  </w:num>
  <w:num w:numId="28978">
    <w:abstractNumId w:val="28978"/>
  </w:num>
  <w:num w:numId="28979">
    <w:abstractNumId w:val="28979"/>
  </w:num>
  <w:num w:numId="28980">
    <w:abstractNumId w:val="28980"/>
  </w:num>
  <w:num w:numId="28981">
    <w:abstractNumId w:val="28981"/>
  </w:num>
  <w:num w:numId="28982">
    <w:abstractNumId w:val="28982"/>
  </w:num>
  <w:num w:numId="28983">
    <w:abstractNumId w:val="28983"/>
  </w:num>
  <w:num w:numId="28984">
    <w:abstractNumId w:val="28984"/>
  </w:num>
  <w:num w:numId="28985">
    <w:abstractNumId w:val="28985"/>
  </w:num>
  <w:num w:numId="28986">
    <w:abstractNumId w:val="28986"/>
  </w:num>
  <w:num w:numId="28987">
    <w:abstractNumId w:val="28987"/>
  </w:num>
  <w:num w:numId="28988">
    <w:abstractNumId w:val="28988"/>
  </w:num>
  <w:num w:numId="28989">
    <w:abstractNumId w:val="28989"/>
  </w:num>
  <w:num w:numId="28990">
    <w:abstractNumId w:val="28990"/>
  </w:num>
  <w:num w:numId="28991">
    <w:abstractNumId w:val="28991"/>
  </w:num>
  <w:num w:numId="28992">
    <w:abstractNumId w:val="28992"/>
  </w:num>
  <w:num w:numId="28993">
    <w:abstractNumId w:val="28993"/>
  </w:num>
  <w:num w:numId="28994">
    <w:abstractNumId w:val="28994"/>
  </w:num>
  <w:num w:numId="28995">
    <w:abstractNumId w:val="28995"/>
  </w:num>
  <w:num w:numId="28996">
    <w:abstractNumId w:val="28996"/>
  </w:num>
  <w:num w:numId="28997">
    <w:abstractNumId w:val="28997"/>
  </w:num>
  <w:num w:numId="28998">
    <w:abstractNumId w:val="28998"/>
  </w:num>
  <w:num w:numId="28999">
    <w:abstractNumId w:val="28999"/>
  </w:num>
  <w:num w:numId="29000">
    <w:abstractNumId w:val="29000"/>
  </w:num>
  <w:num w:numId="29001">
    <w:abstractNumId w:val="29001"/>
  </w:num>
  <w:num w:numId="29002">
    <w:abstractNumId w:val="29002"/>
  </w:num>
  <w:num w:numId="29003">
    <w:abstractNumId w:val="29003"/>
  </w:num>
  <w:num w:numId="29004">
    <w:abstractNumId w:val="29004"/>
  </w:num>
  <w:num w:numId="29005">
    <w:abstractNumId w:val="29005"/>
  </w:num>
  <w:num w:numId="29006">
    <w:abstractNumId w:val="29006"/>
  </w:num>
  <w:num w:numId="29007">
    <w:abstractNumId w:val="29007"/>
  </w:num>
  <w:num w:numId="29008">
    <w:abstractNumId w:val="29008"/>
  </w:num>
  <w:num w:numId="29009">
    <w:abstractNumId w:val="29009"/>
  </w:num>
  <w:num w:numId="29010">
    <w:abstractNumId w:val="29010"/>
  </w:num>
  <w:num w:numId="29011">
    <w:abstractNumId w:val="29011"/>
  </w:num>
  <w:num w:numId="29012">
    <w:abstractNumId w:val="29012"/>
  </w:num>
  <w:num w:numId="29013">
    <w:abstractNumId w:val="29013"/>
  </w:num>
  <w:num w:numId="29014">
    <w:abstractNumId w:val="29014"/>
  </w:num>
  <w:num w:numId="29015">
    <w:abstractNumId w:val="29015"/>
  </w:num>
  <w:num w:numId="29016">
    <w:abstractNumId w:val="29016"/>
  </w:num>
  <w:num w:numId="29017">
    <w:abstractNumId w:val="29017"/>
  </w:num>
  <w:num w:numId="29018">
    <w:abstractNumId w:val="29018"/>
  </w:num>
  <w:num w:numId="29019">
    <w:abstractNumId w:val="29019"/>
  </w:num>
  <w:num w:numId="29020">
    <w:abstractNumId w:val="29020"/>
  </w:num>
  <w:num w:numId="29021">
    <w:abstractNumId w:val="29021"/>
  </w:num>
  <w:num w:numId="29022">
    <w:abstractNumId w:val="29022"/>
  </w:num>
  <w:num w:numId="29023">
    <w:abstractNumId w:val="29023"/>
  </w:num>
  <w:num w:numId="29024">
    <w:abstractNumId w:val="29024"/>
  </w:num>
  <w:num w:numId="29025">
    <w:abstractNumId w:val="29025"/>
  </w:num>
  <w:num w:numId="29026">
    <w:abstractNumId w:val="29026"/>
  </w:num>
  <w:num w:numId="29027">
    <w:abstractNumId w:val="29027"/>
  </w:num>
  <w:num w:numId="29028">
    <w:abstractNumId w:val="29028"/>
  </w:num>
  <w:num w:numId="29029">
    <w:abstractNumId w:val="29029"/>
  </w:num>
  <w:num w:numId="29030">
    <w:abstractNumId w:val="29030"/>
  </w:num>
  <w:num w:numId="29031">
    <w:abstractNumId w:val="29031"/>
  </w:num>
  <w:num w:numId="29032">
    <w:abstractNumId w:val="29032"/>
  </w:num>
  <w:num w:numId="29033">
    <w:abstractNumId w:val="29033"/>
  </w:num>
  <w:num w:numId="29034">
    <w:abstractNumId w:val="29034"/>
  </w:num>
  <w:num w:numId="29035">
    <w:abstractNumId w:val="29035"/>
  </w:num>
  <w:num w:numId="29036">
    <w:abstractNumId w:val="29036"/>
  </w:num>
  <w:num w:numId="29037">
    <w:abstractNumId w:val="29037"/>
  </w:num>
  <w:num w:numId="29038">
    <w:abstractNumId w:val="29038"/>
  </w:num>
  <w:num w:numId="29039">
    <w:abstractNumId w:val="29039"/>
  </w:num>
  <w:num w:numId="29040">
    <w:abstractNumId w:val="29040"/>
  </w:num>
  <w:num w:numId="29041">
    <w:abstractNumId w:val="29041"/>
  </w:num>
  <w:num w:numId="29042">
    <w:abstractNumId w:val="29042"/>
  </w:num>
  <w:num w:numId="29043">
    <w:abstractNumId w:val="29043"/>
  </w:num>
  <w:num w:numId="29044">
    <w:abstractNumId w:val="29044"/>
  </w:num>
  <w:num w:numId="29045">
    <w:abstractNumId w:val="29045"/>
  </w:num>
  <w:num w:numId="29046">
    <w:abstractNumId w:val="29046"/>
  </w:num>
  <w:num w:numId="29047">
    <w:abstractNumId w:val="29047"/>
  </w:num>
  <w:num w:numId="29048">
    <w:abstractNumId w:val="29048"/>
  </w:num>
  <w:num w:numId="29049">
    <w:abstractNumId w:val="29049"/>
  </w:num>
  <w:num w:numId="29050">
    <w:abstractNumId w:val="29050"/>
  </w:num>
  <w:num w:numId="29051">
    <w:abstractNumId w:val="29051"/>
  </w:num>
  <w:num w:numId="29052">
    <w:abstractNumId w:val="29052"/>
  </w:num>
  <w:num w:numId="29053">
    <w:abstractNumId w:val="29053"/>
  </w:num>
  <w:num w:numId="29054">
    <w:abstractNumId w:val="29054"/>
  </w:num>
  <w:num w:numId="29055">
    <w:abstractNumId w:val="29055"/>
  </w:num>
  <w:num w:numId="29056">
    <w:abstractNumId w:val="29056"/>
  </w:num>
  <w:num w:numId="29057">
    <w:abstractNumId w:val="29057"/>
  </w:num>
  <w:num w:numId="29058">
    <w:abstractNumId w:val="29058"/>
  </w:num>
  <w:num w:numId="29059">
    <w:abstractNumId w:val="29059"/>
  </w:num>
  <w:num w:numId="29060">
    <w:abstractNumId w:val="29060"/>
  </w:num>
  <w:num w:numId="29061">
    <w:abstractNumId w:val="29061"/>
  </w:num>
  <w:num w:numId="29062">
    <w:abstractNumId w:val="29062"/>
  </w:num>
  <w:num w:numId="29063">
    <w:abstractNumId w:val="29063"/>
  </w:num>
  <w:num w:numId="29064">
    <w:abstractNumId w:val="29064"/>
  </w:num>
  <w:num w:numId="29065">
    <w:abstractNumId w:val="29065"/>
  </w:num>
  <w:num w:numId="29066">
    <w:abstractNumId w:val="29066"/>
  </w:num>
  <w:num w:numId="29067">
    <w:abstractNumId w:val="29067"/>
  </w:num>
  <w:num w:numId="29068">
    <w:abstractNumId w:val="29068"/>
  </w:num>
  <w:num w:numId="29069">
    <w:abstractNumId w:val="29069"/>
  </w:num>
  <w:num w:numId="29070">
    <w:abstractNumId w:val="29070"/>
  </w:num>
  <w:num w:numId="29071">
    <w:abstractNumId w:val="29071"/>
  </w:num>
  <w:num w:numId="29072">
    <w:abstractNumId w:val="29072"/>
  </w:num>
  <w:num w:numId="29073">
    <w:abstractNumId w:val="29073"/>
  </w:num>
  <w:num w:numId="29074">
    <w:abstractNumId w:val="29074"/>
  </w:num>
  <w:num w:numId="29075">
    <w:abstractNumId w:val="29075"/>
  </w:num>
  <w:num w:numId="29076">
    <w:abstractNumId w:val="29076"/>
  </w:num>
  <w:num w:numId="29077">
    <w:abstractNumId w:val="29077"/>
  </w:num>
  <w:num w:numId="29078">
    <w:abstractNumId w:val="29078"/>
  </w:num>
  <w:num w:numId="29079">
    <w:abstractNumId w:val="290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47128119" Type="http://schemas.openxmlformats.org/officeDocument/2006/relationships/comments" Target="comments.xml"/><Relationship Id="rId503950187" Type="http://schemas.microsoft.com/office/2011/relationships/commentsExtended" Target="commentsExtended.xml"/><Relationship Id="rId19116288" Type="http://schemas.openxmlformats.org/officeDocument/2006/relationships/image" Target="media/imgrId19116288.jpg"/><Relationship Id="rId40616411e26e4f8fa" Type="http://schemas.openxmlformats.org/officeDocument/2006/relationships/hyperlink" Target="https://iservice.lombardini.it/jsp/Template2/manuale.jsp?id=96&amp;parent=1000" TargetMode="External"/><Relationship Id="rId35116411e26e4fb48" Type="http://schemas.openxmlformats.org/officeDocument/2006/relationships/hyperlink" Target="https://iservice.lombardini.it/jsp/Template2/manuale.jsp?id=97&amp;parent=1000" TargetMode="External"/><Relationship Id="rId58566411e26e4fce9" Type="http://schemas.openxmlformats.org/officeDocument/2006/relationships/hyperlink" Target="https://iservice.lombardini.it/jsp/Template2/manuale.jsp?id=97&amp;parent=1000" TargetMode="External"/><Relationship Id="rId35886411e26e50026" Type="http://schemas.openxmlformats.org/officeDocument/2006/relationships/hyperlink" Target="https://iservice.lombardini.it/jsp/Template2/manuale.jsp?id=176&amp;parent=1000" TargetMode="External"/><Relationship Id="rId86836411e26e50364" Type="http://schemas.openxmlformats.org/officeDocument/2006/relationships/hyperlink" Target="https://iservice.lombardini.it/jsp/Template2/manuale.jsp?id=176&amp;parent=1000" TargetMode="External"/><Relationship Id="rId85536411e26e5089c" Type="http://schemas.openxmlformats.org/officeDocument/2006/relationships/hyperlink" Target="https://iservice.lombardini.it/jsp/Template2/manuale.jsp?id=176&amp;parent=1000" TargetMode="External"/><Relationship Id="rId26326411e26e50a5e" Type="http://schemas.openxmlformats.org/officeDocument/2006/relationships/hyperlink" Target="https://iservice.lombardini.it/jsp/Template2/manuale.jsp?id=177&amp;parent=1000" TargetMode="External"/><Relationship Id="rId45506411e26e50c57" Type="http://schemas.openxmlformats.org/officeDocument/2006/relationships/hyperlink" Target="https://iservice.lombardini.it/jsp/Template2/manuale.jsp?id=178&amp;parent=1000" TargetMode="External"/><Relationship Id="rId10096411e26e50dbf" Type="http://schemas.openxmlformats.org/officeDocument/2006/relationships/hyperlink" Target="https://iservice.lombardini.it/jsp/Template2/manuale.jsp?id=179&amp;parent=1000" TargetMode="External"/><Relationship Id="rId33076411e26e50fad" Type="http://schemas.openxmlformats.org/officeDocument/2006/relationships/hyperlink" Target="https://iservice.lombardini.it/jsp/Template2/manuale.jsp?id=180&amp;parent=1000" TargetMode="External"/><Relationship Id="rId20316411e26e5134a" Type="http://schemas.openxmlformats.org/officeDocument/2006/relationships/hyperlink" Target="https://iservice.lombardini.it/jsp/Template2/manuale.jsp?id=181&amp;parent=1000" TargetMode="External"/><Relationship Id="rId75166411e26e515b7" Type="http://schemas.openxmlformats.org/officeDocument/2006/relationships/hyperlink" Target="https://iservice.lombardini.it/jsp/Template2/manuale.jsp?id=182&amp;parent=1000" TargetMode="External"/><Relationship Id="rId81496411e26e5184c" Type="http://schemas.openxmlformats.org/officeDocument/2006/relationships/hyperlink" Target="https://iservice.lombardini.it/jsp/Template2/manuale.jsp?id=364&amp;parent=1000" TargetMode="External"/><Relationship Id="rId20626411e26e51c02" Type="http://schemas.openxmlformats.org/officeDocument/2006/relationships/hyperlink" Target="https://iservice.lombardini.it/jsp/Template2/manuale.jsp?id=183&amp;parent=1000" TargetMode="External"/><Relationship Id="rId65876411e26e51d66" Type="http://schemas.openxmlformats.org/officeDocument/2006/relationships/hyperlink" Target="https://iservice.lombardini.it/jsp/Template2/manuale.jsp?id=184&amp;parent=1000" TargetMode="External"/><Relationship Id="rId58196411e26e51ed7" Type="http://schemas.openxmlformats.org/officeDocument/2006/relationships/hyperlink" Target="https://iservice.lombardini.it/jsp/Template2/manuale.jsp?id=185&amp;parent=1000" TargetMode="External"/><Relationship Id="rId58316411e26e52042" Type="http://schemas.openxmlformats.org/officeDocument/2006/relationships/hyperlink" Target="https://iservice.lombardini.it/jsp/Template2/manuale.jsp?id=821&amp;parent=1000" TargetMode="External"/><Relationship Id="rId27096411e26e52349" Type="http://schemas.openxmlformats.org/officeDocument/2006/relationships/hyperlink" Target="https://iservice.lombardini.it/jsp/Template4/manuale.jsp?id=2663&amp;parent=1088" TargetMode="External"/><Relationship Id="rId95236411e26e525fc" Type="http://schemas.openxmlformats.org/officeDocument/2006/relationships/hyperlink" Target="https://iservice.lombardini.it/jsp/Template4/manuale.jsp?id=2665&amp;parent=1088" TargetMode="External"/><Relationship Id="rId27976411e26e529b0" Type="http://schemas.openxmlformats.org/officeDocument/2006/relationships/hyperlink" Target="https://iservice.lombardini.it/jsp/Template4/manuale.jsp?id=2666&amp;parent=1088" TargetMode="External"/><Relationship Id="rId99806411e26e52d80" Type="http://schemas.openxmlformats.org/officeDocument/2006/relationships/hyperlink" Target="https://iservice.lombardini.it/jsp/Template4/manuale.jsp?id=2667&amp;parent=1088" TargetMode="External"/><Relationship Id="rId24226411e26e53075" Type="http://schemas.openxmlformats.org/officeDocument/2006/relationships/hyperlink" Target="https://iservice.lombardini.it/jsp/Template4/manuale.jsp?id=2675&amp;parent=1088" TargetMode="External"/><Relationship Id="rId12216411e26e53abc" Type="http://schemas.openxmlformats.org/officeDocument/2006/relationships/hyperlink" Target="https://iservice.lombardini.it/jsp/Template2/manuale.jsp?id=822&amp;parent=1000" TargetMode="External"/><Relationship Id="rId31136411e26e53c2f" Type="http://schemas.openxmlformats.org/officeDocument/2006/relationships/hyperlink" Target="https://iservice.lombardini.it/jsp/Template2/manuale.jsp?id=822&amp;parent=1000" TargetMode="External"/><Relationship Id="rId71156411e26e53d89" Type="http://schemas.openxmlformats.org/officeDocument/2006/relationships/hyperlink" Target="https://iservice.lombardini.it/jsp/Template2/manuale.jsp?id=822&amp;parent=1000" TargetMode="External"/><Relationship Id="rId51946411e26e54035" Type="http://schemas.openxmlformats.org/officeDocument/2006/relationships/hyperlink" Target="https://iservice.lombardini.it/jsp/Template2/manuale.jsp?id=822&amp;parent=1000" TargetMode="External"/><Relationship Id="rId44966411e26e806b9" Type="http://schemas.openxmlformats.org/officeDocument/2006/relationships/hyperlink" Target="https://iservice.lombardini.it/jsp/Template2/manuale.jsp?id=198&amp;parent=1000" TargetMode="External"/><Relationship Id="rId94566411e26e8d9f1" Type="http://schemas.openxmlformats.org/officeDocument/2006/relationships/hyperlink" Target="https://iservice.lombardini.it/jsp/Template2/manuale.jsp?id=152&amp;parent=1000" TargetMode="External"/><Relationship Id="rId65306411e26f0630c" Type="http://schemas.openxmlformats.org/officeDocument/2006/relationships/hyperlink" Target="https://iservice.lombardini.it/jsp/Template2/manuale.jsp?id=154&amp;parent=1000" TargetMode="External"/><Relationship Id="rId54756411e26f58340" Type="http://schemas.openxmlformats.org/officeDocument/2006/relationships/hyperlink" Target="https://iservice.lombardini.it/jsp/Template2/manuale.jsp?id=154&amp;parent=1000" TargetMode="External"/><Relationship Id="rId43546411e26f6edbb" Type="http://schemas.openxmlformats.org/officeDocument/2006/relationships/hyperlink" Target="https://iservice.lombardini.it/jsp/Template2/manuale.jsp?id=154&amp;parent=1000" TargetMode="External"/><Relationship Id="rId94256411e26f862c5" Type="http://schemas.openxmlformats.org/officeDocument/2006/relationships/hyperlink" Target="https://iservice.lombardini.it/jsp/Template2/manuale.jsp?id=155&amp;parent=1000" TargetMode="External"/><Relationship Id="rId16356411e26f95f4b" Type="http://schemas.openxmlformats.org/officeDocument/2006/relationships/hyperlink" Target="https://iservice.lombardini.it/jsp/Template2/manuale.jsp?id=155&amp;parent=1000" TargetMode="External"/><Relationship Id="rId39386411e26fb95ce" Type="http://schemas.openxmlformats.org/officeDocument/2006/relationships/hyperlink" Target="https://iservice.lombardini.it/jsp/Template2/manuale.jsp?id=155&amp;parent=1000" TargetMode="External"/><Relationship Id="rId11106411e26fb9c57" Type="http://schemas.openxmlformats.org/officeDocument/2006/relationships/hyperlink" Target="https://iservice.lombardini.it/jsp/Template2/manuale.jsp?id=160&amp;parent=1000" TargetMode="External"/><Relationship Id="rId51236411e26fe756b" Type="http://schemas.openxmlformats.org/officeDocument/2006/relationships/hyperlink" Target="https://iservice.lombardini.it/jsp/Template2/manuale.jsp?id=155&amp;parent=1000" TargetMode="External"/><Relationship Id="rId23366411e2703f528" Type="http://schemas.openxmlformats.org/officeDocument/2006/relationships/hyperlink" Target="https://iservice.lombardini.it/jsp/Template2/manuale.jsp?id=148&amp;parent=1000" TargetMode="External"/><Relationship Id="rId34956411e2707185c" Type="http://schemas.openxmlformats.org/officeDocument/2006/relationships/hyperlink" Target="https://www.youtube.com/embed/Ba8qqxTx6wA?rel=0" TargetMode="External"/><Relationship Id="rId26776411e2713f6a3" Type="http://schemas.openxmlformats.org/officeDocument/2006/relationships/hyperlink" Target="https://iservice.lombardini.it/jsp/Template2/manuale.jsp?id=822&amp;parent=1000" TargetMode="External"/><Relationship Id="rId42396411e2713fe68" Type="http://schemas.openxmlformats.org/officeDocument/2006/relationships/hyperlink" Target="https://iservice.lombardini.it/jsp/Template2/manuale.jsp?id=822&amp;parent=1000" TargetMode="External"/><Relationship Id="rId78186411e271400f9" Type="http://schemas.openxmlformats.org/officeDocument/2006/relationships/hyperlink" Target="https://iservice.lombardini.it/jsp/Template2/manuale.jsp?id=822&amp;parent=1000" TargetMode="External"/><Relationship Id="rId64336411e271404ca" Type="http://schemas.openxmlformats.org/officeDocument/2006/relationships/hyperlink" Target="https://iservice.lombardini.it/jsp/Template2/manuale.jsp?id=822&amp;parent=1000" TargetMode="External"/><Relationship Id="rId51536411e2719d75a" Type="http://schemas.openxmlformats.org/officeDocument/2006/relationships/hyperlink" Target="https://iservice.lombardini.it/jsp/Template2/manuale.jsp?id=822&amp;parent=1000" TargetMode="External"/><Relationship Id="rId22506411e271c3802" Type="http://schemas.openxmlformats.org/officeDocument/2006/relationships/hyperlink" Target="https://iservice.lombardini.it/jsp/Template2/manuale.jsp?id=680&amp;parent=1000" TargetMode="External"/><Relationship Id="rId27126411e271c44c7" Type="http://schemas.openxmlformats.org/officeDocument/2006/relationships/hyperlink" Target="https://iservice.lombardini.it/jsp/Template2/manuale.jsp?id=822&amp;parent=1000" TargetMode="External"/><Relationship Id="rId32116411e271f27e0" Type="http://schemas.openxmlformats.org/officeDocument/2006/relationships/hyperlink" Target="https://iservice.lombardini.it/jsp/Template2/manuale.jsp?id=822&amp;parent=1000" TargetMode="External"/><Relationship Id="rId74106411e2720ed55" Type="http://schemas.openxmlformats.org/officeDocument/2006/relationships/hyperlink" Target="https://iservice.lombardini.it/jsp/Template2/manuale.jsp?id=146&amp;parent=1000" TargetMode="External"/><Relationship Id="rId66326411e2720fe0f" Type="http://schemas.openxmlformats.org/officeDocument/2006/relationships/hyperlink" Target="https://iservice.lombardini.it/jsp/Template2/manuale.jsp?id=822&amp;parent=1000" TargetMode="External"/><Relationship Id="rId93776411e27210676" Type="http://schemas.openxmlformats.org/officeDocument/2006/relationships/hyperlink" Target="https://iservice.lombardini.it/jsp/Template2/manuale.jsp?id=822&amp;parent=1000" TargetMode="External"/><Relationship Id="rId55796411e27210dea" Type="http://schemas.openxmlformats.org/officeDocument/2006/relationships/hyperlink" Target="https://iservice.lombardini.it/jsp/Template2/manuale.jsp?id=822&amp;parent=1000" TargetMode="External"/><Relationship Id="rId85496411e27211922" Type="http://schemas.openxmlformats.org/officeDocument/2006/relationships/hyperlink" Target="https://iservice.lombardini.it/jsp/Template2/manuale.jsp?id=822&amp;parent=1000" TargetMode="External"/><Relationship Id="rId62566411e27211dc4" Type="http://schemas.openxmlformats.org/officeDocument/2006/relationships/hyperlink" Target="https://iservice.lombardini.it/jsp/Template2/manuale.jsp?id=822&amp;parent=1000" TargetMode="External"/><Relationship Id="rId17616411e2722c162" Type="http://schemas.openxmlformats.org/officeDocument/2006/relationships/hyperlink" Target="https://iservice.lombardini.it/jsp/Template2/manuale.jsp?id=822&amp;parent=1000" TargetMode="External"/><Relationship Id="rId41456411e2731d892" Type="http://schemas.openxmlformats.org/officeDocument/2006/relationships/hyperlink" Target="https://iservice.lombardini.it/jsp/Template2/manuale.jsp?id=822&amp;parent=1000" TargetMode="External"/><Relationship Id="rId58756411e2731d9f9" Type="http://schemas.openxmlformats.org/officeDocument/2006/relationships/hyperlink" Target="https://iservice.lombardini.it/jsp/Template2/manuale.jsp?id=822&amp;parent=1000" TargetMode="External"/><Relationship Id="rId69246411e2731e34b" Type="http://schemas.openxmlformats.org/officeDocument/2006/relationships/hyperlink" Target="https://iservice.lombardini.it/jsp/Template2/manuale.jsp?id=822&amp;parent=1000" TargetMode="External"/><Relationship Id="rId52636411e2731ea50" Type="http://schemas.openxmlformats.org/officeDocument/2006/relationships/hyperlink" Target="https://iservice.lombardini.it/jsp/Template2/manuale.jsp?id=822&amp;parent=1000" TargetMode="External"/><Relationship Id="rId55446411e2733ae40" Type="http://schemas.openxmlformats.org/officeDocument/2006/relationships/hyperlink" Target="https://iservice.lombardini.it/jsp/Template2/manuale.jsp?id=822&amp;parent=1000" TargetMode="External"/><Relationship Id="rId71796411e2733c3a9" Type="http://schemas.openxmlformats.org/officeDocument/2006/relationships/hyperlink" Target="https://iservice.lombardini.it/jsp/Template2/manuale.jsp?id=133&amp;parent=1000" TargetMode="External"/><Relationship Id="rId68666411e273784a1" Type="http://schemas.openxmlformats.org/officeDocument/2006/relationships/hyperlink" Target="https://iservice.lombardini.it/jsp/Template2/manuale.jsp?id=143&amp;parent=1000" TargetMode="External"/><Relationship Id="rId71246411e27378aea" Type="http://schemas.openxmlformats.org/officeDocument/2006/relationships/hyperlink" Target="https://iservice.lombardini.it/jsp/Template2/manuale.jsp?id=822&amp;parent=1000" TargetMode="External"/><Relationship Id="rId68816411e273e214c" Type="http://schemas.openxmlformats.org/officeDocument/2006/relationships/hyperlink" Target="https://iservice.lombardini.it/jsp/Template2/manuale.jsp?id=97&amp;parent=1000" TargetMode="External"/><Relationship Id="rId74496411e273efc7c" Type="http://schemas.openxmlformats.org/officeDocument/2006/relationships/hyperlink" Target="https://iservice.lombardini.it/jsp/Template2/manuale.jsp?id=822&amp;parent=1000" TargetMode="External"/><Relationship Id="rId39816411e273f1022" Type="http://schemas.openxmlformats.org/officeDocument/2006/relationships/hyperlink" Target="https://iservice.lombardini.it/jsp/Template2/manuale.jsp?id=822&amp;parent=1000" TargetMode="External"/><Relationship Id="rId76836411e273f187f" Type="http://schemas.openxmlformats.org/officeDocument/2006/relationships/hyperlink" Target="https://iservice.lombardini.it/jsp/Template2/manuale.jsp?id=822&amp;parent=1000" TargetMode="External"/><Relationship Id="rId51266411e274172b7" Type="http://schemas.openxmlformats.org/officeDocument/2006/relationships/hyperlink" Target="https://iservice.lombardini.it/jsp/Template2/manuale.jsp?id=822&amp;parent=1000" TargetMode="External"/><Relationship Id="rId14136411e27477f43" Type="http://schemas.openxmlformats.org/officeDocument/2006/relationships/hyperlink" Target="https://iservice.lombardini.it/jsp/Template2/manuale.jsp?id=132&amp;parent=1000" TargetMode="External"/><Relationship Id="rId53886411e274981c3" Type="http://schemas.openxmlformats.org/officeDocument/2006/relationships/hyperlink" Target="https://iservice.lombardini.it/jsp/Template2/manuale.jsp?id=157&amp;parent=1000" TargetMode="External"/><Relationship Id="rId34526411e27499cb0" Type="http://schemas.openxmlformats.org/officeDocument/2006/relationships/hyperlink" Target="https://iservice.lombardini.it/jsp/Template2/manuale.jsp?id=104&amp;parent=1000" TargetMode="External"/><Relationship Id="rId34856411e274b1315" Type="http://schemas.openxmlformats.org/officeDocument/2006/relationships/hyperlink" Target="https://iservice.lombardini.it/jsp/Template2/manuale.jsp?id=822&amp;parent=1000" TargetMode="External"/><Relationship Id="rId31966411e274d5af3" Type="http://schemas.openxmlformats.org/officeDocument/2006/relationships/hyperlink" Target="https://iservice.lombardini.it/jsp/Template2/manuale.jsp?id=822&amp;parent=1000" TargetMode="External"/><Relationship Id="rId41216411e27509bd4" Type="http://schemas.openxmlformats.org/officeDocument/2006/relationships/hyperlink" Target="https://iservice.lombardini.it/jsp/Template2/manuale.jsp?id=128&amp;parent=1000" TargetMode="External"/><Relationship Id="rId13966411e2750b1ce" Type="http://schemas.openxmlformats.org/officeDocument/2006/relationships/hyperlink" Target="https://iservice.lombardini.it/jsp/Template2/manuale.jsp?id=822&amp;parent=1000" TargetMode="External"/><Relationship Id="rId34266411e2754464f" Type="http://schemas.openxmlformats.org/officeDocument/2006/relationships/hyperlink" Target="https://iservice.lombardini.it/jsp/Template2/manuale.jsp?id=822&amp;parent=1000" TargetMode="External"/><Relationship Id="rId83876411e2755c3f9" Type="http://schemas.openxmlformats.org/officeDocument/2006/relationships/hyperlink" Target="https://iservice.lombardini.it/jsp/Template2/manuale.jsp?id=113&amp;parent=1000" TargetMode="External"/><Relationship Id="rId17996411e27577f80" Type="http://schemas.openxmlformats.org/officeDocument/2006/relationships/hyperlink" Target="https://iservice.lombardini.it/jsp/Template2/manuale.jsp?id=113&amp;parent=1000" TargetMode="External"/><Relationship Id="rId87116411e2759f9c3" Type="http://schemas.openxmlformats.org/officeDocument/2006/relationships/hyperlink" Target="https://iservice.lombardini.it/jsp/Template2/manuale.jsp?id=822&amp;parent=1000" TargetMode="External"/><Relationship Id="rId50486411e275c8389" Type="http://schemas.openxmlformats.org/officeDocument/2006/relationships/hyperlink" Target="https://iservice.lombardini.it/jsp/Template2/manuale.jsp?id=822&amp;parent=1000" TargetMode="External"/><Relationship Id="rId46636411e275dbb94" Type="http://schemas.openxmlformats.org/officeDocument/2006/relationships/hyperlink" Target="https://iservice.lombardini.it/jsp/Template2/manuale.jsp?id=822&amp;parent=1000" TargetMode="External"/><Relationship Id="rId67466411e275dcf19" Type="http://schemas.openxmlformats.org/officeDocument/2006/relationships/hyperlink" Target="https://iservice.lombardini.it/jsp/Template2/manuale.jsp?id=822&amp;parent=1000" TargetMode="External"/><Relationship Id="rId24126411e276428e9" Type="http://schemas.openxmlformats.org/officeDocument/2006/relationships/hyperlink" Target="https://iservice.lombardini.it/jsp/Template2/manuale.jsp?id=822&amp;parent=1000" TargetMode="External"/><Relationship Id="rId19196411e27649fdf" Type="http://schemas.openxmlformats.org/officeDocument/2006/relationships/hyperlink" Target="https://iservice.lombardini.it/jsp/Template2/manuale.jsp?id=822&amp;parent=1000" TargetMode="External"/><Relationship Id="rId65176411e276a85d2" Type="http://schemas.openxmlformats.org/officeDocument/2006/relationships/hyperlink" Target="https://iservice.lombardini.it/jsp/Template2/manuale.jsp?id=822&amp;parent=1000" TargetMode="External"/><Relationship Id="rId83106411e276afab2" Type="http://schemas.openxmlformats.org/officeDocument/2006/relationships/hyperlink" Target="https://iservice.lombardini.it/jsp/Template2/manuale.jsp?id=822&amp;parent=1000" TargetMode="External"/><Relationship Id="rId18836411e276b7443" Type="http://schemas.openxmlformats.org/officeDocument/2006/relationships/hyperlink" Target="https://iservice.lombardini.it/jsp/Template2/manuale.jsp?id=822&amp;parent=1000" TargetMode="External"/><Relationship Id="rId25766411e276b8910" Type="http://schemas.openxmlformats.org/officeDocument/2006/relationships/hyperlink" Target="https://iservice.lombardini.it/jsp/Template2/manuale.jsp?id=822&amp;parent=1000" TargetMode="External"/><Relationship Id="rId72926411e26e70c2c" Type="http://schemas.openxmlformats.org/officeDocument/2006/relationships/image" Target="media/imgrId72926411e26e70c2c.jpg"/><Relationship Id="rId49966411e26e7fe1d" Type="http://schemas.openxmlformats.org/officeDocument/2006/relationships/image" Target="media/imgrId49966411e26e7fe1d.jpg"/><Relationship Id="rId28346411e26e8d16f" Type="http://schemas.openxmlformats.org/officeDocument/2006/relationships/image" Target="media/imgrId28346411e26e8d16f.jpg"/><Relationship Id="rId36206411e26e9a009" Type="http://schemas.openxmlformats.org/officeDocument/2006/relationships/image" Target="media/imgrId36206411e26e9a009.jpg"/><Relationship Id="rId76166411e26ea7cd7" Type="http://schemas.openxmlformats.org/officeDocument/2006/relationships/image" Target="media/imgrId76166411e26ea7cd7.jpg"/><Relationship Id="rId85356411e26eb5a13" Type="http://schemas.openxmlformats.org/officeDocument/2006/relationships/image" Target="media/imgrId85356411e26eb5a13.jpg"/><Relationship Id="rId98596411e26ec6c71" Type="http://schemas.openxmlformats.org/officeDocument/2006/relationships/image" Target="media/imgrId98596411e26ec6c71.jpg"/><Relationship Id="rId30276411e26edd502" Type="http://schemas.openxmlformats.org/officeDocument/2006/relationships/image" Target="media/imgrId30276411e26edd502.jpg"/><Relationship Id="rId42656411e26eed123" Type="http://schemas.openxmlformats.org/officeDocument/2006/relationships/image" Target="media/imgrId42656411e26eed123.jpg"/><Relationship Id="rId33356411e26f0597b" Type="http://schemas.openxmlformats.org/officeDocument/2006/relationships/image" Target="media/imgrId33356411e26f0597b.jpg"/><Relationship Id="rId14326411e26f193a3" Type="http://schemas.openxmlformats.org/officeDocument/2006/relationships/image" Target="media/imgrId14326411e26f193a3.jpg"/><Relationship Id="rId62976411e26f370bc" Type="http://schemas.openxmlformats.org/officeDocument/2006/relationships/image" Target="media/imgrId62976411e26f370bc.jpg"/><Relationship Id="rId55856411e26f48694" Type="http://schemas.openxmlformats.org/officeDocument/2006/relationships/image" Target="media/imgrId55856411e26f48694.jpg"/><Relationship Id="rId91386411e26f56096" Type="http://schemas.openxmlformats.org/officeDocument/2006/relationships/image" Target="media/imgrId91386411e26f56096.jpg"/><Relationship Id="rId96086411e26f6d01d" Type="http://schemas.openxmlformats.org/officeDocument/2006/relationships/image" Target="media/imgrId96086411e26f6d01d.jpg"/><Relationship Id="rId41546411e26f85bbe" Type="http://schemas.openxmlformats.org/officeDocument/2006/relationships/image" Target="media/imgrId41546411e26f85bbe.jpg"/><Relationship Id="rId40436411e26f95987" Type="http://schemas.openxmlformats.org/officeDocument/2006/relationships/image" Target="media/imgrId40436411e26f95987.jpg"/><Relationship Id="rId72136411e26facc17" Type="http://schemas.openxmlformats.org/officeDocument/2006/relationships/image" Target="media/imgrId72136411e26facc17.png"/><Relationship Id="rId78346411e26fb8d56" Type="http://schemas.openxmlformats.org/officeDocument/2006/relationships/image" Target="media/imgrId78346411e26fb8d56.jpg"/><Relationship Id="rId39876411e26fca454" Type="http://schemas.openxmlformats.org/officeDocument/2006/relationships/image" Target="media/imgrId39876411e26fca454.jpg"/><Relationship Id="rId82546411e26fdabb2" Type="http://schemas.openxmlformats.org/officeDocument/2006/relationships/image" Target="media/imgrId82546411e26fdabb2.jpg"/><Relationship Id="rId92716411e26fe6e63" Type="http://schemas.openxmlformats.org/officeDocument/2006/relationships/image" Target="media/imgrId92716411e26fe6e63.jpg"/><Relationship Id="rId32106411e27003d54" Type="http://schemas.openxmlformats.org/officeDocument/2006/relationships/image" Target="media/imgrId32106411e27003d54.jpg"/><Relationship Id="rId39386411e2700b5d5" Type="http://schemas.openxmlformats.org/officeDocument/2006/relationships/image" Target="media/imgrId39386411e2700b5d5.jpg"/><Relationship Id="rId27566411e2701811f" Type="http://schemas.openxmlformats.org/officeDocument/2006/relationships/image" Target="media/imgrId27566411e2701811f.jpg"/><Relationship Id="rId27646411e27020b19" Type="http://schemas.openxmlformats.org/officeDocument/2006/relationships/image" Target="media/imgrId27646411e27020b19.jpg"/><Relationship Id="rId89216411e270292b5" Type="http://schemas.openxmlformats.org/officeDocument/2006/relationships/image" Target="media/imgrId89216411e270292b5.jpg"/><Relationship Id="rId45396411e2702f750" Type="http://schemas.openxmlformats.org/officeDocument/2006/relationships/image" Target="media/imgrId45396411e2702f750.jpg"/><Relationship Id="rId55076411e27036268" Type="http://schemas.openxmlformats.org/officeDocument/2006/relationships/image" Target="media/imgrId55076411e27036268.jpg"/><Relationship Id="rId54596411e2703e79f" Type="http://schemas.openxmlformats.org/officeDocument/2006/relationships/image" Target="media/imgrId54596411e2703e79f.jpg"/><Relationship Id="rId51416411e2704b1ef" Type="http://schemas.openxmlformats.org/officeDocument/2006/relationships/image" Target="media/imgrId51416411e2704b1ef.jpg"/><Relationship Id="rId92046411e27055d75" Type="http://schemas.openxmlformats.org/officeDocument/2006/relationships/image" Target="media/imgrId92046411e27055d75.jpg"/><Relationship Id="rId75616411e27068342" Type="http://schemas.openxmlformats.org/officeDocument/2006/relationships/image" Target="media/imgrId75616411e27068342.jpg"/><Relationship Id="rId40746411e27070efa" Type="http://schemas.openxmlformats.org/officeDocument/2006/relationships/image" Target="media/imgrId40746411e27070efa.jpg"/><Relationship Id="rId90026411e2707bedc" Type="http://schemas.openxmlformats.org/officeDocument/2006/relationships/image" Target="media/imgrId90026411e2707bedc.jpg"/><Relationship Id="rId24486411e27089306" Type="http://schemas.openxmlformats.org/officeDocument/2006/relationships/image" Target="media/imgrId24486411e27089306.jpg"/><Relationship Id="rId17296411e270a64aa" Type="http://schemas.openxmlformats.org/officeDocument/2006/relationships/image" Target="media/imgrId17296411e270a64aa.jpg"/><Relationship Id="rId47946411e270af334" Type="http://schemas.openxmlformats.org/officeDocument/2006/relationships/image" Target="media/imgrId47946411e270af334.jpg"/><Relationship Id="rId67806411e270bcc4a" Type="http://schemas.openxmlformats.org/officeDocument/2006/relationships/image" Target="media/imgrId67806411e270bcc4a.jpg"/><Relationship Id="rId32296411e270cb425" Type="http://schemas.openxmlformats.org/officeDocument/2006/relationships/image" Target="media/imgrId32296411e270cb425.jpg"/><Relationship Id="rId37536411e270d47dd" Type="http://schemas.openxmlformats.org/officeDocument/2006/relationships/image" Target="media/imgrId37536411e270d47dd.jpg"/><Relationship Id="rId28836411e270e1118" Type="http://schemas.openxmlformats.org/officeDocument/2006/relationships/image" Target="media/imgrId28836411e270e1118.jpg"/><Relationship Id="rId47736411e270eb095" Type="http://schemas.openxmlformats.org/officeDocument/2006/relationships/image" Target="media/imgrId47736411e270eb095.jpg"/><Relationship Id="rId77736411e270f132b" Type="http://schemas.openxmlformats.org/officeDocument/2006/relationships/image" Target="media/imgrId77736411e270f132b.jpg"/><Relationship Id="rId56366411e2710cae4" Type="http://schemas.openxmlformats.org/officeDocument/2006/relationships/image" Target="media/imgrId56366411e2710cae4.jpg"/><Relationship Id="rId85706411e271159f7" Type="http://schemas.openxmlformats.org/officeDocument/2006/relationships/image" Target="media/imgrId85706411e271159f7.jpg"/><Relationship Id="rId93176411e2711d4ef" Type="http://schemas.openxmlformats.org/officeDocument/2006/relationships/image" Target="media/imgrId93176411e2711d4ef.jpg"/><Relationship Id="rId22966411e2712d211" Type="http://schemas.openxmlformats.org/officeDocument/2006/relationships/image" Target="media/imgrId22966411e2712d211.jpg"/><Relationship Id="rId68926411e27136142" Type="http://schemas.openxmlformats.org/officeDocument/2006/relationships/image" Target="media/imgrId68926411e27136142.jpg"/><Relationship Id="rId80326411e2713eaae" Type="http://schemas.openxmlformats.org/officeDocument/2006/relationships/image" Target="media/imgrId80326411e2713eaae.jpg"/><Relationship Id="rId13986411e2714ba86" Type="http://schemas.openxmlformats.org/officeDocument/2006/relationships/image" Target="media/imgrId13986411e2714ba86.jpg"/><Relationship Id="rId35606411e27154e70" Type="http://schemas.openxmlformats.org/officeDocument/2006/relationships/image" Target="media/imgrId35606411e27154e70.jpg"/><Relationship Id="rId18016411e2715dffb" Type="http://schemas.openxmlformats.org/officeDocument/2006/relationships/image" Target="media/imgrId18016411e2715dffb.jpg"/><Relationship Id="rId94286411e2716e29a" Type="http://schemas.openxmlformats.org/officeDocument/2006/relationships/image" Target="media/imgrId94286411e2716e29a.jpg"/><Relationship Id="rId32816411e27178665" Type="http://schemas.openxmlformats.org/officeDocument/2006/relationships/image" Target="media/imgrId32816411e27178665.jpg"/><Relationship Id="rId20486411e27187391" Type="http://schemas.openxmlformats.org/officeDocument/2006/relationships/image" Target="media/imgrId20486411e27187391.jpg"/><Relationship Id="rId22116411e27190dca" Type="http://schemas.openxmlformats.org/officeDocument/2006/relationships/image" Target="media/imgrId22116411e27190dca.jpg"/><Relationship Id="rId33616411e2719a20f" Type="http://schemas.openxmlformats.org/officeDocument/2006/relationships/image" Target="media/imgrId33616411e2719a20f.jpg"/><Relationship Id="rId15996411e271a397c" Type="http://schemas.openxmlformats.org/officeDocument/2006/relationships/image" Target="media/imgrId15996411e271a397c.jpg"/><Relationship Id="rId20836411e271aff46" Type="http://schemas.openxmlformats.org/officeDocument/2006/relationships/image" Target="media/imgrId20836411e271aff46.jpg"/><Relationship Id="rId92936411e271b8dea" Type="http://schemas.openxmlformats.org/officeDocument/2006/relationships/image" Target="media/imgrId92936411e271b8dea.jpg"/><Relationship Id="rId25496411e271c2e8c" Type="http://schemas.openxmlformats.org/officeDocument/2006/relationships/image" Target="media/imgrId25496411e271c2e8c.jpg"/><Relationship Id="rId67756411e271d5ef6" Type="http://schemas.openxmlformats.org/officeDocument/2006/relationships/image" Target="media/imgrId67756411e271d5ef6.jpg"/><Relationship Id="rId11206411e271e59fe" Type="http://schemas.openxmlformats.org/officeDocument/2006/relationships/image" Target="media/imgrId11206411e271e59fe.gif"/><Relationship Id="rId24126411e271f14e9" Type="http://schemas.openxmlformats.org/officeDocument/2006/relationships/image" Target="media/imgrId24126411e271f14e9.jpg"/><Relationship Id="rId75236411e27209008" Type="http://schemas.openxmlformats.org/officeDocument/2006/relationships/image" Target="media/imgrId75236411e27209008.jpg"/><Relationship Id="rId20336411e2720e122" Type="http://schemas.openxmlformats.org/officeDocument/2006/relationships/image" Target="media/imgrId20336411e2720e122.jpg"/><Relationship Id="rId29556411e27219c9d" Type="http://schemas.openxmlformats.org/officeDocument/2006/relationships/image" Target="media/imgrId29556411e27219c9d.jpg"/><Relationship Id="rId55836411e2722244d" Type="http://schemas.openxmlformats.org/officeDocument/2006/relationships/image" Target="media/imgrId55836411e2722244d.jpg"/><Relationship Id="rId81426411e2722ac5b" Type="http://schemas.openxmlformats.org/officeDocument/2006/relationships/image" Target="media/imgrId81426411e2722ac5b.jpg"/><Relationship Id="rId81786411e27232f9f" Type="http://schemas.openxmlformats.org/officeDocument/2006/relationships/image" Target="media/imgrId81786411e27232f9f.jpg"/><Relationship Id="rId40476411e2723ae7c" Type="http://schemas.openxmlformats.org/officeDocument/2006/relationships/image" Target="media/imgrId40476411e2723ae7c.jpg"/><Relationship Id="rId44216411e27243770" Type="http://schemas.openxmlformats.org/officeDocument/2006/relationships/image" Target="media/imgrId44216411e27243770.jpg"/><Relationship Id="rId15096411e2724f09e" Type="http://schemas.openxmlformats.org/officeDocument/2006/relationships/image" Target="media/imgrId15096411e2724f09e.jpg"/><Relationship Id="rId86406411e272599cb" Type="http://schemas.openxmlformats.org/officeDocument/2006/relationships/image" Target="media/imgrId86406411e272599cb.jpg"/><Relationship Id="rId35396411e27263015" Type="http://schemas.openxmlformats.org/officeDocument/2006/relationships/image" Target="media/imgrId35396411e27263015.jpg"/><Relationship Id="rId89006411e2726ac1f" Type="http://schemas.openxmlformats.org/officeDocument/2006/relationships/image" Target="media/imgrId89006411e2726ac1f.jpg"/><Relationship Id="rId77496411e27271f7d" Type="http://schemas.openxmlformats.org/officeDocument/2006/relationships/image" Target="media/imgrId77496411e27271f7d.jpg"/><Relationship Id="rId32016411e2727abfb" Type="http://schemas.openxmlformats.org/officeDocument/2006/relationships/image" Target="media/imgrId32016411e2727abfb.jpg"/><Relationship Id="rId35216411e27280bc4" Type="http://schemas.openxmlformats.org/officeDocument/2006/relationships/image" Target="media/imgrId35216411e27280bc4.jpg"/><Relationship Id="rId99596411e27290736" Type="http://schemas.openxmlformats.org/officeDocument/2006/relationships/image" Target="media/imgrId99596411e27290736.jpg"/><Relationship Id="rId78936411e2729f491" Type="http://schemas.openxmlformats.org/officeDocument/2006/relationships/image" Target="media/imgrId78936411e2729f491.jpg"/><Relationship Id="rId91186411e272a869b" Type="http://schemas.openxmlformats.org/officeDocument/2006/relationships/image" Target="media/imgrId91186411e272a869b.jpg"/><Relationship Id="rId91286411e272b1ff2" Type="http://schemas.openxmlformats.org/officeDocument/2006/relationships/image" Target="media/imgrId91286411e272b1ff2.jpg"/><Relationship Id="rId14266411e272bc48d" Type="http://schemas.openxmlformats.org/officeDocument/2006/relationships/image" Target="media/imgrId14266411e272bc48d.jpg"/><Relationship Id="rId42916411e272c2cc2" Type="http://schemas.openxmlformats.org/officeDocument/2006/relationships/image" Target="media/imgrId42916411e272c2cc2.jpg"/><Relationship Id="rId83706411e272cde82" Type="http://schemas.openxmlformats.org/officeDocument/2006/relationships/image" Target="media/imgrId83706411e272cde82.jpg"/><Relationship Id="rId81556411e272d63e4" Type="http://schemas.openxmlformats.org/officeDocument/2006/relationships/image" Target="media/imgrId81556411e272d63e4.jpg"/><Relationship Id="rId92116411e272dcabd" Type="http://schemas.openxmlformats.org/officeDocument/2006/relationships/image" Target="media/imgrId92116411e272dcabd.jpg"/><Relationship Id="rId89106411e272e7a00" Type="http://schemas.openxmlformats.org/officeDocument/2006/relationships/image" Target="media/imgrId89106411e272e7a00.jpg"/><Relationship Id="rId38616411e272f1ea9" Type="http://schemas.openxmlformats.org/officeDocument/2006/relationships/image" Target="media/imgrId38616411e272f1ea9.jpg"/><Relationship Id="rId66696411e27307c1e" Type="http://schemas.openxmlformats.org/officeDocument/2006/relationships/image" Target="media/imgrId66696411e27307c1e.jpg"/><Relationship Id="rId16726411e27313b85" Type="http://schemas.openxmlformats.org/officeDocument/2006/relationships/image" Target="media/imgrId16726411e27313b85.jpg"/><Relationship Id="rId98316411e2731ca0e" Type="http://schemas.openxmlformats.org/officeDocument/2006/relationships/image" Target="media/imgrId98316411e2731ca0e.jpg"/><Relationship Id="rId54976411e27324f33" Type="http://schemas.openxmlformats.org/officeDocument/2006/relationships/image" Target="media/imgrId54976411e27324f33.jpg"/><Relationship Id="rId56866411e2732d105" Type="http://schemas.openxmlformats.org/officeDocument/2006/relationships/image" Target="media/imgrId56866411e2732d105.jpg"/><Relationship Id="rId76906411e27335c9d" Type="http://schemas.openxmlformats.org/officeDocument/2006/relationships/image" Target="media/imgrId76906411e27335c9d.jpg"/><Relationship Id="rId78656411e2733a634" Type="http://schemas.openxmlformats.org/officeDocument/2006/relationships/image" Target="media/imgrId78656411e2733a634.jpg"/><Relationship Id="rId45216411e27345c49" Type="http://schemas.openxmlformats.org/officeDocument/2006/relationships/image" Target="media/imgrId45216411e27345c49.jpg"/><Relationship Id="rId28356411e27350161" Type="http://schemas.openxmlformats.org/officeDocument/2006/relationships/image" Target="media/imgrId28356411e27350161.jpg"/><Relationship Id="rId10726411e2735e64b" Type="http://schemas.openxmlformats.org/officeDocument/2006/relationships/image" Target="media/imgrId10726411e2735e64b.jpg"/><Relationship Id="rId92306411e2736591a" Type="http://schemas.openxmlformats.org/officeDocument/2006/relationships/image" Target="media/imgrId92306411e2736591a.jpg"/><Relationship Id="rId79516411e27376ff9" Type="http://schemas.openxmlformats.org/officeDocument/2006/relationships/image" Target="media/imgrId79516411e27376ff9.jpg"/><Relationship Id="rId65156411e27386265" Type="http://schemas.openxmlformats.org/officeDocument/2006/relationships/image" Target="media/imgrId65156411e27386265.jpg"/><Relationship Id="rId55846411e2738a0bf" Type="http://schemas.openxmlformats.org/officeDocument/2006/relationships/image" Target="media/imgrId55846411e2738a0bf.jpg"/><Relationship Id="rId47856411e273915b1" Type="http://schemas.openxmlformats.org/officeDocument/2006/relationships/image" Target="media/imgrId47856411e273915b1.jpg"/><Relationship Id="rId62776411e2739acad" Type="http://schemas.openxmlformats.org/officeDocument/2006/relationships/image" Target="media/imgrId62776411e2739acad.jpg"/><Relationship Id="rId24726411e273a3a6a" Type="http://schemas.openxmlformats.org/officeDocument/2006/relationships/image" Target="media/imgrId24726411e273a3a6a.jpg"/><Relationship Id="rId52376411e273aebc7" Type="http://schemas.openxmlformats.org/officeDocument/2006/relationships/image" Target="media/imgrId52376411e273aebc7.jpg"/><Relationship Id="rId70236411e273b6eed" Type="http://schemas.openxmlformats.org/officeDocument/2006/relationships/image" Target="media/imgrId70236411e273b6eed.jpg"/><Relationship Id="rId80426411e273c02ba" Type="http://schemas.openxmlformats.org/officeDocument/2006/relationships/image" Target="media/imgrId80426411e273c02ba.jpg"/><Relationship Id="rId64606411e273cf589" Type="http://schemas.openxmlformats.org/officeDocument/2006/relationships/image" Target="media/imgrId64606411e273cf589.jpg"/><Relationship Id="rId80876411e273db3f2" Type="http://schemas.openxmlformats.org/officeDocument/2006/relationships/image" Target="media/imgrId80876411e273db3f2.jpg"/><Relationship Id="rId66166411e273e1780" Type="http://schemas.openxmlformats.org/officeDocument/2006/relationships/image" Target="media/imgrId66166411e273e1780.jpg"/><Relationship Id="rId40316411e273ea79b" Type="http://schemas.openxmlformats.org/officeDocument/2006/relationships/image" Target="media/imgrId40316411e273ea79b.jpg"/><Relationship Id="rId74856411e273eee89" Type="http://schemas.openxmlformats.org/officeDocument/2006/relationships/image" Target="media/imgrId74856411e273eee89.jpg"/><Relationship Id="rId98926411e2740646e" Type="http://schemas.openxmlformats.org/officeDocument/2006/relationships/image" Target="media/imgrId98926411e2740646e.jpg"/><Relationship Id="rId76096411e2740e36d" Type="http://schemas.openxmlformats.org/officeDocument/2006/relationships/image" Target="media/imgrId76096411e2740e36d.jpg"/><Relationship Id="rId17366411e274154c0" Type="http://schemas.openxmlformats.org/officeDocument/2006/relationships/image" Target="media/imgrId17366411e274154c0.jpg"/><Relationship Id="rId98186411e27426f20" Type="http://schemas.openxmlformats.org/officeDocument/2006/relationships/image" Target="media/imgrId98186411e27426f20.jpg"/><Relationship Id="rId50136411e27437f1f" Type="http://schemas.openxmlformats.org/officeDocument/2006/relationships/image" Target="media/imgrId50136411e27437f1f.jpg"/><Relationship Id="rId38396411e2743ed4f" Type="http://schemas.openxmlformats.org/officeDocument/2006/relationships/image" Target="media/imgrId38396411e2743ed4f.jpg"/><Relationship Id="rId35536411e27447ab1" Type="http://schemas.openxmlformats.org/officeDocument/2006/relationships/image" Target="media/imgrId35536411e27447ab1.jpg"/><Relationship Id="rId94526411e2744c150" Type="http://schemas.openxmlformats.org/officeDocument/2006/relationships/image" Target="media/imgrId94526411e2744c150.jpg"/><Relationship Id="rId69176411e27453c0b" Type="http://schemas.openxmlformats.org/officeDocument/2006/relationships/image" Target="media/imgrId69176411e27453c0b.jpg"/><Relationship Id="rId35776411e2745daab" Type="http://schemas.openxmlformats.org/officeDocument/2006/relationships/image" Target="media/imgrId35776411e2745daab.jpg"/><Relationship Id="rId66406411e274650cb" Type="http://schemas.openxmlformats.org/officeDocument/2006/relationships/image" Target="media/imgrId66406411e274650cb.jpg"/><Relationship Id="rId68556411e2746be31" Type="http://schemas.openxmlformats.org/officeDocument/2006/relationships/image" Target="media/imgrId68556411e2746be31.jpg"/><Relationship Id="rId31076411e274777d4" Type="http://schemas.openxmlformats.org/officeDocument/2006/relationships/image" Target="media/imgrId31076411e274777d4.jpg"/><Relationship Id="rId93466411e274889ac" Type="http://schemas.openxmlformats.org/officeDocument/2006/relationships/image" Target="media/imgrId93466411e274889ac.jpg"/><Relationship Id="rId93406411e274974d2" Type="http://schemas.openxmlformats.org/officeDocument/2006/relationships/image" Target="media/imgrId93406411e274974d2.jpg"/><Relationship Id="rId34586411e274a3633" Type="http://schemas.openxmlformats.org/officeDocument/2006/relationships/image" Target="media/imgrId34586411e274a3633.jpg"/><Relationship Id="rId78836411e274ac1c4" Type="http://schemas.openxmlformats.org/officeDocument/2006/relationships/image" Target="media/imgrId78836411e274ac1c4.jpg"/><Relationship Id="rId28546411e274b0998" Type="http://schemas.openxmlformats.org/officeDocument/2006/relationships/image" Target="media/imgrId28546411e274b0998.jpg"/><Relationship Id="rId56146411e274bcb3f" Type="http://schemas.openxmlformats.org/officeDocument/2006/relationships/image" Target="media/imgrId56146411e274bcb3f.jpg"/><Relationship Id="rId80296411e274c5272" Type="http://schemas.openxmlformats.org/officeDocument/2006/relationships/image" Target="media/imgrId80296411e274c5272.jpg"/><Relationship Id="rId72866411e274cd9d0" Type="http://schemas.openxmlformats.org/officeDocument/2006/relationships/image" Target="media/imgrId72866411e274cd9d0.jpg"/><Relationship Id="rId47186411e274d466f" Type="http://schemas.openxmlformats.org/officeDocument/2006/relationships/image" Target="media/imgrId47186411e274d466f.jpg"/><Relationship Id="rId42036411e274e4f7d" Type="http://schemas.openxmlformats.org/officeDocument/2006/relationships/image" Target="media/imgrId42036411e274e4f7d.jpg"/><Relationship Id="rId23686411e274f1932" Type="http://schemas.openxmlformats.org/officeDocument/2006/relationships/image" Target="media/imgrId23686411e274f1932.jpg"/><Relationship Id="rId79526411e27508a42" Type="http://schemas.openxmlformats.org/officeDocument/2006/relationships/image" Target="media/imgrId79526411e27508a42.jpg"/><Relationship Id="rId32526411e27515fe8" Type="http://schemas.openxmlformats.org/officeDocument/2006/relationships/image" Target="media/imgrId32526411e27515fe8.jpg"/><Relationship Id="rId78056411e2751b321" Type="http://schemas.openxmlformats.org/officeDocument/2006/relationships/image" Target="media/imgrId78056411e2751b321.jpg"/><Relationship Id="rId96496411e2752672e" Type="http://schemas.openxmlformats.org/officeDocument/2006/relationships/image" Target="media/imgrId96496411e2752672e.jpg"/><Relationship Id="rId88426411e2752d530" Type="http://schemas.openxmlformats.org/officeDocument/2006/relationships/image" Target="media/imgrId88426411e2752d530.jpg"/><Relationship Id="rId87136411e27536d0b" Type="http://schemas.openxmlformats.org/officeDocument/2006/relationships/image" Target="media/imgrId87136411e27536d0b.jpg"/><Relationship Id="rId93696411e27542f6b" Type="http://schemas.openxmlformats.org/officeDocument/2006/relationships/image" Target="media/imgrId93696411e27542f6b.jpg"/><Relationship Id="rId92206411e2754e8f0" Type="http://schemas.openxmlformats.org/officeDocument/2006/relationships/image" Target="media/imgrId92206411e2754e8f0.jpg"/><Relationship Id="rId24666411e2755bbea" Type="http://schemas.openxmlformats.org/officeDocument/2006/relationships/image" Target="media/imgrId24666411e2755bbea.jpg"/><Relationship Id="rId88806411e2756312a" Type="http://schemas.openxmlformats.org/officeDocument/2006/relationships/image" Target="media/imgrId88806411e2756312a.jpg"/><Relationship Id="rId16596411e2756dfca" Type="http://schemas.openxmlformats.org/officeDocument/2006/relationships/image" Target="media/imgrId16596411e2756dfca.jpg"/><Relationship Id="rId20076411e275770f9" Type="http://schemas.openxmlformats.org/officeDocument/2006/relationships/image" Target="media/imgrId20076411e275770f9.jpg"/><Relationship Id="rId52076411e27582cc8" Type="http://schemas.openxmlformats.org/officeDocument/2006/relationships/image" Target="media/imgrId52076411e27582cc8.jpg"/><Relationship Id="rId34006411e27589c93" Type="http://schemas.openxmlformats.org/officeDocument/2006/relationships/image" Target="media/imgrId34006411e27589c93.jpg"/><Relationship Id="rId96486411e27594e17" Type="http://schemas.openxmlformats.org/officeDocument/2006/relationships/image" Target="media/imgrId96486411e27594e17.jpg"/><Relationship Id="rId93756411e2759dcc3" Type="http://schemas.openxmlformats.org/officeDocument/2006/relationships/image" Target="media/imgrId93756411e2759dcc3.jpg"/><Relationship Id="rId65316411e275aeb06" Type="http://schemas.openxmlformats.org/officeDocument/2006/relationships/image" Target="media/imgrId65316411e275aeb06.jpg"/><Relationship Id="rId66116411e275bc276" Type="http://schemas.openxmlformats.org/officeDocument/2006/relationships/image" Target="media/imgrId66116411e275bc276.jpg"/><Relationship Id="rId56706411e275c5d45" Type="http://schemas.openxmlformats.org/officeDocument/2006/relationships/image" Target="media/imgrId56706411e275c5d45.jpg"/><Relationship Id="rId12916411e275ce0f7" Type="http://schemas.openxmlformats.org/officeDocument/2006/relationships/image" Target="media/imgrId12916411e275ce0f7.jpg"/><Relationship Id="rId48316411e275d86d5" Type="http://schemas.openxmlformats.org/officeDocument/2006/relationships/image" Target="media/imgrId48316411e275d86d5.jpg"/><Relationship Id="rId61066411e275e3756" Type="http://schemas.openxmlformats.org/officeDocument/2006/relationships/image" Target="media/imgrId61066411e275e3756.jpg"/><Relationship Id="rId42686411e275e9bcd" Type="http://schemas.openxmlformats.org/officeDocument/2006/relationships/image" Target="media/imgrId42686411e275e9bcd.jpg"/><Relationship Id="rId87926411e275f2f42" Type="http://schemas.openxmlformats.org/officeDocument/2006/relationships/image" Target="media/imgrId87926411e275f2f42.jpg"/><Relationship Id="rId82656411e2760a0ff" Type="http://schemas.openxmlformats.org/officeDocument/2006/relationships/image" Target="media/imgrId82656411e2760a0ff.jpg"/><Relationship Id="rId66976411e276191c9" Type="http://schemas.openxmlformats.org/officeDocument/2006/relationships/image" Target="media/imgrId66976411e276191c9.jpg"/><Relationship Id="rId57666411e27629d6a" Type="http://schemas.openxmlformats.org/officeDocument/2006/relationships/image" Target="media/imgrId57666411e27629d6a.jpg"/><Relationship Id="rId42986411e27634280" Type="http://schemas.openxmlformats.org/officeDocument/2006/relationships/image" Target="media/imgrId42986411e27634280.jpg"/><Relationship Id="rId99886411e2763b677" Type="http://schemas.openxmlformats.org/officeDocument/2006/relationships/image" Target="media/imgrId99886411e2763b677.jpg"/><Relationship Id="rId96926411e2764217a" Type="http://schemas.openxmlformats.org/officeDocument/2006/relationships/image" Target="media/imgrId96926411e2764217a.jpg"/><Relationship Id="rId76976411e27648936" Type="http://schemas.openxmlformats.org/officeDocument/2006/relationships/image" Target="media/imgrId76976411e27648936.jpg"/><Relationship Id="rId69696411e27652665" Type="http://schemas.openxmlformats.org/officeDocument/2006/relationships/image" Target="media/imgrId69696411e27652665.jpg"/><Relationship Id="rId38126411e2765c0c9" Type="http://schemas.openxmlformats.org/officeDocument/2006/relationships/image" Target="media/imgrId38126411e2765c0c9.jpg"/><Relationship Id="rId18786411e276676dc" Type="http://schemas.openxmlformats.org/officeDocument/2006/relationships/image" Target="media/imgrId18786411e276676dc.jpg"/><Relationship Id="rId97366411e27673bdd" Type="http://schemas.openxmlformats.org/officeDocument/2006/relationships/image" Target="media/imgrId97366411e27673bdd.jpg"/><Relationship Id="rId19826411e27683380" Type="http://schemas.openxmlformats.org/officeDocument/2006/relationships/image" Target="media/imgrId19826411e27683380.jpg"/><Relationship Id="rId41926411e2768ae38" Type="http://schemas.openxmlformats.org/officeDocument/2006/relationships/image" Target="media/imgrId41926411e2768ae38.jpg"/><Relationship Id="rId23896411e27695d76" Type="http://schemas.openxmlformats.org/officeDocument/2006/relationships/image" Target="media/imgrId23896411e27695d76.jpg"/><Relationship Id="rId15726411e2769db98" Type="http://schemas.openxmlformats.org/officeDocument/2006/relationships/image" Target="media/imgrId15726411e2769db98.jpg"/><Relationship Id="rId85416411e276a71e3" Type="http://schemas.openxmlformats.org/officeDocument/2006/relationships/image" Target="media/imgrId85416411e276a71e3.jpg"/><Relationship Id="rId77106411e276aeccc" Type="http://schemas.openxmlformats.org/officeDocument/2006/relationships/image" Target="media/imgrId77106411e276aeccc.jpg"/><Relationship Id="rId67246411e276b66ea" Type="http://schemas.openxmlformats.org/officeDocument/2006/relationships/image" Target="media/imgrId67246411e276b66ea.jpg"/><Relationship Id="rId38726411e276c31fa" Type="http://schemas.openxmlformats.org/officeDocument/2006/relationships/image" Target="media/imgrId38726411e276c31f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116288" Type="http://schemas.openxmlformats.org/officeDocument/2006/relationships/image" Target="media/imgrId1911628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116288" Type="http://schemas.openxmlformats.org/officeDocument/2006/relationships/image" Target="media/imgrId1911628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116288" Type="http://schemas.openxmlformats.org/officeDocument/2006/relationships/image" Target="media/imgrId1911628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116288" Type="http://schemas.openxmlformats.org/officeDocument/2006/relationships/image" Target="media/imgrId1911628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116288" Type="http://schemas.openxmlformats.org/officeDocument/2006/relationships/image" Target="media/imgrId1911628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116288" Type="http://schemas.openxmlformats.org/officeDocument/2006/relationships/image" Target="media/imgrId1911628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