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61200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42159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0200648" w:name="ctxt"/>
    <w:bookmarkEnd w:id="5020064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10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10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810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810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810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810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810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810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810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10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42564120a934b98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15964120a934bb3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810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16064120a934c0f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86999987" name="name349064120a93878ce"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76864120a93878c9"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3636942" name="name115664120a939666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05964120a939666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810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810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810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3541775" name="name945264120a939e8c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05064120a939e8c9"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1412878" name="name596564120a93a6cea"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64464120a93a6ce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3380699" name="name932664120a93b58b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71664120a93b58b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9906303" name="name727064120a93c543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42364120a93c543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1645340" name="name797164120a93d3d0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44764120a93d3d0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107">
    <w:multiLevelType w:val="hybridMultilevel"/>
    <w:lvl w:ilvl="0" w:tplc="30485741">
      <w:start w:val="1"/>
      <w:numFmt w:val="decimal"/>
      <w:lvlText w:val="%1."/>
      <w:lvlJc w:val="left"/>
      <w:pPr>
        <w:ind w:left="720" w:hanging="360"/>
      </w:pPr>
    </w:lvl>
    <w:lvl w:ilvl="1" w:tplc="30485741" w:tentative="1">
      <w:start w:val="1"/>
      <w:numFmt w:val="lowerLetter"/>
      <w:lvlText w:val="%2."/>
      <w:lvlJc w:val="left"/>
      <w:pPr>
        <w:ind w:left="1440" w:hanging="360"/>
      </w:pPr>
    </w:lvl>
    <w:lvl w:ilvl="2" w:tplc="30485741" w:tentative="1">
      <w:start w:val="1"/>
      <w:numFmt w:val="lowerRoman"/>
      <w:lvlText w:val="%3."/>
      <w:lvlJc w:val="right"/>
      <w:pPr>
        <w:ind w:left="2160" w:hanging="180"/>
      </w:pPr>
    </w:lvl>
    <w:lvl w:ilvl="3" w:tplc="30485741" w:tentative="1">
      <w:start w:val="1"/>
      <w:numFmt w:val="decimal"/>
      <w:lvlText w:val="%4."/>
      <w:lvlJc w:val="left"/>
      <w:pPr>
        <w:ind w:left="2880" w:hanging="360"/>
      </w:pPr>
    </w:lvl>
    <w:lvl w:ilvl="4" w:tplc="30485741" w:tentative="1">
      <w:start w:val="1"/>
      <w:numFmt w:val="lowerLetter"/>
      <w:lvlText w:val="%5."/>
      <w:lvlJc w:val="left"/>
      <w:pPr>
        <w:ind w:left="3600" w:hanging="360"/>
      </w:pPr>
    </w:lvl>
    <w:lvl w:ilvl="5" w:tplc="30485741" w:tentative="1">
      <w:start w:val="1"/>
      <w:numFmt w:val="lowerRoman"/>
      <w:lvlText w:val="%6."/>
      <w:lvlJc w:val="right"/>
      <w:pPr>
        <w:ind w:left="4320" w:hanging="180"/>
      </w:pPr>
    </w:lvl>
    <w:lvl w:ilvl="6" w:tplc="30485741" w:tentative="1">
      <w:start w:val="1"/>
      <w:numFmt w:val="decimal"/>
      <w:lvlText w:val="%7."/>
      <w:lvlJc w:val="left"/>
      <w:pPr>
        <w:ind w:left="5040" w:hanging="360"/>
      </w:pPr>
    </w:lvl>
    <w:lvl w:ilvl="7" w:tplc="30485741" w:tentative="1">
      <w:start w:val="1"/>
      <w:numFmt w:val="lowerLetter"/>
      <w:lvlText w:val="%8."/>
      <w:lvlJc w:val="left"/>
      <w:pPr>
        <w:ind w:left="5760" w:hanging="360"/>
      </w:pPr>
    </w:lvl>
    <w:lvl w:ilvl="8" w:tplc="30485741" w:tentative="1">
      <w:start w:val="1"/>
      <w:numFmt w:val="lowerRoman"/>
      <w:lvlText w:val="%9."/>
      <w:lvlJc w:val="right"/>
      <w:pPr>
        <w:ind w:left="6480" w:hanging="180"/>
      </w:pPr>
    </w:lvl>
  </w:abstractNum>
  <w:abstractNum w:abstractNumId="28106">
    <w:multiLevelType w:val="hybridMultilevel"/>
    <w:lvl w:ilvl="0" w:tplc="178504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106">
    <w:abstractNumId w:val="28106"/>
  </w:num>
  <w:num w:numId="28107">
    <w:abstractNumId w:val="28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8670248" Type="http://schemas.openxmlformats.org/officeDocument/2006/relationships/comments" Target="comments.xml"/><Relationship Id="rId673340563" Type="http://schemas.microsoft.com/office/2011/relationships/commentsExtended" Target="commentsExtended.xml"/><Relationship Id="rId55421596" Type="http://schemas.openxmlformats.org/officeDocument/2006/relationships/image" Target="media/imgrId55421596.jpg"/><Relationship Id="rId442564120a934b988" Type="http://schemas.openxmlformats.org/officeDocument/2006/relationships/hyperlink" Target="http://www.kohlerengines.com/home.htm" TargetMode="External"/><Relationship Id="rId815964120a934bb37" Type="http://schemas.openxmlformats.org/officeDocument/2006/relationships/hyperlink" Target="http://dealers.kohlerpower.it/" TargetMode="External"/><Relationship Id="rId916064120a934c0f0" Type="http://schemas.openxmlformats.org/officeDocument/2006/relationships/hyperlink" Target="http://www.kohlerengines.com/home.htm" TargetMode="External"/><Relationship Id="rId476864120a93878c9" Type="http://schemas.openxmlformats.org/officeDocument/2006/relationships/image" Target="media/imgrId476864120a93878c9.jpg"/><Relationship Id="rId605964120a9396662" Type="http://schemas.openxmlformats.org/officeDocument/2006/relationships/image" Target="media/imgrId605964120a9396662.jpg"/><Relationship Id="rId805064120a939e8c9" Type="http://schemas.openxmlformats.org/officeDocument/2006/relationships/image" Target="media/imgrId805064120a939e8c9.jpg"/><Relationship Id="rId964464120a93a6ce6" Type="http://schemas.openxmlformats.org/officeDocument/2006/relationships/image" Target="media/imgrId964464120a93a6ce6.jpg"/><Relationship Id="rId471664120a93b58b5" Type="http://schemas.openxmlformats.org/officeDocument/2006/relationships/image" Target="media/imgrId471664120a93b58b5.jpg"/><Relationship Id="rId542364120a93c5439" Type="http://schemas.openxmlformats.org/officeDocument/2006/relationships/image" Target="media/imgrId542364120a93c5439.jpg"/><Relationship Id="rId844764120a93d3d00" Type="http://schemas.openxmlformats.org/officeDocument/2006/relationships/image" Target="media/imgrId844764120a93d3d0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421596" Type="http://schemas.openxmlformats.org/officeDocument/2006/relationships/image" Target="media/imgrId554215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421596" Type="http://schemas.openxmlformats.org/officeDocument/2006/relationships/image" Target="media/imgrId554215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421596" Type="http://schemas.openxmlformats.org/officeDocument/2006/relationships/image" Target="media/imgrId554215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421596" Type="http://schemas.openxmlformats.org/officeDocument/2006/relationships/image" Target="media/imgrId554215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421596" Type="http://schemas.openxmlformats.org/officeDocument/2006/relationships/image" Target="media/imgrId554215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421596" Type="http://schemas.openxmlformats.org/officeDocument/2006/relationships/image" Target="media/imgrId554215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