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855704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6204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48711" w:name="ctxt"/>
    <w:bookmarkEnd w:id="804871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4034035" name="name7922641210033f19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633641210033f18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2454251" name="name2711641210034dee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122641210034dee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6425421" name="name2341641210035eed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151641210035eec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92979" name="name96696412100365a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26412100365a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5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05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05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05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05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78705" name="name5433641210036d8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0641210036d8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5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05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05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05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05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705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05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05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461646" name="name4154641210037b6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49641210037b6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05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999281" name="name1345641210038092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0164121003809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05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05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05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5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5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05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949693" name="name15276412100392c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556412100392c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05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05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4987540" name="name3098641210039d14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414641210039d14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052">
    <w:multiLevelType w:val="hybridMultilevel"/>
    <w:lvl w:ilvl="0" w:tplc="92093786">
      <w:start w:val="1"/>
      <w:numFmt w:val="decimal"/>
      <w:lvlText w:val="%1."/>
      <w:lvlJc w:val="left"/>
      <w:pPr>
        <w:ind w:left="720" w:hanging="360"/>
      </w:pPr>
    </w:lvl>
    <w:lvl w:ilvl="1" w:tplc="92093786" w:tentative="1">
      <w:start w:val="1"/>
      <w:numFmt w:val="lowerLetter"/>
      <w:lvlText w:val="%2."/>
      <w:lvlJc w:val="left"/>
      <w:pPr>
        <w:ind w:left="1440" w:hanging="360"/>
      </w:pPr>
    </w:lvl>
    <w:lvl w:ilvl="2" w:tplc="92093786" w:tentative="1">
      <w:start w:val="1"/>
      <w:numFmt w:val="lowerRoman"/>
      <w:lvlText w:val="%3."/>
      <w:lvlJc w:val="right"/>
      <w:pPr>
        <w:ind w:left="2160" w:hanging="180"/>
      </w:pPr>
    </w:lvl>
    <w:lvl w:ilvl="3" w:tplc="92093786" w:tentative="1">
      <w:start w:val="1"/>
      <w:numFmt w:val="decimal"/>
      <w:lvlText w:val="%4."/>
      <w:lvlJc w:val="left"/>
      <w:pPr>
        <w:ind w:left="2880" w:hanging="360"/>
      </w:pPr>
    </w:lvl>
    <w:lvl w:ilvl="4" w:tplc="92093786" w:tentative="1">
      <w:start w:val="1"/>
      <w:numFmt w:val="lowerLetter"/>
      <w:lvlText w:val="%5."/>
      <w:lvlJc w:val="left"/>
      <w:pPr>
        <w:ind w:left="3600" w:hanging="360"/>
      </w:pPr>
    </w:lvl>
    <w:lvl w:ilvl="5" w:tplc="92093786" w:tentative="1">
      <w:start w:val="1"/>
      <w:numFmt w:val="lowerRoman"/>
      <w:lvlText w:val="%6."/>
      <w:lvlJc w:val="right"/>
      <w:pPr>
        <w:ind w:left="4320" w:hanging="180"/>
      </w:pPr>
    </w:lvl>
    <w:lvl w:ilvl="6" w:tplc="92093786" w:tentative="1">
      <w:start w:val="1"/>
      <w:numFmt w:val="decimal"/>
      <w:lvlText w:val="%7."/>
      <w:lvlJc w:val="left"/>
      <w:pPr>
        <w:ind w:left="5040" w:hanging="360"/>
      </w:pPr>
    </w:lvl>
    <w:lvl w:ilvl="7" w:tplc="92093786" w:tentative="1">
      <w:start w:val="1"/>
      <w:numFmt w:val="lowerLetter"/>
      <w:lvlText w:val="%8."/>
      <w:lvlJc w:val="left"/>
      <w:pPr>
        <w:ind w:left="5760" w:hanging="360"/>
      </w:pPr>
    </w:lvl>
    <w:lvl w:ilvl="8" w:tplc="92093786" w:tentative="1">
      <w:start w:val="1"/>
      <w:numFmt w:val="lowerRoman"/>
      <w:lvlText w:val="%9."/>
      <w:lvlJc w:val="right"/>
      <w:pPr>
        <w:ind w:left="6480" w:hanging="180"/>
      </w:pPr>
    </w:lvl>
  </w:abstractNum>
  <w:abstractNum w:abstractNumId="17051">
    <w:multiLevelType w:val="hybridMultilevel"/>
    <w:lvl w:ilvl="0" w:tplc="105051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51">
    <w:abstractNumId w:val="17051"/>
  </w:num>
  <w:num w:numId="17052">
    <w:abstractNumId w:val="170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5084778" Type="http://schemas.openxmlformats.org/officeDocument/2006/relationships/comments" Target="comments.xml"/><Relationship Id="rId533954837" Type="http://schemas.microsoft.com/office/2011/relationships/commentsExtended" Target="commentsExtended.xml"/><Relationship Id="rId41620487" Type="http://schemas.openxmlformats.org/officeDocument/2006/relationships/image" Target="media/imgrId41620487.jpg"/><Relationship Id="rId6633641210033f18d" Type="http://schemas.openxmlformats.org/officeDocument/2006/relationships/image" Target="media/imgrId6633641210033f18d.jpg"/><Relationship Id="rId9122641210034dee7" Type="http://schemas.openxmlformats.org/officeDocument/2006/relationships/image" Target="media/imgrId9122641210034dee7.jpg"/><Relationship Id="rId7151641210035eecc" Type="http://schemas.openxmlformats.org/officeDocument/2006/relationships/image" Target="media/imgrId7151641210035eecc.jpg"/><Relationship Id="rId89226412100365ad9" Type="http://schemas.openxmlformats.org/officeDocument/2006/relationships/image" Target="media/imgrId89226412100365ad9.jpg"/><Relationship Id="rId4070641210036d82b" Type="http://schemas.openxmlformats.org/officeDocument/2006/relationships/image" Target="media/imgrId4070641210036d82b.jpg"/><Relationship Id="rId7549641210037b6cb" Type="http://schemas.openxmlformats.org/officeDocument/2006/relationships/image" Target="media/imgrId7549641210037b6cb.png"/><Relationship Id="rId59016412100380929" Type="http://schemas.openxmlformats.org/officeDocument/2006/relationships/image" Target="media/imgrId59016412100380929.png"/><Relationship Id="rId54556412100392c60" Type="http://schemas.openxmlformats.org/officeDocument/2006/relationships/image" Target="media/imgrId54556412100392c60.png"/><Relationship Id="rId3414641210039d142" Type="http://schemas.openxmlformats.org/officeDocument/2006/relationships/image" Target="media/imgrId3414641210039d14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620487" Type="http://schemas.openxmlformats.org/officeDocument/2006/relationships/image" Target="media/imgrId416204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620487" Type="http://schemas.openxmlformats.org/officeDocument/2006/relationships/image" Target="media/imgrId416204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620487" Type="http://schemas.openxmlformats.org/officeDocument/2006/relationships/image" Target="media/imgrId416204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620487" Type="http://schemas.openxmlformats.org/officeDocument/2006/relationships/image" Target="media/imgrId416204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620487" Type="http://schemas.openxmlformats.org/officeDocument/2006/relationships/image" Target="media/imgrId416204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620487" Type="http://schemas.openxmlformats.org/officeDocument/2006/relationships/image" Target="media/imgrId416204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