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(Rev_20)</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35840723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3534766"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90692902" w:name="ctxt"/>
    <w:bookmarkEnd w:id="90692902"/>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3454615" name="name572964121ae14eef8"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178764121ae14eef3"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40588168" name="name727564121ae15a5aa"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311364121ae15a5a5"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65600"/>
            <wp:effectExtent b="0" l="0" r="0" t="0"/>
            <wp:docPr id="17603448" name="name640464121ae16ba70"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958364121ae16ba6c" cstate="print"/>
                    <a:stretch>
                      <a:fillRect/>
                    </a:stretch>
                  </pic:blipFill>
                  <pic:spPr>
                    <a:xfrm>
                      <a:off x="0" y="0"/>
                      <a:ext cx="4752000" cy="286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774281" name="name291364121ae17227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7764121ae17226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9999"/>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9999"/>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9999"/>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9999"/>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9999"/>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534514" name="name996464121ae17949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60564121ae17949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9999"/>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9999"/>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9999"/>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29999"/>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9999"/>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29999"/>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29999"/>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29999"/>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8004081" name="name847464121ae186b4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52864121ae186b4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9999"/>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78283572" name="name202564121ae18dece"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38964121ae18dec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29999"/>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29999"/>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29999"/>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999"/>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FUEL ADDITIVES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Remarks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additives with biocide/algaecide functions only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For suggested brands and types contact Kohler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Additives with functions other than biocide / algaecide are not al-lowed.</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999"/>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9999"/>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6830002" name="name987264121ae1a141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74664121ae1a140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9999"/>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9999"/>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62086543" name="name920764121ae1ae4ba"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908064121ae1ae4b5"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0000">
    <w:multiLevelType w:val="hybridMultilevel"/>
    <w:lvl w:ilvl="0" w:tplc="83520417">
      <w:start w:val="1"/>
      <w:numFmt w:val="decimal"/>
      <w:lvlText w:val="%1."/>
      <w:lvlJc w:val="left"/>
      <w:pPr>
        <w:ind w:left="720" w:hanging="360"/>
      </w:pPr>
    </w:lvl>
    <w:lvl w:ilvl="1" w:tplc="83520417" w:tentative="1">
      <w:start w:val="1"/>
      <w:numFmt w:val="lowerLetter"/>
      <w:lvlText w:val="%2."/>
      <w:lvlJc w:val="left"/>
      <w:pPr>
        <w:ind w:left="1440" w:hanging="360"/>
      </w:pPr>
    </w:lvl>
    <w:lvl w:ilvl="2" w:tplc="83520417" w:tentative="1">
      <w:start w:val="1"/>
      <w:numFmt w:val="lowerRoman"/>
      <w:lvlText w:val="%3."/>
      <w:lvlJc w:val="right"/>
      <w:pPr>
        <w:ind w:left="2160" w:hanging="180"/>
      </w:pPr>
    </w:lvl>
    <w:lvl w:ilvl="3" w:tplc="83520417" w:tentative="1">
      <w:start w:val="1"/>
      <w:numFmt w:val="decimal"/>
      <w:lvlText w:val="%4."/>
      <w:lvlJc w:val="left"/>
      <w:pPr>
        <w:ind w:left="2880" w:hanging="360"/>
      </w:pPr>
    </w:lvl>
    <w:lvl w:ilvl="4" w:tplc="83520417" w:tentative="1">
      <w:start w:val="1"/>
      <w:numFmt w:val="lowerLetter"/>
      <w:lvlText w:val="%5."/>
      <w:lvlJc w:val="left"/>
      <w:pPr>
        <w:ind w:left="3600" w:hanging="360"/>
      </w:pPr>
    </w:lvl>
    <w:lvl w:ilvl="5" w:tplc="83520417" w:tentative="1">
      <w:start w:val="1"/>
      <w:numFmt w:val="lowerRoman"/>
      <w:lvlText w:val="%6."/>
      <w:lvlJc w:val="right"/>
      <w:pPr>
        <w:ind w:left="4320" w:hanging="180"/>
      </w:pPr>
    </w:lvl>
    <w:lvl w:ilvl="6" w:tplc="83520417" w:tentative="1">
      <w:start w:val="1"/>
      <w:numFmt w:val="decimal"/>
      <w:lvlText w:val="%7."/>
      <w:lvlJc w:val="left"/>
      <w:pPr>
        <w:ind w:left="5040" w:hanging="360"/>
      </w:pPr>
    </w:lvl>
    <w:lvl w:ilvl="7" w:tplc="83520417" w:tentative="1">
      <w:start w:val="1"/>
      <w:numFmt w:val="lowerLetter"/>
      <w:lvlText w:val="%8."/>
      <w:lvlJc w:val="left"/>
      <w:pPr>
        <w:ind w:left="5760" w:hanging="360"/>
      </w:pPr>
    </w:lvl>
    <w:lvl w:ilvl="8" w:tplc="83520417" w:tentative="1">
      <w:start w:val="1"/>
      <w:numFmt w:val="lowerRoman"/>
      <w:lvlText w:val="%9."/>
      <w:lvlJc w:val="right"/>
      <w:pPr>
        <w:ind w:left="6480" w:hanging="180"/>
      </w:pPr>
    </w:lvl>
  </w:abstractNum>
  <w:abstractNum w:abstractNumId="29999">
    <w:multiLevelType w:val="hybridMultilevel"/>
    <w:lvl w:ilvl="0" w:tplc="2623546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9999">
    <w:abstractNumId w:val="29999"/>
  </w:num>
  <w:num w:numId="30000">
    <w:abstractNumId w:val="3000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21650181" Type="http://schemas.openxmlformats.org/officeDocument/2006/relationships/comments" Target="comments.xml"/><Relationship Id="rId843943255" Type="http://schemas.microsoft.com/office/2011/relationships/commentsExtended" Target="commentsExtended.xml"/><Relationship Id="rId83534766" Type="http://schemas.openxmlformats.org/officeDocument/2006/relationships/image" Target="media/imgrId83534766.jpg"/><Relationship Id="rId178764121ae14eef3" Type="http://schemas.openxmlformats.org/officeDocument/2006/relationships/image" Target="media/imgrId178764121ae14eef3.jpg"/><Relationship Id="rId311364121ae15a5a5" Type="http://schemas.openxmlformats.org/officeDocument/2006/relationships/image" Target="media/imgrId311364121ae15a5a5.jpg"/><Relationship Id="rId958364121ae16ba6c" Type="http://schemas.openxmlformats.org/officeDocument/2006/relationships/image" Target="media/imgrId958364121ae16ba6c.jpg"/><Relationship Id="rId237764121ae17226e" Type="http://schemas.openxmlformats.org/officeDocument/2006/relationships/image" Target="media/imgrId237764121ae17226e.jpg"/><Relationship Id="rId260564121ae17949a" Type="http://schemas.openxmlformats.org/officeDocument/2006/relationships/image" Target="media/imgrId260564121ae17949a.jpg"/><Relationship Id="rId852864121ae186b49" Type="http://schemas.openxmlformats.org/officeDocument/2006/relationships/image" Target="media/imgrId852864121ae186b49.png"/><Relationship Id="rId938964121ae18dec8" Type="http://schemas.openxmlformats.org/officeDocument/2006/relationships/image" Target="media/imgrId938964121ae18dec8.png"/><Relationship Id="rId974664121ae1a140b" Type="http://schemas.openxmlformats.org/officeDocument/2006/relationships/image" Target="media/imgrId974664121ae1a140b.png"/><Relationship Id="rId908064121ae1ae4b5" Type="http://schemas.openxmlformats.org/officeDocument/2006/relationships/image" Target="media/imgrId908064121ae1ae4b5.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3534766" Type="http://schemas.openxmlformats.org/officeDocument/2006/relationships/image" Target="media/imgrId8353476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3534766" Type="http://schemas.openxmlformats.org/officeDocument/2006/relationships/image" Target="media/imgrId8353476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3534766" Type="http://schemas.openxmlformats.org/officeDocument/2006/relationships/image" Target="media/imgrId8353476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3534766" Type="http://schemas.openxmlformats.org/officeDocument/2006/relationships/image" Target="media/imgrId8353476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3534766" Type="http://schemas.openxmlformats.org/officeDocument/2006/relationships/image" Target="media/imgrId8353476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3534766" Type="http://schemas.openxmlformats.org/officeDocument/2006/relationships/image" Target="media/imgrId8353476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