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8246158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473390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2889389" w:name="ctxt"/>
    <w:bookmarkEnd w:id="92889389"/>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6581"/>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825464121df2e5b3a"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6581"/>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6581"/>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6581"/>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362740" name="name700264121df303ac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2264121df303ac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581"/>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6581"/>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6581"/>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053774" name="name847764121df30b6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1964121df30b6e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581"/>
        </w:numPr>
        <w:spacing w:before="0" w:after="0" w:line="240" w:lineRule="auto"/>
        <w:jc w:val="left"/>
        <w:rPr>
          <w:color w:val="00274C"/>
          <w:sz w:val="20"/>
          <w:szCs w:val="20"/>
        </w:rPr>
      </w:pPr>
      <w:r>
        <w:rPr>
          <w:color w:val="00274C"/>
          <w:sz w:val="20"/>
          <w:szCs w:val="20"/>
          <w:u w:val="none"/>
        </w:rPr>
        <w:t xml:space="preserve">Before proceeding with operation, read  </w:t>
      </w:r>
      <w:hyperlink r:id="rId188764121df30bf7a"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15912" name="name699064121df3120a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7164121df3120a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581"/>
        </w:numPr>
        <w:spacing w:before="0" w:after="0" w:line="240" w:lineRule="auto"/>
        <w:jc w:val="left"/>
        <w:rPr>
          <w:color w:val="00274C"/>
          <w:sz w:val="20"/>
          <w:szCs w:val="20"/>
        </w:rPr>
      </w:pPr>
      <w:r>
        <w:rPr>
          <w:color w:val="00274C"/>
          <w:sz w:val="20"/>
          <w:szCs w:val="20"/>
          <w:u w:val="none"/>
        </w:rPr>
        <w:t xml:space="preserve">For safety precautions see </w:t>
      </w:r>
      <w:hyperlink r:id="rId883764121df312a25"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27464121df314286"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980064121df314459"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38964121df314c43"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06964121df315580"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59464121df315ed9"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92964121df3167ed"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30564121df31712b"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59364121df317968"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89664121df31a493"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66364121df31e77b"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866964121df31f7af"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303764121df31fa11"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558264121df31fc5e"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774364121df321eab"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744664121df323bc5"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531210" name="name543964121df32b5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2064121df32b5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8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96464121df32bef1"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6581"/>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6581"/>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6581"/>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6583"/>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6583"/>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6583"/>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6583"/>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53971494" name="name261464121df3383ea"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57264121df3383e2"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99104407" name="name851164121df3417df"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09264121df3417db"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86205" name="name849664121df346d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1864121df346d0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581"/>
        </w:numPr>
        <w:spacing w:before="0" w:after="0" w:line="240" w:lineRule="auto"/>
        <w:jc w:val="left"/>
        <w:rPr>
          <w:color w:val="00274C"/>
          <w:sz w:val="20"/>
          <w:szCs w:val="20"/>
        </w:rPr>
      </w:pPr>
      <w:r>
        <w:rPr>
          <w:color w:val="00274C"/>
          <w:sz w:val="20"/>
          <w:szCs w:val="20"/>
          <w:u w:val="none"/>
        </w:rPr>
        <w:t xml:space="preserve">Before proceeding with operation, read  </w:t>
      </w:r>
      <w:hyperlink r:id="rId856664121df3475b3"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4611880" name="name513664121df352d9f"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862364121df352d98"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581255" name="name546964121df35a8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1364121df35a8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8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18664121df35b10a"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6581"/>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84"/>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6584"/>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6584"/>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6584"/>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6584"/>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6805459" name="name256964121df367f5d"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49764121df367f5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111581" name="name577164121df37027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4564121df3702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8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84664121df370b67"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59629" name="name569964121df3764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0864121df3764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8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29664121df376bc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6581"/>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6581"/>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85"/>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6585"/>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3473371" name="name459264121df382952"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13464121df38294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279497" name="name395164121df38b66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6764121df38b6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8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70364121df38be7d"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533947" name="name614464121df3951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6264121df3951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8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53364121df395c2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6581"/>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63740771" name="name616664121df39f6c8"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810664121df39f6c2"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6586"/>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75257307" name="name668564121df3ab5af"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71364121df3ab5a9"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267821" name="name387264121df3b36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5264121df3b36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8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62964121df3b403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566391" name="name386464121df3bc2a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8664121df3bc2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8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32464121df3bcbd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385577" name="name629664121df3c494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2664121df3c49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81"/>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87"/>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6587"/>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6587"/>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6587"/>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6587"/>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6587"/>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639164121df3c6e2a"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298017" name="name420164121df3cc88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0764121df3cc8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6581"/>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1747691" name="name269564121df3da554"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94964121df3da54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52526803" name="name501964121df3e3231"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868464121df3e322c"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113927" name="name914064121df3e82d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4364121df3e82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8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33064121df3e8cf6"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6588"/>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6588"/>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6589"/>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6589"/>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6589"/>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6589"/>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6589"/>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6273379" name="name293764121df3f3d24"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431264121df3f3d2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2020490" name="name951064121df4082a7"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677264121df4082a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35964169" name="name337664121df410845"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260164121df41084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08276" name="name964464121df417a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2264121df417a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8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49864121df41834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368812" name="name177464121df41f78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5964121df41f7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8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40264121df420148"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90"/>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90"/>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6012106" name="name624764121df42bcb4"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549864121df42bca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14194461" name="name904664121df436571"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913364121df43656b"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77556" name="name390264121df43f2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4364121df43f2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8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84464121df43fb81"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714279" name="name885764121df447d3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4264121df447d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8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60464121df448621"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6591"/>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6591"/>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6591"/>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3138338" name="name468364121df454b9e"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732464121df454b9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733930" name="name343964121df45e2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7464121df45e2d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581"/>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293464121df45ecfe"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6581"/>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360164121df45f2fa"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6581"/>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6581"/>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6581"/>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6581"/>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357764121df460d2e"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6592"/>
        </w:numPr>
        <w:spacing w:before="0" w:after="0" w:line="240" w:lineRule="auto"/>
        <w:jc w:val="left"/>
        <w:rPr>
          <w:color w:val="00274C"/>
          <w:sz w:val="20"/>
          <w:szCs w:val="20"/>
        </w:rPr>
      </w:pPr>
      <w:r>
        <w:rPr>
          <w:color w:val="00274C"/>
          <w:sz w:val="20"/>
          <w:szCs w:val="20"/>
          <w:u w:val="none"/>
        </w:rPr>
        <w:t xml:space="preserve">Engine oil replacement </w:t>
      </w:r>
      <w:hyperlink r:id="rId893464121df461090"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6592"/>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6592"/>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6592"/>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6592"/>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6592"/>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6592"/>
        </w:numPr>
        <w:spacing w:before="0" w:after="0" w:line="240" w:lineRule="auto"/>
        <w:jc w:val="left"/>
        <w:rPr>
          <w:color w:val="00274C"/>
          <w:sz w:val="20"/>
          <w:szCs w:val="20"/>
        </w:rPr>
      </w:pPr>
      <w:r>
        <w:rPr>
          <w:color w:val="00274C"/>
          <w:sz w:val="20"/>
          <w:szCs w:val="20"/>
          <w:u w:val="none"/>
        </w:rPr>
        <w:t xml:space="preserve">Turn off the engine.</w:t>
      </w:r>
    </w:p>
    <w:p>
      <w:pPr>
        <w:numPr>
          <w:ilvl w:val="0"/>
          <w:numId w:val="6592"/>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6592"/>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6592"/>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6592"/>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6592"/>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6593"/>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6593"/>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6593"/>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6593"/>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6593"/>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6593"/>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6593"/>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6593"/>
        </w:numPr>
        <w:spacing w:before="0" w:after="0" w:line="240" w:lineRule="auto"/>
        <w:jc w:val="left"/>
        <w:rPr>
          <w:color w:val="00274C"/>
          <w:sz w:val="20"/>
          <w:szCs w:val="20"/>
        </w:rPr>
      </w:pPr>
      <w:r>
        <w:rPr>
          <w:color w:val="00274C"/>
          <w:sz w:val="20"/>
          <w:szCs w:val="20"/>
          <w:u w:val="none"/>
        </w:rPr>
        <w:t xml:space="preserve">Stop the engine while the oil is still hot </w:t>
      </w:r>
      <w:hyperlink r:id="rId311264121df463cbb" w:history="1">
        <w:r>
          <w:rPr>
            <w:rStyle w:val="DefaultParagraphFontPHPDOCX"/>
            <w:color w:val="0000FF"/>
            <w:sz w:val="20"/>
            <w:szCs w:val="20"/>
            <w:u w:val="single" w:color=""/>
          </w:rPr>
          <w:t xml:space="preserve">(</w:t>
        </w:r>
      </w:hyperlink>
      <w:r>
        <w:rPr>
          <w:color w:val="00274C"/>
          <w:sz w:val="20"/>
          <w:szCs w:val="20"/>
          <w:u w:val="none"/>
        </w:rPr>
        <w:t xml:space="preserve"> </w:t>
      </w:r>
      <w:hyperlink r:id="rId570864121df463e3d" w:history="1">
        <w:r>
          <w:rPr>
            <w:rStyle w:val="DefaultParagraphFontPHPDOCX"/>
            <w:b/>
            <w:bCs/>
            <w:color w:val="0000FF"/>
            <w:sz w:val="20"/>
            <w:szCs w:val="20"/>
            <w:u w:val="none"/>
          </w:rPr>
          <w:t xml:space="preserve">Par. 6.1</w:t>
        </w:r>
      </w:hyperlink>
      <w:r>
        <w:rPr>
          <w:color w:val="00274C"/>
          <w:sz w:val="20"/>
          <w:szCs w:val="20"/>
          <w:u w:val="none"/>
        </w:rPr>
        <w:t xml:space="preserve"> </w:t>
      </w:r>
      <w:hyperlink r:id="rId151864121df463f9b"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089153" name="name526164121df46a6d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2364121df46a6d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6581"/>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994664121df46af18"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6593"/>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6593"/>
        </w:numPr>
        <w:spacing w:before="0" w:after="0" w:line="240" w:lineRule="auto"/>
        <w:jc w:val="left"/>
        <w:rPr>
          <w:color w:val="00274C"/>
          <w:sz w:val="20"/>
          <w:szCs w:val="20"/>
        </w:rPr>
      </w:pPr>
      <w:r>
        <w:rPr>
          <w:color w:val="00274C"/>
          <w:sz w:val="20"/>
          <w:szCs w:val="20"/>
          <w:u w:val="none"/>
        </w:rPr>
        <w:t xml:space="preserve">Pour new oil </w:t>
      </w:r>
      <w:hyperlink r:id="rId748164121df46b536"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593364121df46b6b7"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416564121df46b7f5"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6593"/>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463864121df46bdfd" w:history="1">
        <w:r>
          <w:rPr>
            <w:rStyle w:val="DefaultParagraphFontPHPDOCX"/>
            <w:color w:val="0000FF"/>
            <w:sz w:val="20"/>
            <w:szCs w:val="20"/>
            <w:u w:val="single" w:color=""/>
          </w:rPr>
          <w:t xml:space="preserve">(</w:t>
        </w:r>
      </w:hyperlink>
      <w:r>
        <w:rPr>
          <w:color w:val="00274C"/>
          <w:sz w:val="20"/>
          <w:szCs w:val="20"/>
          <w:u w:val="none"/>
        </w:rPr>
        <w:t xml:space="preserve"> </w:t>
      </w:r>
      <w:hyperlink r:id="rId144264121df46bfa3"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192264121df46c0e6"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6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6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6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6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6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6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6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6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6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6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6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593">
    <w:multiLevelType w:val="hybridMultilevel"/>
    <w:lvl w:ilvl="0" w:tplc="51829529">
      <w:start w:val="1"/>
      <w:numFmt w:val="decimal"/>
      <w:lvlText w:val="%1."/>
      <w:lvlJc w:val="left"/>
      <w:pPr>
        <w:ind w:left="720" w:hanging="360"/>
      </w:pPr>
    </w:lvl>
    <w:lvl w:ilvl="1" w:tplc="51829529" w:tentative="1">
      <w:start w:val="1"/>
      <w:numFmt w:val="lowerLetter"/>
      <w:lvlText w:val="%2."/>
      <w:lvlJc w:val="left"/>
      <w:pPr>
        <w:ind w:left="1440" w:hanging="360"/>
      </w:pPr>
    </w:lvl>
    <w:lvl w:ilvl="2" w:tplc="51829529" w:tentative="1">
      <w:start w:val="1"/>
      <w:numFmt w:val="lowerRoman"/>
      <w:lvlText w:val="%3."/>
      <w:lvlJc w:val="right"/>
      <w:pPr>
        <w:ind w:left="2160" w:hanging="180"/>
      </w:pPr>
    </w:lvl>
    <w:lvl w:ilvl="3" w:tplc="51829529" w:tentative="1">
      <w:start w:val="1"/>
      <w:numFmt w:val="decimal"/>
      <w:lvlText w:val="%4."/>
      <w:lvlJc w:val="left"/>
      <w:pPr>
        <w:ind w:left="2880" w:hanging="360"/>
      </w:pPr>
    </w:lvl>
    <w:lvl w:ilvl="4" w:tplc="51829529" w:tentative="1">
      <w:start w:val="1"/>
      <w:numFmt w:val="lowerLetter"/>
      <w:lvlText w:val="%5."/>
      <w:lvlJc w:val="left"/>
      <w:pPr>
        <w:ind w:left="3600" w:hanging="360"/>
      </w:pPr>
    </w:lvl>
    <w:lvl w:ilvl="5" w:tplc="51829529" w:tentative="1">
      <w:start w:val="1"/>
      <w:numFmt w:val="lowerRoman"/>
      <w:lvlText w:val="%6."/>
      <w:lvlJc w:val="right"/>
      <w:pPr>
        <w:ind w:left="4320" w:hanging="180"/>
      </w:pPr>
    </w:lvl>
    <w:lvl w:ilvl="6" w:tplc="51829529" w:tentative="1">
      <w:start w:val="1"/>
      <w:numFmt w:val="decimal"/>
      <w:lvlText w:val="%7."/>
      <w:lvlJc w:val="left"/>
      <w:pPr>
        <w:ind w:left="5040" w:hanging="360"/>
      </w:pPr>
    </w:lvl>
    <w:lvl w:ilvl="7" w:tplc="51829529" w:tentative="1">
      <w:start w:val="1"/>
      <w:numFmt w:val="lowerLetter"/>
      <w:lvlText w:val="%8."/>
      <w:lvlJc w:val="left"/>
      <w:pPr>
        <w:ind w:left="5760" w:hanging="360"/>
      </w:pPr>
    </w:lvl>
    <w:lvl w:ilvl="8" w:tplc="51829529" w:tentative="1">
      <w:start w:val="1"/>
      <w:numFmt w:val="lowerRoman"/>
      <w:lvlText w:val="%9."/>
      <w:lvlJc w:val="right"/>
      <w:pPr>
        <w:ind w:left="6480" w:hanging="180"/>
      </w:pPr>
    </w:lvl>
  </w:abstractNum>
  <w:abstractNum w:abstractNumId="6592">
    <w:multiLevelType w:val="hybridMultilevel"/>
    <w:lvl w:ilvl="0" w:tplc="21741433">
      <w:start w:val="1"/>
      <w:numFmt w:val="decimal"/>
      <w:lvlText w:val="%1."/>
      <w:lvlJc w:val="left"/>
      <w:pPr>
        <w:ind w:left="720" w:hanging="360"/>
      </w:pPr>
    </w:lvl>
    <w:lvl w:ilvl="1" w:tplc="21741433" w:tentative="1">
      <w:start w:val="1"/>
      <w:numFmt w:val="lowerLetter"/>
      <w:lvlText w:val="%2."/>
      <w:lvlJc w:val="left"/>
      <w:pPr>
        <w:ind w:left="1440" w:hanging="360"/>
      </w:pPr>
    </w:lvl>
    <w:lvl w:ilvl="2" w:tplc="21741433" w:tentative="1">
      <w:start w:val="1"/>
      <w:numFmt w:val="lowerRoman"/>
      <w:lvlText w:val="%3."/>
      <w:lvlJc w:val="right"/>
      <w:pPr>
        <w:ind w:left="2160" w:hanging="180"/>
      </w:pPr>
    </w:lvl>
    <w:lvl w:ilvl="3" w:tplc="21741433" w:tentative="1">
      <w:start w:val="1"/>
      <w:numFmt w:val="decimal"/>
      <w:lvlText w:val="%4."/>
      <w:lvlJc w:val="left"/>
      <w:pPr>
        <w:ind w:left="2880" w:hanging="360"/>
      </w:pPr>
    </w:lvl>
    <w:lvl w:ilvl="4" w:tplc="21741433" w:tentative="1">
      <w:start w:val="1"/>
      <w:numFmt w:val="lowerLetter"/>
      <w:lvlText w:val="%5."/>
      <w:lvlJc w:val="left"/>
      <w:pPr>
        <w:ind w:left="3600" w:hanging="360"/>
      </w:pPr>
    </w:lvl>
    <w:lvl w:ilvl="5" w:tplc="21741433" w:tentative="1">
      <w:start w:val="1"/>
      <w:numFmt w:val="lowerRoman"/>
      <w:lvlText w:val="%6."/>
      <w:lvlJc w:val="right"/>
      <w:pPr>
        <w:ind w:left="4320" w:hanging="180"/>
      </w:pPr>
    </w:lvl>
    <w:lvl w:ilvl="6" w:tplc="21741433" w:tentative="1">
      <w:start w:val="1"/>
      <w:numFmt w:val="decimal"/>
      <w:lvlText w:val="%7."/>
      <w:lvlJc w:val="left"/>
      <w:pPr>
        <w:ind w:left="5040" w:hanging="360"/>
      </w:pPr>
    </w:lvl>
    <w:lvl w:ilvl="7" w:tplc="21741433" w:tentative="1">
      <w:start w:val="1"/>
      <w:numFmt w:val="lowerLetter"/>
      <w:lvlText w:val="%8."/>
      <w:lvlJc w:val="left"/>
      <w:pPr>
        <w:ind w:left="5760" w:hanging="360"/>
      </w:pPr>
    </w:lvl>
    <w:lvl w:ilvl="8" w:tplc="21741433" w:tentative="1">
      <w:start w:val="1"/>
      <w:numFmt w:val="lowerRoman"/>
      <w:lvlText w:val="%9."/>
      <w:lvlJc w:val="right"/>
      <w:pPr>
        <w:ind w:left="6480" w:hanging="180"/>
      </w:pPr>
    </w:lvl>
  </w:abstractNum>
  <w:abstractNum w:abstractNumId="6591">
    <w:multiLevelType w:val="hybridMultilevel"/>
    <w:lvl w:ilvl="0" w:tplc="70705897">
      <w:start w:val="1"/>
      <w:numFmt w:val="decimal"/>
      <w:lvlText w:val="%1."/>
      <w:lvlJc w:val="left"/>
      <w:pPr>
        <w:ind w:left="720" w:hanging="360"/>
      </w:pPr>
    </w:lvl>
    <w:lvl w:ilvl="1" w:tplc="70705897" w:tentative="1">
      <w:start w:val="1"/>
      <w:numFmt w:val="lowerLetter"/>
      <w:lvlText w:val="%2."/>
      <w:lvlJc w:val="left"/>
      <w:pPr>
        <w:ind w:left="1440" w:hanging="360"/>
      </w:pPr>
    </w:lvl>
    <w:lvl w:ilvl="2" w:tplc="70705897" w:tentative="1">
      <w:start w:val="1"/>
      <w:numFmt w:val="lowerRoman"/>
      <w:lvlText w:val="%3."/>
      <w:lvlJc w:val="right"/>
      <w:pPr>
        <w:ind w:left="2160" w:hanging="180"/>
      </w:pPr>
    </w:lvl>
    <w:lvl w:ilvl="3" w:tplc="70705897" w:tentative="1">
      <w:start w:val="1"/>
      <w:numFmt w:val="decimal"/>
      <w:lvlText w:val="%4."/>
      <w:lvlJc w:val="left"/>
      <w:pPr>
        <w:ind w:left="2880" w:hanging="360"/>
      </w:pPr>
    </w:lvl>
    <w:lvl w:ilvl="4" w:tplc="70705897" w:tentative="1">
      <w:start w:val="1"/>
      <w:numFmt w:val="lowerLetter"/>
      <w:lvlText w:val="%5."/>
      <w:lvlJc w:val="left"/>
      <w:pPr>
        <w:ind w:left="3600" w:hanging="360"/>
      </w:pPr>
    </w:lvl>
    <w:lvl w:ilvl="5" w:tplc="70705897" w:tentative="1">
      <w:start w:val="1"/>
      <w:numFmt w:val="lowerRoman"/>
      <w:lvlText w:val="%6."/>
      <w:lvlJc w:val="right"/>
      <w:pPr>
        <w:ind w:left="4320" w:hanging="180"/>
      </w:pPr>
    </w:lvl>
    <w:lvl w:ilvl="6" w:tplc="70705897" w:tentative="1">
      <w:start w:val="1"/>
      <w:numFmt w:val="decimal"/>
      <w:lvlText w:val="%7."/>
      <w:lvlJc w:val="left"/>
      <w:pPr>
        <w:ind w:left="5040" w:hanging="360"/>
      </w:pPr>
    </w:lvl>
    <w:lvl w:ilvl="7" w:tplc="70705897" w:tentative="1">
      <w:start w:val="1"/>
      <w:numFmt w:val="lowerLetter"/>
      <w:lvlText w:val="%8."/>
      <w:lvlJc w:val="left"/>
      <w:pPr>
        <w:ind w:left="5760" w:hanging="360"/>
      </w:pPr>
    </w:lvl>
    <w:lvl w:ilvl="8" w:tplc="70705897" w:tentative="1">
      <w:start w:val="1"/>
      <w:numFmt w:val="lowerRoman"/>
      <w:lvlText w:val="%9."/>
      <w:lvlJc w:val="right"/>
      <w:pPr>
        <w:ind w:left="6480" w:hanging="180"/>
      </w:pPr>
    </w:lvl>
  </w:abstractNum>
  <w:abstractNum w:abstractNumId="6590">
    <w:multiLevelType w:val="hybridMultilevel"/>
    <w:lvl w:ilvl="0" w:tplc="26965975">
      <w:start w:val="1"/>
      <w:numFmt w:val="decimal"/>
      <w:lvlText w:val="%1."/>
      <w:lvlJc w:val="left"/>
      <w:pPr>
        <w:ind w:left="720" w:hanging="360"/>
      </w:pPr>
    </w:lvl>
    <w:lvl w:ilvl="1" w:tplc="26965975" w:tentative="1">
      <w:start w:val="1"/>
      <w:numFmt w:val="lowerLetter"/>
      <w:lvlText w:val="%2."/>
      <w:lvlJc w:val="left"/>
      <w:pPr>
        <w:ind w:left="1440" w:hanging="360"/>
      </w:pPr>
    </w:lvl>
    <w:lvl w:ilvl="2" w:tplc="26965975" w:tentative="1">
      <w:start w:val="1"/>
      <w:numFmt w:val="lowerRoman"/>
      <w:lvlText w:val="%3."/>
      <w:lvlJc w:val="right"/>
      <w:pPr>
        <w:ind w:left="2160" w:hanging="180"/>
      </w:pPr>
    </w:lvl>
    <w:lvl w:ilvl="3" w:tplc="26965975" w:tentative="1">
      <w:start w:val="1"/>
      <w:numFmt w:val="decimal"/>
      <w:lvlText w:val="%4."/>
      <w:lvlJc w:val="left"/>
      <w:pPr>
        <w:ind w:left="2880" w:hanging="360"/>
      </w:pPr>
    </w:lvl>
    <w:lvl w:ilvl="4" w:tplc="26965975" w:tentative="1">
      <w:start w:val="1"/>
      <w:numFmt w:val="lowerLetter"/>
      <w:lvlText w:val="%5."/>
      <w:lvlJc w:val="left"/>
      <w:pPr>
        <w:ind w:left="3600" w:hanging="360"/>
      </w:pPr>
    </w:lvl>
    <w:lvl w:ilvl="5" w:tplc="26965975" w:tentative="1">
      <w:start w:val="1"/>
      <w:numFmt w:val="lowerRoman"/>
      <w:lvlText w:val="%6."/>
      <w:lvlJc w:val="right"/>
      <w:pPr>
        <w:ind w:left="4320" w:hanging="180"/>
      </w:pPr>
    </w:lvl>
    <w:lvl w:ilvl="6" w:tplc="26965975" w:tentative="1">
      <w:start w:val="1"/>
      <w:numFmt w:val="decimal"/>
      <w:lvlText w:val="%7."/>
      <w:lvlJc w:val="left"/>
      <w:pPr>
        <w:ind w:left="5040" w:hanging="360"/>
      </w:pPr>
    </w:lvl>
    <w:lvl w:ilvl="7" w:tplc="26965975" w:tentative="1">
      <w:start w:val="1"/>
      <w:numFmt w:val="lowerLetter"/>
      <w:lvlText w:val="%8."/>
      <w:lvlJc w:val="left"/>
      <w:pPr>
        <w:ind w:left="5760" w:hanging="360"/>
      </w:pPr>
    </w:lvl>
    <w:lvl w:ilvl="8" w:tplc="26965975" w:tentative="1">
      <w:start w:val="1"/>
      <w:numFmt w:val="lowerRoman"/>
      <w:lvlText w:val="%9."/>
      <w:lvlJc w:val="right"/>
      <w:pPr>
        <w:ind w:left="6480" w:hanging="180"/>
      </w:pPr>
    </w:lvl>
  </w:abstractNum>
  <w:abstractNum w:abstractNumId="6589">
    <w:multiLevelType w:val="hybridMultilevel"/>
    <w:lvl w:ilvl="0" w:tplc="51596156">
      <w:start w:val="1"/>
      <w:numFmt w:val="decimal"/>
      <w:lvlText w:val="%1."/>
      <w:lvlJc w:val="left"/>
      <w:pPr>
        <w:ind w:left="720" w:hanging="360"/>
      </w:pPr>
    </w:lvl>
    <w:lvl w:ilvl="1" w:tplc="51596156" w:tentative="1">
      <w:start w:val="1"/>
      <w:numFmt w:val="lowerLetter"/>
      <w:lvlText w:val="%2."/>
      <w:lvlJc w:val="left"/>
      <w:pPr>
        <w:ind w:left="1440" w:hanging="360"/>
      </w:pPr>
    </w:lvl>
    <w:lvl w:ilvl="2" w:tplc="51596156" w:tentative="1">
      <w:start w:val="1"/>
      <w:numFmt w:val="lowerRoman"/>
      <w:lvlText w:val="%3."/>
      <w:lvlJc w:val="right"/>
      <w:pPr>
        <w:ind w:left="2160" w:hanging="180"/>
      </w:pPr>
    </w:lvl>
    <w:lvl w:ilvl="3" w:tplc="51596156" w:tentative="1">
      <w:start w:val="1"/>
      <w:numFmt w:val="decimal"/>
      <w:lvlText w:val="%4."/>
      <w:lvlJc w:val="left"/>
      <w:pPr>
        <w:ind w:left="2880" w:hanging="360"/>
      </w:pPr>
    </w:lvl>
    <w:lvl w:ilvl="4" w:tplc="51596156" w:tentative="1">
      <w:start w:val="1"/>
      <w:numFmt w:val="lowerLetter"/>
      <w:lvlText w:val="%5."/>
      <w:lvlJc w:val="left"/>
      <w:pPr>
        <w:ind w:left="3600" w:hanging="360"/>
      </w:pPr>
    </w:lvl>
    <w:lvl w:ilvl="5" w:tplc="51596156" w:tentative="1">
      <w:start w:val="1"/>
      <w:numFmt w:val="lowerRoman"/>
      <w:lvlText w:val="%6."/>
      <w:lvlJc w:val="right"/>
      <w:pPr>
        <w:ind w:left="4320" w:hanging="180"/>
      </w:pPr>
    </w:lvl>
    <w:lvl w:ilvl="6" w:tplc="51596156" w:tentative="1">
      <w:start w:val="1"/>
      <w:numFmt w:val="decimal"/>
      <w:lvlText w:val="%7."/>
      <w:lvlJc w:val="left"/>
      <w:pPr>
        <w:ind w:left="5040" w:hanging="360"/>
      </w:pPr>
    </w:lvl>
    <w:lvl w:ilvl="7" w:tplc="51596156" w:tentative="1">
      <w:start w:val="1"/>
      <w:numFmt w:val="lowerLetter"/>
      <w:lvlText w:val="%8."/>
      <w:lvlJc w:val="left"/>
      <w:pPr>
        <w:ind w:left="5760" w:hanging="360"/>
      </w:pPr>
    </w:lvl>
    <w:lvl w:ilvl="8" w:tplc="51596156" w:tentative="1">
      <w:start w:val="1"/>
      <w:numFmt w:val="lowerRoman"/>
      <w:lvlText w:val="%9."/>
      <w:lvlJc w:val="right"/>
      <w:pPr>
        <w:ind w:left="6480" w:hanging="180"/>
      </w:pPr>
    </w:lvl>
  </w:abstractNum>
  <w:abstractNum w:abstractNumId="6588">
    <w:multiLevelType w:val="hybridMultilevel"/>
    <w:lvl w:ilvl="0" w:tplc="42117493">
      <w:start w:val="1"/>
      <w:numFmt w:val="decimal"/>
      <w:lvlText w:val="%1."/>
      <w:lvlJc w:val="left"/>
      <w:pPr>
        <w:ind w:left="720" w:hanging="360"/>
      </w:pPr>
    </w:lvl>
    <w:lvl w:ilvl="1" w:tplc="42117493" w:tentative="1">
      <w:start w:val="1"/>
      <w:numFmt w:val="lowerLetter"/>
      <w:lvlText w:val="%2."/>
      <w:lvlJc w:val="left"/>
      <w:pPr>
        <w:ind w:left="1440" w:hanging="360"/>
      </w:pPr>
    </w:lvl>
    <w:lvl w:ilvl="2" w:tplc="42117493" w:tentative="1">
      <w:start w:val="1"/>
      <w:numFmt w:val="lowerRoman"/>
      <w:lvlText w:val="%3."/>
      <w:lvlJc w:val="right"/>
      <w:pPr>
        <w:ind w:left="2160" w:hanging="180"/>
      </w:pPr>
    </w:lvl>
    <w:lvl w:ilvl="3" w:tplc="42117493" w:tentative="1">
      <w:start w:val="1"/>
      <w:numFmt w:val="decimal"/>
      <w:lvlText w:val="%4."/>
      <w:lvlJc w:val="left"/>
      <w:pPr>
        <w:ind w:left="2880" w:hanging="360"/>
      </w:pPr>
    </w:lvl>
    <w:lvl w:ilvl="4" w:tplc="42117493" w:tentative="1">
      <w:start w:val="1"/>
      <w:numFmt w:val="lowerLetter"/>
      <w:lvlText w:val="%5."/>
      <w:lvlJc w:val="left"/>
      <w:pPr>
        <w:ind w:left="3600" w:hanging="360"/>
      </w:pPr>
    </w:lvl>
    <w:lvl w:ilvl="5" w:tplc="42117493" w:tentative="1">
      <w:start w:val="1"/>
      <w:numFmt w:val="lowerRoman"/>
      <w:lvlText w:val="%6."/>
      <w:lvlJc w:val="right"/>
      <w:pPr>
        <w:ind w:left="4320" w:hanging="180"/>
      </w:pPr>
    </w:lvl>
    <w:lvl w:ilvl="6" w:tplc="42117493" w:tentative="1">
      <w:start w:val="1"/>
      <w:numFmt w:val="decimal"/>
      <w:lvlText w:val="%7."/>
      <w:lvlJc w:val="left"/>
      <w:pPr>
        <w:ind w:left="5040" w:hanging="360"/>
      </w:pPr>
    </w:lvl>
    <w:lvl w:ilvl="7" w:tplc="42117493" w:tentative="1">
      <w:start w:val="1"/>
      <w:numFmt w:val="lowerLetter"/>
      <w:lvlText w:val="%8."/>
      <w:lvlJc w:val="left"/>
      <w:pPr>
        <w:ind w:left="5760" w:hanging="360"/>
      </w:pPr>
    </w:lvl>
    <w:lvl w:ilvl="8" w:tplc="42117493" w:tentative="1">
      <w:start w:val="1"/>
      <w:numFmt w:val="lowerRoman"/>
      <w:lvlText w:val="%9."/>
      <w:lvlJc w:val="right"/>
      <w:pPr>
        <w:ind w:left="6480" w:hanging="180"/>
      </w:pPr>
    </w:lvl>
  </w:abstractNum>
  <w:abstractNum w:abstractNumId="6587">
    <w:multiLevelType w:val="hybridMultilevel"/>
    <w:lvl w:ilvl="0" w:tplc="39826759">
      <w:start w:val="1"/>
      <w:numFmt w:val="decimal"/>
      <w:lvlText w:val="%1."/>
      <w:lvlJc w:val="left"/>
      <w:pPr>
        <w:ind w:left="720" w:hanging="360"/>
      </w:pPr>
    </w:lvl>
    <w:lvl w:ilvl="1" w:tplc="39826759" w:tentative="1">
      <w:start w:val="1"/>
      <w:numFmt w:val="lowerLetter"/>
      <w:lvlText w:val="%2."/>
      <w:lvlJc w:val="left"/>
      <w:pPr>
        <w:ind w:left="1440" w:hanging="360"/>
      </w:pPr>
    </w:lvl>
    <w:lvl w:ilvl="2" w:tplc="39826759" w:tentative="1">
      <w:start w:val="1"/>
      <w:numFmt w:val="lowerRoman"/>
      <w:lvlText w:val="%3."/>
      <w:lvlJc w:val="right"/>
      <w:pPr>
        <w:ind w:left="2160" w:hanging="180"/>
      </w:pPr>
    </w:lvl>
    <w:lvl w:ilvl="3" w:tplc="39826759" w:tentative="1">
      <w:start w:val="1"/>
      <w:numFmt w:val="decimal"/>
      <w:lvlText w:val="%4."/>
      <w:lvlJc w:val="left"/>
      <w:pPr>
        <w:ind w:left="2880" w:hanging="360"/>
      </w:pPr>
    </w:lvl>
    <w:lvl w:ilvl="4" w:tplc="39826759" w:tentative="1">
      <w:start w:val="1"/>
      <w:numFmt w:val="lowerLetter"/>
      <w:lvlText w:val="%5."/>
      <w:lvlJc w:val="left"/>
      <w:pPr>
        <w:ind w:left="3600" w:hanging="360"/>
      </w:pPr>
    </w:lvl>
    <w:lvl w:ilvl="5" w:tplc="39826759" w:tentative="1">
      <w:start w:val="1"/>
      <w:numFmt w:val="lowerRoman"/>
      <w:lvlText w:val="%6."/>
      <w:lvlJc w:val="right"/>
      <w:pPr>
        <w:ind w:left="4320" w:hanging="180"/>
      </w:pPr>
    </w:lvl>
    <w:lvl w:ilvl="6" w:tplc="39826759" w:tentative="1">
      <w:start w:val="1"/>
      <w:numFmt w:val="decimal"/>
      <w:lvlText w:val="%7."/>
      <w:lvlJc w:val="left"/>
      <w:pPr>
        <w:ind w:left="5040" w:hanging="360"/>
      </w:pPr>
    </w:lvl>
    <w:lvl w:ilvl="7" w:tplc="39826759" w:tentative="1">
      <w:start w:val="1"/>
      <w:numFmt w:val="lowerLetter"/>
      <w:lvlText w:val="%8."/>
      <w:lvlJc w:val="left"/>
      <w:pPr>
        <w:ind w:left="5760" w:hanging="360"/>
      </w:pPr>
    </w:lvl>
    <w:lvl w:ilvl="8" w:tplc="39826759" w:tentative="1">
      <w:start w:val="1"/>
      <w:numFmt w:val="lowerRoman"/>
      <w:lvlText w:val="%9."/>
      <w:lvlJc w:val="right"/>
      <w:pPr>
        <w:ind w:left="6480" w:hanging="180"/>
      </w:pPr>
    </w:lvl>
  </w:abstractNum>
  <w:abstractNum w:abstractNumId="6586">
    <w:multiLevelType w:val="hybridMultilevel"/>
    <w:lvl w:ilvl="0" w:tplc="46005835">
      <w:start w:val="1"/>
      <w:numFmt w:val="decimal"/>
      <w:lvlText w:val="%1."/>
      <w:lvlJc w:val="left"/>
      <w:pPr>
        <w:ind w:left="720" w:hanging="360"/>
      </w:pPr>
    </w:lvl>
    <w:lvl w:ilvl="1" w:tplc="46005835" w:tentative="1">
      <w:start w:val="1"/>
      <w:numFmt w:val="lowerLetter"/>
      <w:lvlText w:val="%2."/>
      <w:lvlJc w:val="left"/>
      <w:pPr>
        <w:ind w:left="1440" w:hanging="360"/>
      </w:pPr>
    </w:lvl>
    <w:lvl w:ilvl="2" w:tplc="46005835" w:tentative="1">
      <w:start w:val="1"/>
      <w:numFmt w:val="lowerRoman"/>
      <w:lvlText w:val="%3."/>
      <w:lvlJc w:val="right"/>
      <w:pPr>
        <w:ind w:left="2160" w:hanging="180"/>
      </w:pPr>
    </w:lvl>
    <w:lvl w:ilvl="3" w:tplc="46005835" w:tentative="1">
      <w:start w:val="1"/>
      <w:numFmt w:val="decimal"/>
      <w:lvlText w:val="%4."/>
      <w:lvlJc w:val="left"/>
      <w:pPr>
        <w:ind w:left="2880" w:hanging="360"/>
      </w:pPr>
    </w:lvl>
    <w:lvl w:ilvl="4" w:tplc="46005835" w:tentative="1">
      <w:start w:val="1"/>
      <w:numFmt w:val="lowerLetter"/>
      <w:lvlText w:val="%5."/>
      <w:lvlJc w:val="left"/>
      <w:pPr>
        <w:ind w:left="3600" w:hanging="360"/>
      </w:pPr>
    </w:lvl>
    <w:lvl w:ilvl="5" w:tplc="46005835" w:tentative="1">
      <w:start w:val="1"/>
      <w:numFmt w:val="lowerRoman"/>
      <w:lvlText w:val="%6."/>
      <w:lvlJc w:val="right"/>
      <w:pPr>
        <w:ind w:left="4320" w:hanging="180"/>
      </w:pPr>
    </w:lvl>
    <w:lvl w:ilvl="6" w:tplc="46005835" w:tentative="1">
      <w:start w:val="1"/>
      <w:numFmt w:val="decimal"/>
      <w:lvlText w:val="%7."/>
      <w:lvlJc w:val="left"/>
      <w:pPr>
        <w:ind w:left="5040" w:hanging="360"/>
      </w:pPr>
    </w:lvl>
    <w:lvl w:ilvl="7" w:tplc="46005835" w:tentative="1">
      <w:start w:val="1"/>
      <w:numFmt w:val="lowerLetter"/>
      <w:lvlText w:val="%8."/>
      <w:lvlJc w:val="left"/>
      <w:pPr>
        <w:ind w:left="5760" w:hanging="360"/>
      </w:pPr>
    </w:lvl>
    <w:lvl w:ilvl="8" w:tplc="46005835" w:tentative="1">
      <w:start w:val="1"/>
      <w:numFmt w:val="lowerRoman"/>
      <w:lvlText w:val="%9."/>
      <w:lvlJc w:val="right"/>
      <w:pPr>
        <w:ind w:left="6480" w:hanging="180"/>
      </w:pPr>
    </w:lvl>
  </w:abstractNum>
  <w:abstractNum w:abstractNumId="6585">
    <w:multiLevelType w:val="hybridMultilevel"/>
    <w:lvl w:ilvl="0" w:tplc="78152952">
      <w:start w:val="1"/>
      <w:numFmt w:val="decimal"/>
      <w:lvlText w:val="%1."/>
      <w:lvlJc w:val="left"/>
      <w:pPr>
        <w:ind w:left="720" w:hanging="360"/>
      </w:pPr>
    </w:lvl>
    <w:lvl w:ilvl="1" w:tplc="78152952" w:tentative="1">
      <w:start w:val="1"/>
      <w:numFmt w:val="lowerLetter"/>
      <w:lvlText w:val="%2."/>
      <w:lvlJc w:val="left"/>
      <w:pPr>
        <w:ind w:left="1440" w:hanging="360"/>
      </w:pPr>
    </w:lvl>
    <w:lvl w:ilvl="2" w:tplc="78152952" w:tentative="1">
      <w:start w:val="1"/>
      <w:numFmt w:val="lowerRoman"/>
      <w:lvlText w:val="%3."/>
      <w:lvlJc w:val="right"/>
      <w:pPr>
        <w:ind w:left="2160" w:hanging="180"/>
      </w:pPr>
    </w:lvl>
    <w:lvl w:ilvl="3" w:tplc="78152952" w:tentative="1">
      <w:start w:val="1"/>
      <w:numFmt w:val="decimal"/>
      <w:lvlText w:val="%4."/>
      <w:lvlJc w:val="left"/>
      <w:pPr>
        <w:ind w:left="2880" w:hanging="360"/>
      </w:pPr>
    </w:lvl>
    <w:lvl w:ilvl="4" w:tplc="78152952" w:tentative="1">
      <w:start w:val="1"/>
      <w:numFmt w:val="lowerLetter"/>
      <w:lvlText w:val="%5."/>
      <w:lvlJc w:val="left"/>
      <w:pPr>
        <w:ind w:left="3600" w:hanging="360"/>
      </w:pPr>
    </w:lvl>
    <w:lvl w:ilvl="5" w:tplc="78152952" w:tentative="1">
      <w:start w:val="1"/>
      <w:numFmt w:val="lowerRoman"/>
      <w:lvlText w:val="%6."/>
      <w:lvlJc w:val="right"/>
      <w:pPr>
        <w:ind w:left="4320" w:hanging="180"/>
      </w:pPr>
    </w:lvl>
    <w:lvl w:ilvl="6" w:tplc="78152952" w:tentative="1">
      <w:start w:val="1"/>
      <w:numFmt w:val="decimal"/>
      <w:lvlText w:val="%7."/>
      <w:lvlJc w:val="left"/>
      <w:pPr>
        <w:ind w:left="5040" w:hanging="360"/>
      </w:pPr>
    </w:lvl>
    <w:lvl w:ilvl="7" w:tplc="78152952" w:tentative="1">
      <w:start w:val="1"/>
      <w:numFmt w:val="lowerLetter"/>
      <w:lvlText w:val="%8."/>
      <w:lvlJc w:val="left"/>
      <w:pPr>
        <w:ind w:left="5760" w:hanging="360"/>
      </w:pPr>
    </w:lvl>
    <w:lvl w:ilvl="8" w:tplc="78152952" w:tentative="1">
      <w:start w:val="1"/>
      <w:numFmt w:val="lowerRoman"/>
      <w:lvlText w:val="%9."/>
      <w:lvlJc w:val="right"/>
      <w:pPr>
        <w:ind w:left="6480" w:hanging="180"/>
      </w:pPr>
    </w:lvl>
  </w:abstractNum>
  <w:abstractNum w:abstractNumId="6584">
    <w:multiLevelType w:val="hybridMultilevel"/>
    <w:lvl w:ilvl="0" w:tplc="11841209">
      <w:start w:val="1"/>
      <w:numFmt w:val="decimal"/>
      <w:lvlText w:val="%1."/>
      <w:lvlJc w:val="left"/>
      <w:pPr>
        <w:ind w:left="720" w:hanging="360"/>
      </w:pPr>
    </w:lvl>
    <w:lvl w:ilvl="1" w:tplc="11841209" w:tentative="1">
      <w:start w:val="1"/>
      <w:numFmt w:val="lowerLetter"/>
      <w:lvlText w:val="%2."/>
      <w:lvlJc w:val="left"/>
      <w:pPr>
        <w:ind w:left="1440" w:hanging="360"/>
      </w:pPr>
    </w:lvl>
    <w:lvl w:ilvl="2" w:tplc="11841209" w:tentative="1">
      <w:start w:val="1"/>
      <w:numFmt w:val="lowerRoman"/>
      <w:lvlText w:val="%3."/>
      <w:lvlJc w:val="right"/>
      <w:pPr>
        <w:ind w:left="2160" w:hanging="180"/>
      </w:pPr>
    </w:lvl>
    <w:lvl w:ilvl="3" w:tplc="11841209" w:tentative="1">
      <w:start w:val="1"/>
      <w:numFmt w:val="decimal"/>
      <w:lvlText w:val="%4."/>
      <w:lvlJc w:val="left"/>
      <w:pPr>
        <w:ind w:left="2880" w:hanging="360"/>
      </w:pPr>
    </w:lvl>
    <w:lvl w:ilvl="4" w:tplc="11841209" w:tentative="1">
      <w:start w:val="1"/>
      <w:numFmt w:val="lowerLetter"/>
      <w:lvlText w:val="%5."/>
      <w:lvlJc w:val="left"/>
      <w:pPr>
        <w:ind w:left="3600" w:hanging="360"/>
      </w:pPr>
    </w:lvl>
    <w:lvl w:ilvl="5" w:tplc="11841209" w:tentative="1">
      <w:start w:val="1"/>
      <w:numFmt w:val="lowerRoman"/>
      <w:lvlText w:val="%6."/>
      <w:lvlJc w:val="right"/>
      <w:pPr>
        <w:ind w:left="4320" w:hanging="180"/>
      </w:pPr>
    </w:lvl>
    <w:lvl w:ilvl="6" w:tplc="11841209" w:tentative="1">
      <w:start w:val="1"/>
      <w:numFmt w:val="decimal"/>
      <w:lvlText w:val="%7."/>
      <w:lvlJc w:val="left"/>
      <w:pPr>
        <w:ind w:left="5040" w:hanging="360"/>
      </w:pPr>
    </w:lvl>
    <w:lvl w:ilvl="7" w:tplc="11841209" w:tentative="1">
      <w:start w:val="1"/>
      <w:numFmt w:val="lowerLetter"/>
      <w:lvlText w:val="%8."/>
      <w:lvlJc w:val="left"/>
      <w:pPr>
        <w:ind w:left="5760" w:hanging="360"/>
      </w:pPr>
    </w:lvl>
    <w:lvl w:ilvl="8" w:tplc="11841209" w:tentative="1">
      <w:start w:val="1"/>
      <w:numFmt w:val="lowerRoman"/>
      <w:lvlText w:val="%9."/>
      <w:lvlJc w:val="right"/>
      <w:pPr>
        <w:ind w:left="6480" w:hanging="180"/>
      </w:pPr>
    </w:lvl>
  </w:abstractNum>
  <w:abstractNum w:abstractNumId="6583">
    <w:multiLevelType w:val="hybridMultilevel"/>
    <w:lvl w:ilvl="0" w:tplc="79951463">
      <w:start w:val="1"/>
      <w:numFmt w:val="decimal"/>
      <w:lvlText w:val="%1."/>
      <w:lvlJc w:val="left"/>
      <w:pPr>
        <w:ind w:left="720" w:hanging="360"/>
      </w:pPr>
    </w:lvl>
    <w:lvl w:ilvl="1" w:tplc="79951463" w:tentative="1">
      <w:start w:val="1"/>
      <w:numFmt w:val="lowerLetter"/>
      <w:lvlText w:val="%2."/>
      <w:lvlJc w:val="left"/>
      <w:pPr>
        <w:ind w:left="1440" w:hanging="360"/>
      </w:pPr>
    </w:lvl>
    <w:lvl w:ilvl="2" w:tplc="79951463" w:tentative="1">
      <w:start w:val="1"/>
      <w:numFmt w:val="lowerRoman"/>
      <w:lvlText w:val="%3."/>
      <w:lvlJc w:val="right"/>
      <w:pPr>
        <w:ind w:left="2160" w:hanging="180"/>
      </w:pPr>
    </w:lvl>
    <w:lvl w:ilvl="3" w:tplc="79951463" w:tentative="1">
      <w:start w:val="1"/>
      <w:numFmt w:val="decimal"/>
      <w:lvlText w:val="%4."/>
      <w:lvlJc w:val="left"/>
      <w:pPr>
        <w:ind w:left="2880" w:hanging="360"/>
      </w:pPr>
    </w:lvl>
    <w:lvl w:ilvl="4" w:tplc="79951463" w:tentative="1">
      <w:start w:val="1"/>
      <w:numFmt w:val="lowerLetter"/>
      <w:lvlText w:val="%5."/>
      <w:lvlJc w:val="left"/>
      <w:pPr>
        <w:ind w:left="3600" w:hanging="360"/>
      </w:pPr>
    </w:lvl>
    <w:lvl w:ilvl="5" w:tplc="79951463" w:tentative="1">
      <w:start w:val="1"/>
      <w:numFmt w:val="lowerRoman"/>
      <w:lvlText w:val="%6."/>
      <w:lvlJc w:val="right"/>
      <w:pPr>
        <w:ind w:left="4320" w:hanging="180"/>
      </w:pPr>
    </w:lvl>
    <w:lvl w:ilvl="6" w:tplc="79951463" w:tentative="1">
      <w:start w:val="1"/>
      <w:numFmt w:val="decimal"/>
      <w:lvlText w:val="%7."/>
      <w:lvlJc w:val="left"/>
      <w:pPr>
        <w:ind w:left="5040" w:hanging="360"/>
      </w:pPr>
    </w:lvl>
    <w:lvl w:ilvl="7" w:tplc="79951463" w:tentative="1">
      <w:start w:val="1"/>
      <w:numFmt w:val="lowerLetter"/>
      <w:lvlText w:val="%8."/>
      <w:lvlJc w:val="left"/>
      <w:pPr>
        <w:ind w:left="5760" w:hanging="360"/>
      </w:pPr>
    </w:lvl>
    <w:lvl w:ilvl="8" w:tplc="79951463" w:tentative="1">
      <w:start w:val="1"/>
      <w:numFmt w:val="lowerRoman"/>
      <w:lvlText w:val="%9."/>
      <w:lvlJc w:val="right"/>
      <w:pPr>
        <w:ind w:left="6480" w:hanging="180"/>
      </w:pPr>
    </w:lvl>
  </w:abstractNum>
  <w:abstractNum w:abstractNumId="6582">
    <w:multiLevelType w:val="hybridMultilevel"/>
    <w:lvl w:ilvl="0" w:tplc="27751901">
      <w:start w:val="1"/>
      <w:numFmt w:val="decimal"/>
      <w:lvlText w:val="%1."/>
      <w:lvlJc w:val="left"/>
      <w:pPr>
        <w:ind w:left="720" w:hanging="360"/>
      </w:pPr>
    </w:lvl>
    <w:lvl w:ilvl="1" w:tplc="27751901" w:tentative="1">
      <w:start w:val="1"/>
      <w:numFmt w:val="lowerLetter"/>
      <w:lvlText w:val="%2."/>
      <w:lvlJc w:val="left"/>
      <w:pPr>
        <w:ind w:left="1440" w:hanging="360"/>
      </w:pPr>
    </w:lvl>
    <w:lvl w:ilvl="2" w:tplc="27751901" w:tentative="1">
      <w:start w:val="1"/>
      <w:numFmt w:val="lowerRoman"/>
      <w:lvlText w:val="%3."/>
      <w:lvlJc w:val="right"/>
      <w:pPr>
        <w:ind w:left="2160" w:hanging="180"/>
      </w:pPr>
    </w:lvl>
    <w:lvl w:ilvl="3" w:tplc="27751901" w:tentative="1">
      <w:start w:val="1"/>
      <w:numFmt w:val="decimal"/>
      <w:lvlText w:val="%4."/>
      <w:lvlJc w:val="left"/>
      <w:pPr>
        <w:ind w:left="2880" w:hanging="360"/>
      </w:pPr>
    </w:lvl>
    <w:lvl w:ilvl="4" w:tplc="27751901" w:tentative="1">
      <w:start w:val="1"/>
      <w:numFmt w:val="lowerLetter"/>
      <w:lvlText w:val="%5."/>
      <w:lvlJc w:val="left"/>
      <w:pPr>
        <w:ind w:left="3600" w:hanging="360"/>
      </w:pPr>
    </w:lvl>
    <w:lvl w:ilvl="5" w:tplc="27751901" w:tentative="1">
      <w:start w:val="1"/>
      <w:numFmt w:val="lowerRoman"/>
      <w:lvlText w:val="%6."/>
      <w:lvlJc w:val="right"/>
      <w:pPr>
        <w:ind w:left="4320" w:hanging="180"/>
      </w:pPr>
    </w:lvl>
    <w:lvl w:ilvl="6" w:tplc="27751901" w:tentative="1">
      <w:start w:val="1"/>
      <w:numFmt w:val="decimal"/>
      <w:lvlText w:val="%7."/>
      <w:lvlJc w:val="left"/>
      <w:pPr>
        <w:ind w:left="5040" w:hanging="360"/>
      </w:pPr>
    </w:lvl>
    <w:lvl w:ilvl="7" w:tplc="27751901" w:tentative="1">
      <w:start w:val="1"/>
      <w:numFmt w:val="lowerLetter"/>
      <w:lvlText w:val="%8."/>
      <w:lvlJc w:val="left"/>
      <w:pPr>
        <w:ind w:left="5760" w:hanging="360"/>
      </w:pPr>
    </w:lvl>
    <w:lvl w:ilvl="8" w:tplc="27751901" w:tentative="1">
      <w:start w:val="1"/>
      <w:numFmt w:val="lowerRoman"/>
      <w:lvlText w:val="%9."/>
      <w:lvlJc w:val="right"/>
      <w:pPr>
        <w:ind w:left="6480" w:hanging="180"/>
      </w:pPr>
    </w:lvl>
  </w:abstractNum>
  <w:abstractNum w:abstractNumId="6581">
    <w:multiLevelType w:val="hybridMultilevel"/>
    <w:lvl w:ilvl="0" w:tplc="6410727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581">
    <w:abstractNumId w:val="6581"/>
  </w:num>
  <w:num w:numId="6582">
    <w:abstractNumId w:val="6582"/>
  </w:num>
  <w:num w:numId="6583">
    <w:abstractNumId w:val="6583"/>
  </w:num>
  <w:num w:numId="6584">
    <w:abstractNumId w:val="6584"/>
  </w:num>
  <w:num w:numId="6585">
    <w:abstractNumId w:val="6585"/>
  </w:num>
  <w:num w:numId="6586">
    <w:abstractNumId w:val="6586"/>
  </w:num>
  <w:num w:numId="6587">
    <w:abstractNumId w:val="6587"/>
  </w:num>
  <w:num w:numId="6588">
    <w:abstractNumId w:val="6588"/>
  </w:num>
  <w:num w:numId="6589">
    <w:abstractNumId w:val="6589"/>
  </w:num>
  <w:num w:numId="6590">
    <w:abstractNumId w:val="6590"/>
  </w:num>
  <w:num w:numId="6591">
    <w:abstractNumId w:val="6591"/>
  </w:num>
  <w:num w:numId="6592">
    <w:abstractNumId w:val="6592"/>
  </w:num>
  <w:num w:numId="6593">
    <w:abstractNumId w:val="65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4627179" Type="http://schemas.openxmlformats.org/officeDocument/2006/relationships/comments" Target="comments.xml"/><Relationship Id="rId329946736" Type="http://schemas.microsoft.com/office/2011/relationships/commentsExtended" Target="commentsExtended.xml"/><Relationship Id="rId84733909" Type="http://schemas.openxmlformats.org/officeDocument/2006/relationships/image" Target="media/imgrId84733909.jpg"/><Relationship Id="rId825464121df2e5b3a" Type="http://schemas.openxmlformats.org/officeDocument/2006/relationships/hyperlink" Target="https://iservice.lombardini.it/jsp/Template2/manuale.jsp?id=41&amp;parent=962" TargetMode="External"/><Relationship Id="rId188764121df30bf7a" Type="http://schemas.openxmlformats.org/officeDocument/2006/relationships/hyperlink" Target="https://iservice.lombardini.it/jsp/Template2/manuale.jsp?id=60&amp;parent=962" TargetMode="External"/><Relationship Id="rId883764121df312a25" Type="http://schemas.openxmlformats.org/officeDocument/2006/relationships/hyperlink" Target="https://iservice.lombardini.it/jsp/Template2/manuale.jsp?id=59&amp;parent=962" TargetMode="External"/><Relationship Id="rId627464121df314286" Type="http://schemas.openxmlformats.org/officeDocument/2006/relationships/hyperlink" Target="https://iservice.lombardini.it/jsp/Template2/manuale.jsp?id=42&amp;parent=962" TargetMode="External"/><Relationship Id="rId980064121df314459" Type="http://schemas.openxmlformats.org/officeDocument/2006/relationships/hyperlink" Target="https://iservice.lombardini.it/jsp/Template2/manuale.jsp?id=42&amp;parent=962" TargetMode="External"/><Relationship Id="rId238964121df314c43" Type="http://schemas.openxmlformats.org/officeDocument/2006/relationships/hyperlink" Target="https://iservice.lombardini.it/jsp/Template2/manuale.jsp?id=75&amp;parent=962" TargetMode="External"/><Relationship Id="rId506964121df315580" Type="http://schemas.openxmlformats.org/officeDocument/2006/relationships/hyperlink" Target="https://iservice.lombardini.it/jsp/Template2/manuale.jsp?id=44&amp;parent=962" TargetMode="External"/><Relationship Id="rId259464121df315ed9" Type="http://schemas.openxmlformats.org/officeDocument/2006/relationships/hyperlink" Target="https://iservice.lombardini.it/jsp/Template2/manuale.jsp?id=73&amp;parent=962" TargetMode="External"/><Relationship Id="rId992964121df3167ed" Type="http://schemas.openxmlformats.org/officeDocument/2006/relationships/hyperlink" Target="https://iservice.lombardini.it/jsp/Template2/manuale.jsp?id=76&amp;parent=962" TargetMode="External"/><Relationship Id="rId530564121df31712b" Type="http://schemas.openxmlformats.org/officeDocument/2006/relationships/hyperlink" Target="https://iservice.lombardini.it/jsp/Template2/manuale.jsp?id=77&amp;parent=962" TargetMode="External"/><Relationship Id="rId559364121df317968" Type="http://schemas.openxmlformats.org/officeDocument/2006/relationships/hyperlink" Target="https://iservice.lombardini.it/jsp/Template2/manuale.jsp?id=74&amp;parent=962" TargetMode="External"/><Relationship Id="rId689664121df31a493" Type="http://schemas.openxmlformats.org/officeDocument/2006/relationships/hyperlink" Target="https://iservice.lombardini.it/jsp/Template2/manuale.jsp?id=87&amp;parent=962" TargetMode="External"/><Relationship Id="rId966364121df31e77b" Type="http://schemas.openxmlformats.org/officeDocument/2006/relationships/hyperlink" Target="https://iservice.lombardini.it/jsp/Template4/manuale.jsp?id=2669&amp;parent=1034" TargetMode="External"/><Relationship Id="rId866964121df31f7af" Type="http://schemas.openxmlformats.org/officeDocument/2006/relationships/hyperlink" Target="https://iservice.lombardini.it/jsp/Template2/manuale.jsp?id=83&amp;parent=962" TargetMode="External"/><Relationship Id="rId303764121df31fa11" Type="http://schemas.openxmlformats.org/officeDocument/2006/relationships/hyperlink" Target="https://iservice.lombardini.it/jsp/Template2/manuale.jsp?id=84&amp;parent=962" TargetMode="External"/><Relationship Id="rId558264121df31fc5e" Type="http://schemas.openxmlformats.org/officeDocument/2006/relationships/hyperlink" Target="https://iservice.lombardini.it/jsp/Template2/manuale.jsp?id=85&amp;parent=962" TargetMode="External"/><Relationship Id="rId774364121df321eab" Type="http://schemas.openxmlformats.org/officeDocument/2006/relationships/hyperlink" Target="https://iservice.lombardini.it/jsp/Template2/manuale.jsp?id=86&amp;parent=962" TargetMode="External"/><Relationship Id="rId744664121df323bc5" Type="http://schemas.openxmlformats.org/officeDocument/2006/relationships/hyperlink" Target="https://iservice.lombardini.it/jsp/Template4/manuale.jsp?id=2664&amp;parent=1034" TargetMode="External"/><Relationship Id="rId596464121df32bef1" Type="http://schemas.openxmlformats.org/officeDocument/2006/relationships/hyperlink" Target="https://iservice.lombardini.it/jsp/Template2/manuale.jsp?id=60&amp;parent=962" TargetMode="External"/><Relationship Id="rId856664121df3475b3" Type="http://schemas.openxmlformats.org/officeDocument/2006/relationships/hyperlink" Target="https://iservice.lombardini.it/jsp/Template2/manuale.jsp?id=60&amp;parent=962" TargetMode="External"/><Relationship Id="rId918664121df35b10a" Type="http://schemas.openxmlformats.org/officeDocument/2006/relationships/hyperlink" Target="https://iservice.lombardini.it/jsp/Template2/manuale.jsp?id=60&amp;parent=962" TargetMode="External"/><Relationship Id="rId784664121df370b67" Type="http://schemas.openxmlformats.org/officeDocument/2006/relationships/hyperlink" Target="https://iservice.lombardini.it/jsp/Template2/manuale.jsp?id=59&amp;parent=962" TargetMode="External"/><Relationship Id="rId729664121df376bc3" Type="http://schemas.openxmlformats.org/officeDocument/2006/relationships/hyperlink" Target="https://iservice.lombardini.it/jsp/Template2/manuale.jsp?id=60&amp;parent=962" TargetMode="External"/><Relationship Id="rId570364121df38be7d" Type="http://schemas.openxmlformats.org/officeDocument/2006/relationships/hyperlink" Target="https://iservice.lombardini.it/jsp/Template2/manuale.jsp?id=59&amp;parent=962" TargetMode="External"/><Relationship Id="rId853364121df395c2b" Type="http://schemas.openxmlformats.org/officeDocument/2006/relationships/hyperlink" Target="https://iservice.lombardini.it/jsp/Template2/manuale.jsp?id=60&amp;parent=962" TargetMode="External"/><Relationship Id="rId162964121df3b403b" Type="http://schemas.openxmlformats.org/officeDocument/2006/relationships/hyperlink" Target="https://iservice.lombardini.it/jsp/Template2/manuale.jsp?id=60&amp;parent=962" TargetMode="External"/><Relationship Id="rId432464121df3bcbdf" Type="http://schemas.openxmlformats.org/officeDocument/2006/relationships/hyperlink" Target="https://iservice.lombardini.it/jsp/Template2/manuale.jsp?id=59&amp;parent=962" TargetMode="External"/><Relationship Id="rId639164121df3c6e2a" Type="http://schemas.openxmlformats.org/officeDocument/2006/relationships/hyperlink" Target="https://iservice.lombardini.it/jsp/Template2/manuale.jsp?id=70&amp;parent=962" TargetMode="External"/><Relationship Id="rId433064121df3e8cf6" Type="http://schemas.openxmlformats.org/officeDocument/2006/relationships/hyperlink" Target="https://iservice.lombardini.it/jsp/Template2/manuale.jsp?id=59&amp;parent=962" TargetMode="External"/><Relationship Id="rId549864121df418347" Type="http://schemas.openxmlformats.org/officeDocument/2006/relationships/hyperlink" Target="https://iservice.lombardini.it/jsp/Template2/manuale.jsp?id=60&amp;parent=962" TargetMode="External"/><Relationship Id="rId540264121df420148" Type="http://schemas.openxmlformats.org/officeDocument/2006/relationships/hyperlink" Target="https://iservice.lombardini.it/jsp/Template2/manuale.jsp?id=59&amp;parent=962" TargetMode="External"/><Relationship Id="rId284464121df43fb81" Type="http://schemas.openxmlformats.org/officeDocument/2006/relationships/hyperlink" Target="https://iservice.lombardini.it/jsp/Template2/manuale.jsp?id=60&amp;parent=962" TargetMode="External"/><Relationship Id="rId160464121df448621" Type="http://schemas.openxmlformats.org/officeDocument/2006/relationships/hyperlink" Target="https://iservice.lombardini.it/jsp/Template2/manuale.jsp?id=59&amp;parent=962" TargetMode="External"/><Relationship Id="rId293464121df45ecfe" Type="http://schemas.openxmlformats.org/officeDocument/2006/relationships/hyperlink" Target="https://iservice.lombardini.it/jsp/Template2/manuale.jsp?id=80&amp;parent=962" TargetMode="External"/><Relationship Id="rId360164121df45f2fa" Type="http://schemas.openxmlformats.org/officeDocument/2006/relationships/hyperlink" Target="https://iservice.lombardini.it/jsp/Template2/manuale.jsp?id=81&amp;parent=962" TargetMode="External"/><Relationship Id="rId357764121df460d2e" Type="http://schemas.openxmlformats.org/officeDocument/2006/relationships/hyperlink" Target="https://iservice.lombardini.it/jsp/Template2/manuale.jsp?id=80&amp;parent=962" TargetMode="External"/><Relationship Id="rId893464121df461090" Type="http://schemas.openxmlformats.org/officeDocument/2006/relationships/hyperlink" Target="https://iservice.lombardini.it/jsp/Template2/manuale.jsp?id=83&amp;parent=962" TargetMode="External"/><Relationship Id="rId311264121df463cbb" Type="http://schemas.openxmlformats.org/officeDocument/2006/relationships/hyperlink" Target="https://iservice.lombardini.it/jsp/Template2/manuale.jsp?id=83&amp;parent=962" TargetMode="External"/><Relationship Id="rId570864121df463e3d" Type="http://schemas.openxmlformats.org/officeDocument/2006/relationships/hyperlink" Target="https://iservice.lombardini.it/jsp/Template2/manuale.jsp?id=83&amp;parent=962" TargetMode="External"/><Relationship Id="rId151864121df463f9b" Type="http://schemas.openxmlformats.org/officeDocument/2006/relationships/hyperlink" Target="https://iservice.lombardini.it/jsp/Template2/manuale.jsp?id=83&amp;parent=962" TargetMode="External"/><Relationship Id="rId994664121df46af18" Type="http://schemas.openxmlformats.org/officeDocument/2006/relationships/hyperlink" Target="https://iservice.lombardini.it/jsp/Template2/manuale.jsp?id=41&amp;parent=962" TargetMode="External"/><Relationship Id="rId748164121df46b536" Type="http://schemas.openxmlformats.org/officeDocument/2006/relationships/hyperlink" Target="https://iservice.lombardini.it/jsp/Template2/manuale.jsp?id=71&amp;parent=962" TargetMode="External"/><Relationship Id="rId593364121df46b6b7" Type="http://schemas.openxmlformats.org/officeDocument/2006/relationships/hyperlink" Target="https://iservice.lombardini.it/jsp/Template2/manuale.jsp?id=71&amp;parent=962" TargetMode="External"/><Relationship Id="rId416564121df46b7f5" Type="http://schemas.openxmlformats.org/officeDocument/2006/relationships/hyperlink" Target="https://iservice.lombardini.it/jsp/Template2/manuale.jsp?id=71&amp;parent=962" TargetMode="External"/><Relationship Id="rId463864121df46bdfd" Type="http://schemas.openxmlformats.org/officeDocument/2006/relationships/hyperlink" Target="https://iservice.lombardini.it/jsp/Template2/manuale.jsp?id=70&amp;parent=962" TargetMode="External"/><Relationship Id="rId144264121df46bfa3" Type="http://schemas.openxmlformats.org/officeDocument/2006/relationships/hyperlink" Target="https://iservice.lombardini.it/jsp/Template2/manuale.jsp?id=70&amp;parent=962" TargetMode="External"/><Relationship Id="rId192264121df46c0e6" Type="http://schemas.openxmlformats.org/officeDocument/2006/relationships/hyperlink" Target="https://iservice.lombardini.it/jsp/Template2/manuale.jsp?id=70&amp;parent=962" TargetMode="External"/><Relationship Id="rId392264121df303ac7" Type="http://schemas.openxmlformats.org/officeDocument/2006/relationships/image" Target="media/imgrId392264121df303ac7.jpg"/><Relationship Id="rId661964121df30b6eb" Type="http://schemas.openxmlformats.org/officeDocument/2006/relationships/image" Target="media/imgrId661964121df30b6eb.jpg"/><Relationship Id="rId917164121df3120a0" Type="http://schemas.openxmlformats.org/officeDocument/2006/relationships/image" Target="media/imgrId917164121df3120a0.jpg"/><Relationship Id="rId912064121df32b5f2" Type="http://schemas.openxmlformats.org/officeDocument/2006/relationships/image" Target="media/imgrId912064121df32b5f2.jpg"/><Relationship Id="rId257264121df3383e2" Type="http://schemas.openxmlformats.org/officeDocument/2006/relationships/image" Target="media/imgrId257264121df3383e2.jpg"/><Relationship Id="rId209264121df3417db" Type="http://schemas.openxmlformats.org/officeDocument/2006/relationships/image" Target="media/imgrId209264121df3417db.jpg"/><Relationship Id="rId381864121df346d0d" Type="http://schemas.openxmlformats.org/officeDocument/2006/relationships/image" Target="media/imgrId381864121df346d0d.jpg"/><Relationship Id="rId862364121df352d98" Type="http://schemas.openxmlformats.org/officeDocument/2006/relationships/image" Target="media/imgrId862364121df352d98.jpg"/><Relationship Id="rId731364121df35a837" Type="http://schemas.openxmlformats.org/officeDocument/2006/relationships/image" Target="media/imgrId731364121df35a837.jpg"/><Relationship Id="rId849764121df367f58" Type="http://schemas.openxmlformats.org/officeDocument/2006/relationships/image" Target="media/imgrId849764121df367f58.jpg"/><Relationship Id="rId774564121df370275" Type="http://schemas.openxmlformats.org/officeDocument/2006/relationships/image" Target="media/imgrId774564121df370275.jpg"/><Relationship Id="rId780864121df37640c" Type="http://schemas.openxmlformats.org/officeDocument/2006/relationships/image" Target="media/imgrId780864121df37640c.jpg"/><Relationship Id="rId113464121df38294c" Type="http://schemas.openxmlformats.org/officeDocument/2006/relationships/image" Target="media/imgrId113464121df38294c.jpg"/><Relationship Id="rId806764121df38b65e" Type="http://schemas.openxmlformats.org/officeDocument/2006/relationships/image" Target="media/imgrId806764121df38b65e.jpg"/><Relationship Id="rId606264121df39511f" Type="http://schemas.openxmlformats.org/officeDocument/2006/relationships/image" Target="media/imgrId606264121df39511f.jpg"/><Relationship Id="rId810664121df39f6c2" Type="http://schemas.openxmlformats.org/officeDocument/2006/relationships/image" Target="media/imgrId810664121df39f6c2.jpg"/><Relationship Id="rId971364121df3ab5a9" Type="http://schemas.openxmlformats.org/officeDocument/2006/relationships/image" Target="media/imgrId971364121df3ab5a9.jpg"/><Relationship Id="rId165264121df3b368a" Type="http://schemas.openxmlformats.org/officeDocument/2006/relationships/image" Target="media/imgrId165264121df3b368a.jpg"/><Relationship Id="rId388664121df3bc29a" Type="http://schemas.openxmlformats.org/officeDocument/2006/relationships/image" Target="media/imgrId388664121df3bc29a.jpg"/><Relationship Id="rId342664121df3c4940" Type="http://schemas.openxmlformats.org/officeDocument/2006/relationships/image" Target="media/imgrId342664121df3c4940.jpg"/><Relationship Id="rId810764121df3cc880" Type="http://schemas.openxmlformats.org/officeDocument/2006/relationships/image" Target="media/imgrId810764121df3cc880.jpg"/><Relationship Id="rId194964121df3da54f" Type="http://schemas.openxmlformats.org/officeDocument/2006/relationships/image" Target="media/imgrId194964121df3da54f.jpg"/><Relationship Id="rId868464121df3e322c" Type="http://schemas.openxmlformats.org/officeDocument/2006/relationships/image" Target="media/imgrId868464121df3e322c.jpg"/><Relationship Id="rId294364121df3e82d0" Type="http://schemas.openxmlformats.org/officeDocument/2006/relationships/image" Target="media/imgrId294364121df3e82d0.jpg"/><Relationship Id="rId431264121df3f3d20" Type="http://schemas.openxmlformats.org/officeDocument/2006/relationships/image" Target="media/imgrId431264121df3f3d20.jpg"/><Relationship Id="rId677264121df4082a0" Type="http://schemas.openxmlformats.org/officeDocument/2006/relationships/image" Target="media/imgrId677264121df4082a0.jpg"/><Relationship Id="rId260164121df410840" Type="http://schemas.openxmlformats.org/officeDocument/2006/relationships/image" Target="media/imgrId260164121df410840.jpg"/><Relationship Id="rId892264121df417a5a" Type="http://schemas.openxmlformats.org/officeDocument/2006/relationships/image" Target="media/imgrId892264121df417a5a.jpg"/><Relationship Id="rId415964121df41f787" Type="http://schemas.openxmlformats.org/officeDocument/2006/relationships/image" Target="media/imgrId415964121df41f787.jpg"/><Relationship Id="rId549864121df42bcaf" Type="http://schemas.openxmlformats.org/officeDocument/2006/relationships/image" Target="media/imgrId549864121df42bcaf.png"/><Relationship Id="rId913364121df43656b" Type="http://schemas.openxmlformats.org/officeDocument/2006/relationships/image" Target="media/imgrId913364121df43656b.jpg"/><Relationship Id="rId424364121df43f29e" Type="http://schemas.openxmlformats.org/officeDocument/2006/relationships/image" Target="media/imgrId424364121df43f29e.jpg"/><Relationship Id="rId534264121df447d2d" Type="http://schemas.openxmlformats.org/officeDocument/2006/relationships/image" Target="media/imgrId534264121df447d2d.jpg"/><Relationship Id="rId732464121df454b99" Type="http://schemas.openxmlformats.org/officeDocument/2006/relationships/image" Target="media/imgrId732464121df454b99.jpg"/><Relationship Id="rId477464121df45e2de" Type="http://schemas.openxmlformats.org/officeDocument/2006/relationships/image" Target="media/imgrId477464121df45e2de.jpg"/><Relationship Id="rId652364121df46a6d9" Type="http://schemas.openxmlformats.org/officeDocument/2006/relationships/image" Target="media/imgrId652364121df46a6d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4733909" Type="http://schemas.openxmlformats.org/officeDocument/2006/relationships/image" Target="media/imgrId8473390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4733909" Type="http://schemas.openxmlformats.org/officeDocument/2006/relationships/image" Target="media/imgrId8473390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4733909" Type="http://schemas.openxmlformats.org/officeDocument/2006/relationships/image" Target="media/imgrId8473390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4733909" Type="http://schemas.openxmlformats.org/officeDocument/2006/relationships/image" Target="media/imgrId8473390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4733909" Type="http://schemas.openxmlformats.org/officeDocument/2006/relationships/image" Target="media/imgrId8473390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4733909" Type="http://schemas.openxmlformats.org/officeDocument/2006/relationships/image" Target="media/imgrId8473390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