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18378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046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016191" w:name="ctxt"/>
    <w:bookmarkEnd w:id="370161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89164130c86e36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9564130c86e38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08264130c86e39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4664130c86e3c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35364130c86e3f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2164130c86e43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3564130c86e44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94864130c86e46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4264130c86e47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33864130c86e49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01764130c86e4c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21064130c86e4f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74564130c86e51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97864130c86e55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23064130c86e56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95164130c86e57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3964130c86e59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7464130c86e5c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48364130c86e5f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8264130c86e62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55164130c86e66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22364130c86e69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31064130c86e72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14264130c86e74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0064130c86e75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36664130c86e78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018169" name="name580064130c8700a9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0564130c8700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144782" name="name997764130c8704c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4264130c8704c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47464130c87054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8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87996" name="name289764130c870c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4130c870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4964130c870d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55267" name="name664564130c8713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364130c8713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21724" name="name207964130c871cfc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89164130c871c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86129" name="name327064130c8724d1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57864130c8724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1941" name="name997964130c872d90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0964130c872d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402028" name="name102864130c8734e9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96164130c8734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9460" name="name160364130c873d90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27864130c873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1878" name="name246264130c8743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4130c8743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2864130c8744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4115" name="name296064130c874a96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93764130c874a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25767" name="name809464130c8753c8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88864130c8753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191716" name="name768164130c875c6f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9864130c875c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2364" name="name412864130c8760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164130c8760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4764130c8762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9287863" name="name888164130c876cef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52964130c876c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73164130c876e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3071762" name="name220864130c877d28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16764130c877d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6264130c877d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619551" name="name955764130c878590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69664130c8785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6364130c8785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37217" name="name435164130c878e87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44364130c878e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01604" name="name711064130c8792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264130c8792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56064130c8792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87064130c8793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447141" name="name456064130c8799a9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0464130c8799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637600" name="name195464130c879e7b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47964130c879e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3192" name="name228264130c87a5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764130c87a5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09464130c87a5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44569" name="name957464130c87ab24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65264130c87ab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4735" name="name533564130c87b2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4130c87b2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85311" name="name586964130c87baff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6664130c87ba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4418" name="name117064130c87c285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14964130c87c2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70532" name="name655764130c87c9e1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81364130c87c9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8603" name="name782664130c87cf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264130c87c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3961058" name="name513364130c87d815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2164130c87d8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8872" name="name855064130c87dd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864130c87dd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67564130c87dd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3872" name="name856864130c87e4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4130c87e4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452022" name="name423664130c87ee2b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0164130c87ee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59587" name="name259464130c880283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6964130c8802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30050" name="name244364130c880a83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45664130c880a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1064130c880b0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1090" name="name839564130c8811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064130c8811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9786" name="name629264130c881bad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6664130c881b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42834" name="name812764130c882330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95864130c8823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8655" name="name753064130c8829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4130c8829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81549" name="name953264130c883234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73164130c8832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06650" name="name566764130c883a76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78164130c883a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40554" name="name684164130c8840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164130c8840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802826" name="name501164130c884793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93464130c8847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289942" name="name765664130c8850b6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37064130c8850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3459" name="name356564130c8857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264130c8857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736167" name="name597664130c8860d8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77164130c8860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0557" name="name772264130c8868e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4364130c8868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19774" name="name361364130c887206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92164130c8872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2353" name="name924764130c8878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064130c8878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626111" name="name321664130c887f52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63664130c887f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03378" name="name264264130c88867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3564130c8886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44964130c8887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38164130c8888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96364130c8888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9164130c8888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86055" name="name827864130c8890c2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5264130c8890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94661" name="name624264130c8899c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464130c8899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7902" name="name439864130c88a2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964130c88a2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89999" name="name341364130c88abba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01364130c88ab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810889" name="name783264130c88b3bd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58464130c88b3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627190" name="name556764130c88bbbe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50764130c88bb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5353" name="name332164130c88c372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8964130c88c3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27494" name="name297864130c88ca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4130c88ca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53364130c88cd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13730" name="name244364130c88d514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35164130c88d5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70804" name="name355864130c88dcef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83264130c88dc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85108" name="name903564130c88e603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38064130c88e6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70894" name="name228264130c89068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364130c8906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2164130c8906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69664130c8907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82178" name="name217764130c890f23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52064130c890f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141344" name="name663264130c89154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7664130c8915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358443" name="name639564130c891ef2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65264130c891e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38564130c8920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6423" name="name860364130c892821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15264130c8928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18241" name="name543464130c892fbd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85564130c892f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77564130c8930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44764130c8931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4764130c8932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15764130c8932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96564130c8933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68664130c8933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19137" name="name505264130c893b0d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33164130c893b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2868" name="name279264130c89432a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8864130c8943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336628" name="name977264130c8948fe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3964130c8948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7264130c894a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488219" name="name601864130c8950c4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15564130c8950c3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220695" name="name863964130c8955bf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38964130c8955bf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781244" name="name206164130c895a1a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8264130c895a1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3535" name="name976864130c895f0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064130c895f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32424" name="name895564130c896743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61464130c896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59566" name="name545864130c896e98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27364130c896e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591112" name="name260564130c897aab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33864130c897a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02912" name="name939364130c8982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364130c898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45497" name="name994564130c898939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33064130c8989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15036" name="name443064130c898c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4130c898c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345956" name="name324464130c89959a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07764130c8995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5949779" name="name258064130c89a241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85464130c89a2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2233" name="name598164130c89a6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4130c89a6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129" name="name766264130c89af70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42664130c89af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643260" name="name900364130c89b800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90964130c89b7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46682" name="name100664130c89bc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4130c89bc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571400" name="name684664130c89c830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27264130c89c8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623268" name="name299764130c89d07e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48764130c89d0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342" name="name917364130c89d4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4130c89d4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389733" name="name716164130c89dced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3064130c89dc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54622" name="name181964130c89e520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98664130c89e5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6856901" name="name849664130c89eca4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15764130c89ec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53326" name="name680464130c8a0031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71664130c8a00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5565" name="name503364130c8a06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464130c8a06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8764130c8a07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5564130c8a07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3864130c8a08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28464130c8a08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031685" name="name192364130c8a12b6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67364130c8a12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264200" name="name298564130c8a1a92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35764130c8a1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2945" name="name989164130c8a22cf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78064130c8a22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76142" name="name387864130c8a29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064130c8a29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95864130c8a29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7264130c8a2b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41004" name="name205864130c8a307e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98864130c8a30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4374" name="name428764130c8a3973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5464130c8a39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88780" name="name416264130c8a422d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73764130c8a4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48981" name="name543764130c8a4aaa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69464130c8a4a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5459" name="name430364130c8a51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864130c8a5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54364130c8a51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32664130c8a52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99032" name="name225864130c8a5a91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87964130c8a5a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66916" name="name925164130c8a60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064130c8a60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74146" name="name721464130c8a68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4130c8a68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38349" name="name474164130c8a6f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964130c8a6f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62379" name="name379664130c8a77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764130c8a77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257438" name="name567164130c8a7e4d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90264130c8a7e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4204" name="name615664130c8a8607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44064130c8a86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322467" name="name585964130c8a8e22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13864130c8a8e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79243" name="name639664130c8a9427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68564130c8a94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91875" name="name463464130c8a9d8f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88264130c8a9d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2945" name="name206964130c8aa3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4130c8aa3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43664130c8aa4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998661" name="name699864130c8aaa39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50764130c8aaa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7986" name="name651664130c8aaf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4130c8aaf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0664130c8ab0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3864130c8ab1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4364130c8ab2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018847" name="name934864130c8abbcf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21464130c8abb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0648" name="name752264130c8ac3b5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48864130c8ac3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22993" name="name473964130c8aca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364130c8aca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42064130c8acc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56599" name="name912364130c8ad1ed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50164130c8ad1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3151" name="name342264130c8ada06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25964130c8ada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08267" name="name617764130c8ae1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464130c8ae1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59708" name="name802464130c8aec28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05364130c8aec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37185" name="name399364130c8af3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464130c8af3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12806" name="name360364130c8b0664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68464130c8b06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06378" name="name573364130c8b0ff2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19964130c8b0f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3122" name="name766964130c8b17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4130c8b17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1861" name="name913564130c8b1e8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4130c8b1e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709402" name="name838564130c8b2890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48564130c8b28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3364130c8b29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22749" name="name984464130c8b2f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964130c8b2f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1008" name="name620164130c8b38f4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69164130c8b38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44764130c8b39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18664130c8b3a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089540" name="name968964130c8b43f7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0664130c8b43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265563" name="name568664130c8b4c74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9864130c8b4c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204" name="name250764130c8b53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4130c8b53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39364130c8b54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6803" name="name923064130c8b6025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12764130c8b6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59964" name="name381064130c8b667e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8264130c8b66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44992" name="name557864130c8b6eb1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8564130c8b6e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5301" name="name407164130c8b75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664130c8b75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7564130c8b76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717" name="name785164130c8b7b82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49064130c8b7b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8872" name="name501264130c8b82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664130c8b82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33631" name="name629264130c8b8993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07964130c8b89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32264130c8b8a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93864130c8b8c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49064" name="name623864130c8b91d4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3264130c8b91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8129" name="name704664130c8b99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4130c8b99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156599" name="name819664130c8ba2db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65464130c8ba2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55424" name="name426064130c8ba7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564130c8ba7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8788033" name="name698664130c8bad8b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1564130c8ba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9485560" name="name403464130c8bb409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14164130c8bb4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6164130c8bb5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73508" name="name786164130c8bbd0f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1864130c8bbd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7506" name="name151464130c8bc4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4130c8bc4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47864130c8bc5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72815" name="name586364130c8bca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564130c8bca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4056" name="name373464130c8bce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164130c8bce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12862" name="name957164130c8bd6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964130c8bd6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1664130c8bd7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68975" name="name111064130c8be192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37064130c8be1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15253" name="name425164130c8be9d5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96764130c8be9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63097" name="name554864130c8bef7e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01764130c8bef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5734" name="name841164130c8c03df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2564130c8c03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3364130c8c05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72964" name="name113764130c8c0ac0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06364130c8c0a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4756" name="name566064130c8c1182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99264130c8c11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1756" name="name408864130c8c176c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38164130c8c17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8464130c8c19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02128" name="name362864130c8c2286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20664130c8c22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9006" name="name132764130c8c2c2c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69664130c8c2c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3264130c8c2e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8564130c8c2f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5110" name="name275664130c8c37bf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66864130c8c37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8525" name="name904864130c8c3f7e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97264130c8c3f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51987" name="name445464130c8c45c7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30564130c8c45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38593" name="name968564130c8c4dcd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71464130c8c4d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9522" name="name267264130c8c57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664130c8c57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504669" name="name919364130c8c5dc2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03264130c8c5d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92894" name="name798564130c8c68a9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22164130c8c68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3067" name="name726064130c8c731a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83964130c8c73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60854" name="name769964130c8c79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664130c8c79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81964130c8c7a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62778" name="name489664130c8c8319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59164130c8c83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9664130c8c84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207560" name="name891764130c8c89e9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09664130c8c8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31199" name="name186764130c8c947b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55364130c8c9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3378" name="name873964130c8c9c0c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6964130c8c9c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739308" name="name264264130c8ca73f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35464130c8ca7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07980" name="name290064130c8cb23b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05564130c8cb2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34150" name="name565264130c8cb8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4130c8cb8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50794" name="name742064130c8cc420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84764130c8cc4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03509" name="name400464130c8cd07a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46364130c8cd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219944" name="name725564130c8cdc60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8264130c8cdc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2664130c8cdd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58886" name="name238264130c8ce90d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01364130c8ce9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2164130c8cea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03140" name="name292064130c8d011b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10764130c8d01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7464130c8d01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14164130c8d03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70193" name="name331464130c8d0df2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4564130c8d0d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915">
    <w:multiLevelType w:val="hybridMultilevel"/>
    <w:lvl w:ilvl="0" w:tplc="89243162">
      <w:start w:val="1"/>
      <w:numFmt w:val="decimal"/>
      <w:lvlText w:val="%1."/>
      <w:lvlJc w:val="left"/>
      <w:pPr>
        <w:ind w:left="720" w:hanging="360"/>
      </w:pPr>
    </w:lvl>
    <w:lvl w:ilvl="1" w:tplc="89243162" w:tentative="1">
      <w:start w:val="1"/>
      <w:numFmt w:val="lowerLetter"/>
      <w:lvlText w:val="%2."/>
      <w:lvlJc w:val="left"/>
      <w:pPr>
        <w:ind w:left="1440" w:hanging="360"/>
      </w:pPr>
    </w:lvl>
    <w:lvl w:ilvl="2" w:tplc="89243162" w:tentative="1">
      <w:start w:val="1"/>
      <w:numFmt w:val="lowerRoman"/>
      <w:lvlText w:val="%3."/>
      <w:lvlJc w:val="right"/>
      <w:pPr>
        <w:ind w:left="2160" w:hanging="180"/>
      </w:pPr>
    </w:lvl>
    <w:lvl w:ilvl="3" w:tplc="89243162" w:tentative="1">
      <w:start w:val="1"/>
      <w:numFmt w:val="decimal"/>
      <w:lvlText w:val="%4."/>
      <w:lvlJc w:val="left"/>
      <w:pPr>
        <w:ind w:left="2880" w:hanging="360"/>
      </w:pPr>
    </w:lvl>
    <w:lvl w:ilvl="4" w:tplc="89243162" w:tentative="1">
      <w:start w:val="1"/>
      <w:numFmt w:val="lowerLetter"/>
      <w:lvlText w:val="%5."/>
      <w:lvlJc w:val="left"/>
      <w:pPr>
        <w:ind w:left="3600" w:hanging="360"/>
      </w:pPr>
    </w:lvl>
    <w:lvl w:ilvl="5" w:tplc="89243162" w:tentative="1">
      <w:start w:val="1"/>
      <w:numFmt w:val="lowerRoman"/>
      <w:lvlText w:val="%6."/>
      <w:lvlJc w:val="right"/>
      <w:pPr>
        <w:ind w:left="4320" w:hanging="180"/>
      </w:pPr>
    </w:lvl>
    <w:lvl w:ilvl="6" w:tplc="89243162" w:tentative="1">
      <w:start w:val="1"/>
      <w:numFmt w:val="decimal"/>
      <w:lvlText w:val="%7."/>
      <w:lvlJc w:val="left"/>
      <w:pPr>
        <w:ind w:left="5040" w:hanging="360"/>
      </w:pPr>
    </w:lvl>
    <w:lvl w:ilvl="7" w:tplc="89243162" w:tentative="1">
      <w:start w:val="1"/>
      <w:numFmt w:val="lowerLetter"/>
      <w:lvlText w:val="%8."/>
      <w:lvlJc w:val="left"/>
      <w:pPr>
        <w:ind w:left="5760" w:hanging="360"/>
      </w:pPr>
    </w:lvl>
    <w:lvl w:ilvl="8" w:tplc="8924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86143031">
      <w:start w:val="1"/>
      <w:numFmt w:val="decimal"/>
      <w:lvlText w:val="%1."/>
      <w:lvlJc w:val="left"/>
      <w:pPr>
        <w:ind w:left="720" w:hanging="360"/>
      </w:pPr>
    </w:lvl>
    <w:lvl w:ilvl="1" w:tplc="86143031" w:tentative="1">
      <w:start w:val="1"/>
      <w:numFmt w:val="lowerLetter"/>
      <w:lvlText w:val="%2."/>
      <w:lvlJc w:val="left"/>
      <w:pPr>
        <w:ind w:left="1440" w:hanging="360"/>
      </w:pPr>
    </w:lvl>
    <w:lvl w:ilvl="2" w:tplc="86143031" w:tentative="1">
      <w:start w:val="1"/>
      <w:numFmt w:val="lowerRoman"/>
      <w:lvlText w:val="%3."/>
      <w:lvlJc w:val="right"/>
      <w:pPr>
        <w:ind w:left="2160" w:hanging="180"/>
      </w:pPr>
    </w:lvl>
    <w:lvl w:ilvl="3" w:tplc="86143031" w:tentative="1">
      <w:start w:val="1"/>
      <w:numFmt w:val="decimal"/>
      <w:lvlText w:val="%4."/>
      <w:lvlJc w:val="left"/>
      <w:pPr>
        <w:ind w:left="2880" w:hanging="360"/>
      </w:pPr>
    </w:lvl>
    <w:lvl w:ilvl="4" w:tplc="86143031" w:tentative="1">
      <w:start w:val="1"/>
      <w:numFmt w:val="lowerLetter"/>
      <w:lvlText w:val="%5."/>
      <w:lvlJc w:val="left"/>
      <w:pPr>
        <w:ind w:left="3600" w:hanging="360"/>
      </w:pPr>
    </w:lvl>
    <w:lvl w:ilvl="5" w:tplc="86143031" w:tentative="1">
      <w:start w:val="1"/>
      <w:numFmt w:val="lowerRoman"/>
      <w:lvlText w:val="%6."/>
      <w:lvlJc w:val="right"/>
      <w:pPr>
        <w:ind w:left="4320" w:hanging="180"/>
      </w:pPr>
    </w:lvl>
    <w:lvl w:ilvl="6" w:tplc="86143031" w:tentative="1">
      <w:start w:val="1"/>
      <w:numFmt w:val="decimal"/>
      <w:lvlText w:val="%7."/>
      <w:lvlJc w:val="left"/>
      <w:pPr>
        <w:ind w:left="5040" w:hanging="360"/>
      </w:pPr>
    </w:lvl>
    <w:lvl w:ilvl="7" w:tplc="86143031" w:tentative="1">
      <w:start w:val="1"/>
      <w:numFmt w:val="lowerLetter"/>
      <w:lvlText w:val="%8."/>
      <w:lvlJc w:val="left"/>
      <w:pPr>
        <w:ind w:left="5760" w:hanging="360"/>
      </w:pPr>
    </w:lvl>
    <w:lvl w:ilvl="8" w:tplc="8614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99016693">
      <w:start w:val="1"/>
      <w:numFmt w:val="decimal"/>
      <w:lvlText w:val="%1."/>
      <w:lvlJc w:val="left"/>
      <w:pPr>
        <w:ind w:left="720" w:hanging="360"/>
      </w:pPr>
    </w:lvl>
    <w:lvl w:ilvl="1" w:tplc="99016693" w:tentative="1">
      <w:start w:val="1"/>
      <w:numFmt w:val="lowerLetter"/>
      <w:lvlText w:val="%2."/>
      <w:lvlJc w:val="left"/>
      <w:pPr>
        <w:ind w:left="1440" w:hanging="360"/>
      </w:pPr>
    </w:lvl>
    <w:lvl w:ilvl="2" w:tplc="99016693" w:tentative="1">
      <w:start w:val="1"/>
      <w:numFmt w:val="lowerRoman"/>
      <w:lvlText w:val="%3."/>
      <w:lvlJc w:val="right"/>
      <w:pPr>
        <w:ind w:left="2160" w:hanging="180"/>
      </w:pPr>
    </w:lvl>
    <w:lvl w:ilvl="3" w:tplc="99016693" w:tentative="1">
      <w:start w:val="1"/>
      <w:numFmt w:val="decimal"/>
      <w:lvlText w:val="%4."/>
      <w:lvlJc w:val="left"/>
      <w:pPr>
        <w:ind w:left="2880" w:hanging="360"/>
      </w:pPr>
    </w:lvl>
    <w:lvl w:ilvl="4" w:tplc="99016693" w:tentative="1">
      <w:start w:val="1"/>
      <w:numFmt w:val="lowerLetter"/>
      <w:lvlText w:val="%5."/>
      <w:lvlJc w:val="left"/>
      <w:pPr>
        <w:ind w:left="3600" w:hanging="360"/>
      </w:pPr>
    </w:lvl>
    <w:lvl w:ilvl="5" w:tplc="99016693" w:tentative="1">
      <w:start w:val="1"/>
      <w:numFmt w:val="lowerRoman"/>
      <w:lvlText w:val="%6."/>
      <w:lvlJc w:val="right"/>
      <w:pPr>
        <w:ind w:left="4320" w:hanging="180"/>
      </w:pPr>
    </w:lvl>
    <w:lvl w:ilvl="6" w:tplc="99016693" w:tentative="1">
      <w:start w:val="1"/>
      <w:numFmt w:val="decimal"/>
      <w:lvlText w:val="%7."/>
      <w:lvlJc w:val="left"/>
      <w:pPr>
        <w:ind w:left="5040" w:hanging="360"/>
      </w:pPr>
    </w:lvl>
    <w:lvl w:ilvl="7" w:tplc="99016693" w:tentative="1">
      <w:start w:val="1"/>
      <w:numFmt w:val="lowerLetter"/>
      <w:lvlText w:val="%8."/>
      <w:lvlJc w:val="left"/>
      <w:pPr>
        <w:ind w:left="5760" w:hanging="360"/>
      </w:pPr>
    </w:lvl>
    <w:lvl w:ilvl="8" w:tplc="9901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89845713">
      <w:start w:val="1"/>
      <w:numFmt w:val="decimal"/>
      <w:lvlText w:val="%1."/>
      <w:lvlJc w:val="left"/>
      <w:pPr>
        <w:ind w:left="720" w:hanging="360"/>
      </w:pPr>
    </w:lvl>
    <w:lvl w:ilvl="1" w:tplc="89845713" w:tentative="1">
      <w:start w:val="1"/>
      <w:numFmt w:val="lowerLetter"/>
      <w:lvlText w:val="%2."/>
      <w:lvlJc w:val="left"/>
      <w:pPr>
        <w:ind w:left="1440" w:hanging="360"/>
      </w:pPr>
    </w:lvl>
    <w:lvl w:ilvl="2" w:tplc="89845713" w:tentative="1">
      <w:start w:val="1"/>
      <w:numFmt w:val="lowerRoman"/>
      <w:lvlText w:val="%3."/>
      <w:lvlJc w:val="right"/>
      <w:pPr>
        <w:ind w:left="2160" w:hanging="180"/>
      </w:pPr>
    </w:lvl>
    <w:lvl w:ilvl="3" w:tplc="89845713" w:tentative="1">
      <w:start w:val="1"/>
      <w:numFmt w:val="decimal"/>
      <w:lvlText w:val="%4."/>
      <w:lvlJc w:val="left"/>
      <w:pPr>
        <w:ind w:left="2880" w:hanging="360"/>
      </w:pPr>
    </w:lvl>
    <w:lvl w:ilvl="4" w:tplc="89845713" w:tentative="1">
      <w:start w:val="1"/>
      <w:numFmt w:val="lowerLetter"/>
      <w:lvlText w:val="%5."/>
      <w:lvlJc w:val="left"/>
      <w:pPr>
        <w:ind w:left="3600" w:hanging="360"/>
      </w:pPr>
    </w:lvl>
    <w:lvl w:ilvl="5" w:tplc="89845713" w:tentative="1">
      <w:start w:val="1"/>
      <w:numFmt w:val="lowerRoman"/>
      <w:lvlText w:val="%6."/>
      <w:lvlJc w:val="right"/>
      <w:pPr>
        <w:ind w:left="4320" w:hanging="180"/>
      </w:pPr>
    </w:lvl>
    <w:lvl w:ilvl="6" w:tplc="89845713" w:tentative="1">
      <w:start w:val="1"/>
      <w:numFmt w:val="decimal"/>
      <w:lvlText w:val="%7."/>
      <w:lvlJc w:val="left"/>
      <w:pPr>
        <w:ind w:left="5040" w:hanging="360"/>
      </w:pPr>
    </w:lvl>
    <w:lvl w:ilvl="7" w:tplc="89845713" w:tentative="1">
      <w:start w:val="1"/>
      <w:numFmt w:val="lowerLetter"/>
      <w:lvlText w:val="%8."/>
      <w:lvlJc w:val="left"/>
      <w:pPr>
        <w:ind w:left="5760" w:hanging="360"/>
      </w:pPr>
    </w:lvl>
    <w:lvl w:ilvl="8" w:tplc="8984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34750146">
      <w:start w:val="1"/>
      <w:numFmt w:val="decimal"/>
      <w:lvlText w:val="%1."/>
      <w:lvlJc w:val="left"/>
      <w:pPr>
        <w:ind w:left="720" w:hanging="360"/>
      </w:pPr>
    </w:lvl>
    <w:lvl w:ilvl="1" w:tplc="34750146" w:tentative="1">
      <w:start w:val="1"/>
      <w:numFmt w:val="lowerLetter"/>
      <w:lvlText w:val="%2."/>
      <w:lvlJc w:val="left"/>
      <w:pPr>
        <w:ind w:left="1440" w:hanging="360"/>
      </w:pPr>
    </w:lvl>
    <w:lvl w:ilvl="2" w:tplc="34750146" w:tentative="1">
      <w:start w:val="1"/>
      <w:numFmt w:val="lowerRoman"/>
      <w:lvlText w:val="%3."/>
      <w:lvlJc w:val="right"/>
      <w:pPr>
        <w:ind w:left="2160" w:hanging="180"/>
      </w:pPr>
    </w:lvl>
    <w:lvl w:ilvl="3" w:tplc="34750146" w:tentative="1">
      <w:start w:val="1"/>
      <w:numFmt w:val="decimal"/>
      <w:lvlText w:val="%4."/>
      <w:lvlJc w:val="left"/>
      <w:pPr>
        <w:ind w:left="2880" w:hanging="360"/>
      </w:pPr>
    </w:lvl>
    <w:lvl w:ilvl="4" w:tplc="34750146" w:tentative="1">
      <w:start w:val="1"/>
      <w:numFmt w:val="lowerLetter"/>
      <w:lvlText w:val="%5."/>
      <w:lvlJc w:val="left"/>
      <w:pPr>
        <w:ind w:left="3600" w:hanging="360"/>
      </w:pPr>
    </w:lvl>
    <w:lvl w:ilvl="5" w:tplc="34750146" w:tentative="1">
      <w:start w:val="1"/>
      <w:numFmt w:val="lowerRoman"/>
      <w:lvlText w:val="%6."/>
      <w:lvlJc w:val="right"/>
      <w:pPr>
        <w:ind w:left="4320" w:hanging="180"/>
      </w:pPr>
    </w:lvl>
    <w:lvl w:ilvl="6" w:tplc="34750146" w:tentative="1">
      <w:start w:val="1"/>
      <w:numFmt w:val="decimal"/>
      <w:lvlText w:val="%7."/>
      <w:lvlJc w:val="left"/>
      <w:pPr>
        <w:ind w:left="5040" w:hanging="360"/>
      </w:pPr>
    </w:lvl>
    <w:lvl w:ilvl="7" w:tplc="34750146" w:tentative="1">
      <w:start w:val="1"/>
      <w:numFmt w:val="lowerLetter"/>
      <w:lvlText w:val="%8."/>
      <w:lvlJc w:val="left"/>
      <w:pPr>
        <w:ind w:left="5760" w:hanging="360"/>
      </w:pPr>
    </w:lvl>
    <w:lvl w:ilvl="8" w:tplc="3475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38748850">
      <w:start w:val="1"/>
      <w:numFmt w:val="decimal"/>
      <w:lvlText w:val="%1."/>
      <w:lvlJc w:val="left"/>
      <w:pPr>
        <w:ind w:left="720" w:hanging="360"/>
      </w:pPr>
    </w:lvl>
    <w:lvl w:ilvl="1" w:tplc="38748850" w:tentative="1">
      <w:start w:val="1"/>
      <w:numFmt w:val="lowerLetter"/>
      <w:lvlText w:val="%2."/>
      <w:lvlJc w:val="left"/>
      <w:pPr>
        <w:ind w:left="1440" w:hanging="360"/>
      </w:pPr>
    </w:lvl>
    <w:lvl w:ilvl="2" w:tplc="38748850" w:tentative="1">
      <w:start w:val="1"/>
      <w:numFmt w:val="lowerRoman"/>
      <w:lvlText w:val="%3."/>
      <w:lvlJc w:val="right"/>
      <w:pPr>
        <w:ind w:left="2160" w:hanging="180"/>
      </w:pPr>
    </w:lvl>
    <w:lvl w:ilvl="3" w:tplc="38748850" w:tentative="1">
      <w:start w:val="1"/>
      <w:numFmt w:val="decimal"/>
      <w:lvlText w:val="%4."/>
      <w:lvlJc w:val="left"/>
      <w:pPr>
        <w:ind w:left="2880" w:hanging="360"/>
      </w:pPr>
    </w:lvl>
    <w:lvl w:ilvl="4" w:tplc="38748850" w:tentative="1">
      <w:start w:val="1"/>
      <w:numFmt w:val="lowerLetter"/>
      <w:lvlText w:val="%5."/>
      <w:lvlJc w:val="left"/>
      <w:pPr>
        <w:ind w:left="3600" w:hanging="360"/>
      </w:pPr>
    </w:lvl>
    <w:lvl w:ilvl="5" w:tplc="38748850" w:tentative="1">
      <w:start w:val="1"/>
      <w:numFmt w:val="lowerRoman"/>
      <w:lvlText w:val="%6."/>
      <w:lvlJc w:val="right"/>
      <w:pPr>
        <w:ind w:left="4320" w:hanging="180"/>
      </w:pPr>
    </w:lvl>
    <w:lvl w:ilvl="6" w:tplc="38748850" w:tentative="1">
      <w:start w:val="1"/>
      <w:numFmt w:val="decimal"/>
      <w:lvlText w:val="%7."/>
      <w:lvlJc w:val="left"/>
      <w:pPr>
        <w:ind w:left="5040" w:hanging="360"/>
      </w:pPr>
    </w:lvl>
    <w:lvl w:ilvl="7" w:tplc="38748850" w:tentative="1">
      <w:start w:val="1"/>
      <w:numFmt w:val="lowerLetter"/>
      <w:lvlText w:val="%8."/>
      <w:lvlJc w:val="left"/>
      <w:pPr>
        <w:ind w:left="5760" w:hanging="360"/>
      </w:pPr>
    </w:lvl>
    <w:lvl w:ilvl="8" w:tplc="3874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42074471">
      <w:start w:val="1"/>
      <w:numFmt w:val="decimal"/>
      <w:lvlText w:val="%1."/>
      <w:lvlJc w:val="left"/>
      <w:pPr>
        <w:ind w:left="720" w:hanging="360"/>
      </w:pPr>
    </w:lvl>
    <w:lvl w:ilvl="1" w:tplc="42074471" w:tentative="1">
      <w:start w:val="1"/>
      <w:numFmt w:val="lowerLetter"/>
      <w:lvlText w:val="%2."/>
      <w:lvlJc w:val="left"/>
      <w:pPr>
        <w:ind w:left="1440" w:hanging="360"/>
      </w:pPr>
    </w:lvl>
    <w:lvl w:ilvl="2" w:tplc="42074471" w:tentative="1">
      <w:start w:val="1"/>
      <w:numFmt w:val="lowerRoman"/>
      <w:lvlText w:val="%3."/>
      <w:lvlJc w:val="right"/>
      <w:pPr>
        <w:ind w:left="2160" w:hanging="180"/>
      </w:pPr>
    </w:lvl>
    <w:lvl w:ilvl="3" w:tplc="42074471" w:tentative="1">
      <w:start w:val="1"/>
      <w:numFmt w:val="decimal"/>
      <w:lvlText w:val="%4."/>
      <w:lvlJc w:val="left"/>
      <w:pPr>
        <w:ind w:left="2880" w:hanging="360"/>
      </w:pPr>
    </w:lvl>
    <w:lvl w:ilvl="4" w:tplc="42074471" w:tentative="1">
      <w:start w:val="1"/>
      <w:numFmt w:val="lowerLetter"/>
      <w:lvlText w:val="%5."/>
      <w:lvlJc w:val="left"/>
      <w:pPr>
        <w:ind w:left="3600" w:hanging="360"/>
      </w:pPr>
    </w:lvl>
    <w:lvl w:ilvl="5" w:tplc="42074471" w:tentative="1">
      <w:start w:val="1"/>
      <w:numFmt w:val="lowerRoman"/>
      <w:lvlText w:val="%6."/>
      <w:lvlJc w:val="right"/>
      <w:pPr>
        <w:ind w:left="4320" w:hanging="180"/>
      </w:pPr>
    </w:lvl>
    <w:lvl w:ilvl="6" w:tplc="42074471" w:tentative="1">
      <w:start w:val="1"/>
      <w:numFmt w:val="decimal"/>
      <w:lvlText w:val="%7."/>
      <w:lvlJc w:val="left"/>
      <w:pPr>
        <w:ind w:left="5040" w:hanging="360"/>
      </w:pPr>
    </w:lvl>
    <w:lvl w:ilvl="7" w:tplc="42074471" w:tentative="1">
      <w:start w:val="1"/>
      <w:numFmt w:val="lowerLetter"/>
      <w:lvlText w:val="%8."/>
      <w:lvlJc w:val="left"/>
      <w:pPr>
        <w:ind w:left="5760" w:hanging="360"/>
      </w:pPr>
    </w:lvl>
    <w:lvl w:ilvl="8" w:tplc="4207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61562015">
      <w:start w:val="1"/>
      <w:numFmt w:val="decimal"/>
      <w:lvlText w:val="%1."/>
      <w:lvlJc w:val="left"/>
      <w:pPr>
        <w:ind w:left="720" w:hanging="360"/>
      </w:pPr>
    </w:lvl>
    <w:lvl w:ilvl="1" w:tplc="61562015" w:tentative="1">
      <w:start w:val="1"/>
      <w:numFmt w:val="lowerLetter"/>
      <w:lvlText w:val="%2."/>
      <w:lvlJc w:val="left"/>
      <w:pPr>
        <w:ind w:left="1440" w:hanging="360"/>
      </w:pPr>
    </w:lvl>
    <w:lvl w:ilvl="2" w:tplc="61562015" w:tentative="1">
      <w:start w:val="1"/>
      <w:numFmt w:val="lowerRoman"/>
      <w:lvlText w:val="%3."/>
      <w:lvlJc w:val="right"/>
      <w:pPr>
        <w:ind w:left="2160" w:hanging="180"/>
      </w:pPr>
    </w:lvl>
    <w:lvl w:ilvl="3" w:tplc="61562015" w:tentative="1">
      <w:start w:val="1"/>
      <w:numFmt w:val="decimal"/>
      <w:lvlText w:val="%4."/>
      <w:lvlJc w:val="left"/>
      <w:pPr>
        <w:ind w:left="2880" w:hanging="360"/>
      </w:pPr>
    </w:lvl>
    <w:lvl w:ilvl="4" w:tplc="61562015" w:tentative="1">
      <w:start w:val="1"/>
      <w:numFmt w:val="lowerLetter"/>
      <w:lvlText w:val="%5."/>
      <w:lvlJc w:val="left"/>
      <w:pPr>
        <w:ind w:left="3600" w:hanging="360"/>
      </w:pPr>
    </w:lvl>
    <w:lvl w:ilvl="5" w:tplc="61562015" w:tentative="1">
      <w:start w:val="1"/>
      <w:numFmt w:val="lowerRoman"/>
      <w:lvlText w:val="%6."/>
      <w:lvlJc w:val="right"/>
      <w:pPr>
        <w:ind w:left="4320" w:hanging="180"/>
      </w:pPr>
    </w:lvl>
    <w:lvl w:ilvl="6" w:tplc="61562015" w:tentative="1">
      <w:start w:val="1"/>
      <w:numFmt w:val="decimal"/>
      <w:lvlText w:val="%7."/>
      <w:lvlJc w:val="left"/>
      <w:pPr>
        <w:ind w:left="5040" w:hanging="360"/>
      </w:pPr>
    </w:lvl>
    <w:lvl w:ilvl="7" w:tplc="61562015" w:tentative="1">
      <w:start w:val="1"/>
      <w:numFmt w:val="lowerLetter"/>
      <w:lvlText w:val="%8."/>
      <w:lvlJc w:val="left"/>
      <w:pPr>
        <w:ind w:left="5760" w:hanging="360"/>
      </w:pPr>
    </w:lvl>
    <w:lvl w:ilvl="8" w:tplc="6156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80455039">
      <w:start w:val="1"/>
      <w:numFmt w:val="decimal"/>
      <w:lvlText w:val="%1."/>
      <w:lvlJc w:val="left"/>
      <w:pPr>
        <w:ind w:left="720" w:hanging="360"/>
      </w:pPr>
    </w:lvl>
    <w:lvl w:ilvl="1" w:tplc="80455039" w:tentative="1">
      <w:start w:val="1"/>
      <w:numFmt w:val="lowerLetter"/>
      <w:lvlText w:val="%2."/>
      <w:lvlJc w:val="left"/>
      <w:pPr>
        <w:ind w:left="1440" w:hanging="360"/>
      </w:pPr>
    </w:lvl>
    <w:lvl w:ilvl="2" w:tplc="80455039" w:tentative="1">
      <w:start w:val="1"/>
      <w:numFmt w:val="lowerRoman"/>
      <w:lvlText w:val="%3."/>
      <w:lvlJc w:val="right"/>
      <w:pPr>
        <w:ind w:left="2160" w:hanging="180"/>
      </w:pPr>
    </w:lvl>
    <w:lvl w:ilvl="3" w:tplc="80455039" w:tentative="1">
      <w:start w:val="1"/>
      <w:numFmt w:val="decimal"/>
      <w:lvlText w:val="%4."/>
      <w:lvlJc w:val="left"/>
      <w:pPr>
        <w:ind w:left="2880" w:hanging="360"/>
      </w:pPr>
    </w:lvl>
    <w:lvl w:ilvl="4" w:tplc="80455039" w:tentative="1">
      <w:start w:val="1"/>
      <w:numFmt w:val="lowerLetter"/>
      <w:lvlText w:val="%5."/>
      <w:lvlJc w:val="left"/>
      <w:pPr>
        <w:ind w:left="3600" w:hanging="360"/>
      </w:pPr>
    </w:lvl>
    <w:lvl w:ilvl="5" w:tplc="80455039" w:tentative="1">
      <w:start w:val="1"/>
      <w:numFmt w:val="lowerRoman"/>
      <w:lvlText w:val="%6."/>
      <w:lvlJc w:val="right"/>
      <w:pPr>
        <w:ind w:left="4320" w:hanging="180"/>
      </w:pPr>
    </w:lvl>
    <w:lvl w:ilvl="6" w:tplc="80455039" w:tentative="1">
      <w:start w:val="1"/>
      <w:numFmt w:val="decimal"/>
      <w:lvlText w:val="%7."/>
      <w:lvlJc w:val="left"/>
      <w:pPr>
        <w:ind w:left="5040" w:hanging="360"/>
      </w:pPr>
    </w:lvl>
    <w:lvl w:ilvl="7" w:tplc="80455039" w:tentative="1">
      <w:start w:val="1"/>
      <w:numFmt w:val="lowerLetter"/>
      <w:lvlText w:val="%8."/>
      <w:lvlJc w:val="left"/>
      <w:pPr>
        <w:ind w:left="5760" w:hanging="360"/>
      </w:pPr>
    </w:lvl>
    <w:lvl w:ilvl="8" w:tplc="80455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47307657">
      <w:start w:val="1"/>
      <w:numFmt w:val="decimal"/>
      <w:lvlText w:val="%1."/>
      <w:lvlJc w:val="left"/>
      <w:pPr>
        <w:ind w:left="720" w:hanging="360"/>
      </w:pPr>
    </w:lvl>
    <w:lvl w:ilvl="1" w:tplc="47307657" w:tentative="1">
      <w:start w:val="1"/>
      <w:numFmt w:val="lowerLetter"/>
      <w:lvlText w:val="%2."/>
      <w:lvlJc w:val="left"/>
      <w:pPr>
        <w:ind w:left="1440" w:hanging="360"/>
      </w:pPr>
    </w:lvl>
    <w:lvl w:ilvl="2" w:tplc="47307657" w:tentative="1">
      <w:start w:val="1"/>
      <w:numFmt w:val="lowerRoman"/>
      <w:lvlText w:val="%3."/>
      <w:lvlJc w:val="right"/>
      <w:pPr>
        <w:ind w:left="2160" w:hanging="180"/>
      </w:pPr>
    </w:lvl>
    <w:lvl w:ilvl="3" w:tplc="47307657" w:tentative="1">
      <w:start w:val="1"/>
      <w:numFmt w:val="decimal"/>
      <w:lvlText w:val="%4."/>
      <w:lvlJc w:val="left"/>
      <w:pPr>
        <w:ind w:left="2880" w:hanging="360"/>
      </w:pPr>
    </w:lvl>
    <w:lvl w:ilvl="4" w:tplc="47307657" w:tentative="1">
      <w:start w:val="1"/>
      <w:numFmt w:val="lowerLetter"/>
      <w:lvlText w:val="%5."/>
      <w:lvlJc w:val="left"/>
      <w:pPr>
        <w:ind w:left="3600" w:hanging="360"/>
      </w:pPr>
    </w:lvl>
    <w:lvl w:ilvl="5" w:tplc="47307657" w:tentative="1">
      <w:start w:val="1"/>
      <w:numFmt w:val="lowerRoman"/>
      <w:lvlText w:val="%6."/>
      <w:lvlJc w:val="right"/>
      <w:pPr>
        <w:ind w:left="4320" w:hanging="180"/>
      </w:pPr>
    </w:lvl>
    <w:lvl w:ilvl="6" w:tplc="47307657" w:tentative="1">
      <w:start w:val="1"/>
      <w:numFmt w:val="decimal"/>
      <w:lvlText w:val="%7."/>
      <w:lvlJc w:val="left"/>
      <w:pPr>
        <w:ind w:left="5040" w:hanging="360"/>
      </w:pPr>
    </w:lvl>
    <w:lvl w:ilvl="7" w:tplc="47307657" w:tentative="1">
      <w:start w:val="1"/>
      <w:numFmt w:val="lowerLetter"/>
      <w:lvlText w:val="%8."/>
      <w:lvlJc w:val="left"/>
      <w:pPr>
        <w:ind w:left="5760" w:hanging="360"/>
      </w:pPr>
    </w:lvl>
    <w:lvl w:ilvl="8" w:tplc="4730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67449028">
      <w:start w:val="1"/>
      <w:numFmt w:val="decimal"/>
      <w:lvlText w:val="%1."/>
      <w:lvlJc w:val="left"/>
      <w:pPr>
        <w:ind w:left="720" w:hanging="360"/>
      </w:pPr>
    </w:lvl>
    <w:lvl w:ilvl="1" w:tplc="67449028" w:tentative="1">
      <w:start w:val="1"/>
      <w:numFmt w:val="lowerLetter"/>
      <w:lvlText w:val="%2."/>
      <w:lvlJc w:val="left"/>
      <w:pPr>
        <w:ind w:left="1440" w:hanging="360"/>
      </w:pPr>
    </w:lvl>
    <w:lvl w:ilvl="2" w:tplc="67449028" w:tentative="1">
      <w:start w:val="1"/>
      <w:numFmt w:val="lowerRoman"/>
      <w:lvlText w:val="%3."/>
      <w:lvlJc w:val="right"/>
      <w:pPr>
        <w:ind w:left="2160" w:hanging="180"/>
      </w:pPr>
    </w:lvl>
    <w:lvl w:ilvl="3" w:tplc="67449028" w:tentative="1">
      <w:start w:val="1"/>
      <w:numFmt w:val="decimal"/>
      <w:lvlText w:val="%4."/>
      <w:lvlJc w:val="left"/>
      <w:pPr>
        <w:ind w:left="2880" w:hanging="360"/>
      </w:pPr>
    </w:lvl>
    <w:lvl w:ilvl="4" w:tplc="67449028" w:tentative="1">
      <w:start w:val="1"/>
      <w:numFmt w:val="lowerLetter"/>
      <w:lvlText w:val="%5."/>
      <w:lvlJc w:val="left"/>
      <w:pPr>
        <w:ind w:left="3600" w:hanging="360"/>
      </w:pPr>
    </w:lvl>
    <w:lvl w:ilvl="5" w:tplc="67449028" w:tentative="1">
      <w:start w:val="1"/>
      <w:numFmt w:val="lowerRoman"/>
      <w:lvlText w:val="%6."/>
      <w:lvlJc w:val="right"/>
      <w:pPr>
        <w:ind w:left="4320" w:hanging="180"/>
      </w:pPr>
    </w:lvl>
    <w:lvl w:ilvl="6" w:tplc="67449028" w:tentative="1">
      <w:start w:val="1"/>
      <w:numFmt w:val="decimal"/>
      <w:lvlText w:val="%7."/>
      <w:lvlJc w:val="left"/>
      <w:pPr>
        <w:ind w:left="5040" w:hanging="360"/>
      </w:pPr>
    </w:lvl>
    <w:lvl w:ilvl="7" w:tplc="67449028" w:tentative="1">
      <w:start w:val="1"/>
      <w:numFmt w:val="lowerLetter"/>
      <w:lvlText w:val="%8."/>
      <w:lvlJc w:val="left"/>
      <w:pPr>
        <w:ind w:left="5760" w:hanging="360"/>
      </w:pPr>
    </w:lvl>
    <w:lvl w:ilvl="8" w:tplc="6744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41018927">
      <w:start w:val="1"/>
      <w:numFmt w:val="decimal"/>
      <w:lvlText w:val="%1."/>
      <w:lvlJc w:val="left"/>
      <w:pPr>
        <w:ind w:left="720" w:hanging="360"/>
      </w:pPr>
    </w:lvl>
    <w:lvl w:ilvl="1" w:tplc="41018927" w:tentative="1">
      <w:start w:val="1"/>
      <w:numFmt w:val="lowerLetter"/>
      <w:lvlText w:val="%2."/>
      <w:lvlJc w:val="left"/>
      <w:pPr>
        <w:ind w:left="1440" w:hanging="360"/>
      </w:pPr>
    </w:lvl>
    <w:lvl w:ilvl="2" w:tplc="41018927" w:tentative="1">
      <w:start w:val="1"/>
      <w:numFmt w:val="lowerRoman"/>
      <w:lvlText w:val="%3."/>
      <w:lvlJc w:val="right"/>
      <w:pPr>
        <w:ind w:left="2160" w:hanging="180"/>
      </w:pPr>
    </w:lvl>
    <w:lvl w:ilvl="3" w:tplc="41018927" w:tentative="1">
      <w:start w:val="1"/>
      <w:numFmt w:val="decimal"/>
      <w:lvlText w:val="%4."/>
      <w:lvlJc w:val="left"/>
      <w:pPr>
        <w:ind w:left="2880" w:hanging="360"/>
      </w:pPr>
    </w:lvl>
    <w:lvl w:ilvl="4" w:tplc="41018927" w:tentative="1">
      <w:start w:val="1"/>
      <w:numFmt w:val="lowerLetter"/>
      <w:lvlText w:val="%5."/>
      <w:lvlJc w:val="left"/>
      <w:pPr>
        <w:ind w:left="3600" w:hanging="360"/>
      </w:pPr>
    </w:lvl>
    <w:lvl w:ilvl="5" w:tplc="41018927" w:tentative="1">
      <w:start w:val="1"/>
      <w:numFmt w:val="lowerRoman"/>
      <w:lvlText w:val="%6."/>
      <w:lvlJc w:val="right"/>
      <w:pPr>
        <w:ind w:left="4320" w:hanging="180"/>
      </w:pPr>
    </w:lvl>
    <w:lvl w:ilvl="6" w:tplc="41018927" w:tentative="1">
      <w:start w:val="1"/>
      <w:numFmt w:val="decimal"/>
      <w:lvlText w:val="%7."/>
      <w:lvlJc w:val="left"/>
      <w:pPr>
        <w:ind w:left="5040" w:hanging="360"/>
      </w:pPr>
    </w:lvl>
    <w:lvl w:ilvl="7" w:tplc="41018927" w:tentative="1">
      <w:start w:val="1"/>
      <w:numFmt w:val="lowerLetter"/>
      <w:lvlText w:val="%8."/>
      <w:lvlJc w:val="left"/>
      <w:pPr>
        <w:ind w:left="5760" w:hanging="360"/>
      </w:pPr>
    </w:lvl>
    <w:lvl w:ilvl="8" w:tplc="4101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66521536">
      <w:start w:val="1"/>
      <w:numFmt w:val="decimal"/>
      <w:lvlText w:val="%1."/>
      <w:lvlJc w:val="left"/>
      <w:pPr>
        <w:ind w:left="720" w:hanging="360"/>
      </w:pPr>
    </w:lvl>
    <w:lvl w:ilvl="1" w:tplc="66521536" w:tentative="1">
      <w:start w:val="1"/>
      <w:numFmt w:val="lowerLetter"/>
      <w:lvlText w:val="%2."/>
      <w:lvlJc w:val="left"/>
      <w:pPr>
        <w:ind w:left="1440" w:hanging="360"/>
      </w:pPr>
    </w:lvl>
    <w:lvl w:ilvl="2" w:tplc="66521536" w:tentative="1">
      <w:start w:val="1"/>
      <w:numFmt w:val="lowerRoman"/>
      <w:lvlText w:val="%3."/>
      <w:lvlJc w:val="right"/>
      <w:pPr>
        <w:ind w:left="2160" w:hanging="180"/>
      </w:pPr>
    </w:lvl>
    <w:lvl w:ilvl="3" w:tplc="66521536" w:tentative="1">
      <w:start w:val="1"/>
      <w:numFmt w:val="decimal"/>
      <w:lvlText w:val="%4."/>
      <w:lvlJc w:val="left"/>
      <w:pPr>
        <w:ind w:left="2880" w:hanging="360"/>
      </w:pPr>
    </w:lvl>
    <w:lvl w:ilvl="4" w:tplc="66521536" w:tentative="1">
      <w:start w:val="1"/>
      <w:numFmt w:val="lowerLetter"/>
      <w:lvlText w:val="%5."/>
      <w:lvlJc w:val="left"/>
      <w:pPr>
        <w:ind w:left="3600" w:hanging="360"/>
      </w:pPr>
    </w:lvl>
    <w:lvl w:ilvl="5" w:tplc="66521536" w:tentative="1">
      <w:start w:val="1"/>
      <w:numFmt w:val="lowerRoman"/>
      <w:lvlText w:val="%6."/>
      <w:lvlJc w:val="right"/>
      <w:pPr>
        <w:ind w:left="4320" w:hanging="180"/>
      </w:pPr>
    </w:lvl>
    <w:lvl w:ilvl="6" w:tplc="66521536" w:tentative="1">
      <w:start w:val="1"/>
      <w:numFmt w:val="decimal"/>
      <w:lvlText w:val="%7."/>
      <w:lvlJc w:val="left"/>
      <w:pPr>
        <w:ind w:left="5040" w:hanging="360"/>
      </w:pPr>
    </w:lvl>
    <w:lvl w:ilvl="7" w:tplc="66521536" w:tentative="1">
      <w:start w:val="1"/>
      <w:numFmt w:val="lowerLetter"/>
      <w:lvlText w:val="%8."/>
      <w:lvlJc w:val="left"/>
      <w:pPr>
        <w:ind w:left="5760" w:hanging="360"/>
      </w:pPr>
    </w:lvl>
    <w:lvl w:ilvl="8" w:tplc="6652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36647133">
      <w:start w:val="1"/>
      <w:numFmt w:val="decimal"/>
      <w:lvlText w:val="%1."/>
      <w:lvlJc w:val="left"/>
      <w:pPr>
        <w:ind w:left="720" w:hanging="360"/>
      </w:pPr>
    </w:lvl>
    <w:lvl w:ilvl="1" w:tplc="36647133" w:tentative="1">
      <w:start w:val="1"/>
      <w:numFmt w:val="lowerLetter"/>
      <w:lvlText w:val="%2."/>
      <w:lvlJc w:val="left"/>
      <w:pPr>
        <w:ind w:left="1440" w:hanging="360"/>
      </w:pPr>
    </w:lvl>
    <w:lvl w:ilvl="2" w:tplc="36647133" w:tentative="1">
      <w:start w:val="1"/>
      <w:numFmt w:val="lowerRoman"/>
      <w:lvlText w:val="%3."/>
      <w:lvlJc w:val="right"/>
      <w:pPr>
        <w:ind w:left="2160" w:hanging="180"/>
      </w:pPr>
    </w:lvl>
    <w:lvl w:ilvl="3" w:tplc="36647133" w:tentative="1">
      <w:start w:val="1"/>
      <w:numFmt w:val="decimal"/>
      <w:lvlText w:val="%4."/>
      <w:lvlJc w:val="left"/>
      <w:pPr>
        <w:ind w:left="2880" w:hanging="360"/>
      </w:pPr>
    </w:lvl>
    <w:lvl w:ilvl="4" w:tplc="36647133" w:tentative="1">
      <w:start w:val="1"/>
      <w:numFmt w:val="lowerLetter"/>
      <w:lvlText w:val="%5."/>
      <w:lvlJc w:val="left"/>
      <w:pPr>
        <w:ind w:left="3600" w:hanging="360"/>
      </w:pPr>
    </w:lvl>
    <w:lvl w:ilvl="5" w:tplc="36647133" w:tentative="1">
      <w:start w:val="1"/>
      <w:numFmt w:val="lowerRoman"/>
      <w:lvlText w:val="%6."/>
      <w:lvlJc w:val="right"/>
      <w:pPr>
        <w:ind w:left="4320" w:hanging="180"/>
      </w:pPr>
    </w:lvl>
    <w:lvl w:ilvl="6" w:tplc="36647133" w:tentative="1">
      <w:start w:val="1"/>
      <w:numFmt w:val="decimal"/>
      <w:lvlText w:val="%7."/>
      <w:lvlJc w:val="left"/>
      <w:pPr>
        <w:ind w:left="5040" w:hanging="360"/>
      </w:pPr>
    </w:lvl>
    <w:lvl w:ilvl="7" w:tplc="36647133" w:tentative="1">
      <w:start w:val="1"/>
      <w:numFmt w:val="lowerLetter"/>
      <w:lvlText w:val="%8."/>
      <w:lvlJc w:val="left"/>
      <w:pPr>
        <w:ind w:left="5760" w:hanging="360"/>
      </w:pPr>
    </w:lvl>
    <w:lvl w:ilvl="8" w:tplc="3664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18820808">
      <w:start w:val="1"/>
      <w:numFmt w:val="decimal"/>
      <w:lvlText w:val="%1."/>
      <w:lvlJc w:val="left"/>
      <w:pPr>
        <w:ind w:left="720" w:hanging="360"/>
      </w:pPr>
    </w:lvl>
    <w:lvl w:ilvl="1" w:tplc="18820808" w:tentative="1">
      <w:start w:val="1"/>
      <w:numFmt w:val="lowerLetter"/>
      <w:lvlText w:val="%2."/>
      <w:lvlJc w:val="left"/>
      <w:pPr>
        <w:ind w:left="1440" w:hanging="360"/>
      </w:pPr>
    </w:lvl>
    <w:lvl w:ilvl="2" w:tplc="18820808" w:tentative="1">
      <w:start w:val="1"/>
      <w:numFmt w:val="lowerRoman"/>
      <w:lvlText w:val="%3."/>
      <w:lvlJc w:val="right"/>
      <w:pPr>
        <w:ind w:left="2160" w:hanging="180"/>
      </w:pPr>
    </w:lvl>
    <w:lvl w:ilvl="3" w:tplc="18820808" w:tentative="1">
      <w:start w:val="1"/>
      <w:numFmt w:val="decimal"/>
      <w:lvlText w:val="%4."/>
      <w:lvlJc w:val="left"/>
      <w:pPr>
        <w:ind w:left="2880" w:hanging="360"/>
      </w:pPr>
    </w:lvl>
    <w:lvl w:ilvl="4" w:tplc="18820808" w:tentative="1">
      <w:start w:val="1"/>
      <w:numFmt w:val="lowerLetter"/>
      <w:lvlText w:val="%5."/>
      <w:lvlJc w:val="left"/>
      <w:pPr>
        <w:ind w:left="3600" w:hanging="360"/>
      </w:pPr>
    </w:lvl>
    <w:lvl w:ilvl="5" w:tplc="18820808" w:tentative="1">
      <w:start w:val="1"/>
      <w:numFmt w:val="lowerRoman"/>
      <w:lvlText w:val="%6."/>
      <w:lvlJc w:val="right"/>
      <w:pPr>
        <w:ind w:left="4320" w:hanging="180"/>
      </w:pPr>
    </w:lvl>
    <w:lvl w:ilvl="6" w:tplc="18820808" w:tentative="1">
      <w:start w:val="1"/>
      <w:numFmt w:val="decimal"/>
      <w:lvlText w:val="%7."/>
      <w:lvlJc w:val="left"/>
      <w:pPr>
        <w:ind w:left="5040" w:hanging="360"/>
      </w:pPr>
    </w:lvl>
    <w:lvl w:ilvl="7" w:tplc="18820808" w:tentative="1">
      <w:start w:val="1"/>
      <w:numFmt w:val="lowerLetter"/>
      <w:lvlText w:val="%8."/>
      <w:lvlJc w:val="left"/>
      <w:pPr>
        <w:ind w:left="5760" w:hanging="360"/>
      </w:pPr>
    </w:lvl>
    <w:lvl w:ilvl="8" w:tplc="1882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61689167">
      <w:start w:val="1"/>
      <w:numFmt w:val="decimal"/>
      <w:lvlText w:val="%1."/>
      <w:lvlJc w:val="left"/>
      <w:pPr>
        <w:ind w:left="720" w:hanging="360"/>
      </w:pPr>
    </w:lvl>
    <w:lvl w:ilvl="1" w:tplc="61689167" w:tentative="1">
      <w:start w:val="1"/>
      <w:numFmt w:val="lowerLetter"/>
      <w:lvlText w:val="%2."/>
      <w:lvlJc w:val="left"/>
      <w:pPr>
        <w:ind w:left="1440" w:hanging="360"/>
      </w:pPr>
    </w:lvl>
    <w:lvl w:ilvl="2" w:tplc="61689167" w:tentative="1">
      <w:start w:val="1"/>
      <w:numFmt w:val="lowerRoman"/>
      <w:lvlText w:val="%3."/>
      <w:lvlJc w:val="right"/>
      <w:pPr>
        <w:ind w:left="2160" w:hanging="180"/>
      </w:pPr>
    </w:lvl>
    <w:lvl w:ilvl="3" w:tplc="61689167" w:tentative="1">
      <w:start w:val="1"/>
      <w:numFmt w:val="decimal"/>
      <w:lvlText w:val="%4."/>
      <w:lvlJc w:val="left"/>
      <w:pPr>
        <w:ind w:left="2880" w:hanging="360"/>
      </w:pPr>
    </w:lvl>
    <w:lvl w:ilvl="4" w:tplc="61689167" w:tentative="1">
      <w:start w:val="1"/>
      <w:numFmt w:val="lowerLetter"/>
      <w:lvlText w:val="%5."/>
      <w:lvlJc w:val="left"/>
      <w:pPr>
        <w:ind w:left="3600" w:hanging="360"/>
      </w:pPr>
    </w:lvl>
    <w:lvl w:ilvl="5" w:tplc="61689167" w:tentative="1">
      <w:start w:val="1"/>
      <w:numFmt w:val="lowerRoman"/>
      <w:lvlText w:val="%6."/>
      <w:lvlJc w:val="right"/>
      <w:pPr>
        <w:ind w:left="4320" w:hanging="180"/>
      </w:pPr>
    </w:lvl>
    <w:lvl w:ilvl="6" w:tplc="61689167" w:tentative="1">
      <w:start w:val="1"/>
      <w:numFmt w:val="decimal"/>
      <w:lvlText w:val="%7."/>
      <w:lvlJc w:val="left"/>
      <w:pPr>
        <w:ind w:left="5040" w:hanging="360"/>
      </w:pPr>
    </w:lvl>
    <w:lvl w:ilvl="7" w:tplc="61689167" w:tentative="1">
      <w:start w:val="1"/>
      <w:numFmt w:val="lowerLetter"/>
      <w:lvlText w:val="%8."/>
      <w:lvlJc w:val="left"/>
      <w:pPr>
        <w:ind w:left="5760" w:hanging="360"/>
      </w:pPr>
    </w:lvl>
    <w:lvl w:ilvl="8" w:tplc="6168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70505531">
      <w:start w:val="1"/>
      <w:numFmt w:val="decimal"/>
      <w:lvlText w:val="%1."/>
      <w:lvlJc w:val="left"/>
      <w:pPr>
        <w:ind w:left="720" w:hanging="360"/>
      </w:pPr>
    </w:lvl>
    <w:lvl w:ilvl="1" w:tplc="70505531" w:tentative="1">
      <w:start w:val="1"/>
      <w:numFmt w:val="lowerLetter"/>
      <w:lvlText w:val="%2."/>
      <w:lvlJc w:val="left"/>
      <w:pPr>
        <w:ind w:left="1440" w:hanging="360"/>
      </w:pPr>
    </w:lvl>
    <w:lvl w:ilvl="2" w:tplc="70505531" w:tentative="1">
      <w:start w:val="1"/>
      <w:numFmt w:val="lowerRoman"/>
      <w:lvlText w:val="%3."/>
      <w:lvlJc w:val="right"/>
      <w:pPr>
        <w:ind w:left="2160" w:hanging="180"/>
      </w:pPr>
    </w:lvl>
    <w:lvl w:ilvl="3" w:tplc="70505531" w:tentative="1">
      <w:start w:val="1"/>
      <w:numFmt w:val="decimal"/>
      <w:lvlText w:val="%4."/>
      <w:lvlJc w:val="left"/>
      <w:pPr>
        <w:ind w:left="2880" w:hanging="360"/>
      </w:pPr>
    </w:lvl>
    <w:lvl w:ilvl="4" w:tplc="70505531" w:tentative="1">
      <w:start w:val="1"/>
      <w:numFmt w:val="lowerLetter"/>
      <w:lvlText w:val="%5."/>
      <w:lvlJc w:val="left"/>
      <w:pPr>
        <w:ind w:left="3600" w:hanging="360"/>
      </w:pPr>
    </w:lvl>
    <w:lvl w:ilvl="5" w:tplc="70505531" w:tentative="1">
      <w:start w:val="1"/>
      <w:numFmt w:val="lowerRoman"/>
      <w:lvlText w:val="%6."/>
      <w:lvlJc w:val="right"/>
      <w:pPr>
        <w:ind w:left="4320" w:hanging="180"/>
      </w:pPr>
    </w:lvl>
    <w:lvl w:ilvl="6" w:tplc="70505531" w:tentative="1">
      <w:start w:val="1"/>
      <w:numFmt w:val="decimal"/>
      <w:lvlText w:val="%7."/>
      <w:lvlJc w:val="left"/>
      <w:pPr>
        <w:ind w:left="5040" w:hanging="360"/>
      </w:pPr>
    </w:lvl>
    <w:lvl w:ilvl="7" w:tplc="70505531" w:tentative="1">
      <w:start w:val="1"/>
      <w:numFmt w:val="lowerLetter"/>
      <w:lvlText w:val="%8."/>
      <w:lvlJc w:val="left"/>
      <w:pPr>
        <w:ind w:left="5760" w:hanging="360"/>
      </w:pPr>
    </w:lvl>
    <w:lvl w:ilvl="8" w:tplc="70505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8">
    <w:multiLevelType w:val="hybridMultilevel"/>
    <w:lvl w:ilvl="0" w:tplc="35722565">
      <w:start w:val="1"/>
      <w:numFmt w:val="decimal"/>
      <w:lvlText w:val="%1."/>
      <w:lvlJc w:val="left"/>
      <w:pPr>
        <w:ind w:left="720" w:hanging="360"/>
      </w:pPr>
    </w:lvl>
    <w:lvl w:ilvl="1" w:tplc="35722565" w:tentative="1">
      <w:start w:val="1"/>
      <w:numFmt w:val="lowerLetter"/>
      <w:lvlText w:val="%2."/>
      <w:lvlJc w:val="left"/>
      <w:pPr>
        <w:ind w:left="1440" w:hanging="360"/>
      </w:pPr>
    </w:lvl>
    <w:lvl w:ilvl="2" w:tplc="35722565" w:tentative="1">
      <w:start w:val="1"/>
      <w:numFmt w:val="lowerRoman"/>
      <w:lvlText w:val="%3."/>
      <w:lvlJc w:val="right"/>
      <w:pPr>
        <w:ind w:left="2160" w:hanging="180"/>
      </w:pPr>
    </w:lvl>
    <w:lvl w:ilvl="3" w:tplc="35722565" w:tentative="1">
      <w:start w:val="1"/>
      <w:numFmt w:val="decimal"/>
      <w:lvlText w:val="%4."/>
      <w:lvlJc w:val="left"/>
      <w:pPr>
        <w:ind w:left="2880" w:hanging="360"/>
      </w:pPr>
    </w:lvl>
    <w:lvl w:ilvl="4" w:tplc="35722565" w:tentative="1">
      <w:start w:val="1"/>
      <w:numFmt w:val="lowerLetter"/>
      <w:lvlText w:val="%5."/>
      <w:lvlJc w:val="left"/>
      <w:pPr>
        <w:ind w:left="3600" w:hanging="360"/>
      </w:pPr>
    </w:lvl>
    <w:lvl w:ilvl="5" w:tplc="35722565" w:tentative="1">
      <w:start w:val="1"/>
      <w:numFmt w:val="lowerRoman"/>
      <w:lvlText w:val="%6."/>
      <w:lvlJc w:val="right"/>
      <w:pPr>
        <w:ind w:left="4320" w:hanging="180"/>
      </w:pPr>
    </w:lvl>
    <w:lvl w:ilvl="6" w:tplc="35722565" w:tentative="1">
      <w:start w:val="1"/>
      <w:numFmt w:val="decimal"/>
      <w:lvlText w:val="%7."/>
      <w:lvlJc w:val="left"/>
      <w:pPr>
        <w:ind w:left="5040" w:hanging="360"/>
      </w:pPr>
    </w:lvl>
    <w:lvl w:ilvl="7" w:tplc="35722565" w:tentative="1">
      <w:start w:val="1"/>
      <w:numFmt w:val="lowerLetter"/>
      <w:lvlText w:val="%8."/>
      <w:lvlJc w:val="left"/>
      <w:pPr>
        <w:ind w:left="5760" w:hanging="360"/>
      </w:pPr>
    </w:lvl>
    <w:lvl w:ilvl="8" w:tplc="3572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7">
    <w:multiLevelType w:val="hybridMultilevel"/>
    <w:lvl w:ilvl="0" w:tplc="34140035">
      <w:start w:val="1"/>
      <w:numFmt w:val="decimal"/>
      <w:lvlText w:val="%1."/>
      <w:lvlJc w:val="left"/>
      <w:pPr>
        <w:ind w:left="720" w:hanging="360"/>
      </w:pPr>
    </w:lvl>
    <w:lvl w:ilvl="1" w:tplc="34140035" w:tentative="1">
      <w:start w:val="1"/>
      <w:numFmt w:val="lowerLetter"/>
      <w:lvlText w:val="%2."/>
      <w:lvlJc w:val="left"/>
      <w:pPr>
        <w:ind w:left="1440" w:hanging="360"/>
      </w:pPr>
    </w:lvl>
    <w:lvl w:ilvl="2" w:tplc="34140035" w:tentative="1">
      <w:start w:val="1"/>
      <w:numFmt w:val="lowerRoman"/>
      <w:lvlText w:val="%3."/>
      <w:lvlJc w:val="right"/>
      <w:pPr>
        <w:ind w:left="2160" w:hanging="180"/>
      </w:pPr>
    </w:lvl>
    <w:lvl w:ilvl="3" w:tplc="34140035" w:tentative="1">
      <w:start w:val="1"/>
      <w:numFmt w:val="decimal"/>
      <w:lvlText w:val="%4."/>
      <w:lvlJc w:val="left"/>
      <w:pPr>
        <w:ind w:left="2880" w:hanging="360"/>
      </w:pPr>
    </w:lvl>
    <w:lvl w:ilvl="4" w:tplc="34140035" w:tentative="1">
      <w:start w:val="1"/>
      <w:numFmt w:val="lowerLetter"/>
      <w:lvlText w:val="%5."/>
      <w:lvlJc w:val="left"/>
      <w:pPr>
        <w:ind w:left="3600" w:hanging="360"/>
      </w:pPr>
    </w:lvl>
    <w:lvl w:ilvl="5" w:tplc="34140035" w:tentative="1">
      <w:start w:val="1"/>
      <w:numFmt w:val="lowerRoman"/>
      <w:lvlText w:val="%6."/>
      <w:lvlJc w:val="right"/>
      <w:pPr>
        <w:ind w:left="4320" w:hanging="180"/>
      </w:pPr>
    </w:lvl>
    <w:lvl w:ilvl="6" w:tplc="34140035" w:tentative="1">
      <w:start w:val="1"/>
      <w:numFmt w:val="decimal"/>
      <w:lvlText w:val="%7."/>
      <w:lvlJc w:val="left"/>
      <w:pPr>
        <w:ind w:left="5040" w:hanging="360"/>
      </w:pPr>
    </w:lvl>
    <w:lvl w:ilvl="7" w:tplc="34140035" w:tentative="1">
      <w:start w:val="1"/>
      <w:numFmt w:val="lowerLetter"/>
      <w:lvlText w:val="%8."/>
      <w:lvlJc w:val="left"/>
      <w:pPr>
        <w:ind w:left="5760" w:hanging="360"/>
      </w:pPr>
    </w:lvl>
    <w:lvl w:ilvl="8" w:tplc="3414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6">
    <w:multiLevelType w:val="hybridMultilevel"/>
    <w:lvl w:ilvl="0" w:tplc="21056769">
      <w:start w:val="1"/>
      <w:numFmt w:val="decimal"/>
      <w:lvlText w:val="%1."/>
      <w:lvlJc w:val="left"/>
      <w:pPr>
        <w:ind w:left="720" w:hanging="360"/>
      </w:pPr>
    </w:lvl>
    <w:lvl w:ilvl="1" w:tplc="21056769" w:tentative="1">
      <w:start w:val="1"/>
      <w:numFmt w:val="lowerLetter"/>
      <w:lvlText w:val="%2."/>
      <w:lvlJc w:val="left"/>
      <w:pPr>
        <w:ind w:left="1440" w:hanging="360"/>
      </w:pPr>
    </w:lvl>
    <w:lvl w:ilvl="2" w:tplc="21056769" w:tentative="1">
      <w:start w:val="1"/>
      <w:numFmt w:val="lowerRoman"/>
      <w:lvlText w:val="%3."/>
      <w:lvlJc w:val="right"/>
      <w:pPr>
        <w:ind w:left="2160" w:hanging="180"/>
      </w:pPr>
    </w:lvl>
    <w:lvl w:ilvl="3" w:tplc="21056769" w:tentative="1">
      <w:start w:val="1"/>
      <w:numFmt w:val="decimal"/>
      <w:lvlText w:val="%4."/>
      <w:lvlJc w:val="left"/>
      <w:pPr>
        <w:ind w:left="2880" w:hanging="360"/>
      </w:pPr>
    </w:lvl>
    <w:lvl w:ilvl="4" w:tplc="21056769" w:tentative="1">
      <w:start w:val="1"/>
      <w:numFmt w:val="lowerLetter"/>
      <w:lvlText w:val="%5."/>
      <w:lvlJc w:val="left"/>
      <w:pPr>
        <w:ind w:left="3600" w:hanging="360"/>
      </w:pPr>
    </w:lvl>
    <w:lvl w:ilvl="5" w:tplc="21056769" w:tentative="1">
      <w:start w:val="1"/>
      <w:numFmt w:val="lowerRoman"/>
      <w:lvlText w:val="%6."/>
      <w:lvlJc w:val="right"/>
      <w:pPr>
        <w:ind w:left="4320" w:hanging="180"/>
      </w:pPr>
    </w:lvl>
    <w:lvl w:ilvl="6" w:tplc="21056769" w:tentative="1">
      <w:start w:val="1"/>
      <w:numFmt w:val="decimal"/>
      <w:lvlText w:val="%7."/>
      <w:lvlJc w:val="left"/>
      <w:pPr>
        <w:ind w:left="5040" w:hanging="360"/>
      </w:pPr>
    </w:lvl>
    <w:lvl w:ilvl="7" w:tplc="21056769" w:tentative="1">
      <w:start w:val="1"/>
      <w:numFmt w:val="lowerLetter"/>
      <w:lvlText w:val="%8."/>
      <w:lvlJc w:val="left"/>
      <w:pPr>
        <w:ind w:left="5760" w:hanging="360"/>
      </w:pPr>
    </w:lvl>
    <w:lvl w:ilvl="8" w:tplc="2105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5">
    <w:multiLevelType w:val="hybridMultilevel"/>
    <w:lvl w:ilvl="0" w:tplc="79795629">
      <w:start w:val="1"/>
      <w:numFmt w:val="decimal"/>
      <w:lvlText w:val="%1."/>
      <w:lvlJc w:val="left"/>
      <w:pPr>
        <w:ind w:left="720" w:hanging="360"/>
      </w:pPr>
    </w:lvl>
    <w:lvl w:ilvl="1" w:tplc="79795629" w:tentative="1">
      <w:start w:val="1"/>
      <w:numFmt w:val="lowerLetter"/>
      <w:lvlText w:val="%2."/>
      <w:lvlJc w:val="left"/>
      <w:pPr>
        <w:ind w:left="1440" w:hanging="360"/>
      </w:pPr>
    </w:lvl>
    <w:lvl w:ilvl="2" w:tplc="79795629" w:tentative="1">
      <w:start w:val="1"/>
      <w:numFmt w:val="lowerRoman"/>
      <w:lvlText w:val="%3."/>
      <w:lvlJc w:val="right"/>
      <w:pPr>
        <w:ind w:left="2160" w:hanging="180"/>
      </w:pPr>
    </w:lvl>
    <w:lvl w:ilvl="3" w:tplc="79795629" w:tentative="1">
      <w:start w:val="1"/>
      <w:numFmt w:val="decimal"/>
      <w:lvlText w:val="%4."/>
      <w:lvlJc w:val="left"/>
      <w:pPr>
        <w:ind w:left="2880" w:hanging="360"/>
      </w:pPr>
    </w:lvl>
    <w:lvl w:ilvl="4" w:tplc="79795629" w:tentative="1">
      <w:start w:val="1"/>
      <w:numFmt w:val="lowerLetter"/>
      <w:lvlText w:val="%5."/>
      <w:lvlJc w:val="left"/>
      <w:pPr>
        <w:ind w:left="3600" w:hanging="360"/>
      </w:pPr>
    </w:lvl>
    <w:lvl w:ilvl="5" w:tplc="79795629" w:tentative="1">
      <w:start w:val="1"/>
      <w:numFmt w:val="lowerRoman"/>
      <w:lvlText w:val="%6."/>
      <w:lvlJc w:val="right"/>
      <w:pPr>
        <w:ind w:left="4320" w:hanging="180"/>
      </w:pPr>
    </w:lvl>
    <w:lvl w:ilvl="6" w:tplc="79795629" w:tentative="1">
      <w:start w:val="1"/>
      <w:numFmt w:val="decimal"/>
      <w:lvlText w:val="%7."/>
      <w:lvlJc w:val="left"/>
      <w:pPr>
        <w:ind w:left="5040" w:hanging="360"/>
      </w:pPr>
    </w:lvl>
    <w:lvl w:ilvl="7" w:tplc="79795629" w:tentative="1">
      <w:start w:val="1"/>
      <w:numFmt w:val="lowerLetter"/>
      <w:lvlText w:val="%8."/>
      <w:lvlJc w:val="left"/>
      <w:pPr>
        <w:ind w:left="5760" w:hanging="360"/>
      </w:pPr>
    </w:lvl>
    <w:lvl w:ilvl="8" w:tplc="7979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4">
    <w:multiLevelType w:val="hybridMultilevel"/>
    <w:lvl w:ilvl="0" w:tplc="21020878">
      <w:start w:val="1"/>
      <w:numFmt w:val="decimal"/>
      <w:lvlText w:val="%1."/>
      <w:lvlJc w:val="left"/>
      <w:pPr>
        <w:ind w:left="720" w:hanging="360"/>
      </w:pPr>
    </w:lvl>
    <w:lvl w:ilvl="1" w:tplc="21020878" w:tentative="1">
      <w:start w:val="1"/>
      <w:numFmt w:val="lowerLetter"/>
      <w:lvlText w:val="%2."/>
      <w:lvlJc w:val="left"/>
      <w:pPr>
        <w:ind w:left="1440" w:hanging="360"/>
      </w:pPr>
    </w:lvl>
    <w:lvl w:ilvl="2" w:tplc="21020878" w:tentative="1">
      <w:start w:val="1"/>
      <w:numFmt w:val="lowerRoman"/>
      <w:lvlText w:val="%3."/>
      <w:lvlJc w:val="right"/>
      <w:pPr>
        <w:ind w:left="2160" w:hanging="180"/>
      </w:pPr>
    </w:lvl>
    <w:lvl w:ilvl="3" w:tplc="21020878" w:tentative="1">
      <w:start w:val="1"/>
      <w:numFmt w:val="decimal"/>
      <w:lvlText w:val="%4."/>
      <w:lvlJc w:val="left"/>
      <w:pPr>
        <w:ind w:left="2880" w:hanging="360"/>
      </w:pPr>
    </w:lvl>
    <w:lvl w:ilvl="4" w:tplc="21020878" w:tentative="1">
      <w:start w:val="1"/>
      <w:numFmt w:val="lowerLetter"/>
      <w:lvlText w:val="%5."/>
      <w:lvlJc w:val="left"/>
      <w:pPr>
        <w:ind w:left="3600" w:hanging="360"/>
      </w:pPr>
    </w:lvl>
    <w:lvl w:ilvl="5" w:tplc="21020878" w:tentative="1">
      <w:start w:val="1"/>
      <w:numFmt w:val="lowerRoman"/>
      <w:lvlText w:val="%6."/>
      <w:lvlJc w:val="right"/>
      <w:pPr>
        <w:ind w:left="4320" w:hanging="180"/>
      </w:pPr>
    </w:lvl>
    <w:lvl w:ilvl="6" w:tplc="21020878" w:tentative="1">
      <w:start w:val="1"/>
      <w:numFmt w:val="decimal"/>
      <w:lvlText w:val="%7."/>
      <w:lvlJc w:val="left"/>
      <w:pPr>
        <w:ind w:left="5040" w:hanging="360"/>
      </w:pPr>
    </w:lvl>
    <w:lvl w:ilvl="7" w:tplc="21020878" w:tentative="1">
      <w:start w:val="1"/>
      <w:numFmt w:val="lowerLetter"/>
      <w:lvlText w:val="%8."/>
      <w:lvlJc w:val="left"/>
      <w:pPr>
        <w:ind w:left="5760" w:hanging="360"/>
      </w:pPr>
    </w:lvl>
    <w:lvl w:ilvl="8" w:tplc="2102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3">
    <w:multiLevelType w:val="hybridMultilevel"/>
    <w:lvl w:ilvl="0" w:tplc="98005061">
      <w:start w:val="1"/>
      <w:numFmt w:val="decimal"/>
      <w:lvlText w:val="%1."/>
      <w:lvlJc w:val="left"/>
      <w:pPr>
        <w:ind w:left="720" w:hanging="360"/>
      </w:pPr>
    </w:lvl>
    <w:lvl w:ilvl="1" w:tplc="98005061" w:tentative="1">
      <w:start w:val="1"/>
      <w:numFmt w:val="lowerLetter"/>
      <w:lvlText w:val="%2."/>
      <w:lvlJc w:val="left"/>
      <w:pPr>
        <w:ind w:left="1440" w:hanging="360"/>
      </w:pPr>
    </w:lvl>
    <w:lvl w:ilvl="2" w:tplc="98005061" w:tentative="1">
      <w:start w:val="1"/>
      <w:numFmt w:val="lowerRoman"/>
      <w:lvlText w:val="%3."/>
      <w:lvlJc w:val="right"/>
      <w:pPr>
        <w:ind w:left="2160" w:hanging="180"/>
      </w:pPr>
    </w:lvl>
    <w:lvl w:ilvl="3" w:tplc="98005061" w:tentative="1">
      <w:start w:val="1"/>
      <w:numFmt w:val="decimal"/>
      <w:lvlText w:val="%4."/>
      <w:lvlJc w:val="left"/>
      <w:pPr>
        <w:ind w:left="2880" w:hanging="360"/>
      </w:pPr>
    </w:lvl>
    <w:lvl w:ilvl="4" w:tplc="98005061" w:tentative="1">
      <w:start w:val="1"/>
      <w:numFmt w:val="lowerLetter"/>
      <w:lvlText w:val="%5."/>
      <w:lvlJc w:val="left"/>
      <w:pPr>
        <w:ind w:left="3600" w:hanging="360"/>
      </w:pPr>
    </w:lvl>
    <w:lvl w:ilvl="5" w:tplc="98005061" w:tentative="1">
      <w:start w:val="1"/>
      <w:numFmt w:val="lowerRoman"/>
      <w:lvlText w:val="%6."/>
      <w:lvlJc w:val="right"/>
      <w:pPr>
        <w:ind w:left="4320" w:hanging="180"/>
      </w:pPr>
    </w:lvl>
    <w:lvl w:ilvl="6" w:tplc="98005061" w:tentative="1">
      <w:start w:val="1"/>
      <w:numFmt w:val="decimal"/>
      <w:lvlText w:val="%7."/>
      <w:lvlJc w:val="left"/>
      <w:pPr>
        <w:ind w:left="5040" w:hanging="360"/>
      </w:pPr>
    </w:lvl>
    <w:lvl w:ilvl="7" w:tplc="98005061" w:tentative="1">
      <w:start w:val="1"/>
      <w:numFmt w:val="lowerLetter"/>
      <w:lvlText w:val="%8."/>
      <w:lvlJc w:val="left"/>
      <w:pPr>
        <w:ind w:left="5760" w:hanging="360"/>
      </w:pPr>
    </w:lvl>
    <w:lvl w:ilvl="8" w:tplc="98005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2">
    <w:multiLevelType w:val="hybridMultilevel"/>
    <w:lvl w:ilvl="0" w:tplc="61244917">
      <w:start w:val="1"/>
      <w:numFmt w:val="decimal"/>
      <w:lvlText w:val="%1."/>
      <w:lvlJc w:val="left"/>
      <w:pPr>
        <w:ind w:left="720" w:hanging="360"/>
      </w:pPr>
    </w:lvl>
    <w:lvl w:ilvl="1" w:tplc="61244917" w:tentative="1">
      <w:start w:val="1"/>
      <w:numFmt w:val="lowerLetter"/>
      <w:lvlText w:val="%2."/>
      <w:lvlJc w:val="left"/>
      <w:pPr>
        <w:ind w:left="1440" w:hanging="360"/>
      </w:pPr>
    </w:lvl>
    <w:lvl w:ilvl="2" w:tplc="61244917" w:tentative="1">
      <w:start w:val="1"/>
      <w:numFmt w:val="lowerRoman"/>
      <w:lvlText w:val="%3."/>
      <w:lvlJc w:val="right"/>
      <w:pPr>
        <w:ind w:left="2160" w:hanging="180"/>
      </w:pPr>
    </w:lvl>
    <w:lvl w:ilvl="3" w:tplc="61244917" w:tentative="1">
      <w:start w:val="1"/>
      <w:numFmt w:val="decimal"/>
      <w:lvlText w:val="%4."/>
      <w:lvlJc w:val="left"/>
      <w:pPr>
        <w:ind w:left="2880" w:hanging="360"/>
      </w:pPr>
    </w:lvl>
    <w:lvl w:ilvl="4" w:tplc="61244917" w:tentative="1">
      <w:start w:val="1"/>
      <w:numFmt w:val="lowerLetter"/>
      <w:lvlText w:val="%5."/>
      <w:lvlJc w:val="left"/>
      <w:pPr>
        <w:ind w:left="3600" w:hanging="360"/>
      </w:pPr>
    </w:lvl>
    <w:lvl w:ilvl="5" w:tplc="61244917" w:tentative="1">
      <w:start w:val="1"/>
      <w:numFmt w:val="lowerRoman"/>
      <w:lvlText w:val="%6."/>
      <w:lvlJc w:val="right"/>
      <w:pPr>
        <w:ind w:left="4320" w:hanging="180"/>
      </w:pPr>
    </w:lvl>
    <w:lvl w:ilvl="6" w:tplc="61244917" w:tentative="1">
      <w:start w:val="1"/>
      <w:numFmt w:val="decimal"/>
      <w:lvlText w:val="%7."/>
      <w:lvlJc w:val="left"/>
      <w:pPr>
        <w:ind w:left="5040" w:hanging="360"/>
      </w:pPr>
    </w:lvl>
    <w:lvl w:ilvl="7" w:tplc="61244917" w:tentative="1">
      <w:start w:val="1"/>
      <w:numFmt w:val="lowerLetter"/>
      <w:lvlText w:val="%8."/>
      <w:lvlJc w:val="left"/>
      <w:pPr>
        <w:ind w:left="5760" w:hanging="360"/>
      </w:pPr>
    </w:lvl>
    <w:lvl w:ilvl="8" w:tplc="6124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1">
    <w:multiLevelType w:val="hybridMultilevel"/>
    <w:lvl w:ilvl="0" w:tplc="64542819">
      <w:start w:val="1"/>
      <w:numFmt w:val="decimal"/>
      <w:lvlText w:val="%1."/>
      <w:lvlJc w:val="left"/>
      <w:pPr>
        <w:ind w:left="720" w:hanging="360"/>
      </w:pPr>
    </w:lvl>
    <w:lvl w:ilvl="1" w:tplc="64542819" w:tentative="1">
      <w:start w:val="1"/>
      <w:numFmt w:val="lowerLetter"/>
      <w:lvlText w:val="%2."/>
      <w:lvlJc w:val="left"/>
      <w:pPr>
        <w:ind w:left="1440" w:hanging="360"/>
      </w:pPr>
    </w:lvl>
    <w:lvl w:ilvl="2" w:tplc="64542819" w:tentative="1">
      <w:start w:val="1"/>
      <w:numFmt w:val="lowerRoman"/>
      <w:lvlText w:val="%3."/>
      <w:lvlJc w:val="right"/>
      <w:pPr>
        <w:ind w:left="2160" w:hanging="180"/>
      </w:pPr>
    </w:lvl>
    <w:lvl w:ilvl="3" w:tplc="64542819" w:tentative="1">
      <w:start w:val="1"/>
      <w:numFmt w:val="decimal"/>
      <w:lvlText w:val="%4."/>
      <w:lvlJc w:val="left"/>
      <w:pPr>
        <w:ind w:left="2880" w:hanging="360"/>
      </w:pPr>
    </w:lvl>
    <w:lvl w:ilvl="4" w:tplc="64542819" w:tentative="1">
      <w:start w:val="1"/>
      <w:numFmt w:val="lowerLetter"/>
      <w:lvlText w:val="%5."/>
      <w:lvlJc w:val="left"/>
      <w:pPr>
        <w:ind w:left="3600" w:hanging="360"/>
      </w:pPr>
    </w:lvl>
    <w:lvl w:ilvl="5" w:tplc="64542819" w:tentative="1">
      <w:start w:val="1"/>
      <w:numFmt w:val="lowerRoman"/>
      <w:lvlText w:val="%6."/>
      <w:lvlJc w:val="right"/>
      <w:pPr>
        <w:ind w:left="4320" w:hanging="180"/>
      </w:pPr>
    </w:lvl>
    <w:lvl w:ilvl="6" w:tplc="64542819" w:tentative="1">
      <w:start w:val="1"/>
      <w:numFmt w:val="decimal"/>
      <w:lvlText w:val="%7."/>
      <w:lvlJc w:val="left"/>
      <w:pPr>
        <w:ind w:left="5040" w:hanging="360"/>
      </w:pPr>
    </w:lvl>
    <w:lvl w:ilvl="7" w:tplc="64542819" w:tentative="1">
      <w:start w:val="1"/>
      <w:numFmt w:val="lowerLetter"/>
      <w:lvlText w:val="%8."/>
      <w:lvlJc w:val="left"/>
      <w:pPr>
        <w:ind w:left="5760" w:hanging="360"/>
      </w:pPr>
    </w:lvl>
    <w:lvl w:ilvl="8" w:tplc="6454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0">
    <w:multiLevelType w:val="hybridMultilevel"/>
    <w:lvl w:ilvl="0" w:tplc="72475806">
      <w:start w:val="1"/>
      <w:numFmt w:val="decimal"/>
      <w:lvlText w:val="%1."/>
      <w:lvlJc w:val="left"/>
      <w:pPr>
        <w:ind w:left="720" w:hanging="360"/>
      </w:pPr>
    </w:lvl>
    <w:lvl w:ilvl="1" w:tplc="72475806" w:tentative="1">
      <w:start w:val="1"/>
      <w:numFmt w:val="lowerLetter"/>
      <w:lvlText w:val="%2."/>
      <w:lvlJc w:val="left"/>
      <w:pPr>
        <w:ind w:left="1440" w:hanging="360"/>
      </w:pPr>
    </w:lvl>
    <w:lvl w:ilvl="2" w:tplc="72475806" w:tentative="1">
      <w:start w:val="1"/>
      <w:numFmt w:val="lowerRoman"/>
      <w:lvlText w:val="%3."/>
      <w:lvlJc w:val="right"/>
      <w:pPr>
        <w:ind w:left="2160" w:hanging="180"/>
      </w:pPr>
    </w:lvl>
    <w:lvl w:ilvl="3" w:tplc="72475806" w:tentative="1">
      <w:start w:val="1"/>
      <w:numFmt w:val="decimal"/>
      <w:lvlText w:val="%4."/>
      <w:lvlJc w:val="left"/>
      <w:pPr>
        <w:ind w:left="2880" w:hanging="360"/>
      </w:pPr>
    </w:lvl>
    <w:lvl w:ilvl="4" w:tplc="72475806" w:tentative="1">
      <w:start w:val="1"/>
      <w:numFmt w:val="lowerLetter"/>
      <w:lvlText w:val="%5."/>
      <w:lvlJc w:val="left"/>
      <w:pPr>
        <w:ind w:left="3600" w:hanging="360"/>
      </w:pPr>
    </w:lvl>
    <w:lvl w:ilvl="5" w:tplc="72475806" w:tentative="1">
      <w:start w:val="1"/>
      <w:numFmt w:val="lowerRoman"/>
      <w:lvlText w:val="%6."/>
      <w:lvlJc w:val="right"/>
      <w:pPr>
        <w:ind w:left="4320" w:hanging="180"/>
      </w:pPr>
    </w:lvl>
    <w:lvl w:ilvl="6" w:tplc="72475806" w:tentative="1">
      <w:start w:val="1"/>
      <w:numFmt w:val="decimal"/>
      <w:lvlText w:val="%7."/>
      <w:lvlJc w:val="left"/>
      <w:pPr>
        <w:ind w:left="5040" w:hanging="360"/>
      </w:pPr>
    </w:lvl>
    <w:lvl w:ilvl="7" w:tplc="72475806" w:tentative="1">
      <w:start w:val="1"/>
      <w:numFmt w:val="lowerLetter"/>
      <w:lvlText w:val="%8."/>
      <w:lvlJc w:val="left"/>
      <w:pPr>
        <w:ind w:left="5760" w:hanging="360"/>
      </w:pPr>
    </w:lvl>
    <w:lvl w:ilvl="8" w:tplc="7247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9">
    <w:multiLevelType w:val="hybridMultilevel"/>
    <w:lvl w:ilvl="0" w:tplc="54631206">
      <w:start w:val="1"/>
      <w:numFmt w:val="decimal"/>
      <w:lvlText w:val="%1."/>
      <w:lvlJc w:val="left"/>
      <w:pPr>
        <w:ind w:left="720" w:hanging="360"/>
      </w:pPr>
    </w:lvl>
    <w:lvl w:ilvl="1" w:tplc="54631206" w:tentative="1">
      <w:start w:val="1"/>
      <w:numFmt w:val="lowerLetter"/>
      <w:lvlText w:val="%2."/>
      <w:lvlJc w:val="left"/>
      <w:pPr>
        <w:ind w:left="1440" w:hanging="360"/>
      </w:pPr>
    </w:lvl>
    <w:lvl w:ilvl="2" w:tplc="54631206" w:tentative="1">
      <w:start w:val="1"/>
      <w:numFmt w:val="lowerRoman"/>
      <w:lvlText w:val="%3."/>
      <w:lvlJc w:val="right"/>
      <w:pPr>
        <w:ind w:left="2160" w:hanging="180"/>
      </w:pPr>
    </w:lvl>
    <w:lvl w:ilvl="3" w:tplc="54631206" w:tentative="1">
      <w:start w:val="1"/>
      <w:numFmt w:val="decimal"/>
      <w:lvlText w:val="%4."/>
      <w:lvlJc w:val="left"/>
      <w:pPr>
        <w:ind w:left="2880" w:hanging="360"/>
      </w:pPr>
    </w:lvl>
    <w:lvl w:ilvl="4" w:tplc="54631206" w:tentative="1">
      <w:start w:val="1"/>
      <w:numFmt w:val="lowerLetter"/>
      <w:lvlText w:val="%5."/>
      <w:lvlJc w:val="left"/>
      <w:pPr>
        <w:ind w:left="3600" w:hanging="360"/>
      </w:pPr>
    </w:lvl>
    <w:lvl w:ilvl="5" w:tplc="54631206" w:tentative="1">
      <w:start w:val="1"/>
      <w:numFmt w:val="lowerRoman"/>
      <w:lvlText w:val="%6."/>
      <w:lvlJc w:val="right"/>
      <w:pPr>
        <w:ind w:left="4320" w:hanging="180"/>
      </w:pPr>
    </w:lvl>
    <w:lvl w:ilvl="6" w:tplc="54631206" w:tentative="1">
      <w:start w:val="1"/>
      <w:numFmt w:val="decimal"/>
      <w:lvlText w:val="%7."/>
      <w:lvlJc w:val="left"/>
      <w:pPr>
        <w:ind w:left="5040" w:hanging="360"/>
      </w:pPr>
    </w:lvl>
    <w:lvl w:ilvl="7" w:tplc="54631206" w:tentative="1">
      <w:start w:val="1"/>
      <w:numFmt w:val="lowerLetter"/>
      <w:lvlText w:val="%8."/>
      <w:lvlJc w:val="left"/>
      <w:pPr>
        <w:ind w:left="5760" w:hanging="360"/>
      </w:pPr>
    </w:lvl>
    <w:lvl w:ilvl="8" w:tplc="5463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44864835">
      <w:start w:val="1"/>
      <w:numFmt w:val="decimal"/>
      <w:lvlText w:val="%1."/>
      <w:lvlJc w:val="left"/>
      <w:pPr>
        <w:ind w:left="720" w:hanging="360"/>
      </w:pPr>
    </w:lvl>
    <w:lvl w:ilvl="1" w:tplc="44864835" w:tentative="1">
      <w:start w:val="1"/>
      <w:numFmt w:val="lowerLetter"/>
      <w:lvlText w:val="%2."/>
      <w:lvlJc w:val="left"/>
      <w:pPr>
        <w:ind w:left="1440" w:hanging="360"/>
      </w:pPr>
    </w:lvl>
    <w:lvl w:ilvl="2" w:tplc="44864835" w:tentative="1">
      <w:start w:val="1"/>
      <w:numFmt w:val="lowerRoman"/>
      <w:lvlText w:val="%3."/>
      <w:lvlJc w:val="right"/>
      <w:pPr>
        <w:ind w:left="2160" w:hanging="180"/>
      </w:pPr>
    </w:lvl>
    <w:lvl w:ilvl="3" w:tplc="44864835" w:tentative="1">
      <w:start w:val="1"/>
      <w:numFmt w:val="decimal"/>
      <w:lvlText w:val="%4."/>
      <w:lvlJc w:val="left"/>
      <w:pPr>
        <w:ind w:left="2880" w:hanging="360"/>
      </w:pPr>
    </w:lvl>
    <w:lvl w:ilvl="4" w:tplc="44864835" w:tentative="1">
      <w:start w:val="1"/>
      <w:numFmt w:val="lowerLetter"/>
      <w:lvlText w:val="%5."/>
      <w:lvlJc w:val="left"/>
      <w:pPr>
        <w:ind w:left="3600" w:hanging="360"/>
      </w:pPr>
    </w:lvl>
    <w:lvl w:ilvl="5" w:tplc="44864835" w:tentative="1">
      <w:start w:val="1"/>
      <w:numFmt w:val="lowerRoman"/>
      <w:lvlText w:val="%6."/>
      <w:lvlJc w:val="right"/>
      <w:pPr>
        <w:ind w:left="4320" w:hanging="180"/>
      </w:pPr>
    </w:lvl>
    <w:lvl w:ilvl="6" w:tplc="44864835" w:tentative="1">
      <w:start w:val="1"/>
      <w:numFmt w:val="decimal"/>
      <w:lvlText w:val="%7."/>
      <w:lvlJc w:val="left"/>
      <w:pPr>
        <w:ind w:left="5040" w:hanging="360"/>
      </w:pPr>
    </w:lvl>
    <w:lvl w:ilvl="7" w:tplc="44864835" w:tentative="1">
      <w:start w:val="1"/>
      <w:numFmt w:val="lowerLetter"/>
      <w:lvlText w:val="%8."/>
      <w:lvlJc w:val="left"/>
      <w:pPr>
        <w:ind w:left="5760" w:hanging="360"/>
      </w:pPr>
    </w:lvl>
    <w:lvl w:ilvl="8" w:tplc="4486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63205113">
      <w:start w:val="1"/>
      <w:numFmt w:val="decimal"/>
      <w:lvlText w:val="%1."/>
      <w:lvlJc w:val="left"/>
      <w:pPr>
        <w:ind w:left="720" w:hanging="360"/>
      </w:pPr>
    </w:lvl>
    <w:lvl w:ilvl="1" w:tplc="63205113" w:tentative="1">
      <w:start w:val="1"/>
      <w:numFmt w:val="lowerLetter"/>
      <w:lvlText w:val="%2."/>
      <w:lvlJc w:val="left"/>
      <w:pPr>
        <w:ind w:left="1440" w:hanging="360"/>
      </w:pPr>
    </w:lvl>
    <w:lvl w:ilvl="2" w:tplc="63205113" w:tentative="1">
      <w:start w:val="1"/>
      <w:numFmt w:val="lowerRoman"/>
      <w:lvlText w:val="%3."/>
      <w:lvlJc w:val="right"/>
      <w:pPr>
        <w:ind w:left="2160" w:hanging="180"/>
      </w:pPr>
    </w:lvl>
    <w:lvl w:ilvl="3" w:tplc="63205113" w:tentative="1">
      <w:start w:val="1"/>
      <w:numFmt w:val="decimal"/>
      <w:lvlText w:val="%4."/>
      <w:lvlJc w:val="left"/>
      <w:pPr>
        <w:ind w:left="2880" w:hanging="360"/>
      </w:pPr>
    </w:lvl>
    <w:lvl w:ilvl="4" w:tplc="63205113" w:tentative="1">
      <w:start w:val="1"/>
      <w:numFmt w:val="lowerLetter"/>
      <w:lvlText w:val="%5."/>
      <w:lvlJc w:val="left"/>
      <w:pPr>
        <w:ind w:left="3600" w:hanging="360"/>
      </w:pPr>
    </w:lvl>
    <w:lvl w:ilvl="5" w:tplc="63205113" w:tentative="1">
      <w:start w:val="1"/>
      <w:numFmt w:val="lowerRoman"/>
      <w:lvlText w:val="%6."/>
      <w:lvlJc w:val="right"/>
      <w:pPr>
        <w:ind w:left="4320" w:hanging="180"/>
      </w:pPr>
    </w:lvl>
    <w:lvl w:ilvl="6" w:tplc="63205113" w:tentative="1">
      <w:start w:val="1"/>
      <w:numFmt w:val="decimal"/>
      <w:lvlText w:val="%7."/>
      <w:lvlJc w:val="left"/>
      <w:pPr>
        <w:ind w:left="5040" w:hanging="360"/>
      </w:pPr>
    </w:lvl>
    <w:lvl w:ilvl="7" w:tplc="63205113" w:tentative="1">
      <w:start w:val="1"/>
      <w:numFmt w:val="lowerLetter"/>
      <w:lvlText w:val="%8."/>
      <w:lvlJc w:val="left"/>
      <w:pPr>
        <w:ind w:left="5760" w:hanging="360"/>
      </w:pPr>
    </w:lvl>
    <w:lvl w:ilvl="8" w:tplc="6320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52601544">
      <w:start w:val="1"/>
      <w:numFmt w:val="decimal"/>
      <w:lvlText w:val="%1."/>
      <w:lvlJc w:val="left"/>
      <w:pPr>
        <w:ind w:left="720" w:hanging="360"/>
      </w:pPr>
    </w:lvl>
    <w:lvl w:ilvl="1" w:tplc="52601544" w:tentative="1">
      <w:start w:val="1"/>
      <w:numFmt w:val="lowerLetter"/>
      <w:lvlText w:val="%2."/>
      <w:lvlJc w:val="left"/>
      <w:pPr>
        <w:ind w:left="1440" w:hanging="360"/>
      </w:pPr>
    </w:lvl>
    <w:lvl w:ilvl="2" w:tplc="52601544" w:tentative="1">
      <w:start w:val="1"/>
      <w:numFmt w:val="lowerRoman"/>
      <w:lvlText w:val="%3."/>
      <w:lvlJc w:val="right"/>
      <w:pPr>
        <w:ind w:left="2160" w:hanging="180"/>
      </w:pPr>
    </w:lvl>
    <w:lvl w:ilvl="3" w:tplc="52601544" w:tentative="1">
      <w:start w:val="1"/>
      <w:numFmt w:val="decimal"/>
      <w:lvlText w:val="%4."/>
      <w:lvlJc w:val="left"/>
      <w:pPr>
        <w:ind w:left="2880" w:hanging="360"/>
      </w:pPr>
    </w:lvl>
    <w:lvl w:ilvl="4" w:tplc="52601544" w:tentative="1">
      <w:start w:val="1"/>
      <w:numFmt w:val="lowerLetter"/>
      <w:lvlText w:val="%5."/>
      <w:lvlJc w:val="left"/>
      <w:pPr>
        <w:ind w:left="3600" w:hanging="360"/>
      </w:pPr>
    </w:lvl>
    <w:lvl w:ilvl="5" w:tplc="52601544" w:tentative="1">
      <w:start w:val="1"/>
      <w:numFmt w:val="lowerRoman"/>
      <w:lvlText w:val="%6."/>
      <w:lvlJc w:val="right"/>
      <w:pPr>
        <w:ind w:left="4320" w:hanging="180"/>
      </w:pPr>
    </w:lvl>
    <w:lvl w:ilvl="6" w:tplc="52601544" w:tentative="1">
      <w:start w:val="1"/>
      <w:numFmt w:val="decimal"/>
      <w:lvlText w:val="%7."/>
      <w:lvlJc w:val="left"/>
      <w:pPr>
        <w:ind w:left="5040" w:hanging="360"/>
      </w:pPr>
    </w:lvl>
    <w:lvl w:ilvl="7" w:tplc="52601544" w:tentative="1">
      <w:start w:val="1"/>
      <w:numFmt w:val="lowerLetter"/>
      <w:lvlText w:val="%8."/>
      <w:lvlJc w:val="left"/>
      <w:pPr>
        <w:ind w:left="5760" w:hanging="360"/>
      </w:pPr>
    </w:lvl>
    <w:lvl w:ilvl="8" w:tplc="52601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58320784">
      <w:start w:val="1"/>
      <w:numFmt w:val="decimal"/>
      <w:lvlText w:val="%1."/>
      <w:lvlJc w:val="left"/>
      <w:pPr>
        <w:ind w:left="720" w:hanging="360"/>
      </w:pPr>
    </w:lvl>
    <w:lvl w:ilvl="1" w:tplc="58320784" w:tentative="1">
      <w:start w:val="1"/>
      <w:numFmt w:val="lowerLetter"/>
      <w:lvlText w:val="%2."/>
      <w:lvlJc w:val="left"/>
      <w:pPr>
        <w:ind w:left="1440" w:hanging="360"/>
      </w:pPr>
    </w:lvl>
    <w:lvl w:ilvl="2" w:tplc="58320784" w:tentative="1">
      <w:start w:val="1"/>
      <w:numFmt w:val="lowerRoman"/>
      <w:lvlText w:val="%3."/>
      <w:lvlJc w:val="right"/>
      <w:pPr>
        <w:ind w:left="2160" w:hanging="180"/>
      </w:pPr>
    </w:lvl>
    <w:lvl w:ilvl="3" w:tplc="58320784" w:tentative="1">
      <w:start w:val="1"/>
      <w:numFmt w:val="decimal"/>
      <w:lvlText w:val="%4."/>
      <w:lvlJc w:val="left"/>
      <w:pPr>
        <w:ind w:left="2880" w:hanging="360"/>
      </w:pPr>
    </w:lvl>
    <w:lvl w:ilvl="4" w:tplc="58320784" w:tentative="1">
      <w:start w:val="1"/>
      <w:numFmt w:val="lowerLetter"/>
      <w:lvlText w:val="%5."/>
      <w:lvlJc w:val="left"/>
      <w:pPr>
        <w:ind w:left="3600" w:hanging="360"/>
      </w:pPr>
    </w:lvl>
    <w:lvl w:ilvl="5" w:tplc="58320784" w:tentative="1">
      <w:start w:val="1"/>
      <w:numFmt w:val="lowerRoman"/>
      <w:lvlText w:val="%6."/>
      <w:lvlJc w:val="right"/>
      <w:pPr>
        <w:ind w:left="4320" w:hanging="180"/>
      </w:pPr>
    </w:lvl>
    <w:lvl w:ilvl="6" w:tplc="58320784" w:tentative="1">
      <w:start w:val="1"/>
      <w:numFmt w:val="decimal"/>
      <w:lvlText w:val="%7."/>
      <w:lvlJc w:val="left"/>
      <w:pPr>
        <w:ind w:left="5040" w:hanging="360"/>
      </w:pPr>
    </w:lvl>
    <w:lvl w:ilvl="7" w:tplc="58320784" w:tentative="1">
      <w:start w:val="1"/>
      <w:numFmt w:val="lowerLetter"/>
      <w:lvlText w:val="%8."/>
      <w:lvlJc w:val="left"/>
      <w:pPr>
        <w:ind w:left="5760" w:hanging="360"/>
      </w:pPr>
    </w:lvl>
    <w:lvl w:ilvl="8" w:tplc="5832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67716846">
      <w:start w:val="1"/>
      <w:numFmt w:val="decimal"/>
      <w:lvlText w:val="%1."/>
      <w:lvlJc w:val="left"/>
      <w:pPr>
        <w:ind w:left="720" w:hanging="360"/>
      </w:pPr>
    </w:lvl>
    <w:lvl w:ilvl="1" w:tplc="67716846" w:tentative="1">
      <w:start w:val="1"/>
      <w:numFmt w:val="lowerLetter"/>
      <w:lvlText w:val="%2."/>
      <w:lvlJc w:val="left"/>
      <w:pPr>
        <w:ind w:left="1440" w:hanging="360"/>
      </w:pPr>
    </w:lvl>
    <w:lvl w:ilvl="2" w:tplc="67716846" w:tentative="1">
      <w:start w:val="1"/>
      <w:numFmt w:val="lowerRoman"/>
      <w:lvlText w:val="%3."/>
      <w:lvlJc w:val="right"/>
      <w:pPr>
        <w:ind w:left="2160" w:hanging="180"/>
      </w:pPr>
    </w:lvl>
    <w:lvl w:ilvl="3" w:tplc="67716846" w:tentative="1">
      <w:start w:val="1"/>
      <w:numFmt w:val="decimal"/>
      <w:lvlText w:val="%4."/>
      <w:lvlJc w:val="left"/>
      <w:pPr>
        <w:ind w:left="2880" w:hanging="360"/>
      </w:pPr>
    </w:lvl>
    <w:lvl w:ilvl="4" w:tplc="67716846" w:tentative="1">
      <w:start w:val="1"/>
      <w:numFmt w:val="lowerLetter"/>
      <w:lvlText w:val="%5."/>
      <w:lvlJc w:val="left"/>
      <w:pPr>
        <w:ind w:left="3600" w:hanging="360"/>
      </w:pPr>
    </w:lvl>
    <w:lvl w:ilvl="5" w:tplc="67716846" w:tentative="1">
      <w:start w:val="1"/>
      <w:numFmt w:val="lowerRoman"/>
      <w:lvlText w:val="%6."/>
      <w:lvlJc w:val="right"/>
      <w:pPr>
        <w:ind w:left="4320" w:hanging="180"/>
      </w:pPr>
    </w:lvl>
    <w:lvl w:ilvl="6" w:tplc="67716846" w:tentative="1">
      <w:start w:val="1"/>
      <w:numFmt w:val="decimal"/>
      <w:lvlText w:val="%7."/>
      <w:lvlJc w:val="left"/>
      <w:pPr>
        <w:ind w:left="5040" w:hanging="360"/>
      </w:pPr>
    </w:lvl>
    <w:lvl w:ilvl="7" w:tplc="67716846" w:tentative="1">
      <w:start w:val="1"/>
      <w:numFmt w:val="lowerLetter"/>
      <w:lvlText w:val="%8."/>
      <w:lvlJc w:val="left"/>
      <w:pPr>
        <w:ind w:left="5760" w:hanging="360"/>
      </w:pPr>
    </w:lvl>
    <w:lvl w:ilvl="8" w:tplc="6771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44662036">
      <w:start w:val="1"/>
      <w:numFmt w:val="decimal"/>
      <w:lvlText w:val="%1."/>
      <w:lvlJc w:val="left"/>
      <w:pPr>
        <w:ind w:left="720" w:hanging="360"/>
      </w:pPr>
    </w:lvl>
    <w:lvl w:ilvl="1" w:tplc="44662036" w:tentative="1">
      <w:start w:val="1"/>
      <w:numFmt w:val="lowerLetter"/>
      <w:lvlText w:val="%2."/>
      <w:lvlJc w:val="left"/>
      <w:pPr>
        <w:ind w:left="1440" w:hanging="360"/>
      </w:pPr>
    </w:lvl>
    <w:lvl w:ilvl="2" w:tplc="44662036" w:tentative="1">
      <w:start w:val="1"/>
      <w:numFmt w:val="lowerRoman"/>
      <w:lvlText w:val="%3."/>
      <w:lvlJc w:val="right"/>
      <w:pPr>
        <w:ind w:left="2160" w:hanging="180"/>
      </w:pPr>
    </w:lvl>
    <w:lvl w:ilvl="3" w:tplc="44662036" w:tentative="1">
      <w:start w:val="1"/>
      <w:numFmt w:val="decimal"/>
      <w:lvlText w:val="%4."/>
      <w:lvlJc w:val="left"/>
      <w:pPr>
        <w:ind w:left="2880" w:hanging="360"/>
      </w:pPr>
    </w:lvl>
    <w:lvl w:ilvl="4" w:tplc="44662036" w:tentative="1">
      <w:start w:val="1"/>
      <w:numFmt w:val="lowerLetter"/>
      <w:lvlText w:val="%5."/>
      <w:lvlJc w:val="left"/>
      <w:pPr>
        <w:ind w:left="3600" w:hanging="360"/>
      </w:pPr>
    </w:lvl>
    <w:lvl w:ilvl="5" w:tplc="44662036" w:tentative="1">
      <w:start w:val="1"/>
      <w:numFmt w:val="lowerRoman"/>
      <w:lvlText w:val="%6."/>
      <w:lvlJc w:val="right"/>
      <w:pPr>
        <w:ind w:left="4320" w:hanging="180"/>
      </w:pPr>
    </w:lvl>
    <w:lvl w:ilvl="6" w:tplc="44662036" w:tentative="1">
      <w:start w:val="1"/>
      <w:numFmt w:val="decimal"/>
      <w:lvlText w:val="%7."/>
      <w:lvlJc w:val="left"/>
      <w:pPr>
        <w:ind w:left="5040" w:hanging="360"/>
      </w:pPr>
    </w:lvl>
    <w:lvl w:ilvl="7" w:tplc="44662036" w:tentative="1">
      <w:start w:val="1"/>
      <w:numFmt w:val="lowerLetter"/>
      <w:lvlText w:val="%8."/>
      <w:lvlJc w:val="left"/>
      <w:pPr>
        <w:ind w:left="5760" w:hanging="360"/>
      </w:pPr>
    </w:lvl>
    <w:lvl w:ilvl="8" w:tplc="4466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75594025">
      <w:start w:val="1"/>
      <w:numFmt w:val="decimal"/>
      <w:lvlText w:val="%1."/>
      <w:lvlJc w:val="left"/>
      <w:pPr>
        <w:ind w:left="720" w:hanging="360"/>
      </w:pPr>
    </w:lvl>
    <w:lvl w:ilvl="1" w:tplc="75594025" w:tentative="1">
      <w:start w:val="1"/>
      <w:numFmt w:val="lowerLetter"/>
      <w:lvlText w:val="%2."/>
      <w:lvlJc w:val="left"/>
      <w:pPr>
        <w:ind w:left="1440" w:hanging="360"/>
      </w:pPr>
    </w:lvl>
    <w:lvl w:ilvl="2" w:tplc="75594025" w:tentative="1">
      <w:start w:val="1"/>
      <w:numFmt w:val="lowerRoman"/>
      <w:lvlText w:val="%3."/>
      <w:lvlJc w:val="right"/>
      <w:pPr>
        <w:ind w:left="2160" w:hanging="180"/>
      </w:pPr>
    </w:lvl>
    <w:lvl w:ilvl="3" w:tplc="75594025" w:tentative="1">
      <w:start w:val="1"/>
      <w:numFmt w:val="decimal"/>
      <w:lvlText w:val="%4."/>
      <w:lvlJc w:val="left"/>
      <w:pPr>
        <w:ind w:left="2880" w:hanging="360"/>
      </w:pPr>
    </w:lvl>
    <w:lvl w:ilvl="4" w:tplc="75594025" w:tentative="1">
      <w:start w:val="1"/>
      <w:numFmt w:val="lowerLetter"/>
      <w:lvlText w:val="%5."/>
      <w:lvlJc w:val="left"/>
      <w:pPr>
        <w:ind w:left="3600" w:hanging="360"/>
      </w:pPr>
    </w:lvl>
    <w:lvl w:ilvl="5" w:tplc="75594025" w:tentative="1">
      <w:start w:val="1"/>
      <w:numFmt w:val="lowerRoman"/>
      <w:lvlText w:val="%6."/>
      <w:lvlJc w:val="right"/>
      <w:pPr>
        <w:ind w:left="4320" w:hanging="180"/>
      </w:pPr>
    </w:lvl>
    <w:lvl w:ilvl="6" w:tplc="75594025" w:tentative="1">
      <w:start w:val="1"/>
      <w:numFmt w:val="decimal"/>
      <w:lvlText w:val="%7."/>
      <w:lvlJc w:val="left"/>
      <w:pPr>
        <w:ind w:left="5040" w:hanging="360"/>
      </w:pPr>
    </w:lvl>
    <w:lvl w:ilvl="7" w:tplc="75594025" w:tentative="1">
      <w:start w:val="1"/>
      <w:numFmt w:val="lowerLetter"/>
      <w:lvlText w:val="%8."/>
      <w:lvlJc w:val="left"/>
      <w:pPr>
        <w:ind w:left="5760" w:hanging="360"/>
      </w:pPr>
    </w:lvl>
    <w:lvl w:ilvl="8" w:tplc="7559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72101850">
      <w:start w:val="1"/>
      <w:numFmt w:val="decimal"/>
      <w:lvlText w:val="%1."/>
      <w:lvlJc w:val="left"/>
      <w:pPr>
        <w:ind w:left="720" w:hanging="360"/>
      </w:pPr>
    </w:lvl>
    <w:lvl w:ilvl="1" w:tplc="72101850" w:tentative="1">
      <w:start w:val="1"/>
      <w:numFmt w:val="lowerLetter"/>
      <w:lvlText w:val="%2."/>
      <w:lvlJc w:val="left"/>
      <w:pPr>
        <w:ind w:left="1440" w:hanging="360"/>
      </w:pPr>
    </w:lvl>
    <w:lvl w:ilvl="2" w:tplc="72101850" w:tentative="1">
      <w:start w:val="1"/>
      <w:numFmt w:val="lowerRoman"/>
      <w:lvlText w:val="%3."/>
      <w:lvlJc w:val="right"/>
      <w:pPr>
        <w:ind w:left="2160" w:hanging="180"/>
      </w:pPr>
    </w:lvl>
    <w:lvl w:ilvl="3" w:tplc="72101850" w:tentative="1">
      <w:start w:val="1"/>
      <w:numFmt w:val="decimal"/>
      <w:lvlText w:val="%4."/>
      <w:lvlJc w:val="left"/>
      <w:pPr>
        <w:ind w:left="2880" w:hanging="360"/>
      </w:pPr>
    </w:lvl>
    <w:lvl w:ilvl="4" w:tplc="72101850" w:tentative="1">
      <w:start w:val="1"/>
      <w:numFmt w:val="lowerLetter"/>
      <w:lvlText w:val="%5."/>
      <w:lvlJc w:val="left"/>
      <w:pPr>
        <w:ind w:left="3600" w:hanging="360"/>
      </w:pPr>
    </w:lvl>
    <w:lvl w:ilvl="5" w:tplc="72101850" w:tentative="1">
      <w:start w:val="1"/>
      <w:numFmt w:val="lowerRoman"/>
      <w:lvlText w:val="%6."/>
      <w:lvlJc w:val="right"/>
      <w:pPr>
        <w:ind w:left="4320" w:hanging="180"/>
      </w:pPr>
    </w:lvl>
    <w:lvl w:ilvl="6" w:tplc="72101850" w:tentative="1">
      <w:start w:val="1"/>
      <w:numFmt w:val="decimal"/>
      <w:lvlText w:val="%7."/>
      <w:lvlJc w:val="left"/>
      <w:pPr>
        <w:ind w:left="5040" w:hanging="360"/>
      </w:pPr>
    </w:lvl>
    <w:lvl w:ilvl="7" w:tplc="72101850" w:tentative="1">
      <w:start w:val="1"/>
      <w:numFmt w:val="lowerLetter"/>
      <w:lvlText w:val="%8."/>
      <w:lvlJc w:val="left"/>
      <w:pPr>
        <w:ind w:left="5760" w:hanging="360"/>
      </w:pPr>
    </w:lvl>
    <w:lvl w:ilvl="8" w:tplc="7210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26985868">
      <w:start w:val="1"/>
      <w:numFmt w:val="decimal"/>
      <w:lvlText w:val="%1."/>
      <w:lvlJc w:val="left"/>
      <w:pPr>
        <w:ind w:left="720" w:hanging="360"/>
      </w:pPr>
    </w:lvl>
    <w:lvl w:ilvl="1" w:tplc="26985868" w:tentative="1">
      <w:start w:val="1"/>
      <w:numFmt w:val="lowerLetter"/>
      <w:lvlText w:val="%2."/>
      <w:lvlJc w:val="left"/>
      <w:pPr>
        <w:ind w:left="1440" w:hanging="360"/>
      </w:pPr>
    </w:lvl>
    <w:lvl w:ilvl="2" w:tplc="26985868" w:tentative="1">
      <w:start w:val="1"/>
      <w:numFmt w:val="lowerRoman"/>
      <w:lvlText w:val="%3."/>
      <w:lvlJc w:val="right"/>
      <w:pPr>
        <w:ind w:left="2160" w:hanging="180"/>
      </w:pPr>
    </w:lvl>
    <w:lvl w:ilvl="3" w:tplc="26985868" w:tentative="1">
      <w:start w:val="1"/>
      <w:numFmt w:val="decimal"/>
      <w:lvlText w:val="%4."/>
      <w:lvlJc w:val="left"/>
      <w:pPr>
        <w:ind w:left="2880" w:hanging="360"/>
      </w:pPr>
    </w:lvl>
    <w:lvl w:ilvl="4" w:tplc="26985868" w:tentative="1">
      <w:start w:val="1"/>
      <w:numFmt w:val="lowerLetter"/>
      <w:lvlText w:val="%5."/>
      <w:lvlJc w:val="left"/>
      <w:pPr>
        <w:ind w:left="3600" w:hanging="360"/>
      </w:pPr>
    </w:lvl>
    <w:lvl w:ilvl="5" w:tplc="26985868" w:tentative="1">
      <w:start w:val="1"/>
      <w:numFmt w:val="lowerRoman"/>
      <w:lvlText w:val="%6."/>
      <w:lvlJc w:val="right"/>
      <w:pPr>
        <w:ind w:left="4320" w:hanging="180"/>
      </w:pPr>
    </w:lvl>
    <w:lvl w:ilvl="6" w:tplc="26985868" w:tentative="1">
      <w:start w:val="1"/>
      <w:numFmt w:val="decimal"/>
      <w:lvlText w:val="%7."/>
      <w:lvlJc w:val="left"/>
      <w:pPr>
        <w:ind w:left="5040" w:hanging="360"/>
      </w:pPr>
    </w:lvl>
    <w:lvl w:ilvl="7" w:tplc="26985868" w:tentative="1">
      <w:start w:val="1"/>
      <w:numFmt w:val="lowerLetter"/>
      <w:lvlText w:val="%8."/>
      <w:lvlJc w:val="left"/>
      <w:pPr>
        <w:ind w:left="5760" w:hanging="360"/>
      </w:pPr>
    </w:lvl>
    <w:lvl w:ilvl="8" w:tplc="2698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17471018">
      <w:start w:val="1"/>
      <w:numFmt w:val="decimal"/>
      <w:lvlText w:val="%1."/>
      <w:lvlJc w:val="left"/>
      <w:pPr>
        <w:ind w:left="720" w:hanging="360"/>
      </w:pPr>
    </w:lvl>
    <w:lvl w:ilvl="1" w:tplc="17471018" w:tentative="1">
      <w:start w:val="1"/>
      <w:numFmt w:val="lowerLetter"/>
      <w:lvlText w:val="%2."/>
      <w:lvlJc w:val="left"/>
      <w:pPr>
        <w:ind w:left="1440" w:hanging="360"/>
      </w:pPr>
    </w:lvl>
    <w:lvl w:ilvl="2" w:tplc="17471018" w:tentative="1">
      <w:start w:val="1"/>
      <w:numFmt w:val="lowerRoman"/>
      <w:lvlText w:val="%3."/>
      <w:lvlJc w:val="right"/>
      <w:pPr>
        <w:ind w:left="2160" w:hanging="180"/>
      </w:pPr>
    </w:lvl>
    <w:lvl w:ilvl="3" w:tplc="17471018" w:tentative="1">
      <w:start w:val="1"/>
      <w:numFmt w:val="decimal"/>
      <w:lvlText w:val="%4."/>
      <w:lvlJc w:val="left"/>
      <w:pPr>
        <w:ind w:left="2880" w:hanging="360"/>
      </w:pPr>
    </w:lvl>
    <w:lvl w:ilvl="4" w:tplc="17471018" w:tentative="1">
      <w:start w:val="1"/>
      <w:numFmt w:val="lowerLetter"/>
      <w:lvlText w:val="%5."/>
      <w:lvlJc w:val="left"/>
      <w:pPr>
        <w:ind w:left="3600" w:hanging="360"/>
      </w:pPr>
    </w:lvl>
    <w:lvl w:ilvl="5" w:tplc="17471018" w:tentative="1">
      <w:start w:val="1"/>
      <w:numFmt w:val="lowerRoman"/>
      <w:lvlText w:val="%6."/>
      <w:lvlJc w:val="right"/>
      <w:pPr>
        <w:ind w:left="4320" w:hanging="180"/>
      </w:pPr>
    </w:lvl>
    <w:lvl w:ilvl="6" w:tplc="17471018" w:tentative="1">
      <w:start w:val="1"/>
      <w:numFmt w:val="decimal"/>
      <w:lvlText w:val="%7."/>
      <w:lvlJc w:val="left"/>
      <w:pPr>
        <w:ind w:left="5040" w:hanging="360"/>
      </w:pPr>
    </w:lvl>
    <w:lvl w:ilvl="7" w:tplc="17471018" w:tentative="1">
      <w:start w:val="1"/>
      <w:numFmt w:val="lowerLetter"/>
      <w:lvlText w:val="%8."/>
      <w:lvlJc w:val="left"/>
      <w:pPr>
        <w:ind w:left="5760" w:hanging="360"/>
      </w:pPr>
    </w:lvl>
    <w:lvl w:ilvl="8" w:tplc="1747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97151813">
      <w:start w:val="1"/>
      <w:numFmt w:val="decimal"/>
      <w:lvlText w:val="%1."/>
      <w:lvlJc w:val="left"/>
      <w:pPr>
        <w:ind w:left="720" w:hanging="360"/>
      </w:pPr>
    </w:lvl>
    <w:lvl w:ilvl="1" w:tplc="97151813" w:tentative="1">
      <w:start w:val="1"/>
      <w:numFmt w:val="lowerLetter"/>
      <w:lvlText w:val="%2."/>
      <w:lvlJc w:val="left"/>
      <w:pPr>
        <w:ind w:left="1440" w:hanging="360"/>
      </w:pPr>
    </w:lvl>
    <w:lvl w:ilvl="2" w:tplc="97151813" w:tentative="1">
      <w:start w:val="1"/>
      <w:numFmt w:val="lowerRoman"/>
      <w:lvlText w:val="%3."/>
      <w:lvlJc w:val="right"/>
      <w:pPr>
        <w:ind w:left="2160" w:hanging="180"/>
      </w:pPr>
    </w:lvl>
    <w:lvl w:ilvl="3" w:tplc="97151813" w:tentative="1">
      <w:start w:val="1"/>
      <w:numFmt w:val="decimal"/>
      <w:lvlText w:val="%4."/>
      <w:lvlJc w:val="left"/>
      <w:pPr>
        <w:ind w:left="2880" w:hanging="360"/>
      </w:pPr>
    </w:lvl>
    <w:lvl w:ilvl="4" w:tplc="97151813" w:tentative="1">
      <w:start w:val="1"/>
      <w:numFmt w:val="lowerLetter"/>
      <w:lvlText w:val="%5."/>
      <w:lvlJc w:val="left"/>
      <w:pPr>
        <w:ind w:left="3600" w:hanging="360"/>
      </w:pPr>
    </w:lvl>
    <w:lvl w:ilvl="5" w:tplc="97151813" w:tentative="1">
      <w:start w:val="1"/>
      <w:numFmt w:val="lowerRoman"/>
      <w:lvlText w:val="%6."/>
      <w:lvlJc w:val="right"/>
      <w:pPr>
        <w:ind w:left="4320" w:hanging="180"/>
      </w:pPr>
    </w:lvl>
    <w:lvl w:ilvl="6" w:tplc="97151813" w:tentative="1">
      <w:start w:val="1"/>
      <w:numFmt w:val="decimal"/>
      <w:lvlText w:val="%7."/>
      <w:lvlJc w:val="left"/>
      <w:pPr>
        <w:ind w:left="5040" w:hanging="360"/>
      </w:pPr>
    </w:lvl>
    <w:lvl w:ilvl="7" w:tplc="97151813" w:tentative="1">
      <w:start w:val="1"/>
      <w:numFmt w:val="lowerLetter"/>
      <w:lvlText w:val="%8."/>
      <w:lvlJc w:val="left"/>
      <w:pPr>
        <w:ind w:left="5760" w:hanging="360"/>
      </w:pPr>
    </w:lvl>
    <w:lvl w:ilvl="8" w:tplc="9715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64168502">
      <w:start w:val="1"/>
      <w:numFmt w:val="decimal"/>
      <w:lvlText w:val="%1."/>
      <w:lvlJc w:val="left"/>
      <w:pPr>
        <w:ind w:left="720" w:hanging="360"/>
      </w:pPr>
    </w:lvl>
    <w:lvl w:ilvl="1" w:tplc="64168502" w:tentative="1">
      <w:start w:val="1"/>
      <w:numFmt w:val="lowerLetter"/>
      <w:lvlText w:val="%2."/>
      <w:lvlJc w:val="left"/>
      <w:pPr>
        <w:ind w:left="1440" w:hanging="360"/>
      </w:pPr>
    </w:lvl>
    <w:lvl w:ilvl="2" w:tplc="64168502" w:tentative="1">
      <w:start w:val="1"/>
      <w:numFmt w:val="lowerRoman"/>
      <w:lvlText w:val="%3."/>
      <w:lvlJc w:val="right"/>
      <w:pPr>
        <w:ind w:left="2160" w:hanging="180"/>
      </w:pPr>
    </w:lvl>
    <w:lvl w:ilvl="3" w:tplc="64168502" w:tentative="1">
      <w:start w:val="1"/>
      <w:numFmt w:val="decimal"/>
      <w:lvlText w:val="%4."/>
      <w:lvlJc w:val="left"/>
      <w:pPr>
        <w:ind w:left="2880" w:hanging="360"/>
      </w:pPr>
    </w:lvl>
    <w:lvl w:ilvl="4" w:tplc="64168502" w:tentative="1">
      <w:start w:val="1"/>
      <w:numFmt w:val="lowerLetter"/>
      <w:lvlText w:val="%5."/>
      <w:lvlJc w:val="left"/>
      <w:pPr>
        <w:ind w:left="3600" w:hanging="360"/>
      </w:pPr>
    </w:lvl>
    <w:lvl w:ilvl="5" w:tplc="64168502" w:tentative="1">
      <w:start w:val="1"/>
      <w:numFmt w:val="lowerRoman"/>
      <w:lvlText w:val="%6."/>
      <w:lvlJc w:val="right"/>
      <w:pPr>
        <w:ind w:left="4320" w:hanging="180"/>
      </w:pPr>
    </w:lvl>
    <w:lvl w:ilvl="6" w:tplc="64168502" w:tentative="1">
      <w:start w:val="1"/>
      <w:numFmt w:val="decimal"/>
      <w:lvlText w:val="%7."/>
      <w:lvlJc w:val="left"/>
      <w:pPr>
        <w:ind w:left="5040" w:hanging="360"/>
      </w:pPr>
    </w:lvl>
    <w:lvl w:ilvl="7" w:tplc="64168502" w:tentative="1">
      <w:start w:val="1"/>
      <w:numFmt w:val="lowerLetter"/>
      <w:lvlText w:val="%8."/>
      <w:lvlJc w:val="left"/>
      <w:pPr>
        <w:ind w:left="5760" w:hanging="360"/>
      </w:pPr>
    </w:lvl>
    <w:lvl w:ilvl="8" w:tplc="6416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14043112">
      <w:start w:val="1"/>
      <w:numFmt w:val="decimal"/>
      <w:lvlText w:val="%1."/>
      <w:lvlJc w:val="left"/>
      <w:pPr>
        <w:ind w:left="720" w:hanging="360"/>
      </w:pPr>
    </w:lvl>
    <w:lvl w:ilvl="1" w:tplc="14043112" w:tentative="1">
      <w:start w:val="1"/>
      <w:numFmt w:val="lowerLetter"/>
      <w:lvlText w:val="%2."/>
      <w:lvlJc w:val="left"/>
      <w:pPr>
        <w:ind w:left="1440" w:hanging="360"/>
      </w:pPr>
    </w:lvl>
    <w:lvl w:ilvl="2" w:tplc="14043112" w:tentative="1">
      <w:start w:val="1"/>
      <w:numFmt w:val="lowerRoman"/>
      <w:lvlText w:val="%3."/>
      <w:lvlJc w:val="right"/>
      <w:pPr>
        <w:ind w:left="2160" w:hanging="180"/>
      </w:pPr>
    </w:lvl>
    <w:lvl w:ilvl="3" w:tplc="14043112" w:tentative="1">
      <w:start w:val="1"/>
      <w:numFmt w:val="decimal"/>
      <w:lvlText w:val="%4."/>
      <w:lvlJc w:val="left"/>
      <w:pPr>
        <w:ind w:left="2880" w:hanging="360"/>
      </w:pPr>
    </w:lvl>
    <w:lvl w:ilvl="4" w:tplc="14043112" w:tentative="1">
      <w:start w:val="1"/>
      <w:numFmt w:val="lowerLetter"/>
      <w:lvlText w:val="%5."/>
      <w:lvlJc w:val="left"/>
      <w:pPr>
        <w:ind w:left="3600" w:hanging="360"/>
      </w:pPr>
    </w:lvl>
    <w:lvl w:ilvl="5" w:tplc="14043112" w:tentative="1">
      <w:start w:val="1"/>
      <w:numFmt w:val="lowerRoman"/>
      <w:lvlText w:val="%6."/>
      <w:lvlJc w:val="right"/>
      <w:pPr>
        <w:ind w:left="4320" w:hanging="180"/>
      </w:pPr>
    </w:lvl>
    <w:lvl w:ilvl="6" w:tplc="14043112" w:tentative="1">
      <w:start w:val="1"/>
      <w:numFmt w:val="decimal"/>
      <w:lvlText w:val="%7."/>
      <w:lvlJc w:val="left"/>
      <w:pPr>
        <w:ind w:left="5040" w:hanging="360"/>
      </w:pPr>
    </w:lvl>
    <w:lvl w:ilvl="7" w:tplc="14043112" w:tentative="1">
      <w:start w:val="1"/>
      <w:numFmt w:val="lowerLetter"/>
      <w:lvlText w:val="%8."/>
      <w:lvlJc w:val="left"/>
      <w:pPr>
        <w:ind w:left="5760" w:hanging="360"/>
      </w:pPr>
    </w:lvl>
    <w:lvl w:ilvl="8" w:tplc="1404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53439154">
      <w:start w:val="1"/>
      <w:numFmt w:val="decimal"/>
      <w:lvlText w:val="%1."/>
      <w:lvlJc w:val="left"/>
      <w:pPr>
        <w:ind w:left="720" w:hanging="360"/>
      </w:pPr>
    </w:lvl>
    <w:lvl w:ilvl="1" w:tplc="53439154" w:tentative="1">
      <w:start w:val="1"/>
      <w:numFmt w:val="lowerLetter"/>
      <w:lvlText w:val="%2."/>
      <w:lvlJc w:val="left"/>
      <w:pPr>
        <w:ind w:left="1440" w:hanging="360"/>
      </w:pPr>
    </w:lvl>
    <w:lvl w:ilvl="2" w:tplc="53439154" w:tentative="1">
      <w:start w:val="1"/>
      <w:numFmt w:val="lowerRoman"/>
      <w:lvlText w:val="%3."/>
      <w:lvlJc w:val="right"/>
      <w:pPr>
        <w:ind w:left="2160" w:hanging="180"/>
      </w:pPr>
    </w:lvl>
    <w:lvl w:ilvl="3" w:tplc="53439154" w:tentative="1">
      <w:start w:val="1"/>
      <w:numFmt w:val="decimal"/>
      <w:lvlText w:val="%4."/>
      <w:lvlJc w:val="left"/>
      <w:pPr>
        <w:ind w:left="2880" w:hanging="360"/>
      </w:pPr>
    </w:lvl>
    <w:lvl w:ilvl="4" w:tplc="53439154" w:tentative="1">
      <w:start w:val="1"/>
      <w:numFmt w:val="lowerLetter"/>
      <w:lvlText w:val="%5."/>
      <w:lvlJc w:val="left"/>
      <w:pPr>
        <w:ind w:left="3600" w:hanging="360"/>
      </w:pPr>
    </w:lvl>
    <w:lvl w:ilvl="5" w:tplc="53439154" w:tentative="1">
      <w:start w:val="1"/>
      <w:numFmt w:val="lowerRoman"/>
      <w:lvlText w:val="%6."/>
      <w:lvlJc w:val="right"/>
      <w:pPr>
        <w:ind w:left="4320" w:hanging="180"/>
      </w:pPr>
    </w:lvl>
    <w:lvl w:ilvl="6" w:tplc="53439154" w:tentative="1">
      <w:start w:val="1"/>
      <w:numFmt w:val="decimal"/>
      <w:lvlText w:val="%7."/>
      <w:lvlJc w:val="left"/>
      <w:pPr>
        <w:ind w:left="5040" w:hanging="360"/>
      </w:pPr>
    </w:lvl>
    <w:lvl w:ilvl="7" w:tplc="53439154" w:tentative="1">
      <w:start w:val="1"/>
      <w:numFmt w:val="lowerLetter"/>
      <w:lvlText w:val="%8."/>
      <w:lvlJc w:val="left"/>
      <w:pPr>
        <w:ind w:left="5760" w:hanging="360"/>
      </w:pPr>
    </w:lvl>
    <w:lvl w:ilvl="8" w:tplc="5343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39173826">
      <w:start w:val="1"/>
      <w:numFmt w:val="decimal"/>
      <w:lvlText w:val="%1."/>
      <w:lvlJc w:val="left"/>
      <w:pPr>
        <w:ind w:left="720" w:hanging="360"/>
      </w:pPr>
    </w:lvl>
    <w:lvl w:ilvl="1" w:tplc="39173826" w:tentative="1">
      <w:start w:val="1"/>
      <w:numFmt w:val="lowerLetter"/>
      <w:lvlText w:val="%2."/>
      <w:lvlJc w:val="left"/>
      <w:pPr>
        <w:ind w:left="1440" w:hanging="360"/>
      </w:pPr>
    </w:lvl>
    <w:lvl w:ilvl="2" w:tplc="39173826" w:tentative="1">
      <w:start w:val="1"/>
      <w:numFmt w:val="lowerRoman"/>
      <w:lvlText w:val="%3."/>
      <w:lvlJc w:val="right"/>
      <w:pPr>
        <w:ind w:left="2160" w:hanging="180"/>
      </w:pPr>
    </w:lvl>
    <w:lvl w:ilvl="3" w:tplc="39173826" w:tentative="1">
      <w:start w:val="1"/>
      <w:numFmt w:val="decimal"/>
      <w:lvlText w:val="%4."/>
      <w:lvlJc w:val="left"/>
      <w:pPr>
        <w:ind w:left="2880" w:hanging="360"/>
      </w:pPr>
    </w:lvl>
    <w:lvl w:ilvl="4" w:tplc="39173826" w:tentative="1">
      <w:start w:val="1"/>
      <w:numFmt w:val="lowerLetter"/>
      <w:lvlText w:val="%5."/>
      <w:lvlJc w:val="left"/>
      <w:pPr>
        <w:ind w:left="3600" w:hanging="360"/>
      </w:pPr>
    </w:lvl>
    <w:lvl w:ilvl="5" w:tplc="39173826" w:tentative="1">
      <w:start w:val="1"/>
      <w:numFmt w:val="lowerRoman"/>
      <w:lvlText w:val="%6."/>
      <w:lvlJc w:val="right"/>
      <w:pPr>
        <w:ind w:left="4320" w:hanging="180"/>
      </w:pPr>
    </w:lvl>
    <w:lvl w:ilvl="6" w:tplc="39173826" w:tentative="1">
      <w:start w:val="1"/>
      <w:numFmt w:val="decimal"/>
      <w:lvlText w:val="%7."/>
      <w:lvlJc w:val="left"/>
      <w:pPr>
        <w:ind w:left="5040" w:hanging="360"/>
      </w:pPr>
    </w:lvl>
    <w:lvl w:ilvl="7" w:tplc="39173826" w:tentative="1">
      <w:start w:val="1"/>
      <w:numFmt w:val="lowerLetter"/>
      <w:lvlText w:val="%8."/>
      <w:lvlJc w:val="left"/>
      <w:pPr>
        <w:ind w:left="5760" w:hanging="360"/>
      </w:pPr>
    </w:lvl>
    <w:lvl w:ilvl="8" w:tplc="3917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62693515">
      <w:start w:val="1"/>
      <w:numFmt w:val="decimal"/>
      <w:lvlText w:val="%1."/>
      <w:lvlJc w:val="left"/>
      <w:pPr>
        <w:ind w:left="720" w:hanging="360"/>
      </w:pPr>
    </w:lvl>
    <w:lvl w:ilvl="1" w:tplc="62693515" w:tentative="1">
      <w:start w:val="1"/>
      <w:numFmt w:val="lowerLetter"/>
      <w:lvlText w:val="%2."/>
      <w:lvlJc w:val="left"/>
      <w:pPr>
        <w:ind w:left="1440" w:hanging="360"/>
      </w:pPr>
    </w:lvl>
    <w:lvl w:ilvl="2" w:tplc="62693515" w:tentative="1">
      <w:start w:val="1"/>
      <w:numFmt w:val="lowerRoman"/>
      <w:lvlText w:val="%3."/>
      <w:lvlJc w:val="right"/>
      <w:pPr>
        <w:ind w:left="2160" w:hanging="180"/>
      </w:pPr>
    </w:lvl>
    <w:lvl w:ilvl="3" w:tplc="62693515" w:tentative="1">
      <w:start w:val="1"/>
      <w:numFmt w:val="decimal"/>
      <w:lvlText w:val="%4."/>
      <w:lvlJc w:val="left"/>
      <w:pPr>
        <w:ind w:left="2880" w:hanging="360"/>
      </w:pPr>
    </w:lvl>
    <w:lvl w:ilvl="4" w:tplc="62693515" w:tentative="1">
      <w:start w:val="1"/>
      <w:numFmt w:val="lowerLetter"/>
      <w:lvlText w:val="%5."/>
      <w:lvlJc w:val="left"/>
      <w:pPr>
        <w:ind w:left="3600" w:hanging="360"/>
      </w:pPr>
    </w:lvl>
    <w:lvl w:ilvl="5" w:tplc="62693515" w:tentative="1">
      <w:start w:val="1"/>
      <w:numFmt w:val="lowerRoman"/>
      <w:lvlText w:val="%6."/>
      <w:lvlJc w:val="right"/>
      <w:pPr>
        <w:ind w:left="4320" w:hanging="180"/>
      </w:pPr>
    </w:lvl>
    <w:lvl w:ilvl="6" w:tplc="62693515" w:tentative="1">
      <w:start w:val="1"/>
      <w:numFmt w:val="decimal"/>
      <w:lvlText w:val="%7."/>
      <w:lvlJc w:val="left"/>
      <w:pPr>
        <w:ind w:left="5040" w:hanging="360"/>
      </w:pPr>
    </w:lvl>
    <w:lvl w:ilvl="7" w:tplc="62693515" w:tentative="1">
      <w:start w:val="1"/>
      <w:numFmt w:val="lowerLetter"/>
      <w:lvlText w:val="%8."/>
      <w:lvlJc w:val="left"/>
      <w:pPr>
        <w:ind w:left="5760" w:hanging="360"/>
      </w:pPr>
    </w:lvl>
    <w:lvl w:ilvl="8" w:tplc="6269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64910087">
      <w:start w:val="1"/>
      <w:numFmt w:val="decimal"/>
      <w:lvlText w:val="%1."/>
      <w:lvlJc w:val="left"/>
      <w:pPr>
        <w:ind w:left="720" w:hanging="360"/>
      </w:pPr>
    </w:lvl>
    <w:lvl w:ilvl="1" w:tplc="64910087" w:tentative="1">
      <w:start w:val="1"/>
      <w:numFmt w:val="lowerLetter"/>
      <w:lvlText w:val="%2."/>
      <w:lvlJc w:val="left"/>
      <w:pPr>
        <w:ind w:left="1440" w:hanging="360"/>
      </w:pPr>
    </w:lvl>
    <w:lvl w:ilvl="2" w:tplc="64910087" w:tentative="1">
      <w:start w:val="1"/>
      <w:numFmt w:val="lowerRoman"/>
      <w:lvlText w:val="%3."/>
      <w:lvlJc w:val="right"/>
      <w:pPr>
        <w:ind w:left="2160" w:hanging="180"/>
      </w:pPr>
    </w:lvl>
    <w:lvl w:ilvl="3" w:tplc="64910087" w:tentative="1">
      <w:start w:val="1"/>
      <w:numFmt w:val="decimal"/>
      <w:lvlText w:val="%4."/>
      <w:lvlJc w:val="left"/>
      <w:pPr>
        <w:ind w:left="2880" w:hanging="360"/>
      </w:pPr>
    </w:lvl>
    <w:lvl w:ilvl="4" w:tplc="64910087" w:tentative="1">
      <w:start w:val="1"/>
      <w:numFmt w:val="lowerLetter"/>
      <w:lvlText w:val="%5."/>
      <w:lvlJc w:val="left"/>
      <w:pPr>
        <w:ind w:left="3600" w:hanging="360"/>
      </w:pPr>
    </w:lvl>
    <w:lvl w:ilvl="5" w:tplc="64910087" w:tentative="1">
      <w:start w:val="1"/>
      <w:numFmt w:val="lowerRoman"/>
      <w:lvlText w:val="%6."/>
      <w:lvlJc w:val="right"/>
      <w:pPr>
        <w:ind w:left="4320" w:hanging="180"/>
      </w:pPr>
    </w:lvl>
    <w:lvl w:ilvl="6" w:tplc="64910087" w:tentative="1">
      <w:start w:val="1"/>
      <w:numFmt w:val="decimal"/>
      <w:lvlText w:val="%7."/>
      <w:lvlJc w:val="left"/>
      <w:pPr>
        <w:ind w:left="5040" w:hanging="360"/>
      </w:pPr>
    </w:lvl>
    <w:lvl w:ilvl="7" w:tplc="64910087" w:tentative="1">
      <w:start w:val="1"/>
      <w:numFmt w:val="lowerLetter"/>
      <w:lvlText w:val="%8."/>
      <w:lvlJc w:val="left"/>
      <w:pPr>
        <w:ind w:left="5760" w:hanging="360"/>
      </w:pPr>
    </w:lvl>
    <w:lvl w:ilvl="8" w:tplc="6491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17950225">
      <w:start w:val="1"/>
      <w:numFmt w:val="decimal"/>
      <w:lvlText w:val="%1."/>
      <w:lvlJc w:val="left"/>
      <w:pPr>
        <w:ind w:left="720" w:hanging="360"/>
      </w:pPr>
    </w:lvl>
    <w:lvl w:ilvl="1" w:tplc="17950225" w:tentative="1">
      <w:start w:val="1"/>
      <w:numFmt w:val="lowerLetter"/>
      <w:lvlText w:val="%2."/>
      <w:lvlJc w:val="left"/>
      <w:pPr>
        <w:ind w:left="1440" w:hanging="360"/>
      </w:pPr>
    </w:lvl>
    <w:lvl w:ilvl="2" w:tplc="17950225" w:tentative="1">
      <w:start w:val="1"/>
      <w:numFmt w:val="lowerRoman"/>
      <w:lvlText w:val="%3."/>
      <w:lvlJc w:val="right"/>
      <w:pPr>
        <w:ind w:left="2160" w:hanging="180"/>
      </w:pPr>
    </w:lvl>
    <w:lvl w:ilvl="3" w:tplc="17950225" w:tentative="1">
      <w:start w:val="1"/>
      <w:numFmt w:val="decimal"/>
      <w:lvlText w:val="%4."/>
      <w:lvlJc w:val="left"/>
      <w:pPr>
        <w:ind w:left="2880" w:hanging="360"/>
      </w:pPr>
    </w:lvl>
    <w:lvl w:ilvl="4" w:tplc="17950225" w:tentative="1">
      <w:start w:val="1"/>
      <w:numFmt w:val="lowerLetter"/>
      <w:lvlText w:val="%5."/>
      <w:lvlJc w:val="left"/>
      <w:pPr>
        <w:ind w:left="3600" w:hanging="360"/>
      </w:pPr>
    </w:lvl>
    <w:lvl w:ilvl="5" w:tplc="17950225" w:tentative="1">
      <w:start w:val="1"/>
      <w:numFmt w:val="lowerRoman"/>
      <w:lvlText w:val="%6."/>
      <w:lvlJc w:val="right"/>
      <w:pPr>
        <w:ind w:left="4320" w:hanging="180"/>
      </w:pPr>
    </w:lvl>
    <w:lvl w:ilvl="6" w:tplc="17950225" w:tentative="1">
      <w:start w:val="1"/>
      <w:numFmt w:val="decimal"/>
      <w:lvlText w:val="%7."/>
      <w:lvlJc w:val="left"/>
      <w:pPr>
        <w:ind w:left="5040" w:hanging="360"/>
      </w:pPr>
    </w:lvl>
    <w:lvl w:ilvl="7" w:tplc="17950225" w:tentative="1">
      <w:start w:val="1"/>
      <w:numFmt w:val="lowerLetter"/>
      <w:lvlText w:val="%8."/>
      <w:lvlJc w:val="left"/>
      <w:pPr>
        <w:ind w:left="5760" w:hanging="360"/>
      </w:pPr>
    </w:lvl>
    <w:lvl w:ilvl="8" w:tplc="1795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13413423">
      <w:start w:val="1"/>
      <w:numFmt w:val="decimal"/>
      <w:lvlText w:val="%1."/>
      <w:lvlJc w:val="left"/>
      <w:pPr>
        <w:ind w:left="720" w:hanging="360"/>
      </w:pPr>
    </w:lvl>
    <w:lvl w:ilvl="1" w:tplc="13413423" w:tentative="1">
      <w:start w:val="1"/>
      <w:numFmt w:val="lowerLetter"/>
      <w:lvlText w:val="%2."/>
      <w:lvlJc w:val="left"/>
      <w:pPr>
        <w:ind w:left="1440" w:hanging="360"/>
      </w:pPr>
    </w:lvl>
    <w:lvl w:ilvl="2" w:tplc="13413423" w:tentative="1">
      <w:start w:val="1"/>
      <w:numFmt w:val="lowerRoman"/>
      <w:lvlText w:val="%3."/>
      <w:lvlJc w:val="right"/>
      <w:pPr>
        <w:ind w:left="2160" w:hanging="180"/>
      </w:pPr>
    </w:lvl>
    <w:lvl w:ilvl="3" w:tplc="13413423" w:tentative="1">
      <w:start w:val="1"/>
      <w:numFmt w:val="decimal"/>
      <w:lvlText w:val="%4."/>
      <w:lvlJc w:val="left"/>
      <w:pPr>
        <w:ind w:left="2880" w:hanging="360"/>
      </w:pPr>
    </w:lvl>
    <w:lvl w:ilvl="4" w:tplc="13413423" w:tentative="1">
      <w:start w:val="1"/>
      <w:numFmt w:val="lowerLetter"/>
      <w:lvlText w:val="%5."/>
      <w:lvlJc w:val="left"/>
      <w:pPr>
        <w:ind w:left="3600" w:hanging="360"/>
      </w:pPr>
    </w:lvl>
    <w:lvl w:ilvl="5" w:tplc="13413423" w:tentative="1">
      <w:start w:val="1"/>
      <w:numFmt w:val="lowerRoman"/>
      <w:lvlText w:val="%6."/>
      <w:lvlJc w:val="right"/>
      <w:pPr>
        <w:ind w:left="4320" w:hanging="180"/>
      </w:pPr>
    </w:lvl>
    <w:lvl w:ilvl="6" w:tplc="13413423" w:tentative="1">
      <w:start w:val="1"/>
      <w:numFmt w:val="decimal"/>
      <w:lvlText w:val="%7."/>
      <w:lvlJc w:val="left"/>
      <w:pPr>
        <w:ind w:left="5040" w:hanging="360"/>
      </w:pPr>
    </w:lvl>
    <w:lvl w:ilvl="7" w:tplc="13413423" w:tentative="1">
      <w:start w:val="1"/>
      <w:numFmt w:val="lowerLetter"/>
      <w:lvlText w:val="%8."/>
      <w:lvlJc w:val="left"/>
      <w:pPr>
        <w:ind w:left="5760" w:hanging="360"/>
      </w:pPr>
    </w:lvl>
    <w:lvl w:ilvl="8" w:tplc="1341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45078006">
      <w:start w:val="1"/>
      <w:numFmt w:val="decimal"/>
      <w:lvlText w:val="%1."/>
      <w:lvlJc w:val="left"/>
      <w:pPr>
        <w:ind w:left="720" w:hanging="360"/>
      </w:pPr>
    </w:lvl>
    <w:lvl w:ilvl="1" w:tplc="45078006" w:tentative="1">
      <w:start w:val="1"/>
      <w:numFmt w:val="lowerLetter"/>
      <w:lvlText w:val="%2."/>
      <w:lvlJc w:val="left"/>
      <w:pPr>
        <w:ind w:left="1440" w:hanging="360"/>
      </w:pPr>
    </w:lvl>
    <w:lvl w:ilvl="2" w:tplc="45078006" w:tentative="1">
      <w:start w:val="1"/>
      <w:numFmt w:val="lowerRoman"/>
      <w:lvlText w:val="%3."/>
      <w:lvlJc w:val="right"/>
      <w:pPr>
        <w:ind w:left="2160" w:hanging="180"/>
      </w:pPr>
    </w:lvl>
    <w:lvl w:ilvl="3" w:tplc="45078006" w:tentative="1">
      <w:start w:val="1"/>
      <w:numFmt w:val="decimal"/>
      <w:lvlText w:val="%4."/>
      <w:lvlJc w:val="left"/>
      <w:pPr>
        <w:ind w:left="2880" w:hanging="360"/>
      </w:pPr>
    </w:lvl>
    <w:lvl w:ilvl="4" w:tplc="45078006" w:tentative="1">
      <w:start w:val="1"/>
      <w:numFmt w:val="lowerLetter"/>
      <w:lvlText w:val="%5."/>
      <w:lvlJc w:val="left"/>
      <w:pPr>
        <w:ind w:left="3600" w:hanging="360"/>
      </w:pPr>
    </w:lvl>
    <w:lvl w:ilvl="5" w:tplc="45078006" w:tentative="1">
      <w:start w:val="1"/>
      <w:numFmt w:val="lowerRoman"/>
      <w:lvlText w:val="%6."/>
      <w:lvlJc w:val="right"/>
      <w:pPr>
        <w:ind w:left="4320" w:hanging="180"/>
      </w:pPr>
    </w:lvl>
    <w:lvl w:ilvl="6" w:tplc="45078006" w:tentative="1">
      <w:start w:val="1"/>
      <w:numFmt w:val="decimal"/>
      <w:lvlText w:val="%7."/>
      <w:lvlJc w:val="left"/>
      <w:pPr>
        <w:ind w:left="5040" w:hanging="360"/>
      </w:pPr>
    </w:lvl>
    <w:lvl w:ilvl="7" w:tplc="45078006" w:tentative="1">
      <w:start w:val="1"/>
      <w:numFmt w:val="lowerLetter"/>
      <w:lvlText w:val="%8."/>
      <w:lvlJc w:val="left"/>
      <w:pPr>
        <w:ind w:left="5760" w:hanging="360"/>
      </w:pPr>
    </w:lvl>
    <w:lvl w:ilvl="8" w:tplc="45078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33088503">
      <w:start w:val="1"/>
      <w:numFmt w:val="decimal"/>
      <w:lvlText w:val="%1."/>
      <w:lvlJc w:val="left"/>
      <w:pPr>
        <w:ind w:left="720" w:hanging="360"/>
      </w:pPr>
    </w:lvl>
    <w:lvl w:ilvl="1" w:tplc="33088503" w:tentative="1">
      <w:start w:val="1"/>
      <w:numFmt w:val="lowerLetter"/>
      <w:lvlText w:val="%2."/>
      <w:lvlJc w:val="left"/>
      <w:pPr>
        <w:ind w:left="1440" w:hanging="360"/>
      </w:pPr>
    </w:lvl>
    <w:lvl w:ilvl="2" w:tplc="33088503" w:tentative="1">
      <w:start w:val="1"/>
      <w:numFmt w:val="lowerRoman"/>
      <w:lvlText w:val="%3."/>
      <w:lvlJc w:val="right"/>
      <w:pPr>
        <w:ind w:left="2160" w:hanging="180"/>
      </w:pPr>
    </w:lvl>
    <w:lvl w:ilvl="3" w:tplc="33088503" w:tentative="1">
      <w:start w:val="1"/>
      <w:numFmt w:val="decimal"/>
      <w:lvlText w:val="%4."/>
      <w:lvlJc w:val="left"/>
      <w:pPr>
        <w:ind w:left="2880" w:hanging="360"/>
      </w:pPr>
    </w:lvl>
    <w:lvl w:ilvl="4" w:tplc="33088503" w:tentative="1">
      <w:start w:val="1"/>
      <w:numFmt w:val="lowerLetter"/>
      <w:lvlText w:val="%5."/>
      <w:lvlJc w:val="left"/>
      <w:pPr>
        <w:ind w:left="3600" w:hanging="360"/>
      </w:pPr>
    </w:lvl>
    <w:lvl w:ilvl="5" w:tplc="33088503" w:tentative="1">
      <w:start w:val="1"/>
      <w:numFmt w:val="lowerRoman"/>
      <w:lvlText w:val="%6."/>
      <w:lvlJc w:val="right"/>
      <w:pPr>
        <w:ind w:left="4320" w:hanging="180"/>
      </w:pPr>
    </w:lvl>
    <w:lvl w:ilvl="6" w:tplc="33088503" w:tentative="1">
      <w:start w:val="1"/>
      <w:numFmt w:val="decimal"/>
      <w:lvlText w:val="%7."/>
      <w:lvlJc w:val="left"/>
      <w:pPr>
        <w:ind w:left="5040" w:hanging="360"/>
      </w:pPr>
    </w:lvl>
    <w:lvl w:ilvl="7" w:tplc="33088503" w:tentative="1">
      <w:start w:val="1"/>
      <w:numFmt w:val="lowerLetter"/>
      <w:lvlText w:val="%8."/>
      <w:lvlJc w:val="left"/>
      <w:pPr>
        <w:ind w:left="5760" w:hanging="360"/>
      </w:pPr>
    </w:lvl>
    <w:lvl w:ilvl="8" w:tplc="33088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61061225">
      <w:start w:val="1"/>
      <w:numFmt w:val="decimal"/>
      <w:lvlText w:val="%1."/>
      <w:lvlJc w:val="left"/>
      <w:pPr>
        <w:ind w:left="720" w:hanging="360"/>
      </w:pPr>
    </w:lvl>
    <w:lvl w:ilvl="1" w:tplc="61061225" w:tentative="1">
      <w:start w:val="1"/>
      <w:numFmt w:val="lowerLetter"/>
      <w:lvlText w:val="%2."/>
      <w:lvlJc w:val="left"/>
      <w:pPr>
        <w:ind w:left="1440" w:hanging="360"/>
      </w:pPr>
    </w:lvl>
    <w:lvl w:ilvl="2" w:tplc="61061225" w:tentative="1">
      <w:start w:val="1"/>
      <w:numFmt w:val="lowerRoman"/>
      <w:lvlText w:val="%3."/>
      <w:lvlJc w:val="right"/>
      <w:pPr>
        <w:ind w:left="2160" w:hanging="180"/>
      </w:pPr>
    </w:lvl>
    <w:lvl w:ilvl="3" w:tplc="61061225" w:tentative="1">
      <w:start w:val="1"/>
      <w:numFmt w:val="decimal"/>
      <w:lvlText w:val="%4."/>
      <w:lvlJc w:val="left"/>
      <w:pPr>
        <w:ind w:left="2880" w:hanging="360"/>
      </w:pPr>
    </w:lvl>
    <w:lvl w:ilvl="4" w:tplc="61061225" w:tentative="1">
      <w:start w:val="1"/>
      <w:numFmt w:val="lowerLetter"/>
      <w:lvlText w:val="%5."/>
      <w:lvlJc w:val="left"/>
      <w:pPr>
        <w:ind w:left="3600" w:hanging="360"/>
      </w:pPr>
    </w:lvl>
    <w:lvl w:ilvl="5" w:tplc="61061225" w:tentative="1">
      <w:start w:val="1"/>
      <w:numFmt w:val="lowerRoman"/>
      <w:lvlText w:val="%6."/>
      <w:lvlJc w:val="right"/>
      <w:pPr>
        <w:ind w:left="4320" w:hanging="180"/>
      </w:pPr>
    </w:lvl>
    <w:lvl w:ilvl="6" w:tplc="61061225" w:tentative="1">
      <w:start w:val="1"/>
      <w:numFmt w:val="decimal"/>
      <w:lvlText w:val="%7."/>
      <w:lvlJc w:val="left"/>
      <w:pPr>
        <w:ind w:left="5040" w:hanging="360"/>
      </w:pPr>
    </w:lvl>
    <w:lvl w:ilvl="7" w:tplc="61061225" w:tentative="1">
      <w:start w:val="1"/>
      <w:numFmt w:val="lowerLetter"/>
      <w:lvlText w:val="%8."/>
      <w:lvlJc w:val="left"/>
      <w:pPr>
        <w:ind w:left="5760" w:hanging="360"/>
      </w:pPr>
    </w:lvl>
    <w:lvl w:ilvl="8" w:tplc="6106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37139087">
      <w:start w:val="1"/>
      <w:numFmt w:val="decimal"/>
      <w:lvlText w:val="%1."/>
      <w:lvlJc w:val="left"/>
      <w:pPr>
        <w:ind w:left="720" w:hanging="360"/>
      </w:pPr>
    </w:lvl>
    <w:lvl w:ilvl="1" w:tplc="37139087" w:tentative="1">
      <w:start w:val="1"/>
      <w:numFmt w:val="lowerLetter"/>
      <w:lvlText w:val="%2."/>
      <w:lvlJc w:val="left"/>
      <w:pPr>
        <w:ind w:left="1440" w:hanging="360"/>
      </w:pPr>
    </w:lvl>
    <w:lvl w:ilvl="2" w:tplc="37139087" w:tentative="1">
      <w:start w:val="1"/>
      <w:numFmt w:val="lowerRoman"/>
      <w:lvlText w:val="%3."/>
      <w:lvlJc w:val="right"/>
      <w:pPr>
        <w:ind w:left="2160" w:hanging="180"/>
      </w:pPr>
    </w:lvl>
    <w:lvl w:ilvl="3" w:tplc="37139087" w:tentative="1">
      <w:start w:val="1"/>
      <w:numFmt w:val="decimal"/>
      <w:lvlText w:val="%4."/>
      <w:lvlJc w:val="left"/>
      <w:pPr>
        <w:ind w:left="2880" w:hanging="360"/>
      </w:pPr>
    </w:lvl>
    <w:lvl w:ilvl="4" w:tplc="37139087" w:tentative="1">
      <w:start w:val="1"/>
      <w:numFmt w:val="lowerLetter"/>
      <w:lvlText w:val="%5."/>
      <w:lvlJc w:val="left"/>
      <w:pPr>
        <w:ind w:left="3600" w:hanging="360"/>
      </w:pPr>
    </w:lvl>
    <w:lvl w:ilvl="5" w:tplc="37139087" w:tentative="1">
      <w:start w:val="1"/>
      <w:numFmt w:val="lowerRoman"/>
      <w:lvlText w:val="%6."/>
      <w:lvlJc w:val="right"/>
      <w:pPr>
        <w:ind w:left="4320" w:hanging="180"/>
      </w:pPr>
    </w:lvl>
    <w:lvl w:ilvl="6" w:tplc="37139087" w:tentative="1">
      <w:start w:val="1"/>
      <w:numFmt w:val="decimal"/>
      <w:lvlText w:val="%7."/>
      <w:lvlJc w:val="left"/>
      <w:pPr>
        <w:ind w:left="5040" w:hanging="360"/>
      </w:pPr>
    </w:lvl>
    <w:lvl w:ilvl="7" w:tplc="37139087" w:tentative="1">
      <w:start w:val="1"/>
      <w:numFmt w:val="lowerLetter"/>
      <w:lvlText w:val="%8."/>
      <w:lvlJc w:val="left"/>
      <w:pPr>
        <w:ind w:left="5760" w:hanging="360"/>
      </w:pPr>
    </w:lvl>
    <w:lvl w:ilvl="8" w:tplc="3713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5">
    <w:multiLevelType w:val="hybridMultilevel"/>
    <w:lvl w:ilvl="0" w:tplc="26127656">
      <w:start w:val="1"/>
      <w:numFmt w:val="decimal"/>
      <w:lvlText w:val="%1."/>
      <w:lvlJc w:val="left"/>
      <w:pPr>
        <w:ind w:left="720" w:hanging="360"/>
      </w:pPr>
    </w:lvl>
    <w:lvl w:ilvl="1" w:tplc="26127656" w:tentative="1">
      <w:start w:val="1"/>
      <w:numFmt w:val="lowerLetter"/>
      <w:lvlText w:val="%2."/>
      <w:lvlJc w:val="left"/>
      <w:pPr>
        <w:ind w:left="1440" w:hanging="360"/>
      </w:pPr>
    </w:lvl>
    <w:lvl w:ilvl="2" w:tplc="26127656" w:tentative="1">
      <w:start w:val="1"/>
      <w:numFmt w:val="lowerRoman"/>
      <w:lvlText w:val="%3."/>
      <w:lvlJc w:val="right"/>
      <w:pPr>
        <w:ind w:left="2160" w:hanging="180"/>
      </w:pPr>
    </w:lvl>
    <w:lvl w:ilvl="3" w:tplc="26127656" w:tentative="1">
      <w:start w:val="1"/>
      <w:numFmt w:val="decimal"/>
      <w:lvlText w:val="%4."/>
      <w:lvlJc w:val="left"/>
      <w:pPr>
        <w:ind w:left="2880" w:hanging="360"/>
      </w:pPr>
    </w:lvl>
    <w:lvl w:ilvl="4" w:tplc="26127656" w:tentative="1">
      <w:start w:val="1"/>
      <w:numFmt w:val="lowerLetter"/>
      <w:lvlText w:val="%5."/>
      <w:lvlJc w:val="left"/>
      <w:pPr>
        <w:ind w:left="3600" w:hanging="360"/>
      </w:pPr>
    </w:lvl>
    <w:lvl w:ilvl="5" w:tplc="26127656" w:tentative="1">
      <w:start w:val="1"/>
      <w:numFmt w:val="lowerRoman"/>
      <w:lvlText w:val="%6."/>
      <w:lvlJc w:val="right"/>
      <w:pPr>
        <w:ind w:left="4320" w:hanging="180"/>
      </w:pPr>
    </w:lvl>
    <w:lvl w:ilvl="6" w:tplc="26127656" w:tentative="1">
      <w:start w:val="1"/>
      <w:numFmt w:val="decimal"/>
      <w:lvlText w:val="%7."/>
      <w:lvlJc w:val="left"/>
      <w:pPr>
        <w:ind w:left="5040" w:hanging="360"/>
      </w:pPr>
    </w:lvl>
    <w:lvl w:ilvl="7" w:tplc="26127656" w:tentative="1">
      <w:start w:val="1"/>
      <w:numFmt w:val="lowerLetter"/>
      <w:lvlText w:val="%8."/>
      <w:lvlJc w:val="left"/>
      <w:pPr>
        <w:ind w:left="5760" w:hanging="360"/>
      </w:pPr>
    </w:lvl>
    <w:lvl w:ilvl="8" w:tplc="2612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4">
    <w:multiLevelType w:val="hybridMultilevel"/>
    <w:lvl w:ilvl="0" w:tplc="95431291">
      <w:start w:val="1"/>
      <w:numFmt w:val="decimal"/>
      <w:lvlText w:val="%1."/>
      <w:lvlJc w:val="left"/>
      <w:pPr>
        <w:ind w:left="720" w:hanging="360"/>
      </w:pPr>
    </w:lvl>
    <w:lvl w:ilvl="1" w:tplc="95431291" w:tentative="1">
      <w:start w:val="1"/>
      <w:numFmt w:val="lowerLetter"/>
      <w:lvlText w:val="%2."/>
      <w:lvlJc w:val="left"/>
      <w:pPr>
        <w:ind w:left="1440" w:hanging="360"/>
      </w:pPr>
    </w:lvl>
    <w:lvl w:ilvl="2" w:tplc="95431291" w:tentative="1">
      <w:start w:val="1"/>
      <w:numFmt w:val="lowerRoman"/>
      <w:lvlText w:val="%3."/>
      <w:lvlJc w:val="right"/>
      <w:pPr>
        <w:ind w:left="2160" w:hanging="180"/>
      </w:pPr>
    </w:lvl>
    <w:lvl w:ilvl="3" w:tplc="95431291" w:tentative="1">
      <w:start w:val="1"/>
      <w:numFmt w:val="decimal"/>
      <w:lvlText w:val="%4."/>
      <w:lvlJc w:val="left"/>
      <w:pPr>
        <w:ind w:left="2880" w:hanging="360"/>
      </w:pPr>
    </w:lvl>
    <w:lvl w:ilvl="4" w:tplc="95431291" w:tentative="1">
      <w:start w:val="1"/>
      <w:numFmt w:val="lowerLetter"/>
      <w:lvlText w:val="%5."/>
      <w:lvlJc w:val="left"/>
      <w:pPr>
        <w:ind w:left="3600" w:hanging="360"/>
      </w:pPr>
    </w:lvl>
    <w:lvl w:ilvl="5" w:tplc="95431291" w:tentative="1">
      <w:start w:val="1"/>
      <w:numFmt w:val="lowerRoman"/>
      <w:lvlText w:val="%6."/>
      <w:lvlJc w:val="right"/>
      <w:pPr>
        <w:ind w:left="4320" w:hanging="180"/>
      </w:pPr>
    </w:lvl>
    <w:lvl w:ilvl="6" w:tplc="95431291" w:tentative="1">
      <w:start w:val="1"/>
      <w:numFmt w:val="decimal"/>
      <w:lvlText w:val="%7."/>
      <w:lvlJc w:val="left"/>
      <w:pPr>
        <w:ind w:left="5040" w:hanging="360"/>
      </w:pPr>
    </w:lvl>
    <w:lvl w:ilvl="7" w:tplc="95431291" w:tentative="1">
      <w:start w:val="1"/>
      <w:numFmt w:val="lowerLetter"/>
      <w:lvlText w:val="%8."/>
      <w:lvlJc w:val="left"/>
      <w:pPr>
        <w:ind w:left="5760" w:hanging="360"/>
      </w:pPr>
    </w:lvl>
    <w:lvl w:ilvl="8" w:tplc="9543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3">
    <w:multiLevelType w:val="hybridMultilevel"/>
    <w:lvl w:ilvl="0" w:tplc="34768880">
      <w:start w:val="1"/>
      <w:numFmt w:val="decimal"/>
      <w:lvlText w:val="%1."/>
      <w:lvlJc w:val="left"/>
      <w:pPr>
        <w:ind w:left="720" w:hanging="360"/>
      </w:pPr>
    </w:lvl>
    <w:lvl w:ilvl="1" w:tplc="34768880" w:tentative="1">
      <w:start w:val="1"/>
      <w:numFmt w:val="lowerLetter"/>
      <w:lvlText w:val="%2."/>
      <w:lvlJc w:val="left"/>
      <w:pPr>
        <w:ind w:left="1440" w:hanging="360"/>
      </w:pPr>
    </w:lvl>
    <w:lvl w:ilvl="2" w:tplc="34768880" w:tentative="1">
      <w:start w:val="1"/>
      <w:numFmt w:val="lowerRoman"/>
      <w:lvlText w:val="%3."/>
      <w:lvlJc w:val="right"/>
      <w:pPr>
        <w:ind w:left="2160" w:hanging="180"/>
      </w:pPr>
    </w:lvl>
    <w:lvl w:ilvl="3" w:tplc="34768880" w:tentative="1">
      <w:start w:val="1"/>
      <w:numFmt w:val="decimal"/>
      <w:lvlText w:val="%4."/>
      <w:lvlJc w:val="left"/>
      <w:pPr>
        <w:ind w:left="2880" w:hanging="360"/>
      </w:pPr>
    </w:lvl>
    <w:lvl w:ilvl="4" w:tplc="34768880" w:tentative="1">
      <w:start w:val="1"/>
      <w:numFmt w:val="lowerLetter"/>
      <w:lvlText w:val="%5."/>
      <w:lvlJc w:val="left"/>
      <w:pPr>
        <w:ind w:left="3600" w:hanging="360"/>
      </w:pPr>
    </w:lvl>
    <w:lvl w:ilvl="5" w:tplc="34768880" w:tentative="1">
      <w:start w:val="1"/>
      <w:numFmt w:val="lowerRoman"/>
      <w:lvlText w:val="%6."/>
      <w:lvlJc w:val="right"/>
      <w:pPr>
        <w:ind w:left="4320" w:hanging="180"/>
      </w:pPr>
    </w:lvl>
    <w:lvl w:ilvl="6" w:tplc="34768880" w:tentative="1">
      <w:start w:val="1"/>
      <w:numFmt w:val="decimal"/>
      <w:lvlText w:val="%7."/>
      <w:lvlJc w:val="left"/>
      <w:pPr>
        <w:ind w:left="5040" w:hanging="360"/>
      </w:pPr>
    </w:lvl>
    <w:lvl w:ilvl="7" w:tplc="34768880" w:tentative="1">
      <w:start w:val="1"/>
      <w:numFmt w:val="lowerLetter"/>
      <w:lvlText w:val="%8."/>
      <w:lvlJc w:val="left"/>
      <w:pPr>
        <w:ind w:left="5760" w:hanging="360"/>
      </w:pPr>
    </w:lvl>
    <w:lvl w:ilvl="8" w:tplc="3476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2">
    <w:multiLevelType w:val="hybridMultilevel"/>
    <w:lvl w:ilvl="0" w:tplc="88656432">
      <w:start w:val="1"/>
      <w:numFmt w:val="decimal"/>
      <w:lvlText w:val="%1."/>
      <w:lvlJc w:val="left"/>
      <w:pPr>
        <w:ind w:left="720" w:hanging="360"/>
      </w:pPr>
    </w:lvl>
    <w:lvl w:ilvl="1" w:tplc="88656432" w:tentative="1">
      <w:start w:val="1"/>
      <w:numFmt w:val="lowerLetter"/>
      <w:lvlText w:val="%2."/>
      <w:lvlJc w:val="left"/>
      <w:pPr>
        <w:ind w:left="1440" w:hanging="360"/>
      </w:pPr>
    </w:lvl>
    <w:lvl w:ilvl="2" w:tplc="88656432" w:tentative="1">
      <w:start w:val="1"/>
      <w:numFmt w:val="lowerRoman"/>
      <w:lvlText w:val="%3."/>
      <w:lvlJc w:val="right"/>
      <w:pPr>
        <w:ind w:left="2160" w:hanging="180"/>
      </w:pPr>
    </w:lvl>
    <w:lvl w:ilvl="3" w:tplc="88656432" w:tentative="1">
      <w:start w:val="1"/>
      <w:numFmt w:val="decimal"/>
      <w:lvlText w:val="%4."/>
      <w:lvlJc w:val="left"/>
      <w:pPr>
        <w:ind w:left="2880" w:hanging="360"/>
      </w:pPr>
    </w:lvl>
    <w:lvl w:ilvl="4" w:tplc="88656432" w:tentative="1">
      <w:start w:val="1"/>
      <w:numFmt w:val="lowerLetter"/>
      <w:lvlText w:val="%5."/>
      <w:lvlJc w:val="left"/>
      <w:pPr>
        <w:ind w:left="3600" w:hanging="360"/>
      </w:pPr>
    </w:lvl>
    <w:lvl w:ilvl="5" w:tplc="88656432" w:tentative="1">
      <w:start w:val="1"/>
      <w:numFmt w:val="lowerRoman"/>
      <w:lvlText w:val="%6."/>
      <w:lvlJc w:val="right"/>
      <w:pPr>
        <w:ind w:left="4320" w:hanging="180"/>
      </w:pPr>
    </w:lvl>
    <w:lvl w:ilvl="6" w:tplc="88656432" w:tentative="1">
      <w:start w:val="1"/>
      <w:numFmt w:val="decimal"/>
      <w:lvlText w:val="%7."/>
      <w:lvlJc w:val="left"/>
      <w:pPr>
        <w:ind w:left="5040" w:hanging="360"/>
      </w:pPr>
    </w:lvl>
    <w:lvl w:ilvl="7" w:tplc="88656432" w:tentative="1">
      <w:start w:val="1"/>
      <w:numFmt w:val="lowerLetter"/>
      <w:lvlText w:val="%8."/>
      <w:lvlJc w:val="left"/>
      <w:pPr>
        <w:ind w:left="5760" w:hanging="360"/>
      </w:pPr>
    </w:lvl>
    <w:lvl w:ilvl="8" w:tplc="8865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1">
    <w:multiLevelType w:val="hybridMultilevel"/>
    <w:lvl w:ilvl="0" w:tplc="78566796">
      <w:start w:val="1"/>
      <w:numFmt w:val="decimal"/>
      <w:lvlText w:val="%1."/>
      <w:lvlJc w:val="left"/>
      <w:pPr>
        <w:ind w:left="720" w:hanging="360"/>
      </w:pPr>
    </w:lvl>
    <w:lvl w:ilvl="1" w:tplc="78566796" w:tentative="1">
      <w:start w:val="1"/>
      <w:numFmt w:val="lowerLetter"/>
      <w:lvlText w:val="%2."/>
      <w:lvlJc w:val="left"/>
      <w:pPr>
        <w:ind w:left="1440" w:hanging="360"/>
      </w:pPr>
    </w:lvl>
    <w:lvl w:ilvl="2" w:tplc="78566796" w:tentative="1">
      <w:start w:val="1"/>
      <w:numFmt w:val="lowerRoman"/>
      <w:lvlText w:val="%3."/>
      <w:lvlJc w:val="right"/>
      <w:pPr>
        <w:ind w:left="2160" w:hanging="180"/>
      </w:pPr>
    </w:lvl>
    <w:lvl w:ilvl="3" w:tplc="78566796" w:tentative="1">
      <w:start w:val="1"/>
      <w:numFmt w:val="decimal"/>
      <w:lvlText w:val="%4."/>
      <w:lvlJc w:val="left"/>
      <w:pPr>
        <w:ind w:left="2880" w:hanging="360"/>
      </w:pPr>
    </w:lvl>
    <w:lvl w:ilvl="4" w:tplc="78566796" w:tentative="1">
      <w:start w:val="1"/>
      <w:numFmt w:val="lowerLetter"/>
      <w:lvlText w:val="%5."/>
      <w:lvlJc w:val="left"/>
      <w:pPr>
        <w:ind w:left="3600" w:hanging="360"/>
      </w:pPr>
    </w:lvl>
    <w:lvl w:ilvl="5" w:tplc="78566796" w:tentative="1">
      <w:start w:val="1"/>
      <w:numFmt w:val="lowerRoman"/>
      <w:lvlText w:val="%6."/>
      <w:lvlJc w:val="right"/>
      <w:pPr>
        <w:ind w:left="4320" w:hanging="180"/>
      </w:pPr>
    </w:lvl>
    <w:lvl w:ilvl="6" w:tplc="78566796" w:tentative="1">
      <w:start w:val="1"/>
      <w:numFmt w:val="decimal"/>
      <w:lvlText w:val="%7."/>
      <w:lvlJc w:val="left"/>
      <w:pPr>
        <w:ind w:left="5040" w:hanging="360"/>
      </w:pPr>
    </w:lvl>
    <w:lvl w:ilvl="7" w:tplc="78566796" w:tentative="1">
      <w:start w:val="1"/>
      <w:numFmt w:val="lowerLetter"/>
      <w:lvlText w:val="%8."/>
      <w:lvlJc w:val="left"/>
      <w:pPr>
        <w:ind w:left="5760" w:hanging="360"/>
      </w:pPr>
    </w:lvl>
    <w:lvl w:ilvl="8" w:tplc="7856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0">
    <w:multiLevelType w:val="hybridMultilevel"/>
    <w:lvl w:ilvl="0" w:tplc="39730337">
      <w:start w:val="1"/>
      <w:numFmt w:val="decimal"/>
      <w:lvlText w:val="%1."/>
      <w:lvlJc w:val="left"/>
      <w:pPr>
        <w:ind w:left="720" w:hanging="360"/>
      </w:pPr>
    </w:lvl>
    <w:lvl w:ilvl="1" w:tplc="39730337" w:tentative="1">
      <w:start w:val="1"/>
      <w:numFmt w:val="lowerLetter"/>
      <w:lvlText w:val="%2."/>
      <w:lvlJc w:val="left"/>
      <w:pPr>
        <w:ind w:left="1440" w:hanging="360"/>
      </w:pPr>
    </w:lvl>
    <w:lvl w:ilvl="2" w:tplc="39730337" w:tentative="1">
      <w:start w:val="1"/>
      <w:numFmt w:val="lowerRoman"/>
      <w:lvlText w:val="%3."/>
      <w:lvlJc w:val="right"/>
      <w:pPr>
        <w:ind w:left="2160" w:hanging="180"/>
      </w:pPr>
    </w:lvl>
    <w:lvl w:ilvl="3" w:tplc="39730337" w:tentative="1">
      <w:start w:val="1"/>
      <w:numFmt w:val="decimal"/>
      <w:lvlText w:val="%4."/>
      <w:lvlJc w:val="left"/>
      <w:pPr>
        <w:ind w:left="2880" w:hanging="360"/>
      </w:pPr>
    </w:lvl>
    <w:lvl w:ilvl="4" w:tplc="39730337" w:tentative="1">
      <w:start w:val="1"/>
      <w:numFmt w:val="lowerLetter"/>
      <w:lvlText w:val="%5."/>
      <w:lvlJc w:val="left"/>
      <w:pPr>
        <w:ind w:left="3600" w:hanging="360"/>
      </w:pPr>
    </w:lvl>
    <w:lvl w:ilvl="5" w:tplc="39730337" w:tentative="1">
      <w:start w:val="1"/>
      <w:numFmt w:val="lowerRoman"/>
      <w:lvlText w:val="%6."/>
      <w:lvlJc w:val="right"/>
      <w:pPr>
        <w:ind w:left="4320" w:hanging="180"/>
      </w:pPr>
    </w:lvl>
    <w:lvl w:ilvl="6" w:tplc="39730337" w:tentative="1">
      <w:start w:val="1"/>
      <w:numFmt w:val="decimal"/>
      <w:lvlText w:val="%7."/>
      <w:lvlJc w:val="left"/>
      <w:pPr>
        <w:ind w:left="5040" w:hanging="360"/>
      </w:pPr>
    </w:lvl>
    <w:lvl w:ilvl="7" w:tplc="39730337" w:tentative="1">
      <w:start w:val="1"/>
      <w:numFmt w:val="lowerLetter"/>
      <w:lvlText w:val="%8."/>
      <w:lvlJc w:val="left"/>
      <w:pPr>
        <w:ind w:left="5760" w:hanging="360"/>
      </w:pPr>
    </w:lvl>
    <w:lvl w:ilvl="8" w:tplc="3973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9">
    <w:multiLevelType w:val="hybridMultilevel"/>
    <w:lvl w:ilvl="0" w:tplc="10259066">
      <w:start w:val="1"/>
      <w:numFmt w:val="decimal"/>
      <w:lvlText w:val="%1."/>
      <w:lvlJc w:val="left"/>
      <w:pPr>
        <w:ind w:left="720" w:hanging="360"/>
      </w:pPr>
    </w:lvl>
    <w:lvl w:ilvl="1" w:tplc="10259066" w:tentative="1">
      <w:start w:val="1"/>
      <w:numFmt w:val="lowerLetter"/>
      <w:lvlText w:val="%2."/>
      <w:lvlJc w:val="left"/>
      <w:pPr>
        <w:ind w:left="1440" w:hanging="360"/>
      </w:pPr>
    </w:lvl>
    <w:lvl w:ilvl="2" w:tplc="10259066" w:tentative="1">
      <w:start w:val="1"/>
      <w:numFmt w:val="lowerRoman"/>
      <w:lvlText w:val="%3."/>
      <w:lvlJc w:val="right"/>
      <w:pPr>
        <w:ind w:left="2160" w:hanging="180"/>
      </w:pPr>
    </w:lvl>
    <w:lvl w:ilvl="3" w:tplc="10259066" w:tentative="1">
      <w:start w:val="1"/>
      <w:numFmt w:val="decimal"/>
      <w:lvlText w:val="%4."/>
      <w:lvlJc w:val="left"/>
      <w:pPr>
        <w:ind w:left="2880" w:hanging="360"/>
      </w:pPr>
    </w:lvl>
    <w:lvl w:ilvl="4" w:tplc="10259066" w:tentative="1">
      <w:start w:val="1"/>
      <w:numFmt w:val="lowerLetter"/>
      <w:lvlText w:val="%5."/>
      <w:lvlJc w:val="left"/>
      <w:pPr>
        <w:ind w:left="3600" w:hanging="360"/>
      </w:pPr>
    </w:lvl>
    <w:lvl w:ilvl="5" w:tplc="10259066" w:tentative="1">
      <w:start w:val="1"/>
      <w:numFmt w:val="lowerRoman"/>
      <w:lvlText w:val="%6."/>
      <w:lvlJc w:val="right"/>
      <w:pPr>
        <w:ind w:left="4320" w:hanging="180"/>
      </w:pPr>
    </w:lvl>
    <w:lvl w:ilvl="6" w:tplc="10259066" w:tentative="1">
      <w:start w:val="1"/>
      <w:numFmt w:val="decimal"/>
      <w:lvlText w:val="%7."/>
      <w:lvlJc w:val="left"/>
      <w:pPr>
        <w:ind w:left="5040" w:hanging="360"/>
      </w:pPr>
    </w:lvl>
    <w:lvl w:ilvl="7" w:tplc="10259066" w:tentative="1">
      <w:start w:val="1"/>
      <w:numFmt w:val="lowerLetter"/>
      <w:lvlText w:val="%8."/>
      <w:lvlJc w:val="left"/>
      <w:pPr>
        <w:ind w:left="5760" w:hanging="360"/>
      </w:pPr>
    </w:lvl>
    <w:lvl w:ilvl="8" w:tplc="1025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60830417">
      <w:start w:val="1"/>
      <w:numFmt w:val="decimal"/>
      <w:lvlText w:val="%1."/>
      <w:lvlJc w:val="left"/>
      <w:pPr>
        <w:ind w:left="720" w:hanging="360"/>
      </w:pPr>
    </w:lvl>
    <w:lvl w:ilvl="1" w:tplc="60830417" w:tentative="1">
      <w:start w:val="1"/>
      <w:numFmt w:val="lowerLetter"/>
      <w:lvlText w:val="%2."/>
      <w:lvlJc w:val="left"/>
      <w:pPr>
        <w:ind w:left="1440" w:hanging="360"/>
      </w:pPr>
    </w:lvl>
    <w:lvl w:ilvl="2" w:tplc="60830417" w:tentative="1">
      <w:start w:val="1"/>
      <w:numFmt w:val="lowerRoman"/>
      <w:lvlText w:val="%3."/>
      <w:lvlJc w:val="right"/>
      <w:pPr>
        <w:ind w:left="2160" w:hanging="180"/>
      </w:pPr>
    </w:lvl>
    <w:lvl w:ilvl="3" w:tplc="60830417" w:tentative="1">
      <w:start w:val="1"/>
      <w:numFmt w:val="decimal"/>
      <w:lvlText w:val="%4."/>
      <w:lvlJc w:val="left"/>
      <w:pPr>
        <w:ind w:left="2880" w:hanging="360"/>
      </w:pPr>
    </w:lvl>
    <w:lvl w:ilvl="4" w:tplc="60830417" w:tentative="1">
      <w:start w:val="1"/>
      <w:numFmt w:val="lowerLetter"/>
      <w:lvlText w:val="%5."/>
      <w:lvlJc w:val="left"/>
      <w:pPr>
        <w:ind w:left="3600" w:hanging="360"/>
      </w:pPr>
    </w:lvl>
    <w:lvl w:ilvl="5" w:tplc="60830417" w:tentative="1">
      <w:start w:val="1"/>
      <w:numFmt w:val="lowerRoman"/>
      <w:lvlText w:val="%6."/>
      <w:lvlJc w:val="right"/>
      <w:pPr>
        <w:ind w:left="4320" w:hanging="180"/>
      </w:pPr>
    </w:lvl>
    <w:lvl w:ilvl="6" w:tplc="60830417" w:tentative="1">
      <w:start w:val="1"/>
      <w:numFmt w:val="decimal"/>
      <w:lvlText w:val="%7."/>
      <w:lvlJc w:val="left"/>
      <w:pPr>
        <w:ind w:left="5040" w:hanging="360"/>
      </w:pPr>
    </w:lvl>
    <w:lvl w:ilvl="7" w:tplc="60830417" w:tentative="1">
      <w:start w:val="1"/>
      <w:numFmt w:val="lowerLetter"/>
      <w:lvlText w:val="%8."/>
      <w:lvlJc w:val="left"/>
      <w:pPr>
        <w:ind w:left="5760" w:hanging="360"/>
      </w:pPr>
    </w:lvl>
    <w:lvl w:ilvl="8" w:tplc="6083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64934099">
      <w:start w:val="1"/>
      <w:numFmt w:val="decimal"/>
      <w:lvlText w:val="%1."/>
      <w:lvlJc w:val="left"/>
      <w:pPr>
        <w:ind w:left="720" w:hanging="360"/>
      </w:pPr>
    </w:lvl>
    <w:lvl w:ilvl="1" w:tplc="64934099" w:tentative="1">
      <w:start w:val="1"/>
      <w:numFmt w:val="lowerLetter"/>
      <w:lvlText w:val="%2."/>
      <w:lvlJc w:val="left"/>
      <w:pPr>
        <w:ind w:left="1440" w:hanging="360"/>
      </w:pPr>
    </w:lvl>
    <w:lvl w:ilvl="2" w:tplc="64934099" w:tentative="1">
      <w:start w:val="1"/>
      <w:numFmt w:val="lowerRoman"/>
      <w:lvlText w:val="%3."/>
      <w:lvlJc w:val="right"/>
      <w:pPr>
        <w:ind w:left="2160" w:hanging="180"/>
      </w:pPr>
    </w:lvl>
    <w:lvl w:ilvl="3" w:tplc="64934099" w:tentative="1">
      <w:start w:val="1"/>
      <w:numFmt w:val="decimal"/>
      <w:lvlText w:val="%4."/>
      <w:lvlJc w:val="left"/>
      <w:pPr>
        <w:ind w:left="2880" w:hanging="360"/>
      </w:pPr>
    </w:lvl>
    <w:lvl w:ilvl="4" w:tplc="64934099" w:tentative="1">
      <w:start w:val="1"/>
      <w:numFmt w:val="lowerLetter"/>
      <w:lvlText w:val="%5."/>
      <w:lvlJc w:val="left"/>
      <w:pPr>
        <w:ind w:left="3600" w:hanging="360"/>
      </w:pPr>
    </w:lvl>
    <w:lvl w:ilvl="5" w:tplc="64934099" w:tentative="1">
      <w:start w:val="1"/>
      <w:numFmt w:val="lowerRoman"/>
      <w:lvlText w:val="%6."/>
      <w:lvlJc w:val="right"/>
      <w:pPr>
        <w:ind w:left="4320" w:hanging="180"/>
      </w:pPr>
    </w:lvl>
    <w:lvl w:ilvl="6" w:tplc="64934099" w:tentative="1">
      <w:start w:val="1"/>
      <w:numFmt w:val="decimal"/>
      <w:lvlText w:val="%7."/>
      <w:lvlJc w:val="left"/>
      <w:pPr>
        <w:ind w:left="5040" w:hanging="360"/>
      </w:pPr>
    </w:lvl>
    <w:lvl w:ilvl="7" w:tplc="64934099" w:tentative="1">
      <w:start w:val="1"/>
      <w:numFmt w:val="lowerLetter"/>
      <w:lvlText w:val="%8."/>
      <w:lvlJc w:val="left"/>
      <w:pPr>
        <w:ind w:left="5760" w:hanging="360"/>
      </w:pPr>
    </w:lvl>
    <w:lvl w:ilvl="8" w:tplc="6493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76141046">
      <w:start w:val="1"/>
      <w:numFmt w:val="decimal"/>
      <w:lvlText w:val="%1."/>
      <w:lvlJc w:val="left"/>
      <w:pPr>
        <w:ind w:left="720" w:hanging="360"/>
      </w:pPr>
    </w:lvl>
    <w:lvl w:ilvl="1" w:tplc="76141046" w:tentative="1">
      <w:start w:val="1"/>
      <w:numFmt w:val="lowerLetter"/>
      <w:lvlText w:val="%2."/>
      <w:lvlJc w:val="left"/>
      <w:pPr>
        <w:ind w:left="1440" w:hanging="360"/>
      </w:pPr>
    </w:lvl>
    <w:lvl w:ilvl="2" w:tplc="76141046" w:tentative="1">
      <w:start w:val="1"/>
      <w:numFmt w:val="lowerRoman"/>
      <w:lvlText w:val="%3."/>
      <w:lvlJc w:val="right"/>
      <w:pPr>
        <w:ind w:left="2160" w:hanging="180"/>
      </w:pPr>
    </w:lvl>
    <w:lvl w:ilvl="3" w:tplc="76141046" w:tentative="1">
      <w:start w:val="1"/>
      <w:numFmt w:val="decimal"/>
      <w:lvlText w:val="%4."/>
      <w:lvlJc w:val="left"/>
      <w:pPr>
        <w:ind w:left="2880" w:hanging="360"/>
      </w:pPr>
    </w:lvl>
    <w:lvl w:ilvl="4" w:tplc="76141046" w:tentative="1">
      <w:start w:val="1"/>
      <w:numFmt w:val="lowerLetter"/>
      <w:lvlText w:val="%5."/>
      <w:lvlJc w:val="left"/>
      <w:pPr>
        <w:ind w:left="3600" w:hanging="360"/>
      </w:pPr>
    </w:lvl>
    <w:lvl w:ilvl="5" w:tplc="76141046" w:tentative="1">
      <w:start w:val="1"/>
      <w:numFmt w:val="lowerRoman"/>
      <w:lvlText w:val="%6."/>
      <w:lvlJc w:val="right"/>
      <w:pPr>
        <w:ind w:left="4320" w:hanging="180"/>
      </w:pPr>
    </w:lvl>
    <w:lvl w:ilvl="6" w:tplc="76141046" w:tentative="1">
      <w:start w:val="1"/>
      <w:numFmt w:val="decimal"/>
      <w:lvlText w:val="%7."/>
      <w:lvlJc w:val="left"/>
      <w:pPr>
        <w:ind w:left="5040" w:hanging="360"/>
      </w:pPr>
    </w:lvl>
    <w:lvl w:ilvl="7" w:tplc="76141046" w:tentative="1">
      <w:start w:val="1"/>
      <w:numFmt w:val="lowerLetter"/>
      <w:lvlText w:val="%8."/>
      <w:lvlJc w:val="left"/>
      <w:pPr>
        <w:ind w:left="5760" w:hanging="360"/>
      </w:pPr>
    </w:lvl>
    <w:lvl w:ilvl="8" w:tplc="7614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74931148">
      <w:start w:val="1"/>
      <w:numFmt w:val="decimal"/>
      <w:lvlText w:val="%1."/>
      <w:lvlJc w:val="left"/>
      <w:pPr>
        <w:ind w:left="720" w:hanging="360"/>
      </w:pPr>
    </w:lvl>
    <w:lvl w:ilvl="1" w:tplc="74931148" w:tentative="1">
      <w:start w:val="1"/>
      <w:numFmt w:val="lowerLetter"/>
      <w:lvlText w:val="%2."/>
      <w:lvlJc w:val="left"/>
      <w:pPr>
        <w:ind w:left="1440" w:hanging="360"/>
      </w:pPr>
    </w:lvl>
    <w:lvl w:ilvl="2" w:tplc="74931148" w:tentative="1">
      <w:start w:val="1"/>
      <w:numFmt w:val="lowerRoman"/>
      <w:lvlText w:val="%3."/>
      <w:lvlJc w:val="right"/>
      <w:pPr>
        <w:ind w:left="2160" w:hanging="180"/>
      </w:pPr>
    </w:lvl>
    <w:lvl w:ilvl="3" w:tplc="74931148" w:tentative="1">
      <w:start w:val="1"/>
      <w:numFmt w:val="decimal"/>
      <w:lvlText w:val="%4."/>
      <w:lvlJc w:val="left"/>
      <w:pPr>
        <w:ind w:left="2880" w:hanging="360"/>
      </w:pPr>
    </w:lvl>
    <w:lvl w:ilvl="4" w:tplc="74931148" w:tentative="1">
      <w:start w:val="1"/>
      <w:numFmt w:val="lowerLetter"/>
      <w:lvlText w:val="%5."/>
      <w:lvlJc w:val="left"/>
      <w:pPr>
        <w:ind w:left="3600" w:hanging="360"/>
      </w:pPr>
    </w:lvl>
    <w:lvl w:ilvl="5" w:tplc="74931148" w:tentative="1">
      <w:start w:val="1"/>
      <w:numFmt w:val="lowerRoman"/>
      <w:lvlText w:val="%6."/>
      <w:lvlJc w:val="right"/>
      <w:pPr>
        <w:ind w:left="4320" w:hanging="180"/>
      </w:pPr>
    </w:lvl>
    <w:lvl w:ilvl="6" w:tplc="74931148" w:tentative="1">
      <w:start w:val="1"/>
      <w:numFmt w:val="decimal"/>
      <w:lvlText w:val="%7."/>
      <w:lvlJc w:val="left"/>
      <w:pPr>
        <w:ind w:left="5040" w:hanging="360"/>
      </w:pPr>
    </w:lvl>
    <w:lvl w:ilvl="7" w:tplc="74931148" w:tentative="1">
      <w:start w:val="1"/>
      <w:numFmt w:val="lowerLetter"/>
      <w:lvlText w:val="%8."/>
      <w:lvlJc w:val="left"/>
      <w:pPr>
        <w:ind w:left="5760" w:hanging="360"/>
      </w:pPr>
    </w:lvl>
    <w:lvl w:ilvl="8" w:tplc="7493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92103249">
      <w:start w:val="1"/>
      <w:numFmt w:val="decimal"/>
      <w:lvlText w:val="%1."/>
      <w:lvlJc w:val="left"/>
      <w:pPr>
        <w:ind w:left="720" w:hanging="360"/>
      </w:pPr>
    </w:lvl>
    <w:lvl w:ilvl="1" w:tplc="92103249" w:tentative="1">
      <w:start w:val="1"/>
      <w:numFmt w:val="lowerLetter"/>
      <w:lvlText w:val="%2."/>
      <w:lvlJc w:val="left"/>
      <w:pPr>
        <w:ind w:left="1440" w:hanging="360"/>
      </w:pPr>
    </w:lvl>
    <w:lvl w:ilvl="2" w:tplc="92103249" w:tentative="1">
      <w:start w:val="1"/>
      <w:numFmt w:val="lowerRoman"/>
      <w:lvlText w:val="%3."/>
      <w:lvlJc w:val="right"/>
      <w:pPr>
        <w:ind w:left="2160" w:hanging="180"/>
      </w:pPr>
    </w:lvl>
    <w:lvl w:ilvl="3" w:tplc="92103249" w:tentative="1">
      <w:start w:val="1"/>
      <w:numFmt w:val="decimal"/>
      <w:lvlText w:val="%4."/>
      <w:lvlJc w:val="left"/>
      <w:pPr>
        <w:ind w:left="2880" w:hanging="360"/>
      </w:pPr>
    </w:lvl>
    <w:lvl w:ilvl="4" w:tplc="92103249" w:tentative="1">
      <w:start w:val="1"/>
      <w:numFmt w:val="lowerLetter"/>
      <w:lvlText w:val="%5."/>
      <w:lvlJc w:val="left"/>
      <w:pPr>
        <w:ind w:left="3600" w:hanging="360"/>
      </w:pPr>
    </w:lvl>
    <w:lvl w:ilvl="5" w:tplc="92103249" w:tentative="1">
      <w:start w:val="1"/>
      <w:numFmt w:val="lowerRoman"/>
      <w:lvlText w:val="%6."/>
      <w:lvlJc w:val="right"/>
      <w:pPr>
        <w:ind w:left="4320" w:hanging="180"/>
      </w:pPr>
    </w:lvl>
    <w:lvl w:ilvl="6" w:tplc="92103249" w:tentative="1">
      <w:start w:val="1"/>
      <w:numFmt w:val="decimal"/>
      <w:lvlText w:val="%7."/>
      <w:lvlJc w:val="left"/>
      <w:pPr>
        <w:ind w:left="5040" w:hanging="360"/>
      </w:pPr>
    </w:lvl>
    <w:lvl w:ilvl="7" w:tplc="92103249" w:tentative="1">
      <w:start w:val="1"/>
      <w:numFmt w:val="lowerLetter"/>
      <w:lvlText w:val="%8."/>
      <w:lvlJc w:val="left"/>
      <w:pPr>
        <w:ind w:left="5760" w:hanging="360"/>
      </w:pPr>
    </w:lvl>
    <w:lvl w:ilvl="8" w:tplc="9210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65830622">
      <w:start w:val="1"/>
      <w:numFmt w:val="decimal"/>
      <w:lvlText w:val="%1."/>
      <w:lvlJc w:val="left"/>
      <w:pPr>
        <w:ind w:left="720" w:hanging="360"/>
      </w:pPr>
    </w:lvl>
    <w:lvl w:ilvl="1" w:tplc="65830622" w:tentative="1">
      <w:start w:val="1"/>
      <w:numFmt w:val="lowerLetter"/>
      <w:lvlText w:val="%2."/>
      <w:lvlJc w:val="left"/>
      <w:pPr>
        <w:ind w:left="1440" w:hanging="360"/>
      </w:pPr>
    </w:lvl>
    <w:lvl w:ilvl="2" w:tplc="65830622" w:tentative="1">
      <w:start w:val="1"/>
      <w:numFmt w:val="lowerRoman"/>
      <w:lvlText w:val="%3."/>
      <w:lvlJc w:val="right"/>
      <w:pPr>
        <w:ind w:left="2160" w:hanging="180"/>
      </w:pPr>
    </w:lvl>
    <w:lvl w:ilvl="3" w:tplc="65830622" w:tentative="1">
      <w:start w:val="1"/>
      <w:numFmt w:val="decimal"/>
      <w:lvlText w:val="%4."/>
      <w:lvlJc w:val="left"/>
      <w:pPr>
        <w:ind w:left="2880" w:hanging="360"/>
      </w:pPr>
    </w:lvl>
    <w:lvl w:ilvl="4" w:tplc="65830622" w:tentative="1">
      <w:start w:val="1"/>
      <w:numFmt w:val="lowerLetter"/>
      <w:lvlText w:val="%5."/>
      <w:lvlJc w:val="left"/>
      <w:pPr>
        <w:ind w:left="3600" w:hanging="360"/>
      </w:pPr>
    </w:lvl>
    <w:lvl w:ilvl="5" w:tplc="65830622" w:tentative="1">
      <w:start w:val="1"/>
      <w:numFmt w:val="lowerRoman"/>
      <w:lvlText w:val="%6."/>
      <w:lvlJc w:val="right"/>
      <w:pPr>
        <w:ind w:left="4320" w:hanging="180"/>
      </w:pPr>
    </w:lvl>
    <w:lvl w:ilvl="6" w:tplc="65830622" w:tentative="1">
      <w:start w:val="1"/>
      <w:numFmt w:val="decimal"/>
      <w:lvlText w:val="%7."/>
      <w:lvlJc w:val="left"/>
      <w:pPr>
        <w:ind w:left="5040" w:hanging="360"/>
      </w:pPr>
    </w:lvl>
    <w:lvl w:ilvl="7" w:tplc="65830622" w:tentative="1">
      <w:start w:val="1"/>
      <w:numFmt w:val="lowerLetter"/>
      <w:lvlText w:val="%8."/>
      <w:lvlJc w:val="left"/>
      <w:pPr>
        <w:ind w:left="5760" w:hanging="360"/>
      </w:pPr>
    </w:lvl>
    <w:lvl w:ilvl="8" w:tplc="6583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38594561">
      <w:start w:val="1"/>
      <w:numFmt w:val="decimal"/>
      <w:lvlText w:val="%1."/>
      <w:lvlJc w:val="left"/>
      <w:pPr>
        <w:ind w:left="720" w:hanging="360"/>
      </w:pPr>
    </w:lvl>
    <w:lvl w:ilvl="1" w:tplc="38594561" w:tentative="1">
      <w:start w:val="1"/>
      <w:numFmt w:val="lowerLetter"/>
      <w:lvlText w:val="%2."/>
      <w:lvlJc w:val="left"/>
      <w:pPr>
        <w:ind w:left="1440" w:hanging="360"/>
      </w:pPr>
    </w:lvl>
    <w:lvl w:ilvl="2" w:tplc="38594561" w:tentative="1">
      <w:start w:val="1"/>
      <w:numFmt w:val="lowerRoman"/>
      <w:lvlText w:val="%3."/>
      <w:lvlJc w:val="right"/>
      <w:pPr>
        <w:ind w:left="2160" w:hanging="180"/>
      </w:pPr>
    </w:lvl>
    <w:lvl w:ilvl="3" w:tplc="38594561" w:tentative="1">
      <w:start w:val="1"/>
      <w:numFmt w:val="decimal"/>
      <w:lvlText w:val="%4."/>
      <w:lvlJc w:val="left"/>
      <w:pPr>
        <w:ind w:left="2880" w:hanging="360"/>
      </w:pPr>
    </w:lvl>
    <w:lvl w:ilvl="4" w:tplc="38594561" w:tentative="1">
      <w:start w:val="1"/>
      <w:numFmt w:val="lowerLetter"/>
      <w:lvlText w:val="%5."/>
      <w:lvlJc w:val="left"/>
      <w:pPr>
        <w:ind w:left="3600" w:hanging="360"/>
      </w:pPr>
    </w:lvl>
    <w:lvl w:ilvl="5" w:tplc="38594561" w:tentative="1">
      <w:start w:val="1"/>
      <w:numFmt w:val="lowerRoman"/>
      <w:lvlText w:val="%6."/>
      <w:lvlJc w:val="right"/>
      <w:pPr>
        <w:ind w:left="4320" w:hanging="180"/>
      </w:pPr>
    </w:lvl>
    <w:lvl w:ilvl="6" w:tplc="38594561" w:tentative="1">
      <w:start w:val="1"/>
      <w:numFmt w:val="decimal"/>
      <w:lvlText w:val="%7."/>
      <w:lvlJc w:val="left"/>
      <w:pPr>
        <w:ind w:left="5040" w:hanging="360"/>
      </w:pPr>
    </w:lvl>
    <w:lvl w:ilvl="7" w:tplc="38594561" w:tentative="1">
      <w:start w:val="1"/>
      <w:numFmt w:val="lowerLetter"/>
      <w:lvlText w:val="%8."/>
      <w:lvlJc w:val="left"/>
      <w:pPr>
        <w:ind w:left="5760" w:hanging="360"/>
      </w:pPr>
    </w:lvl>
    <w:lvl w:ilvl="8" w:tplc="3859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82245399">
      <w:start w:val="1"/>
      <w:numFmt w:val="decimal"/>
      <w:lvlText w:val="%1."/>
      <w:lvlJc w:val="left"/>
      <w:pPr>
        <w:ind w:left="720" w:hanging="360"/>
      </w:pPr>
    </w:lvl>
    <w:lvl w:ilvl="1" w:tplc="82245399" w:tentative="1">
      <w:start w:val="1"/>
      <w:numFmt w:val="lowerLetter"/>
      <w:lvlText w:val="%2."/>
      <w:lvlJc w:val="left"/>
      <w:pPr>
        <w:ind w:left="1440" w:hanging="360"/>
      </w:pPr>
    </w:lvl>
    <w:lvl w:ilvl="2" w:tplc="82245399" w:tentative="1">
      <w:start w:val="1"/>
      <w:numFmt w:val="lowerRoman"/>
      <w:lvlText w:val="%3."/>
      <w:lvlJc w:val="right"/>
      <w:pPr>
        <w:ind w:left="2160" w:hanging="180"/>
      </w:pPr>
    </w:lvl>
    <w:lvl w:ilvl="3" w:tplc="82245399" w:tentative="1">
      <w:start w:val="1"/>
      <w:numFmt w:val="decimal"/>
      <w:lvlText w:val="%4."/>
      <w:lvlJc w:val="left"/>
      <w:pPr>
        <w:ind w:left="2880" w:hanging="360"/>
      </w:pPr>
    </w:lvl>
    <w:lvl w:ilvl="4" w:tplc="82245399" w:tentative="1">
      <w:start w:val="1"/>
      <w:numFmt w:val="lowerLetter"/>
      <w:lvlText w:val="%5."/>
      <w:lvlJc w:val="left"/>
      <w:pPr>
        <w:ind w:left="3600" w:hanging="360"/>
      </w:pPr>
    </w:lvl>
    <w:lvl w:ilvl="5" w:tplc="82245399" w:tentative="1">
      <w:start w:val="1"/>
      <w:numFmt w:val="lowerRoman"/>
      <w:lvlText w:val="%6."/>
      <w:lvlJc w:val="right"/>
      <w:pPr>
        <w:ind w:left="4320" w:hanging="180"/>
      </w:pPr>
    </w:lvl>
    <w:lvl w:ilvl="6" w:tplc="82245399" w:tentative="1">
      <w:start w:val="1"/>
      <w:numFmt w:val="decimal"/>
      <w:lvlText w:val="%7."/>
      <w:lvlJc w:val="left"/>
      <w:pPr>
        <w:ind w:left="5040" w:hanging="360"/>
      </w:pPr>
    </w:lvl>
    <w:lvl w:ilvl="7" w:tplc="82245399" w:tentative="1">
      <w:start w:val="1"/>
      <w:numFmt w:val="lowerLetter"/>
      <w:lvlText w:val="%8."/>
      <w:lvlJc w:val="left"/>
      <w:pPr>
        <w:ind w:left="5760" w:hanging="360"/>
      </w:pPr>
    </w:lvl>
    <w:lvl w:ilvl="8" w:tplc="8224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58541417">
      <w:start w:val="1"/>
      <w:numFmt w:val="decimal"/>
      <w:lvlText w:val="%1."/>
      <w:lvlJc w:val="left"/>
      <w:pPr>
        <w:ind w:left="720" w:hanging="360"/>
      </w:pPr>
    </w:lvl>
    <w:lvl w:ilvl="1" w:tplc="58541417" w:tentative="1">
      <w:start w:val="1"/>
      <w:numFmt w:val="lowerLetter"/>
      <w:lvlText w:val="%2."/>
      <w:lvlJc w:val="left"/>
      <w:pPr>
        <w:ind w:left="1440" w:hanging="360"/>
      </w:pPr>
    </w:lvl>
    <w:lvl w:ilvl="2" w:tplc="58541417" w:tentative="1">
      <w:start w:val="1"/>
      <w:numFmt w:val="lowerRoman"/>
      <w:lvlText w:val="%3."/>
      <w:lvlJc w:val="right"/>
      <w:pPr>
        <w:ind w:left="2160" w:hanging="180"/>
      </w:pPr>
    </w:lvl>
    <w:lvl w:ilvl="3" w:tplc="58541417" w:tentative="1">
      <w:start w:val="1"/>
      <w:numFmt w:val="decimal"/>
      <w:lvlText w:val="%4."/>
      <w:lvlJc w:val="left"/>
      <w:pPr>
        <w:ind w:left="2880" w:hanging="360"/>
      </w:pPr>
    </w:lvl>
    <w:lvl w:ilvl="4" w:tplc="58541417" w:tentative="1">
      <w:start w:val="1"/>
      <w:numFmt w:val="lowerLetter"/>
      <w:lvlText w:val="%5."/>
      <w:lvlJc w:val="left"/>
      <w:pPr>
        <w:ind w:left="3600" w:hanging="360"/>
      </w:pPr>
    </w:lvl>
    <w:lvl w:ilvl="5" w:tplc="58541417" w:tentative="1">
      <w:start w:val="1"/>
      <w:numFmt w:val="lowerRoman"/>
      <w:lvlText w:val="%6."/>
      <w:lvlJc w:val="right"/>
      <w:pPr>
        <w:ind w:left="4320" w:hanging="180"/>
      </w:pPr>
    </w:lvl>
    <w:lvl w:ilvl="6" w:tplc="58541417" w:tentative="1">
      <w:start w:val="1"/>
      <w:numFmt w:val="decimal"/>
      <w:lvlText w:val="%7."/>
      <w:lvlJc w:val="left"/>
      <w:pPr>
        <w:ind w:left="5040" w:hanging="360"/>
      </w:pPr>
    </w:lvl>
    <w:lvl w:ilvl="7" w:tplc="58541417" w:tentative="1">
      <w:start w:val="1"/>
      <w:numFmt w:val="lowerLetter"/>
      <w:lvlText w:val="%8."/>
      <w:lvlJc w:val="left"/>
      <w:pPr>
        <w:ind w:left="5760" w:hanging="360"/>
      </w:pPr>
    </w:lvl>
    <w:lvl w:ilvl="8" w:tplc="5854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9">
    <w:multiLevelType w:val="hybridMultilevel"/>
    <w:lvl w:ilvl="0" w:tplc="22557364">
      <w:start w:val="1"/>
      <w:numFmt w:val="decimal"/>
      <w:lvlText w:val="%1."/>
      <w:lvlJc w:val="left"/>
      <w:pPr>
        <w:ind w:left="720" w:hanging="360"/>
      </w:pPr>
    </w:lvl>
    <w:lvl w:ilvl="1" w:tplc="22557364" w:tentative="1">
      <w:start w:val="1"/>
      <w:numFmt w:val="lowerLetter"/>
      <w:lvlText w:val="%2."/>
      <w:lvlJc w:val="left"/>
      <w:pPr>
        <w:ind w:left="1440" w:hanging="360"/>
      </w:pPr>
    </w:lvl>
    <w:lvl w:ilvl="2" w:tplc="22557364" w:tentative="1">
      <w:start w:val="1"/>
      <w:numFmt w:val="lowerRoman"/>
      <w:lvlText w:val="%3."/>
      <w:lvlJc w:val="right"/>
      <w:pPr>
        <w:ind w:left="2160" w:hanging="180"/>
      </w:pPr>
    </w:lvl>
    <w:lvl w:ilvl="3" w:tplc="22557364" w:tentative="1">
      <w:start w:val="1"/>
      <w:numFmt w:val="decimal"/>
      <w:lvlText w:val="%4."/>
      <w:lvlJc w:val="left"/>
      <w:pPr>
        <w:ind w:left="2880" w:hanging="360"/>
      </w:pPr>
    </w:lvl>
    <w:lvl w:ilvl="4" w:tplc="22557364" w:tentative="1">
      <w:start w:val="1"/>
      <w:numFmt w:val="lowerLetter"/>
      <w:lvlText w:val="%5."/>
      <w:lvlJc w:val="left"/>
      <w:pPr>
        <w:ind w:left="3600" w:hanging="360"/>
      </w:pPr>
    </w:lvl>
    <w:lvl w:ilvl="5" w:tplc="22557364" w:tentative="1">
      <w:start w:val="1"/>
      <w:numFmt w:val="lowerRoman"/>
      <w:lvlText w:val="%6."/>
      <w:lvlJc w:val="right"/>
      <w:pPr>
        <w:ind w:left="4320" w:hanging="180"/>
      </w:pPr>
    </w:lvl>
    <w:lvl w:ilvl="6" w:tplc="22557364" w:tentative="1">
      <w:start w:val="1"/>
      <w:numFmt w:val="decimal"/>
      <w:lvlText w:val="%7."/>
      <w:lvlJc w:val="left"/>
      <w:pPr>
        <w:ind w:left="5040" w:hanging="360"/>
      </w:pPr>
    </w:lvl>
    <w:lvl w:ilvl="7" w:tplc="22557364" w:tentative="1">
      <w:start w:val="1"/>
      <w:numFmt w:val="lowerLetter"/>
      <w:lvlText w:val="%8."/>
      <w:lvlJc w:val="left"/>
      <w:pPr>
        <w:ind w:left="5760" w:hanging="360"/>
      </w:pPr>
    </w:lvl>
    <w:lvl w:ilvl="8" w:tplc="2255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8">
    <w:multiLevelType w:val="hybridMultilevel"/>
    <w:lvl w:ilvl="0" w:tplc="10215438">
      <w:start w:val="1"/>
      <w:numFmt w:val="decimal"/>
      <w:lvlText w:val="%1."/>
      <w:lvlJc w:val="left"/>
      <w:pPr>
        <w:ind w:left="720" w:hanging="360"/>
      </w:pPr>
    </w:lvl>
    <w:lvl w:ilvl="1" w:tplc="10215438" w:tentative="1">
      <w:start w:val="1"/>
      <w:numFmt w:val="lowerLetter"/>
      <w:lvlText w:val="%2."/>
      <w:lvlJc w:val="left"/>
      <w:pPr>
        <w:ind w:left="1440" w:hanging="360"/>
      </w:pPr>
    </w:lvl>
    <w:lvl w:ilvl="2" w:tplc="10215438" w:tentative="1">
      <w:start w:val="1"/>
      <w:numFmt w:val="lowerRoman"/>
      <w:lvlText w:val="%3."/>
      <w:lvlJc w:val="right"/>
      <w:pPr>
        <w:ind w:left="2160" w:hanging="180"/>
      </w:pPr>
    </w:lvl>
    <w:lvl w:ilvl="3" w:tplc="10215438" w:tentative="1">
      <w:start w:val="1"/>
      <w:numFmt w:val="decimal"/>
      <w:lvlText w:val="%4."/>
      <w:lvlJc w:val="left"/>
      <w:pPr>
        <w:ind w:left="2880" w:hanging="360"/>
      </w:pPr>
    </w:lvl>
    <w:lvl w:ilvl="4" w:tplc="10215438" w:tentative="1">
      <w:start w:val="1"/>
      <w:numFmt w:val="lowerLetter"/>
      <w:lvlText w:val="%5."/>
      <w:lvlJc w:val="left"/>
      <w:pPr>
        <w:ind w:left="3600" w:hanging="360"/>
      </w:pPr>
    </w:lvl>
    <w:lvl w:ilvl="5" w:tplc="10215438" w:tentative="1">
      <w:start w:val="1"/>
      <w:numFmt w:val="lowerRoman"/>
      <w:lvlText w:val="%6."/>
      <w:lvlJc w:val="right"/>
      <w:pPr>
        <w:ind w:left="4320" w:hanging="180"/>
      </w:pPr>
    </w:lvl>
    <w:lvl w:ilvl="6" w:tplc="10215438" w:tentative="1">
      <w:start w:val="1"/>
      <w:numFmt w:val="decimal"/>
      <w:lvlText w:val="%7."/>
      <w:lvlJc w:val="left"/>
      <w:pPr>
        <w:ind w:left="5040" w:hanging="360"/>
      </w:pPr>
    </w:lvl>
    <w:lvl w:ilvl="7" w:tplc="10215438" w:tentative="1">
      <w:start w:val="1"/>
      <w:numFmt w:val="lowerLetter"/>
      <w:lvlText w:val="%8."/>
      <w:lvlJc w:val="left"/>
      <w:pPr>
        <w:ind w:left="5760" w:hanging="360"/>
      </w:pPr>
    </w:lvl>
    <w:lvl w:ilvl="8" w:tplc="1021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45869591">
      <w:start w:val="1"/>
      <w:numFmt w:val="decimal"/>
      <w:lvlText w:val="%1."/>
      <w:lvlJc w:val="left"/>
      <w:pPr>
        <w:ind w:left="720" w:hanging="360"/>
      </w:pPr>
    </w:lvl>
    <w:lvl w:ilvl="1" w:tplc="45869591" w:tentative="1">
      <w:start w:val="1"/>
      <w:numFmt w:val="lowerLetter"/>
      <w:lvlText w:val="%2."/>
      <w:lvlJc w:val="left"/>
      <w:pPr>
        <w:ind w:left="1440" w:hanging="360"/>
      </w:pPr>
    </w:lvl>
    <w:lvl w:ilvl="2" w:tplc="45869591" w:tentative="1">
      <w:start w:val="1"/>
      <w:numFmt w:val="lowerRoman"/>
      <w:lvlText w:val="%3."/>
      <w:lvlJc w:val="right"/>
      <w:pPr>
        <w:ind w:left="2160" w:hanging="180"/>
      </w:pPr>
    </w:lvl>
    <w:lvl w:ilvl="3" w:tplc="45869591" w:tentative="1">
      <w:start w:val="1"/>
      <w:numFmt w:val="decimal"/>
      <w:lvlText w:val="%4."/>
      <w:lvlJc w:val="left"/>
      <w:pPr>
        <w:ind w:left="2880" w:hanging="360"/>
      </w:pPr>
    </w:lvl>
    <w:lvl w:ilvl="4" w:tplc="45869591" w:tentative="1">
      <w:start w:val="1"/>
      <w:numFmt w:val="lowerLetter"/>
      <w:lvlText w:val="%5."/>
      <w:lvlJc w:val="left"/>
      <w:pPr>
        <w:ind w:left="3600" w:hanging="360"/>
      </w:pPr>
    </w:lvl>
    <w:lvl w:ilvl="5" w:tplc="45869591" w:tentative="1">
      <w:start w:val="1"/>
      <w:numFmt w:val="lowerRoman"/>
      <w:lvlText w:val="%6."/>
      <w:lvlJc w:val="right"/>
      <w:pPr>
        <w:ind w:left="4320" w:hanging="180"/>
      </w:pPr>
    </w:lvl>
    <w:lvl w:ilvl="6" w:tplc="45869591" w:tentative="1">
      <w:start w:val="1"/>
      <w:numFmt w:val="decimal"/>
      <w:lvlText w:val="%7."/>
      <w:lvlJc w:val="left"/>
      <w:pPr>
        <w:ind w:left="5040" w:hanging="360"/>
      </w:pPr>
    </w:lvl>
    <w:lvl w:ilvl="7" w:tplc="45869591" w:tentative="1">
      <w:start w:val="1"/>
      <w:numFmt w:val="lowerLetter"/>
      <w:lvlText w:val="%8."/>
      <w:lvlJc w:val="left"/>
      <w:pPr>
        <w:ind w:left="5760" w:hanging="360"/>
      </w:pPr>
    </w:lvl>
    <w:lvl w:ilvl="8" w:tplc="4586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52574392">
      <w:start w:val="1"/>
      <w:numFmt w:val="decimal"/>
      <w:lvlText w:val="%1."/>
      <w:lvlJc w:val="left"/>
      <w:pPr>
        <w:ind w:left="720" w:hanging="360"/>
      </w:pPr>
    </w:lvl>
    <w:lvl w:ilvl="1" w:tplc="52574392" w:tentative="1">
      <w:start w:val="1"/>
      <w:numFmt w:val="lowerLetter"/>
      <w:lvlText w:val="%2."/>
      <w:lvlJc w:val="left"/>
      <w:pPr>
        <w:ind w:left="1440" w:hanging="360"/>
      </w:pPr>
    </w:lvl>
    <w:lvl w:ilvl="2" w:tplc="52574392" w:tentative="1">
      <w:start w:val="1"/>
      <w:numFmt w:val="lowerRoman"/>
      <w:lvlText w:val="%3."/>
      <w:lvlJc w:val="right"/>
      <w:pPr>
        <w:ind w:left="2160" w:hanging="180"/>
      </w:pPr>
    </w:lvl>
    <w:lvl w:ilvl="3" w:tplc="52574392" w:tentative="1">
      <w:start w:val="1"/>
      <w:numFmt w:val="decimal"/>
      <w:lvlText w:val="%4."/>
      <w:lvlJc w:val="left"/>
      <w:pPr>
        <w:ind w:left="2880" w:hanging="360"/>
      </w:pPr>
    </w:lvl>
    <w:lvl w:ilvl="4" w:tplc="52574392" w:tentative="1">
      <w:start w:val="1"/>
      <w:numFmt w:val="lowerLetter"/>
      <w:lvlText w:val="%5."/>
      <w:lvlJc w:val="left"/>
      <w:pPr>
        <w:ind w:left="3600" w:hanging="360"/>
      </w:pPr>
    </w:lvl>
    <w:lvl w:ilvl="5" w:tplc="52574392" w:tentative="1">
      <w:start w:val="1"/>
      <w:numFmt w:val="lowerRoman"/>
      <w:lvlText w:val="%6."/>
      <w:lvlJc w:val="right"/>
      <w:pPr>
        <w:ind w:left="4320" w:hanging="180"/>
      </w:pPr>
    </w:lvl>
    <w:lvl w:ilvl="6" w:tplc="52574392" w:tentative="1">
      <w:start w:val="1"/>
      <w:numFmt w:val="decimal"/>
      <w:lvlText w:val="%7."/>
      <w:lvlJc w:val="left"/>
      <w:pPr>
        <w:ind w:left="5040" w:hanging="360"/>
      </w:pPr>
    </w:lvl>
    <w:lvl w:ilvl="7" w:tplc="52574392" w:tentative="1">
      <w:start w:val="1"/>
      <w:numFmt w:val="lowerLetter"/>
      <w:lvlText w:val="%8."/>
      <w:lvlJc w:val="left"/>
      <w:pPr>
        <w:ind w:left="5760" w:hanging="360"/>
      </w:pPr>
    </w:lvl>
    <w:lvl w:ilvl="8" w:tplc="5257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57322295">
      <w:start w:val="1"/>
      <w:numFmt w:val="decimal"/>
      <w:lvlText w:val="%1."/>
      <w:lvlJc w:val="left"/>
      <w:pPr>
        <w:ind w:left="720" w:hanging="360"/>
      </w:pPr>
    </w:lvl>
    <w:lvl w:ilvl="1" w:tplc="57322295" w:tentative="1">
      <w:start w:val="1"/>
      <w:numFmt w:val="lowerLetter"/>
      <w:lvlText w:val="%2."/>
      <w:lvlJc w:val="left"/>
      <w:pPr>
        <w:ind w:left="1440" w:hanging="360"/>
      </w:pPr>
    </w:lvl>
    <w:lvl w:ilvl="2" w:tplc="57322295" w:tentative="1">
      <w:start w:val="1"/>
      <w:numFmt w:val="lowerRoman"/>
      <w:lvlText w:val="%3."/>
      <w:lvlJc w:val="right"/>
      <w:pPr>
        <w:ind w:left="2160" w:hanging="180"/>
      </w:pPr>
    </w:lvl>
    <w:lvl w:ilvl="3" w:tplc="57322295" w:tentative="1">
      <w:start w:val="1"/>
      <w:numFmt w:val="decimal"/>
      <w:lvlText w:val="%4."/>
      <w:lvlJc w:val="left"/>
      <w:pPr>
        <w:ind w:left="2880" w:hanging="360"/>
      </w:pPr>
    </w:lvl>
    <w:lvl w:ilvl="4" w:tplc="57322295" w:tentative="1">
      <w:start w:val="1"/>
      <w:numFmt w:val="lowerLetter"/>
      <w:lvlText w:val="%5."/>
      <w:lvlJc w:val="left"/>
      <w:pPr>
        <w:ind w:left="3600" w:hanging="360"/>
      </w:pPr>
    </w:lvl>
    <w:lvl w:ilvl="5" w:tplc="57322295" w:tentative="1">
      <w:start w:val="1"/>
      <w:numFmt w:val="lowerRoman"/>
      <w:lvlText w:val="%6."/>
      <w:lvlJc w:val="right"/>
      <w:pPr>
        <w:ind w:left="4320" w:hanging="180"/>
      </w:pPr>
    </w:lvl>
    <w:lvl w:ilvl="6" w:tplc="57322295" w:tentative="1">
      <w:start w:val="1"/>
      <w:numFmt w:val="decimal"/>
      <w:lvlText w:val="%7."/>
      <w:lvlJc w:val="left"/>
      <w:pPr>
        <w:ind w:left="5040" w:hanging="360"/>
      </w:pPr>
    </w:lvl>
    <w:lvl w:ilvl="7" w:tplc="57322295" w:tentative="1">
      <w:start w:val="1"/>
      <w:numFmt w:val="lowerLetter"/>
      <w:lvlText w:val="%8."/>
      <w:lvlJc w:val="left"/>
      <w:pPr>
        <w:ind w:left="5760" w:hanging="360"/>
      </w:pPr>
    </w:lvl>
    <w:lvl w:ilvl="8" w:tplc="5732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56257040">
      <w:start w:val="1"/>
      <w:numFmt w:val="decimal"/>
      <w:lvlText w:val="%1."/>
      <w:lvlJc w:val="left"/>
      <w:pPr>
        <w:ind w:left="720" w:hanging="360"/>
      </w:pPr>
    </w:lvl>
    <w:lvl w:ilvl="1" w:tplc="56257040" w:tentative="1">
      <w:start w:val="1"/>
      <w:numFmt w:val="lowerLetter"/>
      <w:lvlText w:val="%2."/>
      <w:lvlJc w:val="left"/>
      <w:pPr>
        <w:ind w:left="1440" w:hanging="360"/>
      </w:pPr>
    </w:lvl>
    <w:lvl w:ilvl="2" w:tplc="56257040" w:tentative="1">
      <w:start w:val="1"/>
      <w:numFmt w:val="lowerRoman"/>
      <w:lvlText w:val="%3."/>
      <w:lvlJc w:val="right"/>
      <w:pPr>
        <w:ind w:left="2160" w:hanging="180"/>
      </w:pPr>
    </w:lvl>
    <w:lvl w:ilvl="3" w:tplc="56257040" w:tentative="1">
      <w:start w:val="1"/>
      <w:numFmt w:val="decimal"/>
      <w:lvlText w:val="%4."/>
      <w:lvlJc w:val="left"/>
      <w:pPr>
        <w:ind w:left="2880" w:hanging="360"/>
      </w:pPr>
    </w:lvl>
    <w:lvl w:ilvl="4" w:tplc="56257040" w:tentative="1">
      <w:start w:val="1"/>
      <w:numFmt w:val="lowerLetter"/>
      <w:lvlText w:val="%5."/>
      <w:lvlJc w:val="left"/>
      <w:pPr>
        <w:ind w:left="3600" w:hanging="360"/>
      </w:pPr>
    </w:lvl>
    <w:lvl w:ilvl="5" w:tplc="56257040" w:tentative="1">
      <w:start w:val="1"/>
      <w:numFmt w:val="lowerRoman"/>
      <w:lvlText w:val="%6."/>
      <w:lvlJc w:val="right"/>
      <w:pPr>
        <w:ind w:left="4320" w:hanging="180"/>
      </w:pPr>
    </w:lvl>
    <w:lvl w:ilvl="6" w:tplc="56257040" w:tentative="1">
      <w:start w:val="1"/>
      <w:numFmt w:val="decimal"/>
      <w:lvlText w:val="%7."/>
      <w:lvlJc w:val="left"/>
      <w:pPr>
        <w:ind w:left="5040" w:hanging="360"/>
      </w:pPr>
    </w:lvl>
    <w:lvl w:ilvl="7" w:tplc="56257040" w:tentative="1">
      <w:start w:val="1"/>
      <w:numFmt w:val="lowerLetter"/>
      <w:lvlText w:val="%8."/>
      <w:lvlJc w:val="left"/>
      <w:pPr>
        <w:ind w:left="5760" w:hanging="360"/>
      </w:pPr>
    </w:lvl>
    <w:lvl w:ilvl="8" w:tplc="5625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44814466">
      <w:start w:val="1"/>
      <w:numFmt w:val="decimal"/>
      <w:lvlText w:val="%1."/>
      <w:lvlJc w:val="left"/>
      <w:pPr>
        <w:ind w:left="720" w:hanging="360"/>
      </w:pPr>
    </w:lvl>
    <w:lvl w:ilvl="1" w:tplc="44814466" w:tentative="1">
      <w:start w:val="1"/>
      <w:numFmt w:val="lowerLetter"/>
      <w:lvlText w:val="%2."/>
      <w:lvlJc w:val="left"/>
      <w:pPr>
        <w:ind w:left="1440" w:hanging="360"/>
      </w:pPr>
    </w:lvl>
    <w:lvl w:ilvl="2" w:tplc="44814466" w:tentative="1">
      <w:start w:val="1"/>
      <w:numFmt w:val="lowerRoman"/>
      <w:lvlText w:val="%3."/>
      <w:lvlJc w:val="right"/>
      <w:pPr>
        <w:ind w:left="2160" w:hanging="180"/>
      </w:pPr>
    </w:lvl>
    <w:lvl w:ilvl="3" w:tplc="44814466" w:tentative="1">
      <w:start w:val="1"/>
      <w:numFmt w:val="decimal"/>
      <w:lvlText w:val="%4."/>
      <w:lvlJc w:val="left"/>
      <w:pPr>
        <w:ind w:left="2880" w:hanging="360"/>
      </w:pPr>
    </w:lvl>
    <w:lvl w:ilvl="4" w:tplc="44814466" w:tentative="1">
      <w:start w:val="1"/>
      <w:numFmt w:val="lowerLetter"/>
      <w:lvlText w:val="%5."/>
      <w:lvlJc w:val="left"/>
      <w:pPr>
        <w:ind w:left="3600" w:hanging="360"/>
      </w:pPr>
    </w:lvl>
    <w:lvl w:ilvl="5" w:tplc="44814466" w:tentative="1">
      <w:start w:val="1"/>
      <w:numFmt w:val="lowerRoman"/>
      <w:lvlText w:val="%6."/>
      <w:lvlJc w:val="right"/>
      <w:pPr>
        <w:ind w:left="4320" w:hanging="180"/>
      </w:pPr>
    </w:lvl>
    <w:lvl w:ilvl="6" w:tplc="44814466" w:tentative="1">
      <w:start w:val="1"/>
      <w:numFmt w:val="decimal"/>
      <w:lvlText w:val="%7."/>
      <w:lvlJc w:val="left"/>
      <w:pPr>
        <w:ind w:left="5040" w:hanging="360"/>
      </w:pPr>
    </w:lvl>
    <w:lvl w:ilvl="7" w:tplc="44814466" w:tentative="1">
      <w:start w:val="1"/>
      <w:numFmt w:val="lowerLetter"/>
      <w:lvlText w:val="%8."/>
      <w:lvlJc w:val="left"/>
      <w:pPr>
        <w:ind w:left="5760" w:hanging="360"/>
      </w:pPr>
    </w:lvl>
    <w:lvl w:ilvl="8" w:tplc="4481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84258620">
      <w:start w:val="1"/>
      <w:numFmt w:val="decimal"/>
      <w:lvlText w:val="%1."/>
      <w:lvlJc w:val="left"/>
      <w:pPr>
        <w:ind w:left="720" w:hanging="360"/>
      </w:pPr>
    </w:lvl>
    <w:lvl w:ilvl="1" w:tplc="84258620" w:tentative="1">
      <w:start w:val="1"/>
      <w:numFmt w:val="lowerLetter"/>
      <w:lvlText w:val="%2."/>
      <w:lvlJc w:val="left"/>
      <w:pPr>
        <w:ind w:left="1440" w:hanging="360"/>
      </w:pPr>
    </w:lvl>
    <w:lvl w:ilvl="2" w:tplc="84258620" w:tentative="1">
      <w:start w:val="1"/>
      <w:numFmt w:val="lowerRoman"/>
      <w:lvlText w:val="%3."/>
      <w:lvlJc w:val="right"/>
      <w:pPr>
        <w:ind w:left="2160" w:hanging="180"/>
      </w:pPr>
    </w:lvl>
    <w:lvl w:ilvl="3" w:tplc="84258620" w:tentative="1">
      <w:start w:val="1"/>
      <w:numFmt w:val="decimal"/>
      <w:lvlText w:val="%4."/>
      <w:lvlJc w:val="left"/>
      <w:pPr>
        <w:ind w:left="2880" w:hanging="360"/>
      </w:pPr>
    </w:lvl>
    <w:lvl w:ilvl="4" w:tplc="84258620" w:tentative="1">
      <w:start w:val="1"/>
      <w:numFmt w:val="lowerLetter"/>
      <w:lvlText w:val="%5."/>
      <w:lvlJc w:val="left"/>
      <w:pPr>
        <w:ind w:left="3600" w:hanging="360"/>
      </w:pPr>
    </w:lvl>
    <w:lvl w:ilvl="5" w:tplc="84258620" w:tentative="1">
      <w:start w:val="1"/>
      <w:numFmt w:val="lowerRoman"/>
      <w:lvlText w:val="%6."/>
      <w:lvlJc w:val="right"/>
      <w:pPr>
        <w:ind w:left="4320" w:hanging="180"/>
      </w:pPr>
    </w:lvl>
    <w:lvl w:ilvl="6" w:tplc="84258620" w:tentative="1">
      <w:start w:val="1"/>
      <w:numFmt w:val="decimal"/>
      <w:lvlText w:val="%7."/>
      <w:lvlJc w:val="left"/>
      <w:pPr>
        <w:ind w:left="5040" w:hanging="360"/>
      </w:pPr>
    </w:lvl>
    <w:lvl w:ilvl="7" w:tplc="84258620" w:tentative="1">
      <w:start w:val="1"/>
      <w:numFmt w:val="lowerLetter"/>
      <w:lvlText w:val="%8."/>
      <w:lvlJc w:val="left"/>
      <w:pPr>
        <w:ind w:left="5760" w:hanging="360"/>
      </w:pPr>
    </w:lvl>
    <w:lvl w:ilvl="8" w:tplc="8425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57815538">
      <w:start w:val="1"/>
      <w:numFmt w:val="decimal"/>
      <w:lvlText w:val="%1."/>
      <w:lvlJc w:val="left"/>
      <w:pPr>
        <w:ind w:left="720" w:hanging="360"/>
      </w:pPr>
    </w:lvl>
    <w:lvl w:ilvl="1" w:tplc="57815538" w:tentative="1">
      <w:start w:val="1"/>
      <w:numFmt w:val="lowerLetter"/>
      <w:lvlText w:val="%2."/>
      <w:lvlJc w:val="left"/>
      <w:pPr>
        <w:ind w:left="1440" w:hanging="360"/>
      </w:pPr>
    </w:lvl>
    <w:lvl w:ilvl="2" w:tplc="57815538" w:tentative="1">
      <w:start w:val="1"/>
      <w:numFmt w:val="lowerRoman"/>
      <w:lvlText w:val="%3."/>
      <w:lvlJc w:val="right"/>
      <w:pPr>
        <w:ind w:left="2160" w:hanging="180"/>
      </w:pPr>
    </w:lvl>
    <w:lvl w:ilvl="3" w:tplc="57815538" w:tentative="1">
      <w:start w:val="1"/>
      <w:numFmt w:val="decimal"/>
      <w:lvlText w:val="%4."/>
      <w:lvlJc w:val="left"/>
      <w:pPr>
        <w:ind w:left="2880" w:hanging="360"/>
      </w:pPr>
    </w:lvl>
    <w:lvl w:ilvl="4" w:tplc="57815538" w:tentative="1">
      <w:start w:val="1"/>
      <w:numFmt w:val="lowerLetter"/>
      <w:lvlText w:val="%5."/>
      <w:lvlJc w:val="left"/>
      <w:pPr>
        <w:ind w:left="3600" w:hanging="360"/>
      </w:pPr>
    </w:lvl>
    <w:lvl w:ilvl="5" w:tplc="57815538" w:tentative="1">
      <w:start w:val="1"/>
      <w:numFmt w:val="lowerRoman"/>
      <w:lvlText w:val="%6."/>
      <w:lvlJc w:val="right"/>
      <w:pPr>
        <w:ind w:left="4320" w:hanging="180"/>
      </w:pPr>
    </w:lvl>
    <w:lvl w:ilvl="6" w:tplc="57815538" w:tentative="1">
      <w:start w:val="1"/>
      <w:numFmt w:val="decimal"/>
      <w:lvlText w:val="%7."/>
      <w:lvlJc w:val="left"/>
      <w:pPr>
        <w:ind w:left="5040" w:hanging="360"/>
      </w:pPr>
    </w:lvl>
    <w:lvl w:ilvl="7" w:tplc="57815538" w:tentative="1">
      <w:start w:val="1"/>
      <w:numFmt w:val="lowerLetter"/>
      <w:lvlText w:val="%8."/>
      <w:lvlJc w:val="left"/>
      <w:pPr>
        <w:ind w:left="5760" w:hanging="360"/>
      </w:pPr>
    </w:lvl>
    <w:lvl w:ilvl="8" w:tplc="5781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70949425">
      <w:start w:val="1"/>
      <w:numFmt w:val="decimal"/>
      <w:lvlText w:val="%1."/>
      <w:lvlJc w:val="left"/>
      <w:pPr>
        <w:ind w:left="720" w:hanging="360"/>
      </w:pPr>
    </w:lvl>
    <w:lvl w:ilvl="1" w:tplc="70949425" w:tentative="1">
      <w:start w:val="1"/>
      <w:numFmt w:val="lowerLetter"/>
      <w:lvlText w:val="%2."/>
      <w:lvlJc w:val="left"/>
      <w:pPr>
        <w:ind w:left="1440" w:hanging="360"/>
      </w:pPr>
    </w:lvl>
    <w:lvl w:ilvl="2" w:tplc="70949425" w:tentative="1">
      <w:start w:val="1"/>
      <w:numFmt w:val="lowerRoman"/>
      <w:lvlText w:val="%3."/>
      <w:lvlJc w:val="right"/>
      <w:pPr>
        <w:ind w:left="2160" w:hanging="180"/>
      </w:pPr>
    </w:lvl>
    <w:lvl w:ilvl="3" w:tplc="70949425" w:tentative="1">
      <w:start w:val="1"/>
      <w:numFmt w:val="decimal"/>
      <w:lvlText w:val="%4."/>
      <w:lvlJc w:val="left"/>
      <w:pPr>
        <w:ind w:left="2880" w:hanging="360"/>
      </w:pPr>
    </w:lvl>
    <w:lvl w:ilvl="4" w:tplc="70949425" w:tentative="1">
      <w:start w:val="1"/>
      <w:numFmt w:val="lowerLetter"/>
      <w:lvlText w:val="%5."/>
      <w:lvlJc w:val="left"/>
      <w:pPr>
        <w:ind w:left="3600" w:hanging="360"/>
      </w:pPr>
    </w:lvl>
    <w:lvl w:ilvl="5" w:tplc="70949425" w:tentative="1">
      <w:start w:val="1"/>
      <w:numFmt w:val="lowerRoman"/>
      <w:lvlText w:val="%6."/>
      <w:lvlJc w:val="right"/>
      <w:pPr>
        <w:ind w:left="4320" w:hanging="180"/>
      </w:pPr>
    </w:lvl>
    <w:lvl w:ilvl="6" w:tplc="70949425" w:tentative="1">
      <w:start w:val="1"/>
      <w:numFmt w:val="decimal"/>
      <w:lvlText w:val="%7."/>
      <w:lvlJc w:val="left"/>
      <w:pPr>
        <w:ind w:left="5040" w:hanging="360"/>
      </w:pPr>
    </w:lvl>
    <w:lvl w:ilvl="7" w:tplc="70949425" w:tentative="1">
      <w:start w:val="1"/>
      <w:numFmt w:val="lowerLetter"/>
      <w:lvlText w:val="%8."/>
      <w:lvlJc w:val="left"/>
      <w:pPr>
        <w:ind w:left="5760" w:hanging="360"/>
      </w:pPr>
    </w:lvl>
    <w:lvl w:ilvl="8" w:tplc="7094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68944411">
      <w:start w:val="1"/>
      <w:numFmt w:val="decimal"/>
      <w:lvlText w:val="%1."/>
      <w:lvlJc w:val="left"/>
      <w:pPr>
        <w:ind w:left="720" w:hanging="360"/>
      </w:pPr>
    </w:lvl>
    <w:lvl w:ilvl="1" w:tplc="68944411" w:tentative="1">
      <w:start w:val="1"/>
      <w:numFmt w:val="lowerLetter"/>
      <w:lvlText w:val="%2."/>
      <w:lvlJc w:val="left"/>
      <w:pPr>
        <w:ind w:left="1440" w:hanging="360"/>
      </w:pPr>
    </w:lvl>
    <w:lvl w:ilvl="2" w:tplc="68944411" w:tentative="1">
      <w:start w:val="1"/>
      <w:numFmt w:val="lowerRoman"/>
      <w:lvlText w:val="%3."/>
      <w:lvlJc w:val="right"/>
      <w:pPr>
        <w:ind w:left="2160" w:hanging="180"/>
      </w:pPr>
    </w:lvl>
    <w:lvl w:ilvl="3" w:tplc="68944411" w:tentative="1">
      <w:start w:val="1"/>
      <w:numFmt w:val="decimal"/>
      <w:lvlText w:val="%4."/>
      <w:lvlJc w:val="left"/>
      <w:pPr>
        <w:ind w:left="2880" w:hanging="360"/>
      </w:pPr>
    </w:lvl>
    <w:lvl w:ilvl="4" w:tplc="68944411" w:tentative="1">
      <w:start w:val="1"/>
      <w:numFmt w:val="lowerLetter"/>
      <w:lvlText w:val="%5."/>
      <w:lvlJc w:val="left"/>
      <w:pPr>
        <w:ind w:left="3600" w:hanging="360"/>
      </w:pPr>
    </w:lvl>
    <w:lvl w:ilvl="5" w:tplc="68944411" w:tentative="1">
      <w:start w:val="1"/>
      <w:numFmt w:val="lowerRoman"/>
      <w:lvlText w:val="%6."/>
      <w:lvlJc w:val="right"/>
      <w:pPr>
        <w:ind w:left="4320" w:hanging="180"/>
      </w:pPr>
    </w:lvl>
    <w:lvl w:ilvl="6" w:tplc="68944411" w:tentative="1">
      <w:start w:val="1"/>
      <w:numFmt w:val="decimal"/>
      <w:lvlText w:val="%7."/>
      <w:lvlJc w:val="left"/>
      <w:pPr>
        <w:ind w:left="5040" w:hanging="360"/>
      </w:pPr>
    </w:lvl>
    <w:lvl w:ilvl="7" w:tplc="68944411" w:tentative="1">
      <w:start w:val="1"/>
      <w:numFmt w:val="lowerLetter"/>
      <w:lvlText w:val="%8."/>
      <w:lvlJc w:val="left"/>
      <w:pPr>
        <w:ind w:left="5760" w:hanging="360"/>
      </w:pPr>
    </w:lvl>
    <w:lvl w:ilvl="8" w:tplc="6894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95517087">
      <w:start w:val="1"/>
      <w:numFmt w:val="decimal"/>
      <w:lvlText w:val="%1."/>
      <w:lvlJc w:val="left"/>
      <w:pPr>
        <w:ind w:left="720" w:hanging="360"/>
      </w:pPr>
    </w:lvl>
    <w:lvl w:ilvl="1" w:tplc="95517087" w:tentative="1">
      <w:start w:val="1"/>
      <w:numFmt w:val="lowerLetter"/>
      <w:lvlText w:val="%2."/>
      <w:lvlJc w:val="left"/>
      <w:pPr>
        <w:ind w:left="1440" w:hanging="360"/>
      </w:pPr>
    </w:lvl>
    <w:lvl w:ilvl="2" w:tplc="95517087" w:tentative="1">
      <w:start w:val="1"/>
      <w:numFmt w:val="lowerRoman"/>
      <w:lvlText w:val="%3."/>
      <w:lvlJc w:val="right"/>
      <w:pPr>
        <w:ind w:left="2160" w:hanging="180"/>
      </w:pPr>
    </w:lvl>
    <w:lvl w:ilvl="3" w:tplc="95517087" w:tentative="1">
      <w:start w:val="1"/>
      <w:numFmt w:val="decimal"/>
      <w:lvlText w:val="%4."/>
      <w:lvlJc w:val="left"/>
      <w:pPr>
        <w:ind w:left="2880" w:hanging="360"/>
      </w:pPr>
    </w:lvl>
    <w:lvl w:ilvl="4" w:tplc="95517087" w:tentative="1">
      <w:start w:val="1"/>
      <w:numFmt w:val="lowerLetter"/>
      <w:lvlText w:val="%5."/>
      <w:lvlJc w:val="left"/>
      <w:pPr>
        <w:ind w:left="3600" w:hanging="360"/>
      </w:pPr>
    </w:lvl>
    <w:lvl w:ilvl="5" w:tplc="95517087" w:tentative="1">
      <w:start w:val="1"/>
      <w:numFmt w:val="lowerRoman"/>
      <w:lvlText w:val="%6."/>
      <w:lvlJc w:val="right"/>
      <w:pPr>
        <w:ind w:left="4320" w:hanging="180"/>
      </w:pPr>
    </w:lvl>
    <w:lvl w:ilvl="6" w:tplc="95517087" w:tentative="1">
      <w:start w:val="1"/>
      <w:numFmt w:val="decimal"/>
      <w:lvlText w:val="%7."/>
      <w:lvlJc w:val="left"/>
      <w:pPr>
        <w:ind w:left="5040" w:hanging="360"/>
      </w:pPr>
    </w:lvl>
    <w:lvl w:ilvl="7" w:tplc="95517087" w:tentative="1">
      <w:start w:val="1"/>
      <w:numFmt w:val="lowerLetter"/>
      <w:lvlText w:val="%8."/>
      <w:lvlJc w:val="left"/>
      <w:pPr>
        <w:ind w:left="5760" w:hanging="360"/>
      </w:pPr>
    </w:lvl>
    <w:lvl w:ilvl="8" w:tplc="9551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26782176">
      <w:start w:val="1"/>
      <w:numFmt w:val="decimal"/>
      <w:lvlText w:val="%1."/>
      <w:lvlJc w:val="left"/>
      <w:pPr>
        <w:ind w:left="720" w:hanging="360"/>
      </w:pPr>
    </w:lvl>
    <w:lvl w:ilvl="1" w:tplc="26782176" w:tentative="1">
      <w:start w:val="1"/>
      <w:numFmt w:val="lowerLetter"/>
      <w:lvlText w:val="%2."/>
      <w:lvlJc w:val="left"/>
      <w:pPr>
        <w:ind w:left="1440" w:hanging="360"/>
      </w:pPr>
    </w:lvl>
    <w:lvl w:ilvl="2" w:tplc="26782176" w:tentative="1">
      <w:start w:val="1"/>
      <w:numFmt w:val="lowerRoman"/>
      <w:lvlText w:val="%3."/>
      <w:lvlJc w:val="right"/>
      <w:pPr>
        <w:ind w:left="2160" w:hanging="180"/>
      </w:pPr>
    </w:lvl>
    <w:lvl w:ilvl="3" w:tplc="26782176" w:tentative="1">
      <w:start w:val="1"/>
      <w:numFmt w:val="decimal"/>
      <w:lvlText w:val="%4."/>
      <w:lvlJc w:val="left"/>
      <w:pPr>
        <w:ind w:left="2880" w:hanging="360"/>
      </w:pPr>
    </w:lvl>
    <w:lvl w:ilvl="4" w:tplc="26782176" w:tentative="1">
      <w:start w:val="1"/>
      <w:numFmt w:val="lowerLetter"/>
      <w:lvlText w:val="%5."/>
      <w:lvlJc w:val="left"/>
      <w:pPr>
        <w:ind w:left="3600" w:hanging="360"/>
      </w:pPr>
    </w:lvl>
    <w:lvl w:ilvl="5" w:tplc="26782176" w:tentative="1">
      <w:start w:val="1"/>
      <w:numFmt w:val="lowerRoman"/>
      <w:lvlText w:val="%6."/>
      <w:lvlJc w:val="right"/>
      <w:pPr>
        <w:ind w:left="4320" w:hanging="180"/>
      </w:pPr>
    </w:lvl>
    <w:lvl w:ilvl="6" w:tplc="26782176" w:tentative="1">
      <w:start w:val="1"/>
      <w:numFmt w:val="decimal"/>
      <w:lvlText w:val="%7."/>
      <w:lvlJc w:val="left"/>
      <w:pPr>
        <w:ind w:left="5040" w:hanging="360"/>
      </w:pPr>
    </w:lvl>
    <w:lvl w:ilvl="7" w:tplc="26782176" w:tentative="1">
      <w:start w:val="1"/>
      <w:numFmt w:val="lowerLetter"/>
      <w:lvlText w:val="%8."/>
      <w:lvlJc w:val="left"/>
      <w:pPr>
        <w:ind w:left="5760" w:hanging="360"/>
      </w:pPr>
    </w:lvl>
    <w:lvl w:ilvl="8" w:tplc="2678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53432370">
      <w:start w:val="1"/>
      <w:numFmt w:val="decimal"/>
      <w:lvlText w:val="%1."/>
      <w:lvlJc w:val="left"/>
      <w:pPr>
        <w:ind w:left="720" w:hanging="360"/>
      </w:pPr>
    </w:lvl>
    <w:lvl w:ilvl="1" w:tplc="53432370" w:tentative="1">
      <w:start w:val="1"/>
      <w:numFmt w:val="lowerLetter"/>
      <w:lvlText w:val="%2."/>
      <w:lvlJc w:val="left"/>
      <w:pPr>
        <w:ind w:left="1440" w:hanging="360"/>
      </w:pPr>
    </w:lvl>
    <w:lvl w:ilvl="2" w:tplc="53432370" w:tentative="1">
      <w:start w:val="1"/>
      <w:numFmt w:val="lowerRoman"/>
      <w:lvlText w:val="%3."/>
      <w:lvlJc w:val="right"/>
      <w:pPr>
        <w:ind w:left="2160" w:hanging="180"/>
      </w:pPr>
    </w:lvl>
    <w:lvl w:ilvl="3" w:tplc="53432370" w:tentative="1">
      <w:start w:val="1"/>
      <w:numFmt w:val="decimal"/>
      <w:lvlText w:val="%4."/>
      <w:lvlJc w:val="left"/>
      <w:pPr>
        <w:ind w:left="2880" w:hanging="360"/>
      </w:pPr>
    </w:lvl>
    <w:lvl w:ilvl="4" w:tplc="53432370" w:tentative="1">
      <w:start w:val="1"/>
      <w:numFmt w:val="lowerLetter"/>
      <w:lvlText w:val="%5."/>
      <w:lvlJc w:val="left"/>
      <w:pPr>
        <w:ind w:left="3600" w:hanging="360"/>
      </w:pPr>
    </w:lvl>
    <w:lvl w:ilvl="5" w:tplc="53432370" w:tentative="1">
      <w:start w:val="1"/>
      <w:numFmt w:val="lowerRoman"/>
      <w:lvlText w:val="%6."/>
      <w:lvlJc w:val="right"/>
      <w:pPr>
        <w:ind w:left="4320" w:hanging="180"/>
      </w:pPr>
    </w:lvl>
    <w:lvl w:ilvl="6" w:tplc="53432370" w:tentative="1">
      <w:start w:val="1"/>
      <w:numFmt w:val="decimal"/>
      <w:lvlText w:val="%7."/>
      <w:lvlJc w:val="left"/>
      <w:pPr>
        <w:ind w:left="5040" w:hanging="360"/>
      </w:pPr>
    </w:lvl>
    <w:lvl w:ilvl="7" w:tplc="53432370" w:tentative="1">
      <w:start w:val="1"/>
      <w:numFmt w:val="lowerLetter"/>
      <w:lvlText w:val="%8."/>
      <w:lvlJc w:val="left"/>
      <w:pPr>
        <w:ind w:left="5760" w:hanging="360"/>
      </w:pPr>
    </w:lvl>
    <w:lvl w:ilvl="8" w:tplc="5343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39473911">
      <w:start w:val="1"/>
      <w:numFmt w:val="decimal"/>
      <w:lvlText w:val="%1."/>
      <w:lvlJc w:val="left"/>
      <w:pPr>
        <w:ind w:left="720" w:hanging="360"/>
      </w:pPr>
    </w:lvl>
    <w:lvl w:ilvl="1" w:tplc="39473911" w:tentative="1">
      <w:start w:val="1"/>
      <w:numFmt w:val="lowerLetter"/>
      <w:lvlText w:val="%2."/>
      <w:lvlJc w:val="left"/>
      <w:pPr>
        <w:ind w:left="1440" w:hanging="360"/>
      </w:pPr>
    </w:lvl>
    <w:lvl w:ilvl="2" w:tplc="39473911" w:tentative="1">
      <w:start w:val="1"/>
      <w:numFmt w:val="lowerRoman"/>
      <w:lvlText w:val="%3."/>
      <w:lvlJc w:val="right"/>
      <w:pPr>
        <w:ind w:left="2160" w:hanging="180"/>
      </w:pPr>
    </w:lvl>
    <w:lvl w:ilvl="3" w:tplc="39473911" w:tentative="1">
      <w:start w:val="1"/>
      <w:numFmt w:val="decimal"/>
      <w:lvlText w:val="%4."/>
      <w:lvlJc w:val="left"/>
      <w:pPr>
        <w:ind w:left="2880" w:hanging="360"/>
      </w:pPr>
    </w:lvl>
    <w:lvl w:ilvl="4" w:tplc="39473911" w:tentative="1">
      <w:start w:val="1"/>
      <w:numFmt w:val="lowerLetter"/>
      <w:lvlText w:val="%5."/>
      <w:lvlJc w:val="left"/>
      <w:pPr>
        <w:ind w:left="3600" w:hanging="360"/>
      </w:pPr>
    </w:lvl>
    <w:lvl w:ilvl="5" w:tplc="39473911" w:tentative="1">
      <w:start w:val="1"/>
      <w:numFmt w:val="lowerRoman"/>
      <w:lvlText w:val="%6."/>
      <w:lvlJc w:val="right"/>
      <w:pPr>
        <w:ind w:left="4320" w:hanging="180"/>
      </w:pPr>
    </w:lvl>
    <w:lvl w:ilvl="6" w:tplc="39473911" w:tentative="1">
      <w:start w:val="1"/>
      <w:numFmt w:val="decimal"/>
      <w:lvlText w:val="%7."/>
      <w:lvlJc w:val="left"/>
      <w:pPr>
        <w:ind w:left="5040" w:hanging="360"/>
      </w:pPr>
    </w:lvl>
    <w:lvl w:ilvl="7" w:tplc="39473911" w:tentative="1">
      <w:start w:val="1"/>
      <w:numFmt w:val="lowerLetter"/>
      <w:lvlText w:val="%8."/>
      <w:lvlJc w:val="left"/>
      <w:pPr>
        <w:ind w:left="5760" w:hanging="360"/>
      </w:pPr>
    </w:lvl>
    <w:lvl w:ilvl="8" w:tplc="3947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62078516">
      <w:start w:val="1"/>
      <w:numFmt w:val="decimal"/>
      <w:lvlText w:val="%1."/>
      <w:lvlJc w:val="left"/>
      <w:pPr>
        <w:ind w:left="720" w:hanging="360"/>
      </w:pPr>
    </w:lvl>
    <w:lvl w:ilvl="1" w:tplc="62078516" w:tentative="1">
      <w:start w:val="1"/>
      <w:numFmt w:val="lowerLetter"/>
      <w:lvlText w:val="%2."/>
      <w:lvlJc w:val="left"/>
      <w:pPr>
        <w:ind w:left="1440" w:hanging="360"/>
      </w:pPr>
    </w:lvl>
    <w:lvl w:ilvl="2" w:tplc="62078516" w:tentative="1">
      <w:start w:val="1"/>
      <w:numFmt w:val="lowerRoman"/>
      <w:lvlText w:val="%3."/>
      <w:lvlJc w:val="right"/>
      <w:pPr>
        <w:ind w:left="2160" w:hanging="180"/>
      </w:pPr>
    </w:lvl>
    <w:lvl w:ilvl="3" w:tplc="62078516" w:tentative="1">
      <w:start w:val="1"/>
      <w:numFmt w:val="decimal"/>
      <w:lvlText w:val="%4."/>
      <w:lvlJc w:val="left"/>
      <w:pPr>
        <w:ind w:left="2880" w:hanging="360"/>
      </w:pPr>
    </w:lvl>
    <w:lvl w:ilvl="4" w:tplc="62078516" w:tentative="1">
      <w:start w:val="1"/>
      <w:numFmt w:val="lowerLetter"/>
      <w:lvlText w:val="%5."/>
      <w:lvlJc w:val="left"/>
      <w:pPr>
        <w:ind w:left="3600" w:hanging="360"/>
      </w:pPr>
    </w:lvl>
    <w:lvl w:ilvl="5" w:tplc="62078516" w:tentative="1">
      <w:start w:val="1"/>
      <w:numFmt w:val="lowerRoman"/>
      <w:lvlText w:val="%6."/>
      <w:lvlJc w:val="right"/>
      <w:pPr>
        <w:ind w:left="4320" w:hanging="180"/>
      </w:pPr>
    </w:lvl>
    <w:lvl w:ilvl="6" w:tplc="62078516" w:tentative="1">
      <w:start w:val="1"/>
      <w:numFmt w:val="decimal"/>
      <w:lvlText w:val="%7."/>
      <w:lvlJc w:val="left"/>
      <w:pPr>
        <w:ind w:left="5040" w:hanging="360"/>
      </w:pPr>
    </w:lvl>
    <w:lvl w:ilvl="7" w:tplc="62078516" w:tentative="1">
      <w:start w:val="1"/>
      <w:numFmt w:val="lowerLetter"/>
      <w:lvlText w:val="%8."/>
      <w:lvlJc w:val="left"/>
      <w:pPr>
        <w:ind w:left="5760" w:hanging="360"/>
      </w:pPr>
    </w:lvl>
    <w:lvl w:ilvl="8" w:tplc="6207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36681836">
      <w:start w:val="1"/>
      <w:numFmt w:val="decimal"/>
      <w:lvlText w:val="%1."/>
      <w:lvlJc w:val="left"/>
      <w:pPr>
        <w:ind w:left="720" w:hanging="360"/>
      </w:pPr>
    </w:lvl>
    <w:lvl w:ilvl="1" w:tplc="36681836" w:tentative="1">
      <w:start w:val="1"/>
      <w:numFmt w:val="lowerLetter"/>
      <w:lvlText w:val="%2."/>
      <w:lvlJc w:val="left"/>
      <w:pPr>
        <w:ind w:left="1440" w:hanging="360"/>
      </w:pPr>
    </w:lvl>
    <w:lvl w:ilvl="2" w:tplc="36681836" w:tentative="1">
      <w:start w:val="1"/>
      <w:numFmt w:val="lowerRoman"/>
      <w:lvlText w:val="%3."/>
      <w:lvlJc w:val="right"/>
      <w:pPr>
        <w:ind w:left="2160" w:hanging="180"/>
      </w:pPr>
    </w:lvl>
    <w:lvl w:ilvl="3" w:tplc="36681836" w:tentative="1">
      <w:start w:val="1"/>
      <w:numFmt w:val="decimal"/>
      <w:lvlText w:val="%4."/>
      <w:lvlJc w:val="left"/>
      <w:pPr>
        <w:ind w:left="2880" w:hanging="360"/>
      </w:pPr>
    </w:lvl>
    <w:lvl w:ilvl="4" w:tplc="36681836" w:tentative="1">
      <w:start w:val="1"/>
      <w:numFmt w:val="lowerLetter"/>
      <w:lvlText w:val="%5."/>
      <w:lvlJc w:val="left"/>
      <w:pPr>
        <w:ind w:left="3600" w:hanging="360"/>
      </w:pPr>
    </w:lvl>
    <w:lvl w:ilvl="5" w:tplc="36681836" w:tentative="1">
      <w:start w:val="1"/>
      <w:numFmt w:val="lowerRoman"/>
      <w:lvlText w:val="%6."/>
      <w:lvlJc w:val="right"/>
      <w:pPr>
        <w:ind w:left="4320" w:hanging="180"/>
      </w:pPr>
    </w:lvl>
    <w:lvl w:ilvl="6" w:tplc="36681836" w:tentative="1">
      <w:start w:val="1"/>
      <w:numFmt w:val="decimal"/>
      <w:lvlText w:val="%7."/>
      <w:lvlJc w:val="left"/>
      <w:pPr>
        <w:ind w:left="5040" w:hanging="360"/>
      </w:pPr>
    </w:lvl>
    <w:lvl w:ilvl="7" w:tplc="36681836" w:tentative="1">
      <w:start w:val="1"/>
      <w:numFmt w:val="lowerLetter"/>
      <w:lvlText w:val="%8."/>
      <w:lvlJc w:val="left"/>
      <w:pPr>
        <w:ind w:left="5760" w:hanging="360"/>
      </w:pPr>
    </w:lvl>
    <w:lvl w:ilvl="8" w:tplc="3668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79200204">
      <w:start w:val="1"/>
      <w:numFmt w:val="decimal"/>
      <w:lvlText w:val="%1."/>
      <w:lvlJc w:val="left"/>
      <w:pPr>
        <w:ind w:left="720" w:hanging="360"/>
      </w:pPr>
    </w:lvl>
    <w:lvl w:ilvl="1" w:tplc="79200204" w:tentative="1">
      <w:start w:val="1"/>
      <w:numFmt w:val="lowerLetter"/>
      <w:lvlText w:val="%2."/>
      <w:lvlJc w:val="left"/>
      <w:pPr>
        <w:ind w:left="1440" w:hanging="360"/>
      </w:pPr>
    </w:lvl>
    <w:lvl w:ilvl="2" w:tplc="79200204" w:tentative="1">
      <w:start w:val="1"/>
      <w:numFmt w:val="lowerRoman"/>
      <w:lvlText w:val="%3."/>
      <w:lvlJc w:val="right"/>
      <w:pPr>
        <w:ind w:left="2160" w:hanging="180"/>
      </w:pPr>
    </w:lvl>
    <w:lvl w:ilvl="3" w:tplc="79200204" w:tentative="1">
      <w:start w:val="1"/>
      <w:numFmt w:val="decimal"/>
      <w:lvlText w:val="%4."/>
      <w:lvlJc w:val="left"/>
      <w:pPr>
        <w:ind w:left="2880" w:hanging="360"/>
      </w:pPr>
    </w:lvl>
    <w:lvl w:ilvl="4" w:tplc="79200204" w:tentative="1">
      <w:start w:val="1"/>
      <w:numFmt w:val="lowerLetter"/>
      <w:lvlText w:val="%5."/>
      <w:lvlJc w:val="left"/>
      <w:pPr>
        <w:ind w:left="3600" w:hanging="360"/>
      </w:pPr>
    </w:lvl>
    <w:lvl w:ilvl="5" w:tplc="79200204" w:tentative="1">
      <w:start w:val="1"/>
      <w:numFmt w:val="lowerRoman"/>
      <w:lvlText w:val="%6."/>
      <w:lvlJc w:val="right"/>
      <w:pPr>
        <w:ind w:left="4320" w:hanging="180"/>
      </w:pPr>
    </w:lvl>
    <w:lvl w:ilvl="6" w:tplc="79200204" w:tentative="1">
      <w:start w:val="1"/>
      <w:numFmt w:val="decimal"/>
      <w:lvlText w:val="%7."/>
      <w:lvlJc w:val="left"/>
      <w:pPr>
        <w:ind w:left="5040" w:hanging="360"/>
      </w:pPr>
    </w:lvl>
    <w:lvl w:ilvl="7" w:tplc="79200204" w:tentative="1">
      <w:start w:val="1"/>
      <w:numFmt w:val="lowerLetter"/>
      <w:lvlText w:val="%8."/>
      <w:lvlJc w:val="left"/>
      <w:pPr>
        <w:ind w:left="5760" w:hanging="360"/>
      </w:pPr>
    </w:lvl>
    <w:lvl w:ilvl="8" w:tplc="7920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22144841">
      <w:start w:val="1"/>
      <w:numFmt w:val="decimal"/>
      <w:lvlText w:val="%1."/>
      <w:lvlJc w:val="left"/>
      <w:pPr>
        <w:ind w:left="720" w:hanging="360"/>
      </w:pPr>
    </w:lvl>
    <w:lvl w:ilvl="1" w:tplc="22144841" w:tentative="1">
      <w:start w:val="1"/>
      <w:numFmt w:val="lowerLetter"/>
      <w:lvlText w:val="%2."/>
      <w:lvlJc w:val="left"/>
      <w:pPr>
        <w:ind w:left="1440" w:hanging="360"/>
      </w:pPr>
    </w:lvl>
    <w:lvl w:ilvl="2" w:tplc="22144841" w:tentative="1">
      <w:start w:val="1"/>
      <w:numFmt w:val="lowerRoman"/>
      <w:lvlText w:val="%3."/>
      <w:lvlJc w:val="right"/>
      <w:pPr>
        <w:ind w:left="2160" w:hanging="180"/>
      </w:pPr>
    </w:lvl>
    <w:lvl w:ilvl="3" w:tplc="22144841" w:tentative="1">
      <w:start w:val="1"/>
      <w:numFmt w:val="decimal"/>
      <w:lvlText w:val="%4."/>
      <w:lvlJc w:val="left"/>
      <w:pPr>
        <w:ind w:left="2880" w:hanging="360"/>
      </w:pPr>
    </w:lvl>
    <w:lvl w:ilvl="4" w:tplc="22144841" w:tentative="1">
      <w:start w:val="1"/>
      <w:numFmt w:val="lowerLetter"/>
      <w:lvlText w:val="%5."/>
      <w:lvlJc w:val="left"/>
      <w:pPr>
        <w:ind w:left="3600" w:hanging="360"/>
      </w:pPr>
    </w:lvl>
    <w:lvl w:ilvl="5" w:tplc="22144841" w:tentative="1">
      <w:start w:val="1"/>
      <w:numFmt w:val="lowerRoman"/>
      <w:lvlText w:val="%6."/>
      <w:lvlJc w:val="right"/>
      <w:pPr>
        <w:ind w:left="4320" w:hanging="180"/>
      </w:pPr>
    </w:lvl>
    <w:lvl w:ilvl="6" w:tplc="22144841" w:tentative="1">
      <w:start w:val="1"/>
      <w:numFmt w:val="decimal"/>
      <w:lvlText w:val="%7."/>
      <w:lvlJc w:val="left"/>
      <w:pPr>
        <w:ind w:left="5040" w:hanging="360"/>
      </w:pPr>
    </w:lvl>
    <w:lvl w:ilvl="7" w:tplc="22144841" w:tentative="1">
      <w:start w:val="1"/>
      <w:numFmt w:val="lowerLetter"/>
      <w:lvlText w:val="%8."/>
      <w:lvlJc w:val="left"/>
      <w:pPr>
        <w:ind w:left="5760" w:hanging="360"/>
      </w:pPr>
    </w:lvl>
    <w:lvl w:ilvl="8" w:tplc="2214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87310299">
      <w:start w:val="1"/>
      <w:numFmt w:val="decimal"/>
      <w:lvlText w:val="%1."/>
      <w:lvlJc w:val="left"/>
      <w:pPr>
        <w:ind w:left="720" w:hanging="360"/>
      </w:pPr>
    </w:lvl>
    <w:lvl w:ilvl="1" w:tplc="87310299" w:tentative="1">
      <w:start w:val="1"/>
      <w:numFmt w:val="lowerLetter"/>
      <w:lvlText w:val="%2."/>
      <w:lvlJc w:val="left"/>
      <w:pPr>
        <w:ind w:left="1440" w:hanging="360"/>
      </w:pPr>
    </w:lvl>
    <w:lvl w:ilvl="2" w:tplc="87310299" w:tentative="1">
      <w:start w:val="1"/>
      <w:numFmt w:val="lowerRoman"/>
      <w:lvlText w:val="%3."/>
      <w:lvlJc w:val="right"/>
      <w:pPr>
        <w:ind w:left="2160" w:hanging="180"/>
      </w:pPr>
    </w:lvl>
    <w:lvl w:ilvl="3" w:tplc="87310299" w:tentative="1">
      <w:start w:val="1"/>
      <w:numFmt w:val="decimal"/>
      <w:lvlText w:val="%4."/>
      <w:lvlJc w:val="left"/>
      <w:pPr>
        <w:ind w:left="2880" w:hanging="360"/>
      </w:pPr>
    </w:lvl>
    <w:lvl w:ilvl="4" w:tplc="87310299" w:tentative="1">
      <w:start w:val="1"/>
      <w:numFmt w:val="lowerLetter"/>
      <w:lvlText w:val="%5."/>
      <w:lvlJc w:val="left"/>
      <w:pPr>
        <w:ind w:left="3600" w:hanging="360"/>
      </w:pPr>
    </w:lvl>
    <w:lvl w:ilvl="5" w:tplc="87310299" w:tentative="1">
      <w:start w:val="1"/>
      <w:numFmt w:val="lowerRoman"/>
      <w:lvlText w:val="%6."/>
      <w:lvlJc w:val="right"/>
      <w:pPr>
        <w:ind w:left="4320" w:hanging="180"/>
      </w:pPr>
    </w:lvl>
    <w:lvl w:ilvl="6" w:tplc="87310299" w:tentative="1">
      <w:start w:val="1"/>
      <w:numFmt w:val="decimal"/>
      <w:lvlText w:val="%7."/>
      <w:lvlJc w:val="left"/>
      <w:pPr>
        <w:ind w:left="5040" w:hanging="360"/>
      </w:pPr>
    </w:lvl>
    <w:lvl w:ilvl="7" w:tplc="87310299" w:tentative="1">
      <w:start w:val="1"/>
      <w:numFmt w:val="lowerLetter"/>
      <w:lvlText w:val="%8."/>
      <w:lvlJc w:val="left"/>
      <w:pPr>
        <w:ind w:left="5760" w:hanging="360"/>
      </w:pPr>
    </w:lvl>
    <w:lvl w:ilvl="8" w:tplc="8731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60802679">
      <w:start w:val="1"/>
      <w:numFmt w:val="decimal"/>
      <w:lvlText w:val="%1."/>
      <w:lvlJc w:val="left"/>
      <w:pPr>
        <w:ind w:left="720" w:hanging="360"/>
      </w:pPr>
    </w:lvl>
    <w:lvl w:ilvl="1" w:tplc="60802679" w:tentative="1">
      <w:start w:val="1"/>
      <w:numFmt w:val="lowerLetter"/>
      <w:lvlText w:val="%2."/>
      <w:lvlJc w:val="left"/>
      <w:pPr>
        <w:ind w:left="1440" w:hanging="360"/>
      </w:pPr>
    </w:lvl>
    <w:lvl w:ilvl="2" w:tplc="60802679" w:tentative="1">
      <w:start w:val="1"/>
      <w:numFmt w:val="lowerRoman"/>
      <w:lvlText w:val="%3."/>
      <w:lvlJc w:val="right"/>
      <w:pPr>
        <w:ind w:left="2160" w:hanging="180"/>
      </w:pPr>
    </w:lvl>
    <w:lvl w:ilvl="3" w:tplc="60802679" w:tentative="1">
      <w:start w:val="1"/>
      <w:numFmt w:val="decimal"/>
      <w:lvlText w:val="%4."/>
      <w:lvlJc w:val="left"/>
      <w:pPr>
        <w:ind w:left="2880" w:hanging="360"/>
      </w:pPr>
    </w:lvl>
    <w:lvl w:ilvl="4" w:tplc="60802679" w:tentative="1">
      <w:start w:val="1"/>
      <w:numFmt w:val="lowerLetter"/>
      <w:lvlText w:val="%5."/>
      <w:lvlJc w:val="left"/>
      <w:pPr>
        <w:ind w:left="3600" w:hanging="360"/>
      </w:pPr>
    </w:lvl>
    <w:lvl w:ilvl="5" w:tplc="60802679" w:tentative="1">
      <w:start w:val="1"/>
      <w:numFmt w:val="lowerRoman"/>
      <w:lvlText w:val="%6."/>
      <w:lvlJc w:val="right"/>
      <w:pPr>
        <w:ind w:left="4320" w:hanging="180"/>
      </w:pPr>
    </w:lvl>
    <w:lvl w:ilvl="6" w:tplc="60802679" w:tentative="1">
      <w:start w:val="1"/>
      <w:numFmt w:val="decimal"/>
      <w:lvlText w:val="%7."/>
      <w:lvlJc w:val="left"/>
      <w:pPr>
        <w:ind w:left="5040" w:hanging="360"/>
      </w:pPr>
    </w:lvl>
    <w:lvl w:ilvl="7" w:tplc="60802679" w:tentative="1">
      <w:start w:val="1"/>
      <w:numFmt w:val="lowerLetter"/>
      <w:lvlText w:val="%8."/>
      <w:lvlJc w:val="left"/>
      <w:pPr>
        <w:ind w:left="5760" w:hanging="360"/>
      </w:pPr>
    </w:lvl>
    <w:lvl w:ilvl="8" w:tplc="60802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90599057">
      <w:start w:val="1"/>
      <w:numFmt w:val="decimal"/>
      <w:lvlText w:val="%1."/>
      <w:lvlJc w:val="left"/>
      <w:pPr>
        <w:ind w:left="720" w:hanging="360"/>
      </w:pPr>
    </w:lvl>
    <w:lvl w:ilvl="1" w:tplc="90599057" w:tentative="1">
      <w:start w:val="1"/>
      <w:numFmt w:val="lowerLetter"/>
      <w:lvlText w:val="%2."/>
      <w:lvlJc w:val="left"/>
      <w:pPr>
        <w:ind w:left="1440" w:hanging="360"/>
      </w:pPr>
    </w:lvl>
    <w:lvl w:ilvl="2" w:tplc="90599057" w:tentative="1">
      <w:start w:val="1"/>
      <w:numFmt w:val="lowerRoman"/>
      <w:lvlText w:val="%3."/>
      <w:lvlJc w:val="right"/>
      <w:pPr>
        <w:ind w:left="2160" w:hanging="180"/>
      </w:pPr>
    </w:lvl>
    <w:lvl w:ilvl="3" w:tplc="90599057" w:tentative="1">
      <w:start w:val="1"/>
      <w:numFmt w:val="decimal"/>
      <w:lvlText w:val="%4."/>
      <w:lvlJc w:val="left"/>
      <w:pPr>
        <w:ind w:left="2880" w:hanging="360"/>
      </w:pPr>
    </w:lvl>
    <w:lvl w:ilvl="4" w:tplc="90599057" w:tentative="1">
      <w:start w:val="1"/>
      <w:numFmt w:val="lowerLetter"/>
      <w:lvlText w:val="%5."/>
      <w:lvlJc w:val="left"/>
      <w:pPr>
        <w:ind w:left="3600" w:hanging="360"/>
      </w:pPr>
    </w:lvl>
    <w:lvl w:ilvl="5" w:tplc="90599057" w:tentative="1">
      <w:start w:val="1"/>
      <w:numFmt w:val="lowerRoman"/>
      <w:lvlText w:val="%6."/>
      <w:lvlJc w:val="right"/>
      <w:pPr>
        <w:ind w:left="4320" w:hanging="180"/>
      </w:pPr>
    </w:lvl>
    <w:lvl w:ilvl="6" w:tplc="90599057" w:tentative="1">
      <w:start w:val="1"/>
      <w:numFmt w:val="decimal"/>
      <w:lvlText w:val="%7."/>
      <w:lvlJc w:val="left"/>
      <w:pPr>
        <w:ind w:left="5040" w:hanging="360"/>
      </w:pPr>
    </w:lvl>
    <w:lvl w:ilvl="7" w:tplc="90599057" w:tentative="1">
      <w:start w:val="1"/>
      <w:numFmt w:val="lowerLetter"/>
      <w:lvlText w:val="%8."/>
      <w:lvlJc w:val="left"/>
      <w:pPr>
        <w:ind w:left="5760" w:hanging="360"/>
      </w:pPr>
    </w:lvl>
    <w:lvl w:ilvl="8" w:tplc="9059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53953745">
      <w:start w:val="1"/>
      <w:numFmt w:val="decimal"/>
      <w:lvlText w:val="%1."/>
      <w:lvlJc w:val="left"/>
      <w:pPr>
        <w:ind w:left="720" w:hanging="360"/>
      </w:pPr>
    </w:lvl>
    <w:lvl w:ilvl="1" w:tplc="53953745" w:tentative="1">
      <w:start w:val="1"/>
      <w:numFmt w:val="lowerLetter"/>
      <w:lvlText w:val="%2."/>
      <w:lvlJc w:val="left"/>
      <w:pPr>
        <w:ind w:left="1440" w:hanging="360"/>
      </w:pPr>
    </w:lvl>
    <w:lvl w:ilvl="2" w:tplc="53953745" w:tentative="1">
      <w:start w:val="1"/>
      <w:numFmt w:val="lowerRoman"/>
      <w:lvlText w:val="%3."/>
      <w:lvlJc w:val="right"/>
      <w:pPr>
        <w:ind w:left="2160" w:hanging="180"/>
      </w:pPr>
    </w:lvl>
    <w:lvl w:ilvl="3" w:tplc="53953745" w:tentative="1">
      <w:start w:val="1"/>
      <w:numFmt w:val="decimal"/>
      <w:lvlText w:val="%4."/>
      <w:lvlJc w:val="left"/>
      <w:pPr>
        <w:ind w:left="2880" w:hanging="360"/>
      </w:pPr>
    </w:lvl>
    <w:lvl w:ilvl="4" w:tplc="53953745" w:tentative="1">
      <w:start w:val="1"/>
      <w:numFmt w:val="lowerLetter"/>
      <w:lvlText w:val="%5."/>
      <w:lvlJc w:val="left"/>
      <w:pPr>
        <w:ind w:left="3600" w:hanging="360"/>
      </w:pPr>
    </w:lvl>
    <w:lvl w:ilvl="5" w:tplc="53953745" w:tentative="1">
      <w:start w:val="1"/>
      <w:numFmt w:val="lowerRoman"/>
      <w:lvlText w:val="%6."/>
      <w:lvlJc w:val="right"/>
      <w:pPr>
        <w:ind w:left="4320" w:hanging="180"/>
      </w:pPr>
    </w:lvl>
    <w:lvl w:ilvl="6" w:tplc="53953745" w:tentative="1">
      <w:start w:val="1"/>
      <w:numFmt w:val="decimal"/>
      <w:lvlText w:val="%7."/>
      <w:lvlJc w:val="left"/>
      <w:pPr>
        <w:ind w:left="5040" w:hanging="360"/>
      </w:pPr>
    </w:lvl>
    <w:lvl w:ilvl="7" w:tplc="53953745" w:tentative="1">
      <w:start w:val="1"/>
      <w:numFmt w:val="lowerLetter"/>
      <w:lvlText w:val="%8."/>
      <w:lvlJc w:val="left"/>
      <w:pPr>
        <w:ind w:left="5760" w:hanging="360"/>
      </w:pPr>
    </w:lvl>
    <w:lvl w:ilvl="8" w:tplc="5395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29751311">
      <w:start w:val="1"/>
      <w:numFmt w:val="decimal"/>
      <w:lvlText w:val="%1."/>
      <w:lvlJc w:val="left"/>
      <w:pPr>
        <w:ind w:left="720" w:hanging="360"/>
      </w:pPr>
    </w:lvl>
    <w:lvl w:ilvl="1" w:tplc="29751311" w:tentative="1">
      <w:start w:val="1"/>
      <w:numFmt w:val="lowerLetter"/>
      <w:lvlText w:val="%2."/>
      <w:lvlJc w:val="left"/>
      <w:pPr>
        <w:ind w:left="1440" w:hanging="360"/>
      </w:pPr>
    </w:lvl>
    <w:lvl w:ilvl="2" w:tplc="29751311" w:tentative="1">
      <w:start w:val="1"/>
      <w:numFmt w:val="lowerRoman"/>
      <w:lvlText w:val="%3."/>
      <w:lvlJc w:val="right"/>
      <w:pPr>
        <w:ind w:left="2160" w:hanging="180"/>
      </w:pPr>
    </w:lvl>
    <w:lvl w:ilvl="3" w:tplc="29751311" w:tentative="1">
      <w:start w:val="1"/>
      <w:numFmt w:val="decimal"/>
      <w:lvlText w:val="%4."/>
      <w:lvlJc w:val="left"/>
      <w:pPr>
        <w:ind w:left="2880" w:hanging="360"/>
      </w:pPr>
    </w:lvl>
    <w:lvl w:ilvl="4" w:tplc="29751311" w:tentative="1">
      <w:start w:val="1"/>
      <w:numFmt w:val="lowerLetter"/>
      <w:lvlText w:val="%5."/>
      <w:lvlJc w:val="left"/>
      <w:pPr>
        <w:ind w:left="3600" w:hanging="360"/>
      </w:pPr>
    </w:lvl>
    <w:lvl w:ilvl="5" w:tplc="29751311" w:tentative="1">
      <w:start w:val="1"/>
      <w:numFmt w:val="lowerRoman"/>
      <w:lvlText w:val="%6."/>
      <w:lvlJc w:val="right"/>
      <w:pPr>
        <w:ind w:left="4320" w:hanging="180"/>
      </w:pPr>
    </w:lvl>
    <w:lvl w:ilvl="6" w:tplc="29751311" w:tentative="1">
      <w:start w:val="1"/>
      <w:numFmt w:val="decimal"/>
      <w:lvlText w:val="%7."/>
      <w:lvlJc w:val="left"/>
      <w:pPr>
        <w:ind w:left="5040" w:hanging="360"/>
      </w:pPr>
    </w:lvl>
    <w:lvl w:ilvl="7" w:tplc="29751311" w:tentative="1">
      <w:start w:val="1"/>
      <w:numFmt w:val="lowerLetter"/>
      <w:lvlText w:val="%8."/>
      <w:lvlJc w:val="left"/>
      <w:pPr>
        <w:ind w:left="5760" w:hanging="360"/>
      </w:pPr>
    </w:lvl>
    <w:lvl w:ilvl="8" w:tplc="2975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15206229">
      <w:start w:val="1"/>
      <w:numFmt w:val="decimal"/>
      <w:lvlText w:val="%1."/>
      <w:lvlJc w:val="left"/>
      <w:pPr>
        <w:ind w:left="720" w:hanging="360"/>
      </w:pPr>
    </w:lvl>
    <w:lvl w:ilvl="1" w:tplc="15206229" w:tentative="1">
      <w:start w:val="1"/>
      <w:numFmt w:val="lowerLetter"/>
      <w:lvlText w:val="%2."/>
      <w:lvlJc w:val="left"/>
      <w:pPr>
        <w:ind w:left="1440" w:hanging="360"/>
      </w:pPr>
    </w:lvl>
    <w:lvl w:ilvl="2" w:tplc="15206229" w:tentative="1">
      <w:start w:val="1"/>
      <w:numFmt w:val="lowerRoman"/>
      <w:lvlText w:val="%3."/>
      <w:lvlJc w:val="right"/>
      <w:pPr>
        <w:ind w:left="2160" w:hanging="180"/>
      </w:pPr>
    </w:lvl>
    <w:lvl w:ilvl="3" w:tplc="15206229" w:tentative="1">
      <w:start w:val="1"/>
      <w:numFmt w:val="decimal"/>
      <w:lvlText w:val="%4."/>
      <w:lvlJc w:val="left"/>
      <w:pPr>
        <w:ind w:left="2880" w:hanging="360"/>
      </w:pPr>
    </w:lvl>
    <w:lvl w:ilvl="4" w:tplc="15206229" w:tentative="1">
      <w:start w:val="1"/>
      <w:numFmt w:val="lowerLetter"/>
      <w:lvlText w:val="%5."/>
      <w:lvlJc w:val="left"/>
      <w:pPr>
        <w:ind w:left="3600" w:hanging="360"/>
      </w:pPr>
    </w:lvl>
    <w:lvl w:ilvl="5" w:tplc="15206229" w:tentative="1">
      <w:start w:val="1"/>
      <w:numFmt w:val="lowerRoman"/>
      <w:lvlText w:val="%6."/>
      <w:lvlJc w:val="right"/>
      <w:pPr>
        <w:ind w:left="4320" w:hanging="180"/>
      </w:pPr>
    </w:lvl>
    <w:lvl w:ilvl="6" w:tplc="15206229" w:tentative="1">
      <w:start w:val="1"/>
      <w:numFmt w:val="decimal"/>
      <w:lvlText w:val="%7."/>
      <w:lvlJc w:val="left"/>
      <w:pPr>
        <w:ind w:left="5040" w:hanging="360"/>
      </w:pPr>
    </w:lvl>
    <w:lvl w:ilvl="7" w:tplc="15206229" w:tentative="1">
      <w:start w:val="1"/>
      <w:numFmt w:val="lowerLetter"/>
      <w:lvlText w:val="%8."/>
      <w:lvlJc w:val="left"/>
      <w:pPr>
        <w:ind w:left="5760" w:hanging="360"/>
      </w:pPr>
    </w:lvl>
    <w:lvl w:ilvl="8" w:tplc="1520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99689329">
      <w:start w:val="1"/>
      <w:numFmt w:val="decimal"/>
      <w:lvlText w:val="%1."/>
      <w:lvlJc w:val="left"/>
      <w:pPr>
        <w:ind w:left="720" w:hanging="360"/>
      </w:pPr>
    </w:lvl>
    <w:lvl w:ilvl="1" w:tplc="99689329" w:tentative="1">
      <w:start w:val="1"/>
      <w:numFmt w:val="lowerLetter"/>
      <w:lvlText w:val="%2."/>
      <w:lvlJc w:val="left"/>
      <w:pPr>
        <w:ind w:left="1440" w:hanging="360"/>
      </w:pPr>
    </w:lvl>
    <w:lvl w:ilvl="2" w:tplc="99689329" w:tentative="1">
      <w:start w:val="1"/>
      <w:numFmt w:val="lowerRoman"/>
      <w:lvlText w:val="%3."/>
      <w:lvlJc w:val="right"/>
      <w:pPr>
        <w:ind w:left="2160" w:hanging="180"/>
      </w:pPr>
    </w:lvl>
    <w:lvl w:ilvl="3" w:tplc="99689329" w:tentative="1">
      <w:start w:val="1"/>
      <w:numFmt w:val="decimal"/>
      <w:lvlText w:val="%4."/>
      <w:lvlJc w:val="left"/>
      <w:pPr>
        <w:ind w:left="2880" w:hanging="360"/>
      </w:pPr>
    </w:lvl>
    <w:lvl w:ilvl="4" w:tplc="99689329" w:tentative="1">
      <w:start w:val="1"/>
      <w:numFmt w:val="lowerLetter"/>
      <w:lvlText w:val="%5."/>
      <w:lvlJc w:val="left"/>
      <w:pPr>
        <w:ind w:left="3600" w:hanging="360"/>
      </w:pPr>
    </w:lvl>
    <w:lvl w:ilvl="5" w:tplc="99689329" w:tentative="1">
      <w:start w:val="1"/>
      <w:numFmt w:val="lowerRoman"/>
      <w:lvlText w:val="%6."/>
      <w:lvlJc w:val="right"/>
      <w:pPr>
        <w:ind w:left="4320" w:hanging="180"/>
      </w:pPr>
    </w:lvl>
    <w:lvl w:ilvl="6" w:tplc="99689329" w:tentative="1">
      <w:start w:val="1"/>
      <w:numFmt w:val="decimal"/>
      <w:lvlText w:val="%7."/>
      <w:lvlJc w:val="left"/>
      <w:pPr>
        <w:ind w:left="5040" w:hanging="360"/>
      </w:pPr>
    </w:lvl>
    <w:lvl w:ilvl="7" w:tplc="99689329" w:tentative="1">
      <w:start w:val="1"/>
      <w:numFmt w:val="lowerLetter"/>
      <w:lvlText w:val="%8."/>
      <w:lvlJc w:val="left"/>
      <w:pPr>
        <w:ind w:left="5760" w:hanging="360"/>
      </w:pPr>
    </w:lvl>
    <w:lvl w:ilvl="8" w:tplc="9968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64492224">
      <w:start w:val="1"/>
      <w:numFmt w:val="decimal"/>
      <w:lvlText w:val="%1."/>
      <w:lvlJc w:val="left"/>
      <w:pPr>
        <w:ind w:left="720" w:hanging="360"/>
      </w:pPr>
    </w:lvl>
    <w:lvl w:ilvl="1" w:tplc="64492224" w:tentative="1">
      <w:start w:val="1"/>
      <w:numFmt w:val="lowerLetter"/>
      <w:lvlText w:val="%2."/>
      <w:lvlJc w:val="left"/>
      <w:pPr>
        <w:ind w:left="1440" w:hanging="360"/>
      </w:pPr>
    </w:lvl>
    <w:lvl w:ilvl="2" w:tplc="64492224" w:tentative="1">
      <w:start w:val="1"/>
      <w:numFmt w:val="lowerRoman"/>
      <w:lvlText w:val="%3."/>
      <w:lvlJc w:val="right"/>
      <w:pPr>
        <w:ind w:left="2160" w:hanging="180"/>
      </w:pPr>
    </w:lvl>
    <w:lvl w:ilvl="3" w:tplc="64492224" w:tentative="1">
      <w:start w:val="1"/>
      <w:numFmt w:val="decimal"/>
      <w:lvlText w:val="%4."/>
      <w:lvlJc w:val="left"/>
      <w:pPr>
        <w:ind w:left="2880" w:hanging="360"/>
      </w:pPr>
    </w:lvl>
    <w:lvl w:ilvl="4" w:tplc="64492224" w:tentative="1">
      <w:start w:val="1"/>
      <w:numFmt w:val="lowerLetter"/>
      <w:lvlText w:val="%5."/>
      <w:lvlJc w:val="left"/>
      <w:pPr>
        <w:ind w:left="3600" w:hanging="360"/>
      </w:pPr>
    </w:lvl>
    <w:lvl w:ilvl="5" w:tplc="64492224" w:tentative="1">
      <w:start w:val="1"/>
      <w:numFmt w:val="lowerRoman"/>
      <w:lvlText w:val="%6."/>
      <w:lvlJc w:val="right"/>
      <w:pPr>
        <w:ind w:left="4320" w:hanging="180"/>
      </w:pPr>
    </w:lvl>
    <w:lvl w:ilvl="6" w:tplc="64492224" w:tentative="1">
      <w:start w:val="1"/>
      <w:numFmt w:val="decimal"/>
      <w:lvlText w:val="%7."/>
      <w:lvlJc w:val="left"/>
      <w:pPr>
        <w:ind w:left="5040" w:hanging="360"/>
      </w:pPr>
    </w:lvl>
    <w:lvl w:ilvl="7" w:tplc="64492224" w:tentative="1">
      <w:start w:val="1"/>
      <w:numFmt w:val="lowerLetter"/>
      <w:lvlText w:val="%8."/>
      <w:lvlJc w:val="left"/>
      <w:pPr>
        <w:ind w:left="5760" w:hanging="360"/>
      </w:pPr>
    </w:lvl>
    <w:lvl w:ilvl="8" w:tplc="64492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49680162">
      <w:start w:val="1"/>
      <w:numFmt w:val="decimal"/>
      <w:lvlText w:val="%1."/>
      <w:lvlJc w:val="left"/>
      <w:pPr>
        <w:ind w:left="720" w:hanging="360"/>
      </w:pPr>
    </w:lvl>
    <w:lvl w:ilvl="1" w:tplc="49680162" w:tentative="1">
      <w:start w:val="1"/>
      <w:numFmt w:val="lowerLetter"/>
      <w:lvlText w:val="%2."/>
      <w:lvlJc w:val="left"/>
      <w:pPr>
        <w:ind w:left="1440" w:hanging="360"/>
      </w:pPr>
    </w:lvl>
    <w:lvl w:ilvl="2" w:tplc="49680162" w:tentative="1">
      <w:start w:val="1"/>
      <w:numFmt w:val="lowerRoman"/>
      <w:lvlText w:val="%3."/>
      <w:lvlJc w:val="right"/>
      <w:pPr>
        <w:ind w:left="2160" w:hanging="180"/>
      </w:pPr>
    </w:lvl>
    <w:lvl w:ilvl="3" w:tplc="49680162" w:tentative="1">
      <w:start w:val="1"/>
      <w:numFmt w:val="decimal"/>
      <w:lvlText w:val="%4."/>
      <w:lvlJc w:val="left"/>
      <w:pPr>
        <w:ind w:left="2880" w:hanging="360"/>
      </w:pPr>
    </w:lvl>
    <w:lvl w:ilvl="4" w:tplc="49680162" w:tentative="1">
      <w:start w:val="1"/>
      <w:numFmt w:val="lowerLetter"/>
      <w:lvlText w:val="%5."/>
      <w:lvlJc w:val="left"/>
      <w:pPr>
        <w:ind w:left="3600" w:hanging="360"/>
      </w:pPr>
    </w:lvl>
    <w:lvl w:ilvl="5" w:tplc="49680162" w:tentative="1">
      <w:start w:val="1"/>
      <w:numFmt w:val="lowerRoman"/>
      <w:lvlText w:val="%6."/>
      <w:lvlJc w:val="right"/>
      <w:pPr>
        <w:ind w:left="4320" w:hanging="180"/>
      </w:pPr>
    </w:lvl>
    <w:lvl w:ilvl="6" w:tplc="49680162" w:tentative="1">
      <w:start w:val="1"/>
      <w:numFmt w:val="decimal"/>
      <w:lvlText w:val="%7."/>
      <w:lvlJc w:val="left"/>
      <w:pPr>
        <w:ind w:left="5040" w:hanging="360"/>
      </w:pPr>
    </w:lvl>
    <w:lvl w:ilvl="7" w:tplc="49680162" w:tentative="1">
      <w:start w:val="1"/>
      <w:numFmt w:val="lowerLetter"/>
      <w:lvlText w:val="%8."/>
      <w:lvlJc w:val="left"/>
      <w:pPr>
        <w:ind w:left="5760" w:hanging="360"/>
      </w:pPr>
    </w:lvl>
    <w:lvl w:ilvl="8" w:tplc="4968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65962635">
      <w:start w:val="1"/>
      <w:numFmt w:val="decimal"/>
      <w:lvlText w:val="%1."/>
      <w:lvlJc w:val="left"/>
      <w:pPr>
        <w:ind w:left="720" w:hanging="360"/>
      </w:pPr>
    </w:lvl>
    <w:lvl w:ilvl="1" w:tplc="65962635" w:tentative="1">
      <w:start w:val="1"/>
      <w:numFmt w:val="lowerLetter"/>
      <w:lvlText w:val="%2."/>
      <w:lvlJc w:val="left"/>
      <w:pPr>
        <w:ind w:left="1440" w:hanging="360"/>
      </w:pPr>
    </w:lvl>
    <w:lvl w:ilvl="2" w:tplc="65962635" w:tentative="1">
      <w:start w:val="1"/>
      <w:numFmt w:val="lowerRoman"/>
      <w:lvlText w:val="%3."/>
      <w:lvlJc w:val="right"/>
      <w:pPr>
        <w:ind w:left="2160" w:hanging="180"/>
      </w:pPr>
    </w:lvl>
    <w:lvl w:ilvl="3" w:tplc="65962635" w:tentative="1">
      <w:start w:val="1"/>
      <w:numFmt w:val="decimal"/>
      <w:lvlText w:val="%4."/>
      <w:lvlJc w:val="left"/>
      <w:pPr>
        <w:ind w:left="2880" w:hanging="360"/>
      </w:pPr>
    </w:lvl>
    <w:lvl w:ilvl="4" w:tplc="65962635" w:tentative="1">
      <w:start w:val="1"/>
      <w:numFmt w:val="lowerLetter"/>
      <w:lvlText w:val="%5."/>
      <w:lvlJc w:val="left"/>
      <w:pPr>
        <w:ind w:left="3600" w:hanging="360"/>
      </w:pPr>
    </w:lvl>
    <w:lvl w:ilvl="5" w:tplc="65962635" w:tentative="1">
      <w:start w:val="1"/>
      <w:numFmt w:val="lowerRoman"/>
      <w:lvlText w:val="%6."/>
      <w:lvlJc w:val="right"/>
      <w:pPr>
        <w:ind w:left="4320" w:hanging="180"/>
      </w:pPr>
    </w:lvl>
    <w:lvl w:ilvl="6" w:tplc="65962635" w:tentative="1">
      <w:start w:val="1"/>
      <w:numFmt w:val="decimal"/>
      <w:lvlText w:val="%7."/>
      <w:lvlJc w:val="left"/>
      <w:pPr>
        <w:ind w:left="5040" w:hanging="360"/>
      </w:pPr>
    </w:lvl>
    <w:lvl w:ilvl="7" w:tplc="65962635" w:tentative="1">
      <w:start w:val="1"/>
      <w:numFmt w:val="lowerLetter"/>
      <w:lvlText w:val="%8."/>
      <w:lvlJc w:val="left"/>
      <w:pPr>
        <w:ind w:left="5760" w:hanging="360"/>
      </w:pPr>
    </w:lvl>
    <w:lvl w:ilvl="8" w:tplc="6596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67148728">
      <w:start w:val="1"/>
      <w:numFmt w:val="decimal"/>
      <w:lvlText w:val="%1."/>
      <w:lvlJc w:val="left"/>
      <w:pPr>
        <w:ind w:left="720" w:hanging="360"/>
      </w:pPr>
    </w:lvl>
    <w:lvl w:ilvl="1" w:tplc="67148728" w:tentative="1">
      <w:start w:val="1"/>
      <w:numFmt w:val="lowerLetter"/>
      <w:lvlText w:val="%2."/>
      <w:lvlJc w:val="left"/>
      <w:pPr>
        <w:ind w:left="1440" w:hanging="360"/>
      </w:pPr>
    </w:lvl>
    <w:lvl w:ilvl="2" w:tplc="67148728" w:tentative="1">
      <w:start w:val="1"/>
      <w:numFmt w:val="lowerRoman"/>
      <w:lvlText w:val="%3."/>
      <w:lvlJc w:val="right"/>
      <w:pPr>
        <w:ind w:left="2160" w:hanging="180"/>
      </w:pPr>
    </w:lvl>
    <w:lvl w:ilvl="3" w:tplc="67148728" w:tentative="1">
      <w:start w:val="1"/>
      <w:numFmt w:val="decimal"/>
      <w:lvlText w:val="%4."/>
      <w:lvlJc w:val="left"/>
      <w:pPr>
        <w:ind w:left="2880" w:hanging="360"/>
      </w:pPr>
    </w:lvl>
    <w:lvl w:ilvl="4" w:tplc="67148728" w:tentative="1">
      <w:start w:val="1"/>
      <w:numFmt w:val="lowerLetter"/>
      <w:lvlText w:val="%5."/>
      <w:lvlJc w:val="left"/>
      <w:pPr>
        <w:ind w:left="3600" w:hanging="360"/>
      </w:pPr>
    </w:lvl>
    <w:lvl w:ilvl="5" w:tplc="67148728" w:tentative="1">
      <w:start w:val="1"/>
      <w:numFmt w:val="lowerRoman"/>
      <w:lvlText w:val="%6."/>
      <w:lvlJc w:val="right"/>
      <w:pPr>
        <w:ind w:left="4320" w:hanging="180"/>
      </w:pPr>
    </w:lvl>
    <w:lvl w:ilvl="6" w:tplc="67148728" w:tentative="1">
      <w:start w:val="1"/>
      <w:numFmt w:val="decimal"/>
      <w:lvlText w:val="%7."/>
      <w:lvlJc w:val="left"/>
      <w:pPr>
        <w:ind w:left="5040" w:hanging="360"/>
      </w:pPr>
    </w:lvl>
    <w:lvl w:ilvl="7" w:tplc="67148728" w:tentative="1">
      <w:start w:val="1"/>
      <w:numFmt w:val="lowerLetter"/>
      <w:lvlText w:val="%8."/>
      <w:lvlJc w:val="left"/>
      <w:pPr>
        <w:ind w:left="5760" w:hanging="360"/>
      </w:pPr>
    </w:lvl>
    <w:lvl w:ilvl="8" w:tplc="6714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72986151">
      <w:start w:val="1"/>
      <w:numFmt w:val="decimal"/>
      <w:lvlText w:val="%1."/>
      <w:lvlJc w:val="left"/>
      <w:pPr>
        <w:ind w:left="720" w:hanging="360"/>
      </w:pPr>
    </w:lvl>
    <w:lvl w:ilvl="1" w:tplc="72986151" w:tentative="1">
      <w:start w:val="1"/>
      <w:numFmt w:val="lowerLetter"/>
      <w:lvlText w:val="%2."/>
      <w:lvlJc w:val="left"/>
      <w:pPr>
        <w:ind w:left="1440" w:hanging="360"/>
      </w:pPr>
    </w:lvl>
    <w:lvl w:ilvl="2" w:tplc="72986151" w:tentative="1">
      <w:start w:val="1"/>
      <w:numFmt w:val="lowerRoman"/>
      <w:lvlText w:val="%3."/>
      <w:lvlJc w:val="right"/>
      <w:pPr>
        <w:ind w:left="2160" w:hanging="180"/>
      </w:pPr>
    </w:lvl>
    <w:lvl w:ilvl="3" w:tplc="72986151" w:tentative="1">
      <w:start w:val="1"/>
      <w:numFmt w:val="decimal"/>
      <w:lvlText w:val="%4."/>
      <w:lvlJc w:val="left"/>
      <w:pPr>
        <w:ind w:left="2880" w:hanging="360"/>
      </w:pPr>
    </w:lvl>
    <w:lvl w:ilvl="4" w:tplc="72986151" w:tentative="1">
      <w:start w:val="1"/>
      <w:numFmt w:val="lowerLetter"/>
      <w:lvlText w:val="%5."/>
      <w:lvlJc w:val="left"/>
      <w:pPr>
        <w:ind w:left="3600" w:hanging="360"/>
      </w:pPr>
    </w:lvl>
    <w:lvl w:ilvl="5" w:tplc="72986151" w:tentative="1">
      <w:start w:val="1"/>
      <w:numFmt w:val="lowerRoman"/>
      <w:lvlText w:val="%6."/>
      <w:lvlJc w:val="right"/>
      <w:pPr>
        <w:ind w:left="4320" w:hanging="180"/>
      </w:pPr>
    </w:lvl>
    <w:lvl w:ilvl="6" w:tplc="72986151" w:tentative="1">
      <w:start w:val="1"/>
      <w:numFmt w:val="decimal"/>
      <w:lvlText w:val="%7."/>
      <w:lvlJc w:val="left"/>
      <w:pPr>
        <w:ind w:left="5040" w:hanging="360"/>
      </w:pPr>
    </w:lvl>
    <w:lvl w:ilvl="7" w:tplc="72986151" w:tentative="1">
      <w:start w:val="1"/>
      <w:numFmt w:val="lowerLetter"/>
      <w:lvlText w:val="%8."/>
      <w:lvlJc w:val="left"/>
      <w:pPr>
        <w:ind w:left="5760" w:hanging="360"/>
      </w:pPr>
    </w:lvl>
    <w:lvl w:ilvl="8" w:tplc="7298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84261348">
      <w:start w:val="1"/>
      <w:numFmt w:val="decimal"/>
      <w:lvlText w:val="%1."/>
      <w:lvlJc w:val="left"/>
      <w:pPr>
        <w:ind w:left="720" w:hanging="360"/>
      </w:pPr>
    </w:lvl>
    <w:lvl w:ilvl="1" w:tplc="84261348" w:tentative="1">
      <w:start w:val="1"/>
      <w:numFmt w:val="lowerLetter"/>
      <w:lvlText w:val="%2."/>
      <w:lvlJc w:val="left"/>
      <w:pPr>
        <w:ind w:left="1440" w:hanging="360"/>
      </w:pPr>
    </w:lvl>
    <w:lvl w:ilvl="2" w:tplc="84261348" w:tentative="1">
      <w:start w:val="1"/>
      <w:numFmt w:val="lowerRoman"/>
      <w:lvlText w:val="%3."/>
      <w:lvlJc w:val="right"/>
      <w:pPr>
        <w:ind w:left="2160" w:hanging="180"/>
      </w:pPr>
    </w:lvl>
    <w:lvl w:ilvl="3" w:tplc="84261348" w:tentative="1">
      <w:start w:val="1"/>
      <w:numFmt w:val="decimal"/>
      <w:lvlText w:val="%4."/>
      <w:lvlJc w:val="left"/>
      <w:pPr>
        <w:ind w:left="2880" w:hanging="360"/>
      </w:pPr>
    </w:lvl>
    <w:lvl w:ilvl="4" w:tplc="84261348" w:tentative="1">
      <w:start w:val="1"/>
      <w:numFmt w:val="lowerLetter"/>
      <w:lvlText w:val="%5."/>
      <w:lvlJc w:val="left"/>
      <w:pPr>
        <w:ind w:left="3600" w:hanging="360"/>
      </w:pPr>
    </w:lvl>
    <w:lvl w:ilvl="5" w:tplc="84261348" w:tentative="1">
      <w:start w:val="1"/>
      <w:numFmt w:val="lowerRoman"/>
      <w:lvlText w:val="%6."/>
      <w:lvlJc w:val="right"/>
      <w:pPr>
        <w:ind w:left="4320" w:hanging="180"/>
      </w:pPr>
    </w:lvl>
    <w:lvl w:ilvl="6" w:tplc="84261348" w:tentative="1">
      <w:start w:val="1"/>
      <w:numFmt w:val="decimal"/>
      <w:lvlText w:val="%7."/>
      <w:lvlJc w:val="left"/>
      <w:pPr>
        <w:ind w:left="5040" w:hanging="360"/>
      </w:pPr>
    </w:lvl>
    <w:lvl w:ilvl="7" w:tplc="84261348" w:tentative="1">
      <w:start w:val="1"/>
      <w:numFmt w:val="lowerLetter"/>
      <w:lvlText w:val="%8."/>
      <w:lvlJc w:val="left"/>
      <w:pPr>
        <w:ind w:left="5760" w:hanging="360"/>
      </w:pPr>
    </w:lvl>
    <w:lvl w:ilvl="8" w:tplc="8426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79744460">
      <w:start w:val="1"/>
      <w:numFmt w:val="decimal"/>
      <w:lvlText w:val="%1."/>
      <w:lvlJc w:val="left"/>
      <w:pPr>
        <w:ind w:left="720" w:hanging="360"/>
      </w:pPr>
    </w:lvl>
    <w:lvl w:ilvl="1" w:tplc="79744460" w:tentative="1">
      <w:start w:val="1"/>
      <w:numFmt w:val="lowerLetter"/>
      <w:lvlText w:val="%2."/>
      <w:lvlJc w:val="left"/>
      <w:pPr>
        <w:ind w:left="1440" w:hanging="360"/>
      </w:pPr>
    </w:lvl>
    <w:lvl w:ilvl="2" w:tplc="79744460" w:tentative="1">
      <w:start w:val="1"/>
      <w:numFmt w:val="lowerRoman"/>
      <w:lvlText w:val="%3."/>
      <w:lvlJc w:val="right"/>
      <w:pPr>
        <w:ind w:left="2160" w:hanging="180"/>
      </w:pPr>
    </w:lvl>
    <w:lvl w:ilvl="3" w:tplc="79744460" w:tentative="1">
      <w:start w:val="1"/>
      <w:numFmt w:val="decimal"/>
      <w:lvlText w:val="%4."/>
      <w:lvlJc w:val="left"/>
      <w:pPr>
        <w:ind w:left="2880" w:hanging="360"/>
      </w:pPr>
    </w:lvl>
    <w:lvl w:ilvl="4" w:tplc="79744460" w:tentative="1">
      <w:start w:val="1"/>
      <w:numFmt w:val="lowerLetter"/>
      <w:lvlText w:val="%5."/>
      <w:lvlJc w:val="left"/>
      <w:pPr>
        <w:ind w:left="3600" w:hanging="360"/>
      </w:pPr>
    </w:lvl>
    <w:lvl w:ilvl="5" w:tplc="79744460" w:tentative="1">
      <w:start w:val="1"/>
      <w:numFmt w:val="lowerRoman"/>
      <w:lvlText w:val="%6."/>
      <w:lvlJc w:val="right"/>
      <w:pPr>
        <w:ind w:left="4320" w:hanging="180"/>
      </w:pPr>
    </w:lvl>
    <w:lvl w:ilvl="6" w:tplc="79744460" w:tentative="1">
      <w:start w:val="1"/>
      <w:numFmt w:val="decimal"/>
      <w:lvlText w:val="%7."/>
      <w:lvlJc w:val="left"/>
      <w:pPr>
        <w:ind w:left="5040" w:hanging="360"/>
      </w:pPr>
    </w:lvl>
    <w:lvl w:ilvl="7" w:tplc="79744460" w:tentative="1">
      <w:start w:val="1"/>
      <w:numFmt w:val="lowerLetter"/>
      <w:lvlText w:val="%8."/>
      <w:lvlJc w:val="left"/>
      <w:pPr>
        <w:ind w:left="5760" w:hanging="360"/>
      </w:pPr>
    </w:lvl>
    <w:lvl w:ilvl="8" w:tplc="79744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26891720">
      <w:start w:val="1"/>
      <w:numFmt w:val="decimal"/>
      <w:lvlText w:val="%1."/>
      <w:lvlJc w:val="left"/>
      <w:pPr>
        <w:ind w:left="720" w:hanging="360"/>
      </w:pPr>
    </w:lvl>
    <w:lvl w:ilvl="1" w:tplc="26891720" w:tentative="1">
      <w:start w:val="1"/>
      <w:numFmt w:val="lowerLetter"/>
      <w:lvlText w:val="%2."/>
      <w:lvlJc w:val="left"/>
      <w:pPr>
        <w:ind w:left="1440" w:hanging="360"/>
      </w:pPr>
    </w:lvl>
    <w:lvl w:ilvl="2" w:tplc="26891720" w:tentative="1">
      <w:start w:val="1"/>
      <w:numFmt w:val="lowerRoman"/>
      <w:lvlText w:val="%3."/>
      <w:lvlJc w:val="right"/>
      <w:pPr>
        <w:ind w:left="2160" w:hanging="180"/>
      </w:pPr>
    </w:lvl>
    <w:lvl w:ilvl="3" w:tplc="26891720" w:tentative="1">
      <w:start w:val="1"/>
      <w:numFmt w:val="decimal"/>
      <w:lvlText w:val="%4."/>
      <w:lvlJc w:val="left"/>
      <w:pPr>
        <w:ind w:left="2880" w:hanging="360"/>
      </w:pPr>
    </w:lvl>
    <w:lvl w:ilvl="4" w:tplc="26891720" w:tentative="1">
      <w:start w:val="1"/>
      <w:numFmt w:val="lowerLetter"/>
      <w:lvlText w:val="%5."/>
      <w:lvlJc w:val="left"/>
      <w:pPr>
        <w:ind w:left="3600" w:hanging="360"/>
      </w:pPr>
    </w:lvl>
    <w:lvl w:ilvl="5" w:tplc="26891720" w:tentative="1">
      <w:start w:val="1"/>
      <w:numFmt w:val="lowerRoman"/>
      <w:lvlText w:val="%6."/>
      <w:lvlJc w:val="right"/>
      <w:pPr>
        <w:ind w:left="4320" w:hanging="180"/>
      </w:pPr>
    </w:lvl>
    <w:lvl w:ilvl="6" w:tplc="26891720" w:tentative="1">
      <w:start w:val="1"/>
      <w:numFmt w:val="decimal"/>
      <w:lvlText w:val="%7."/>
      <w:lvlJc w:val="left"/>
      <w:pPr>
        <w:ind w:left="5040" w:hanging="360"/>
      </w:pPr>
    </w:lvl>
    <w:lvl w:ilvl="7" w:tplc="26891720" w:tentative="1">
      <w:start w:val="1"/>
      <w:numFmt w:val="lowerLetter"/>
      <w:lvlText w:val="%8."/>
      <w:lvlJc w:val="left"/>
      <w:pPr>
        <w:ind w:left="5760" w:hanging="360"/>
      </w:pPr>
    </w:lvl>
    <w:lvl w:ilvl="8" w:tplc="2689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49530037">
      <w:start w:val="1"/>
      <w:numFmt w:val="decimal"/>
      <w:lvlText w:val="%1."/>
      <w:lvlJc w:val="left"/>
      <w:pPr>
        <w:ind w:left="720" w:hanging="360"/>
      </w:pPr>
    </w:lvl>
    <w:lvl w:ilvl="1" w:tplc="49530037" w:tentative="1">
      <w:start w:val="1"/>
      <w:numFmt w:val="lowerLetter"/>
      <w:lvlText w:val="%2."/>
      <w:lvlJc w:val="left"/>
      <w:pPr>
        <w:ind w:left="1440" w:hanging="360"/>
      </w:pPr>
    </w:lvl>
    <w:lvl w:ilvl="2" w:tplc="49530037" w:tentative="1">
      <w:start w:val="1"/>
      <w:numFmt w:val="lowerRoman"/>
      <w:lvlText w:val="%3."/>
      <w:lvlJc w:val="right"/>
      <w:pPr>
        <w:ind w:left="2160" w:hanging="180"/>
      </w:pPr>
    </w:lvl>
    <w:lvl w:ilvl="3" w:tplc="49530037" w:tentative="1">
      <w:start w:val="1"/>
      <w:numFmt w:val="decimal"/>
      <w:lvlText w:val="%4."/>
      <w:lvlJc w:val="left"/>
      <w:pPr>
        <w:ind w:left="2880" w:hanging="360"/>
      </w:pPr>
    </w:lvl>
    <w:lvl w:ilvl="4" w:tplc="49530037" w:tentative="1">
      <w:start w:val="1"/>
      <w:numFmt w:val="lowerLetter"/>
      <w:lvlText w:val="%5."/>
      <w:lvlJc w:val="left"/>
      <w:pPr>
        <w:ind w:left="3600" w:hanging="360"/>
      </w:pPr>
    </w:lvl>
    <w:lvl w:ilvl="5" w:tplc="49530037" w:tentative="1">
      <w:start w:val="1"/>
      <w:numFmt w:val="lowerRoman"/>
      <w:lvlText w:val="%6."/>
      <w:lvlJc w:val="right"/>
      <w:pPr>
        <w:ind w:left="4320" w:hanging="180"/>
      </w:pPr>
    </w:lvl>
    <w:lvl w:ilvl="6" w:tplc="49530037" w:tentative="1">
      <w:start w:val="1"/>
      <w:numFmt w:val="decimal"/>
      <w:lvlText w:val="%7."/>
      <w:lvlJc w:val="left"/>
      <w:pPr>
        <w:ind w:left="5040" w:hanging="360"/>
      </w:pPr>
    </w:lvl>
    <w:lvl w:ilvl="7" w:tplc="49530037" w:tentative="1">
      <w:start w:val="1"/>
      <w:numFmt w:val="lowerLetter"/>
      <w:lvlText w:val="%8."/>
      <w:lvlJc w:val="left"/>
      <w:pPr>
        <w:ind w:left="5760" w:hanging="360"/>
      </w:pPr>
    </w:lvl>
    <w:lvl w:ilvl="8" w:tplc="4953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86572243">
      <w:start w:val="1"/>
      <w:numFmt w:val="decimal"/>
      <w:lvlText w:val="%1."/>
      <w:lvlJc w:val="left"/>
      <w:pPr>
        <w:ind w:left="720" w:hanging="360"/>
      </w:pPr>
    </w:lvl>
    <w:lvl w:ilvl="1" w:tplc="86572243" w:tentative="1">
      <w:start w:val="1"/>
      <w:numFmt w:val="lowerLetter"/>
      <w:lvlText w:val="%2."/>
      <w:lvlJc w:val="left"/>
      <w:pPr>
        <w:ind w:left="1440" w:hanging="360"/>
      </w:pPr>
    </w:lvl>
    <w:lvl w:ilvl="2" w:tplc="86572243" w:tentative="1">
      <w:start w:val="1"/>
      <w:numFmt w:val="lowerRoman"/>
      <w:lvlText w:val="%3."/>
      <w:lvlJc w:val="right"/>
      <w:pPr>
        <w:ind w:left="2160" w:hanging="180"/>
      </w:pPr>
    </w:lvl>
    <w:lvl w:ilvl="3" w:tplc="86572243" w:tentative="1">
      <w:start w:val="1"/>
      <w:numFmt w:val="decimal"/>
      <w:lvlText w:val="%4."/>
      <w:lvlJc w:val="left"/>
      <w:pPr>
        <w:ind w:left="2880" w:hanging="360"/>
      </w:pPr>
    </w:lvl>
    <w:lvl w:ilvl="4" w:tplc="86572243" w:tentative="1">
      <w:start w:val="1"/>
      <w:numFmt w:val="lowerLetter"/>
      <w:lvlText w:val="%5."/>
      <w:lvlJc w:val="left"/>
      <w:pPr>
        <w:ind w:left="3600" w:hanging="360"/>
      </w:pPr>
    </w:lvl>
    <w:lvl w:ilvl="5" w:tplc="86572243" w:tentative="1">
      <w:start w:val="1"/>
      <w:numFmt w:val="lowerRoman"/>
      <w:lvlText w:val="%6."/>
      <w:lvlJc w:val="right"/>
      <w:pPr>
        <w:ind w:left="4320" w:hanging="180"/>
      </w:pPr>
    </w:lvl>
    <w:lvl w:ilvl="6" w:tplc="86572243" w:tentative="1">
      <w:start w:val="1"/>
      <w:numFmt w:val="decimal"/>
      <w:lvlText w:val="%7."/>
      <w:lvlJc w:val="left"/>
      <w:pPr>
        <w:ind w:left="5040" w:hanging="360"/>
      </w:pPr>
    </w:lvl>
    <w:lvl w:ilvl="7" w:tplc="86572243" w:tentative="1">
      <w:start w:val="1"/>
      <w:numFmt w:val="lowerLetter"/>
      <w:lvlText w:val="%8."/>
      <w:lvlJc w:val="left"/>
      <w:pPr>
        <w:ind w:left="5760" w:hanging="360"/>
      </w:pPr>
    </w:lvl>
    <w:lvl w:ilvl="8" w:tplc="8657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78249389">
      <w:start w:val="1"/>
      <w:numFmt w:val="decimal"/>
      <w:lvlText w:val="%1."/>
      <w:lvlJc w:val="left"/>
      <w:pPr>
        <w:ind w:left="720" w:hanging="360"/>
      </w:pPr>
    </w:lvl>
    <w:lvl w:ilvl="1" w:tplc="78249389" w:tentative="1">
      <w:start w:val="1"/>
      <w:numFmt w:val="lowerLetter"/>
      <w:lvlText w:val="%2."/>
      <w:lvlJc w:val="left"/>
      <w:pPr>
        <w:ind w:left="1440" w:hanging="360"/>
      </w:pPr>
    </w:lvl>
    <w:lvl w:ilvl="2" w:tplc="78249389" w:tentative="1">
      <w:start w:val="1"/>
      <w:numFmt w:val="lowerRoman"/>
      <w:lvlText w:val="%3."/>
      <w:lvlJc w:val="right"/>
      <w:pPr>
        <w:ind w:left="2160" w:hanging="180"/>
      </w:pPr>
    </w:lvl>
    <w:lvl w:ilvl="3" w:tplc="78249389" w:tentative="1">
      <w:start w:val="1"/>
      <w:numFmt w:val="decimal"/>
      <w:lvlText w:val="%4."/>
      <w:lvlJc w:val="left"/>
      <w:pPr>
        <w:ind w:left="2880" w:hanging="360"/>
      </w:pPr>
    </w:lvl>
    <w:lvl w:ilvl="4" w:tplc="78249389" w:tentative="1">
      <w:start w:val="1"/>
      <w:numFmt w:val="lowerLetter"/>
      <w:lvlText w:val="%5."/>
      <w:lvlJc w:val="left"/>
      <w:pPr>
        <w:ind w:left="3600" w:hanging="360"/>
      </w:pPr>
    </w:lvl>
    <w:lvl w:ilvl="5" w:tplc="78249389" w:tentative="1">
      <w:start w:val="1"/>
      <w:numFmt w:val="lowerRoman"/>
      <w:lvlText w:val="%6."/>
      <w:lvlJc w:val="right"/>
      <w:pPr>
        <w:ind w:left="4320" w:hanging="180"/>
      </w:pPr>
    </w:lvl>
    <w:lvl w:ilvl="6" w:tplc="78249389" w:tentative="1">
      <w:start w:val="1"/>
      <w:numFmt w:val="decimal"/>
      <w:lvlText w:val="%7."/>
      <w:lvlJc w:val="left"/>
      <w:pPr>
        <w:ind w:left="5040" w:hanging="360"/>
      </w:pPr>
    </w:lvl>
    <w:lvl w:ilvl="7" w:tplc="78249389" w:tentative="1">
      <w:start w:val="1"/>
      <w:numFmt w:val="lowerLetter"/>
      <w:lvlText w:val="%8."/>
      <w:lvlJc w:val="left"/>
      <w:pPr>
        <w:ind w:left="5760" w:hanging="360"/>
      </w:pPr>
    </w:lvl>
    <w:lvl w:ilvl="8" w:tplc="7824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47207476">
      <w:start w:val="1"/>
      <w:numFmt w:val="decimal"/>
      <w:lvlText w:val="%1."/>
      <w:lvlJc w:val="left"/>
      <w:pPr>
        <w:ind w:left="720" w:hanging="360"/>
      </w:pPr>
    </w:lvl>
    <w:lvl w:ilvl="1" w:tplc="47207476" w:tentative="1">
      <w:start w:val="1"/>
      <w:numFmt w:val="lowerLetter"/>
      <w:lvlText w:val="%2."/>
      <w:lvlJc w:val="left"/>
      <w:pPr>
        <w:ind w:left="1440" w:hanging="360"/>
      </w:pPr>
    </w:lvl>
    <w:lvl w:ilvl="2" w:tplc="47207476" w:tentative="1">
      <w:start w:val="1"/>
      <w:numFmt w:val="lowerRoman"/>
      <w:lvlText w:val="%3."/>
      <w:lvlJc w:val="right"/>
      <w:pPr>
        <w:ind w:left="2160" w:hanging="180"/>
      </w:pPr>
    </w:lvl>
    <w:lvl w:ilvl="3" w:tplc="47207476" w:tentative="1">
      <w:start w:val="1"/>
      <w:numFmt w:val="decimal"/>
      <w:lvlText w:val="%4."/>
      <w:lvlJc w:val="left"/>
      <w:pPr>
        <w:ind w:left="2880" w:hanging="360"/>
      </w:pPr>
    </w:lvl>
    <w:lvl w:ilvl="4" w:tplc="47207476" w:tentative="1">
      <w:start w:val="1"/>
      <w:numFmt w:val="lowerLetter"/>
      <w:lvlText w:val="%5."/>
      <w:lvlJc w:val="left"/>
      <w:pPr>
        <w:ind w:left="3600" w:hanging="360"/>
      </w:pPr>
    </w:lvl>
    <w:lvl w:ilvl="5" w:tplc="47207476" w:tentative="1">
      <w:start w:val="1"/>
      <w:numFmt w:val="lowerRoman"/>
      <w:lvlText w:val="%6."/>
      <w:lvlJc w:val="right"/>
      <w:pPr>
        <w:ind w:left="4320" w:hanging="180"/>
      </w:pPr>
    </w:lvl>
    <w:lvl w:ilvl="6" w:tplc="47207476" w:tentative="1">
      <w:start w:val="1"/>
      <w:numFmt w:val="decimal"/>
      <w:lvlText w:val="%7."/>
      <w:lvlJc w:val="left"/>
      <w:pPr>
        <w:ind w:left="5040" w:hanging="360"/>
      </w:pPr>
    </w:lvl>
    <w:lvl w:ilvl="7" w:tplc="47207476" w:tentative="1">
      <w:start w:val="1"/>
      <w:numFmt w:val="lowerLetter"/>
      <w:lvlText w:val="%8."/>
      <w:lvlJc w:val="left"/>
      <w:pPr>
        <w:ind w:left="5760" w:hanging="360"/>
      </w:pPr>
    </w:lvl>
    <w:lvl w:ilvl="8" w:tplc="4720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75852996">
      <w:start w:val="1"/>
      <w:numFmt w:val="decimal"/>
      <w:lvlText w:val="%1."/>
      <w:lvlJc w:val="left"/>
      <w:pPr>
        <w:ind w:left="720" w:hanging="360"/>
      </w:pPr>
    </w:lvl>
    <w:lvl w:ilvl="1" w:tplc="75852996" w:tentative="1">
      <w:start w:val="1"/>
      <w:numFmt w:val="lowerLetter"/>
      <w:lvlText w:val="%2."/>
      <w:lvlJc w:val="left"/>
      <w:pPr>
        <w:ind w:left="1440" w:hanging="360"/>
      </w:pPr>
    </w:lvl>
    <w:lvl w:ilvl="2" w:tplc="75852996" w:tentative="1">
      <w:start w:val="1"/>
      <w:numFmt w:val="lowerRoman"/>
      <w:lvlText w:val="%3."/>
      <w:lvlJc w:val="right"/>
      <w:pPr>
        <w:ind w:left="2160" w:hanging="180"/>
      </w:pPr>
    </w:lvl>
    <w:lvl w:ilvl="3" w:tplc="75852996" w:tentative="1">
      <w:start w:val="1"/>
      <w:numFmt w:val="decimal"/>
      <w:lvlText w:val="%4."/>
      <w:lvlJc w:val="left"/>
      <w:pPr>
        <w:ind w:left="2880" w:hanging="360"/>
      </w:pPr>
    </w:lvl>
    <w:lvl w:ilvl="4" w:tplc="75852996" w:tentative="1">
      <w:start w:val="1"/>
      <w:numFmt w:val="lowerLetter"/>
      <w:lvlText w:val="%5."/>
      <w:lvlJc w:val="left"/>
      <w:pPr>
        <w:ind w:left="3600" w:hanging="360"/>
      </w:pPr>
    </w:lvl>
    <w:lvl w:ilvl="5" w:tplc="75852996" w:tentative="1">
      <w:start w:val="1"/>
      <w:numFmt w:val="lowerRoman"/>
      <w:lvlText w:val="%6."/>
      <w:lvlJc w:val="right"/>
      <w:pPr>
        <w:ind w:left="4320" w:hanging="180"/>
      </w:pPr>
    </w:lvl>
    <w:lvl w:ilvl="6" w:tplc="75852996" w:tentative="1">
      <w:start w:val="1"/>
      <w:numFmt w:val="decimal"/>
      <w:lvlText w:val="%7."/>
      <w:lvlJc w:val="left"/>
      <w:pPr>
        <w:ind w:left="5040" w:hanging="360"/>
      </w:pPr>
    </w:lvl>
    <w:lvl w:ilvl="7" w:tplc="75852996" w:tentative="1">
      <w:start w:val="1"/>
      <w:numFmt w:val="lowerLetter"/>
      <w:lvlText w:val="%8."/>
      <w:lvlJc w:val="left"/>
      <w:pPr>
        <w:ind w:left="5760" w:hanging="360"/>
      </w:pPr>
    </w:lvl>
    <w:lvl w:ilvl="8" w:tplc="7585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46394552">
      <w:start w:val="1"/>
      <w:numFmt w:val="decimal"/>
      <w:lvlText w:val="%1."/>
      <w:lvlJc w:val="left"/>
      <w:pPr>
        <w:ind w:left="720" w:hanging="360"/>
      </w:pPr>
    </w:lvl>
    <w:lvl w:ilvl="1" w:tplc="46394552" w:tentative="1">
      <w:start w:val="1"/>
      <w:numFmt w:val="lowerLetter"/>
      <w:lvlText w:val="%2."/>
      <w:lvlJc w:val="left"/>
      <w:pPr>
        <w:ind w:left="1440" w:hanging="360"/>
      </w:pPr>
    </w:lvl>
    <w:lvl w:ilvl="2" w:tplc="46394552" w:tentative="1">
      <w:start w:val="1"/>
      <w:numFmt w:val="lowerRoman"/>
      <w:lvlText w:val="%3."/>
      <w:lvlJc w:val="right"/>
      <w:pPr>
        <w:ind w:left="2160" w:hanging="180"/>
      </w:pPr>
    </w:lvl>
    <w:lvl w:ilvl="3" w:tplc="46394552" w:tentative="1">
      <w:start w:val="1"/>
      <w:numFmt w:val="decimal"/>
      <w:lvlText w:val="%4."/>
      <w:lvlJc w:val="left"/>
      <w:pPr>
        <w:ind w:left="2880" w:hanging="360"/>
      </w:pPr>
    </w:lvl>
    <w:lvl w:ilvl="4" w:tplc="46394552" w:tentative="1">
      <w:start w:val="1"/>
      <w:numFmt w:val="lowerLetter"/>
      <w:lvlText w:val="%5."/>
      <w:lvlJc w:val="left"/>
      <w:pPr>
        <w:ind w:left="3600" w:hanging="360"/>
      </w:pPr>
    </w:lvl>
    <w:lvl w:ilvl="5" w:tplc="46394552" w:tentative="1">
      <w:start w:val="1"/>
      <w:numFmt w:val="lowerRoman"/>
      <w:lvlText w:val="%6."/>
      <w:lvlJc w:val="right"/>
      <w:pPr>
        <w:ind w:left="4320" w:hanging="180"/>
      </w:pPr>
    </w:lvl>
    <w:lvl w:ilvl="6" w:tplc="46394552" w:tentative="1">
      <w:start w:val="1"/>
      <w:numFmt w:val="decimal"/>
      <w:lvlText w:val="%7."/>
      <w:lvlJc w:val="left"/>
      <w:pPr>
        <w:ind w:left="5040" w:hanging="360"/>
      </w:pPr>
    </w:lvl>
    <w:lvl w:ilvl="7" w:tplc="46394552" w:tentative="1">
      <w:start w:val="1"/>
      <w:numFmt w:val="lowerLetter"/>
      <w:lvlText w:val="%8."/>
      <w:lvlJc w:val="left"/>
      <w:pPr>
        <w:ind w:left="5760" w:hanging="360"/>
      </w:pPr>
    </w:lvl>
    <w:lvl w:ilvl="8" w:tplc="4639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69076784">
      <w:start w:val="1"/>
      <w:numFmt w:val="decimal"/>
      <w:lvlText w:val="%1."/>
      <w:lvlJc w:val="left"/>
      <w:pPr>
        <w:ind w:left="720" w:hanging="360"/>
      </w:pPr>
    </w:lvl>
    <w:lvl w:ilvl="1" w:tplc="69076784" w:tentative="1">
      <w:start w:val="1"/>
      <w:numFmt w:val="lowerLetter"/>
      <w:lvlText w:val="%2."/>
      <w:lvlJc w:val="left"/>
      <w:pPr>
        <w:ind w:left="1440" w:hanging="360"/>
      </w:pPr>
    </w:lvl>
    <w:lvl w:ilvl="2" w:tplc="69076784" w:tentative="1">
      <w:start w:val="1"/>
      <w:numFmt w:val="lowerRoman"/>
      <w:lvlText w:val="%3."/>
      <w:lvlJc w:val="right"/>
      <w:pPr>
        <w:ind w:left="2160" w:hanging="180"/>
      </w:pPr>
    </w:lvl>
    <w:lvl w:ilvl="3" w:tplc="69076784" w:tentative="1">
      <w:start w:val="1"/>
      <w:numFmt w:val="decimal"/>
      <w:lvlText w:val="%4."/>
      <w:lvlJc w:val="left"/>
      <w:pPr>
        <w:ind w:left="2880" w:hanging="360"/>
      </w:pPr>
    </w:lvl>
    <w:lvl w:ilvl="4" w:tplc="69076784" w:tentative="1">
      <w:start w:val="1"/>
      <w:numFmt w:val="lowerLetter"/>
      <w:lvlText w:val="%5."/>
      <w:lvlJc w:val="left"/>
      <w:pPr>
        <w:ind w:left="3600" w:hanging="360"/>
      </w:pPr>
    </w:lvl>
    <w:lvl w:ilvl="5" w:tplc="69076784" w:tentative="1">
      <w:start w:val="1"/>
      <w:numFmt w:val="lowerRoman"/>
      <w:lvlText w:val="%6."/>
      <w:lvlJc w:val="right"/>
      <w:pPr>
        <w:ind w:left="4320" w:hanging="180"/>
      </w:pPr>
    </w:lvl>
    <w:lvl w:ilvl="6" w:tplc="69076784" w:tentative="1">
      <w:start w:val="1"/>
      <w:numFmt w:val="decimal"/>
      <w:lvlText w:val="%7."/>
      <w:lvlJc w:val="left"/>
      <w:pPr>
        <w:ind w:left="5040" w:hanging="360"/>
      </w:pPr>
    </w:lvl>
    <w:lvl w:ilvl="7" w:tplc="69076784" w:tentative="1">
      <w:start w:val="1"/>
      <w:numFmt w:val="lowerLetter"/>
      <w:lvlText w:val="%8."/>
      <w:lvlJc w:val="left"/>
      <w:pPr>
        <w:ind w:left="5760" w:hanging="360"/>
      </w:pPr>
    </w:lvl>
    <w:lvl w:ilvl="8" w:tplc="6907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31333212">
      <w:start w:val="1"/>
      <w:numFmt w:val="decimal"/>
      <w:lvlText w:val="%1."/>
      <w:lvlJc w:val="left"/>
      <w:pPr>
        <w:ind w:left="720" w:hanging="360"/>
      </w:pPr>
    </w:lvl>
    <w:lvl w:ilvl="1" w:tplc="31333212" w:tentative="1">
      <w:start w:val="1"/>
      <w:numFmt w:val="lowerLetter"/>
      <w:lvlText w:val="%2."/>
      <w:lvlJc w:val="left"/>
      <w:pPr>
        <w:ind w:left="1440" w:hanging="360"/>
      </w:pPr>
    </w:lvl>
    <w:lvl w:ilvl="2" w:tplc="31333212" w:tentative="1">
      <w:start w:val="1"/>
      <w:numFmt w:val="lowerRoman"/>
      <w:lvlText w:val="%3."/>
      <w:lvlJc w:val="right"/>
      <w:pPr>
        <w:ind w:left="2160" w:hanging="180"/>
      </w:pPr>
    </w:lvl>
    <w:lvl w:ilvl="3" w:tplc="31333212" w:tentative="1">
      <w:start w:val="1"/>
      <w:numFmt w:val="decimal"/>
      <w:lvlText w:val="%4."/>
      <w:lvlJc w:val="left"/>
      <w:pPr>
        <w:ind w:left="2880" w:hanging="360"/>
      </w:pPr>
    </w:lvl>
    <w:lvl w:ilvl="4" w:tplc="31333212" w:tentative="1">
      <w:start w:val="1"/>
      <w:numFmt w:val="lowerLetter"/>
      <w:lvlText w:val="%5."/>
      <w:lvlJc w:val="left"/>
      <w:pPr>
        <w:ind w:left="3600" w:hanging="360"/>
      </w:pPr>
    </w:lvl>
    <w:lvl w:ilvl="5" w:tplc="31333212" w:tentative="1">
      <w:start w:val="1"/>
      <w:numFmt w:val="lowerRoman"/>
      <w:lvlText w:val="%6."/>
      <w:lvlJc w:val="right"/>
      <w:pPr>
        <w:ind w:left="4320" w:hanging="180"/>
      </w:pPr>
    </w:lvl>
    <w:lvl w:ilvl="6" w:tplc="31333212" w:tentative="1">
      <w:start w:val="1"/>
      <w:numFmt w:val="decimal"/>
      <w:lvlText w:val="%7."/>
      <w:lvlJc w:val="left"/>
      <w:pPr>
        <w:ind w:left="5040" w:hanging="360"/>
      </w:pPr>
    </w:lvl>
    <w:lvl w:ilvl="7" w:tplc="31333212" w:tentative="1">
      <w:start w:val="1"/>
      <w:numFmt w:val="lowerLetter"/>
      <w:lvlText w:val="%8."/>
      <w:lvlJc w:val="left"/>
      <w:pPr>
        <w:ind w:left="5760" w:hanging="360"/>
      </w:pPr>
    </w:lvl>
    <w:lvl w:ilvl="8" w:tplc="3133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420764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  <w:num w:numId="18849">
    <w:abstractNumId w:val="18849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  <w:num w:numId="18860">
    <w:abstractNumId w:val="18860"/>
  </w:num>
  <w:num w:numId="18861">
    <w:abstractNumId w:val="18861"/>
  </w:num>
  <w:num w:numId="18862">
    <w:abstractNumId w:val="18862"/>
  </w:num>
  <w:num w:numId="18863">
    <w:abstractNumId w:val="18863"/>
  </w:num>
  <w:num w:numId="18864">
    <w:abstractNumId w:val="18864"/>
  </w:num>
  <w:num w:numId="18865">
    <w:abstractNumId w:val="18865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  <w:num w:numId="18890">
    <w:abstractNumId w:val="18890"/>
  </w:num>
  <w:num w:numId="18891">
    <w:abstractNumId w:val="18891"/>
  </w:num>
  <w:num w:numId="18892">
    <w:abstractNumId w:val="18892"/>
  </w:num>
  <w:num w:numId="18893">
    <w:abstractNumId w:val="18893"/>
  </w:num>
  <w:num w:numId="18894">
    <w:abstractNumId w:val="18894"/>
  </w:num>
  <w:num w:numId="18895">
    <w:abstractNumId w:val="18895"/>
  </w:num>
  <w:num w:numId="18896">
    <w:abstractNumId w:val="18896"/>
  </w:num>
  <w:num w:numId="18897">
    <w:abstractNumId w:val="18897"/>
  </w:num>
  <w:num w:numId="18898">
    <w:abstractNumId w:val="18898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8171916" Type="http://schemas.openxmlformats.org/officeDocument/2006/relationships/comments" Target="comments.xml"/><Relationship Id="rId135078993" Type="http://schemas.microsoft.com/office/2011/relationships/commentsExtended" Target="commentsExtended.xml"/><Relationship Id="rId63046386" Type="http://schemas.openxmlformats.org/officeDocument/2006/relationships/image" Target="media/imgrId63046386.jpg"/><Relationship Id="rId689164130c86e3618" Type="http://schemas.openxmlformats.org/officeDocument/2006/relationships/hyperlink" Target="https://iservice.lombardini.it/jsp/Template2/manuale.jsp?id=96&amp;parent=1000" TargetMode="External"/><Relationship Id="rId309564130c86e3819" Type="http://schemas.openxmlformats.org/officeDocument/2006/relationships/hyperlink" Target="https://iservice.lombardini.it/jsp/Template2/manuale.jsp?id=97&amp;parent=1000" TargetMode="External"/><Relationship Id="rId108264130c86e398f" Type="http://schemas.openxmlformats.org/officeDocument/2006/relationships/hyperlink" Target="https://iservice.lombardini.it/jsp/Template2/manuale.jsp?id=97&amp;parent=1000" TargetMode="External"/><Relationship Id="rId754664130c86e3c54" Type="http://schemas.openxmlformats.org/officeDocument/2006/relationships/hyperlink" Target="https://iservice.lombardini.it/jsp/Template2/manuale.jsp?id=176&amp;parent=1000" TargetMode="External"/><Relationship Id="rId135364130c86e3f62" Type="http://schemas.openxmlformats.org/officeDocument/2006/relationships/hyperlink" Target="https://iservice.lombardini.it/jsp/Template2/manuale.jsp?id=176&amp;parent=1000" TargetMode="External"/><Relationship Id="rId492164130c86e4341" Type="http://schemas.openxmlformats.org/officeDocument/2006/relationships/hyperlink" Target="https://iservice.lombardini.it/jsp/Template2/manuale.jsp?id=176&amp;parent=1000" TargetMode="External"/><Relationship Id="rId493564130c86e44c8" Type="http://schemas.openxmlformats.org/officeDocument/2006/relationships/hyperlink" Target="https://iservice.lombardini.it/jsp/Template2/manuale.jsp?id=177&amp;parent=1000" TargetMode="External"/><Relationship Id="rId794864130c86e4626" Type="http://schemas.openxmlformats.org/officeDocument/2006/relationships/hyperlink" Target="https://iservice.lombardini.it/jsp/Template2/manuale.jsp?id=178&amp;parent=1000" TargetMode="External"/><Relationship Id="rId974264130c86e478a" Type="http://schemas.openxmlformats.org/officeDocument/2006/relationships/hyperlink" Target="https://iservice.lombardini.it/jsp/Template2/manuale.jsp?id=179&amp;parent=1000" TargetMode="External"/><Relationship Id="rId633864130c86e490e" Type="http://schemas.openxmlformats.org/officeDocument/2006/relationships/hyperlink" Target="https://iservice.lombardini.it/jsp/Template2/manuale.jsp?id=180&amp;parent=1000" TargetMode="External"/><Relationship Id="rId401764130c86e4cac" Type="http://schemas.openxmlformats.org/officeDocument/2006/relationships/hyperlink" Target="https://iservice.lombardini.it/jsp/Template2/manuale.jsp?id=181&amp;parent=1000" TargetMode="External"/><Relationship Id="rId321064130c86e4f0f" Type="http://schemas.openxmlformats.org/officeDocument/2006/relationships/hyperlink" Target="https://iservice.lombardini.it/jsp/Template2/manuale.jsp?id=182&amp;parent=1000" TargetMode="External"/><Relationship Id="rId274564130c86e5189" Type="http://schemas.openxmlformats.org/officeDocument/2006/relationships/hyperlink" Target="https://iservice.lombardini.it/jsp/Template2/manuale.jsp?id=364&amp;parent=1000" TargetMode="External"/><Relationship Id="rId697864130c86e5523" Type="http://schemas.openxmlformats.org/officeDocument/2006/relationships/hyperlink" Target="https://iservice.lombardini.it/jsp/Template2/manuale.jsp?id=183&amp;parent=1000" TargetMode="External"/><Relationship Id="rId523064130c86e5682" Type="http://schemas.openxmlformats.org/officeDocument/2006/relationships/hyperlink" Target="https://iservice.lombardini.it/jsp/Template2/manuale.jsp?id=184&amp;parent=1000" TargetMode="External"/><Relationship Id="rId795164130c86e57f6" Type="http://schemas.openxmlformats.org/officeDocument/2006/relationships/hyperlink" Target="https://iservice.lombardini.it/jsp/Template2/manuale.jsp?id=185&amp;parent=1000" TargetMode="External"/><Relationship Id="rId723964130c86e596d" Type="http://schemas.openxmlformats.org/officeDocument/2006/relationships/hyperlink" Target="https://iservice.lombardini.it/jsp/Template2/manuale.jsp?id=821&amp;parent=1000" TargetMode="External"/><Relationship Id="rId307464130c86e5c6a" Type="http://schemas.openxmlformats.org/officeDocument/2006/relationships/hyperlink" Target="https://iservice.lombardini.it/jsp/Template4/manuale.jsp?id=2663&amp;parent=1088" TargetMode="External"/><Relationship Id="rId148364130c86e5f2f" Type="http://schemas.openxmlformats.org/officeDocument/2006/relationships/hyperlink" Target="https://iservice.lombardini.it/jsp/Template4/manuale.jsp?id=2665&amp;parent=1088" TargetMode="External"/><Relationship Id="rId398264130c86e62d4" Type="http://schemas.openxmlformats.org/officeDocument/2006/relationships/hyperlink" Target="https://iservice.lombardini.it/jsp/Template4/manuale.jsp?id=2666&amp;parent=1088" TargetMode="External"/><Relationship Id="rId455164130c86e66ad" Type="http://schemas.openxmlformats.org/officeDocument/2006/relationships/hyperlink" Target="https://iservice.lombardini.it/jsp/Template4/manuale.jsp?id=2667&amp;parent=1088" TargetMode="External"/><Relationship Id="rId522364130c86e698c" Type="http://schemas.openxmlformats.org/officeDocument/2006/relationships/hyperlink" Target="https://iservice.lombardini.it/jsp/Template4/manuale.jsp?id=2675&amp;parent=1088" TargetMode="External"/><Relationship Id="rId131064130c86e72f0" Type="http://schemas.openxmlformats.org/officeDocument/2006/relationships/hyperlink" Target="https://iservice.lombardini.it/jsp/Template2/manuale.jsp?id=822&amp;parent=1000" TargetMode="External"/><Relationship Id="rId914264130c86e745f" Type="http://schemas.openxmlformats.org/officeDocument/2006/relationships/hyperlink" Target="https://iservice.lombardini.it/jsp/Template2/manuale.jsp?id=822&amp;parent=1000" TargetMode="External"/><Relationship Id="rId710064130c86e75c8" Type="http://schemas.openxmlformats.org/officeDocument/2006/relationships/hyperlink" Target="https://iservice.lombardini.it/jsp/Template2/manuale.jsp?id=822&amp;parent=1000" TargetMode="External"/><Relationship Id="rId636664130c86e7869" Type="http://schemas.openxmlformats.org/officeDocument/2006/relationships/hyperlink" Target="https://iservice.lombardini.it/jsp/Template2/manuale.jsp?id=822&amp;parent=1000" TargetMode="External"/><Relationship Id="rId447464130c870545c" Type="http://schemas.openxmlformats.org/officeDocument/2006/relationships/hyperlink" Target="https://iservice.lombardini.it/jsp/Template2/manuale.jsp?id=198&amp;parent=1000" TargetMode="External"/><Relationship Id="rId144964130c870d785" Type="http://schemas.openxmlformats.org/officeDocument/2006/relationships/hyperlink" Target="https://iservice.lombardini.it/jsp/Template2/manuale.jsp?id=152&amp;parent=1000" TargetMode="External"/><Relationship Id="rId492864130c87445e4" Type="http://schemas.openxmlformats.org/officeDocument/2006/relationships/hyperlink" Target="https://iservice.lombardini.it/jsp/Template2/manuale.jsp?id=154&amp;parent=1000" TargetMode="External"/><Relationship Id="rId964764130c87626d0" Type="http://schemas.openxmlformats.org/officeDocument/2006/relationships/hyperlink" Target="https://iservice.lombardini.it/jsp/Template2/manuale.jsp?id=154&amp;parent=1000" TargetMode="External"/><Relationship Id="rId373164130c876ef5c" Type="http://schemas.openxmlformats.org/officeDocument/2006/relationships/hyperlink" Target="https://iservice.lombardini.it/jsp/Template2/manuale.jsp?id=154&amp;parent=1000" TargetMode="External"/><Relationship Id="rId856264130c877d9eb" Type="http://schemas.openxmlformats.org/officeDocument/2006/relationships/hyperlink" Target="https://iservice.lombardini.it/jsp/Template2/manuale.jsp?id=155&amp;parent=1000" TargetMode="External"/><Relationship Id="rId606364130c8785e62" Type="http://schemas.openxmlformats.org/officeDocument/2006/relationships/hyperlink" Target="https://iservice.lombardini.it/jsp/Template2/manuale.jsp?id=155&amp;parent=1000" TargetMode="External"/><Relationship Id="rId156064130c8792e15" Type="http://schemas.openxmlformats.org/officeDocument/2006/relationships/hyperlink" Target="https://iservice.lombardini.it/jsp/Template2/manuale.jsp?id=155&amp;parent=1000" TargetMode="External"/><Relationship Id="rId687064130c8793427" Type="http://schemas.openxmlformats.org/officeDocument/2006/relationships/hyperlink" Target="https://iservice.lombardini.it/jsp/Template2/manuale.jsp?id=160&amp;parent=1000" TargetMode="External"/><Relationship Id="rId709464130c87a5a76" Type="http://schemas.openxmlformats.org/officeDocument/2006/relationships/hyperlink" Target="https://iservice.lombardini.it/jsp/Template2/manuale.jsp?id=155&amp;parent=1000" TargetMode="External"/><Relationship Id="rId367564130c87ddd2b" Type="http://schemas.openxmlformats.org/officeDocument/2006/relationships/hyperlink" Target="https://iservice.lombardini.it/jsp/Template2/manuale.jsp?id=148&amp;parent=1000" TargetMode="External"/><Relationship Id="rId171064130c880b001" Type="http://schemas.openxmlformats.org/officeDocument/2006/relationships/hyperlink" Target="https://www.youtube.com/embed/Ba8qqxTx6wA?rel=0" TargetMode="External"/><Relationship Id="rId644964130c888778a" Type="http://schemas.openxmlformats.org/officeDocument/2006/relationships/hyperlink" Target="https://iservice.lombardini.it/jsp/Template2/manuale.jsp?id=822&amp;parent=1000" TargetMode="External"/><Relationship Id="rId438164130c8888318" Type="http://schemas.openxmlformats.org/officeDocument/2006/relationships/hyperlink" Target="https://iservice.lombardini.it/jsp/Template2/manuale.jsp?id=822&amp;parent=1000" TargetMode="External"/><Relationship Id="rId996364130c88886f4" Type="http://schemas.openxmlformats.org/officeDocument/2006/relationships/hyperlink" Target="https://iservice.lombardini.it/jsp/Template2/manuale.jsp?id=822&amp;parent=1000" TargetMode="External"/><Relationship Id="rId749164130c8888c59" Type="http://schemas.openxmlformats.org/officeDocument/2006/relationships/hyperlink" Target="https://iservice.lombardini.it/jsp/Template2/manuale.jsp?id=822&amp;parent=1000" TargetMode="External"/><Relationship Id="rId353364130c88cd833" Type="http://schemas.openxmlformats.org/officeDocument/2006/relationships/hyperlink" Target="https://iservice.lombardini.it/jsp/Template2/manuale.jsp?id=822&amp;parent=1000" TargetMode="External"/><Relationship Id="rId262164130c8906fa6" Type="http://schemas.openxmlformats.org/officeDocument/2006/relationships/hyperlink" Target="https://iservice.lombardini.it/jsp/Template2/manuale.jsp?id=680&amp;parent=1000" TargetMode="External"/><Relationship Id="rId369664130c8907aa5" Type="http://schemas.openxmlformats.org/officeDocument/2006/relationships/hyperlink" Target="https://iservice.lombardini.it/jsp/Template2/manuale.jsp?id=822&amp;parent=1000" TargetMode="External"/><Relationship Id="rId138564130c89202aa" Type="http://schemas.openxmlformats.org/officeDocument/2006/relationships/hyperlink" Target="https://iservice.lombardini.it/jsp/Template2/manuale.jsp?id=822&amp;parent=1000" TargetMode="External"/><Relationship Id="rId877564130c89309a1" Type="http://schemas.openxmlformats.org/officeDocument/2006/relationships/hyperlink" Target="https://iservice.lombardini.it/jsp/Template2/manuale.jsp?id=146&amp;parent=1000" TargetMode="External"/><Relationship Id="rId344764130c8931aa4" Type="http://schemas.openxmlformats.org/officeDocument/2006/relationships/hyperlink" Target="https://iservice.lombardini.it/jsp/Template2/manuale.jsp?id=822&amp;parent=1000" TargetMode="External"/><Relationship Id="rId544764130c89322bb" Type="http://schemas.openxmlformats.org/officeDocument/2006/relationships/hyperlink" Target="https://iservice.lombardini.it/jsp/Template2/manuale.jsp?id=822&amp;parent=1000" TargetMode="External"/><Relationship Id="rId315764130c89326bc" Type="http://schemas.openxmlformats.org/officeDocument/2006/relationships/hyperlink" Target="https://iservice.lombardini.it/jsp/Template2/manuale.jsp?id=822&amp;parent=1000" TargetMode="External"/><Relationship Id="rId696564130c89330a9" Type="http://schemas.openxmlformats.org/officeDocument/2006/relationships/hyperlink" Target="https://iservice.lombardini.it/jsp/Template2/manuale.jsp?id=822&amp;parent=1000" TargetMode="External"/><Relationship Id="rId168664130c89334aa" Type="http://schemas.openxmlformats.org/officeDocument/2006/relationships/hyperlink" Target="https://iservice.lombardini.it/jsp/Template2/manuale.jsp?id=822&amp;parent=1000" TargetMode="External"/><Relationship Id="rId287264130c894a9ac" Type="http://schemas.openxmlformats.org/officeDocument/2006/relationships/hyperlink" Target="https://iservice.lombardini.it/jsp/Template2/manuale.jsp?id=822&amp;parent=1000" TargetMode="External"/><Relationship Id="rId978764130c8a077ae" Type="http://schemas.openxmlformats.org/officeDocument/2006/relationships/hyperlink" Target="https://iservice.lombardini.it/jsp/Template2/manuale.jsp?id=822&amp;parent=1000" TargetMode="External"/><Relationship Id="rId125564130c8a07915" Type="http://schemas.openxmlformats.org/officeDocument/2006/relationships/hyperlink" Target="https://iservice.lombardini.it/jsp/Template2/manuale.jsp?id=822&amp;parent=1000" TargetMode="External"/><Relationship Id="rId593864130c8a082c4" Type="http://schemas.openxmlformats.org/officeDocument/2006/relationships/hyperlink" Target="https://iservice.lombardini.it/jsp/Template2/manuale.jsp?id=822&amp;parent=1000" TargetMode="External"/><Relationship Id="rId328464130c8a08986" Type="http://schemas.openxmlformats.org/officeDocument/2006/relationships/hyperlink" Target="https://iservice.lombardini.it/jsp/Template2/manuale.jsp?id=822&amp;parent=1000" TargetMode="External"/><Relationship Id="rId995864130c8a29cf3" Type="http://schemas.openxmlformats.org/officeDocument/2006/relationships/hyperlink" Target="https://iservice.lombardini.it/jsp/Template2/manuale.jsp?id=822&amp;parent=1000" TargetMode="External"/><Relationship Id="rId957264130c8a2b063" Type="http://schemas.openxmlformats.org/officeDocument/2006/relationships/hyperlink" Target="https://iservice.lombardini.it/jsp/Template2/manuale.jsp?id=133&amp;parent=1000" TargetMode="External"/><Relationship Id="rId254364130c8a51fe2" Type="http://schemas.openxmlformats.org/officeDocument/2006/relationships/hyperlink" Target="https://iservice.lombardini.it/jsp/Template2/manuale.jsp?id=143&amp;parent=1000" TargetMode="External"/><Relationship Id="rId932664130c8a522db" Type="http://schemas.openxmlformats.org/officeDocument/2006/relationships/hyperlink" Target="https://iservice.lombardini.it/jsp/Template2/manuale.jsp?id=822&amp;parent=1000" TargetMode="External"/><Relationship Id="rId143664130c8aa43db" Type="http://schemas.openxmlformats.org/officeDocument/2006/relationships/hyperlink" Target="https://iservice.lombardini.it/jsp/Template2/manuale.jsp?id=97&amp;parent=1000" TargetMode="External"/><Relationship Id="rId370664130c8ab06ad" Type="http://schemas.openxmlformats.org/officeDocument/2006/relationships/hyperlink" Target="https://iservice.lombardini.it/jsp/Template2/manuale.jsp?id=822&amp;parent=1000" TargetMode="External"/><Relationship Id="rId823864130c8ab1b29" Type="http://schemas.openxmlformats.org/officeDocument/2006/relationships/hyperlink" Target="https://iservice.lombardini.it/jsp/Template2/manuale.jsp?id=822&amp;parent=1000" TargetMode="External"/><Relationship Id="rId864364130c8ab22b9" Type="http://schemas.openxmlformats.org/officeDocument/2006/relationships/hyperlink" Target="https://iservice.lombardini.it/jsp/Template2/manuale.jsp?id=822&amp;parent=1000" TargetMode="External"/><Relationship Id="rId442064130c8acc103" Type="http://schemas.openxmlformats.org/officeDocument/2006/relationships/hyperlink" Target="https://iservice.lombardini.it/jsp/Template2/manuale.jsp?id=822&amp;parent=1000" TargetMode="External"/><Relationship Id="rId843364130c8b291c9" Type="http://schemas.openxmlformats.org/officeDocument/2006/relationships/hyperlink" Target="https://iservice.lombardini.it/jsp/Template2/manuale.jsp?id=132&amp;parent=1000" TargetMode="External"/><Relationship Id="rId244764130c8b39b06" Type="http://schemas.openxmlformats.org/officeDocument/2006/relationships/hyperlink" Target="https://iservice.lombardini.it/jsp/Template2/manuale.jsp?id=157&amp;parent=1000" TargetMode="External"/><Relationship Id="rId318664130c8b3ae97" Type="http://schemas.openxmlformats.org/officeDocument/2006/relationships/hyperlink" Target="https://iservice.lombardini.it/jsp/Template2/manuale.jsp?id=104&amp;parent=1000" TargetMode="External"/><Relationship Id="rId239364130c8b549c9" Type="http://schemas.openxmlformats.org/officeDocument/2006/relationships/hyperlink" Target="https://iservice.lombardini.it/jsp/Template2/manuale.jsp?id=822&amp;parent=1000" TargetMode="External"/><Relationship Id="rId957564130c8b767a7" Type="http://schemas.openxmlformats.org/officeDocument/2006/relationships/hyperlink" Target="https://iservice.lombardini.it/jsp/Template2/manuale.jsp?id=822&amp;parent=1000" TargetMode="External"/><Relationship Id="rId232264130c8b8aa43" Type="http://schemas.openxmlformats.org/officeDocument/2006/relationships/hyperlink" Target="https://iservice.lombardini.it/jsp/Template2/manuale.jsp?id=128&amp;parent=1000" TargetMode="External"/><Relationship Id="rId693864130c8b8c041" Type="http://schemas.openxmlformats.org/officeDocument/2006/relationships/hyperlink" Target="https://iservice.lombardini.it/jsp/Template2/manuale.jsp?id=822&amp;parent=1000" TargetMode="External"/><Relationship Id="rId756164130c8bb5282" Type="http://schemas.openxmlformats.org/officeDocument/2006/relationships/hyperlink" Target="https://iservice.lombardini.it/jsp/Template2/manuale.jsp?id=822&amp;parent=1000" TargetMode="External"/><Relationship Id="rId147864130c8bc57ad" Type="http://schemas.openxmlformats.org/officeDocument/2006/relationships/hyperlink" Target="https://iservice.lombardini.it/jsp/Template2/manuale.jsp?id=113&amp;parent=1000" TargetMode="External"/><Relationship Id="rId871664130c8bd7107" Type="http://schemas.openxmlformats.org/officeDocument/2006/relationships/hyperlink" Target="https://iservice.lombardini.it/jsp/Template2/manuale.jsp?id=113&amp;parent=1000" TargetMode="External"/><Relationship Id="rId613364130c8c0588e" Type="http://schemas.openxmlformats.org/officeDocument/2006/relationships/hyperlink" Target="https://iservice.lombardini.it/jsp/Template2/manuale.jsp?id=822&amp;parent=1000" TargetMode="External"/><Relationship Id="rId888464130c8c190e2" Type="http://schemas.openxmlformats.org/officeDocument/2006/relationships/hyperlink" Target="https://iservice.lombardini.it/jsp/Template2/manuale.jsp?id=822&amp;parent=1000" TargetMode="External"/><Relationship Id="rId653264130c8c2e53d" Type="http://schemas.openxmlformats.org/officeDocument/2006/relationships/hyperlink" Target="https://iservice.lombardini.it/jsp/Template2/manuale.jsp?id=822&amp;parent=1000" TargetMode="External"/><Relationship Id="rId528564130c8c2f130" Type="http://schemas.openxmlformats.org/officeDocument/2006/relationships/hyperlink" Target="https://iservice.lombardini.it/jsp/Template2/manuale.jsp?id=822&amp;parent=1000" TargetMode="External"/><Relationship Id="rId881964130c8c7a4b8" Type="http://schemas.openxmlformats.org/officeDocument/2006/relationships/hyperlink" Target="https://iservice.lombardini.it/jsp/Template2/manuale.jsp?id=822&amp;parent=1000" TargetMode="External"/><Relationship Id="rId499664130c8c84628" Type="http://schemas.openxmlformats.org/officeDocument/2006/relationships/hyperlink" Target="https://iservice.lombardini.it/jsp/Template2/manuale.jsp?id=822&amp;parent=1000" TargetMode="External"/><Relationship Id="rId932664130c8cddb8e" Type="http://schemas.openxmlformats.org/officeDocument/2006/relationships/hyperlink" Target="https://iservice.lombardini.it/jsp/Template2/manuale.jsp?id=822&amp;parent=1000" TargetMode="External"/><Relationship Id="rId702164130c8cea065" Type="http://schemas.openxmlformats.org/officeDocument/2006/relationships/hyperlink" Target="https://iservice.lombardini.it/jsp/Template2/manuale.jsp?id=822&amp;parent=1000" TargetMode="External"/><Relationship Id="rId717464130c8d01ed6" Type="http://schemas.openxmlformats.org/officeDocument/2006/relationships/hyperlink" Target="https://iservice.lombardini.it/jsp/Template2/manuale.jsp?id=822&amp;parent=1000" TargetMode="External"/><Relationship Id="rId114164130c8d030bd" Type="http://schemas.openxmlformats.org/officeDocument/2006/relationships/hyperlink" Target="https://iservice.lombardini.it/jsp/Template2/manuale.jsp?id=822&amp;parent=1000" TargetMode="External"/><Relationship Id="rId260564130c8700a90" Type="http://schemas.openxmlformats.org/officeDocument/2006/relationships/image" Target="media/imgrId260564130c8700a90.jpg"/><Relationship Id="rId614264130c8704c66" Type="http://schemas.openxmlformats.org/officeDocument/2006/relationships/image" Target="media/imgrId614264130c8704c66.jpg"/><Relationship Id="rId630264130c870cffa" Type="http://schemas.openxmlformats.org/officeDocument/2006/relationships/image" Target="media/imgrId630264130c870cffa.jpg"/><Relationship Id="rId153364130c8713ed2" Type="http://schemas.openxmlformats.org/officeDocument/2006/relationships/image" Target="media/imgrId153364130c8713ed2.jpg"/><Relationship Id="rId189164130c871cfba" Type="http://schemas.openxmlformats.org/officeDocument/2006/relationships/image" Target="media/imgrId189164130c871cfba.jpg"/><Relationship Id="rId257864130c8724d16" Type="http://schemas.openxmlformats.org/officeDocument/2006/relationships/image" Target="media/imgrId257864130c8724d16.jpg"/><Relationship Id="rId610964130c872d8ff" Type="http://schemas.openxmlformats.org/officeDocument/2006/relationships/image" Target="media/imgrId610964130c872d8ff.jpg"/><Relationship Id="rId596164130c8734e98" Type="http://schemas.openxmlformats.org/officeDocument/2006/relationships/image" Target="media/imgrId596164130c8734e98.jpg"/><Relationship Id="rId827864130c873d901" Type="http://schemas.openxmlformats.org/officeDocument/2006/relationships/image" Target="media/imgrId827864130c873d901.jpg"/><Relationship Id="rId711164130c8743cac" Type="http://schemas.openxmlformats.org/officeDocument/2006/relationships/image" Target="media/imgrId711164130c8743cac.jpg"/><Relationship Id="rId593764130c874a96a" Type="http://schemas.openxmlformats.org/officeDocument/2006/relationships/image" Target="media/imgrId593764130c874a96a.jpg"/><Relationship Id="rId488864130c8753c8a" Type="http://schemas.openxmlformats.org/officeDocument/2006/relationships/image" Target="media/imgrId488864130c8753c8a.jpg"/><Relationship Id="rId479864130c875c6f2" Type="http://schemas.openxmlformats.org/officeDocument/2006/relationships/image" Target="media/imgrId479864130c875c6f2.jpg"/><Relationship Id="rId407164130c8760316" Type="http://schemas.openxmlformats.org/officeDocument/2006/relationships/image" Target="media/imgrId407164130c8760316.jpg"/><Relationship Id="rId152964130c876cef5" Type="http://schemas.openxmlformats.org/officeDocument/2006/relationships/image" Target="media/imgrId152964130c876cef5.jpg"/><Relationship Id="rId316764130c877d27f" Type="http://schemas.openxmlformats.org/officeDocument/2006/relationships/image" Target="media/imgrId316764130c877d27f.jpg"/><Relationship Id="rId969664130c87858fb" Type="http://schemas.openxmlformats.org/officeDocument/2006/relationships/image" Target="media/imgrId969664130c87858fb.jpg"/><Relationship Id="rId944364130c878e86e" Type="http://schemas.openxmlformats.org/officeDocument/2006/relationships/image" Target="media/imgrId944364130c878e86e.png"/><Relationship Id="rId741264130c8792573" Type="http://schemas.openxmlformats.org/officeDocument/2006/relationships/image" Target="media/imgrId741264130c8792573.jpg"/><Relationship Id="rId330464130c8799a8a" Type="http://schemas.openxmlformats.org/officeDocument/2006/relationships/image" Target="media/imgrId330464130c8799a8a.jpg"/><Relationship Id="rId347964130c879e7b7" Type="http://schemas.openxmlformats.org/officeDocument/2006/relationships/image" Target="media/imgrId347964130c879e7b7.jpg"/><Relationship Id="rId381764130c87a50fe" Type="http://schemas.openxmlformats.org/officeDocument/2006/relationships/image" Target="media/imgrId381764130c87a50fe.jpg"/><Relationship Id="rId965264130c87ab249" Type="http://schemas.openxmlformats.org/officeDocument/2006/relationships/image" Target="media/imgrId965264130c87ab249.jpg"/><Relationship Id="rId880964130c87b2142" Type="http://schemas.openxmlformats.org/officeDocument/2006/relationships/image" Target="media/imgrId880964130c87b2142.jpg"/><Relationship Id="rId536664130c87bafef" Type="http://schemas.openxmlformats.org/officeDocument/2006/relationships/image" Target="media/imgrId536664130c87bafef.jpg"/><Relationship Id="rId314964130c87c285b" Type="http://schemas.openxmlformats.org/officeDocument/2006/relationships/image" Target="media/imgrId314964130c87c285b.jpg"/><Relationship Id="rId881364130c87c9e17" Type="http://schemas.openxmlformats.org/officeDocument/2006/relationships/image" Target="media/imgrId881364130c87c9e17.jpg"/><Relationship Id="rId626264130c87cff0d" Type="http://schemas.openxmlformats.org/officeDocument/2006/relationships/image" Target="media/imgrId626264130c87cff0d.jpg"/><Relationship Id="rId222164130c87d815a" Type="http://schemas.openxmlformats.org/officeDocument/2006/relationships/image" Target="media/imgrId222164130c87d815a.jpg"/><Relationship Id="rId784864130c87dd0ac" Type="http://schemas.openxmlformats.org/officeDocument/2006/relationships/image" Target="media/imgrId784864130c87dd0ac.jpg"/><Relationship Id="rId450364130c87e43ac" Type="http://schemas.openxmlformats.org/officeDocument/2006/relationships/image" Target="media/imgrId450364130c87e43ac.jpg"/><Relationship Id="rId410164130c87ee2b7" Type="http://schemas.openxmlformats.org/officeDocument/2006/relationships/image" Target="media/imgrId410164130c87ee2b7.jpg"/><Relationship Id="rId286964130c8802838" Type="http://schemas.openxmlformats.org/officeDocument/2006/relationships/image" Target="media/imgrId286964130c8802838.jpg"/><Relationship Id="rId445664130c880a837" Type="http://schemas.openxmlformats.org/officeDocument/2006/relationships/image" Target="media/imgrId445664130c880a837.jpg"/><Relationship Id="rId275064130c881144e" Type="http://schemas.openxmlformats.org/officeDocument/2006/relationships/image" Target="media/imgrId275064130c881144e.jpg"/><Relationship Id="rId996664130c881bad9" Type="http://schemas.openxmlformats.org/officeDocument/2006/relationships/image" Target="media/imgrId996664130c881bad9.jpg"/><Relationship Id="rId995864130c88232fd" Type="http://schemas.openxmlformats.org/officeDocument/2006/relationships/image" Target="media/imgrId995864130c88232fd.jpg"/><Relationship Id="rId354464130c8829c42" Type="http://schemas.openxmlformats.org/officeDocument/2006/relationships/image" Target="media/imgrId354464130c8829c42.jpg"/><Relationship Id="rId973164130c8832346" Type="http://schemas.openxmlformats.org/officeDocument/2006/relationships/image" Target="media/imgrId973164130c8832346.jpg"/><Relationship Id="rId378164130c883a762" Type="http://schemas.openxmlformats.org/officeDocument/2006/relationships/image" Target="media/imgrId378164130c883a762.jpg"/><Relationship Id="rId255164130c8840c46" Type="http://schemas.openxmlformats.org/officeDocument/2006/relationships/image" Target="media/imgrId255164130c8840c46.jpg"/><Relationship Id="rId193464130c8847935" Type="http://schemas.openxmlformats.org/officeDocument/2006/relationships/image" Target="media/imgrId193464130c8847935.jpg"/><Relationship Id="rId837064130c8850b65" Type="http://schemas.openxmlformats.org/officeDocument/2006/relationships/image" Target="media/imgrId837064130c8850b65.jpg"/><Relationship Id="rId111264130c8857050" Type="http://schemas.openxmlformats.org/officeDocument/2006/relationships/image" Target="media/imgrId111264130c8857050.jpg"/><Relationship Id="rId977164130c8860d87" Type="http://schemas.openxmlformats.org/officeDocument/2006/relationships/image" Target="media/imgrId977164130c8860d87.jpg"/><Relationship Id="rId914364130c8868eac" Type="http://schemas.openxmlformats.org/officeDocument/2006/relationships/image" Target="media/imgrId914364130c8868eac.jpg"/><Relationship Id="rId292164130c8872063" Type="http://schemas.openxmlformats.org/officeDocument/2006/relationships/image" Target="media/imgrId292164130c8872063.jpg"/><Relationship Id="rId961064130c8878e90" Type="http://schemas.openxmlformats.org/officeDocument/2006/relationships/image" Target="media/imgrId961064130c8878e90.jpg"/><Relationship Id="rId763664130c887f525" Type="http://schemas.openxmlformats.org/officeDocument/2006/relationships/image" Target="media/imgrId763664130c887f525.jpg"/><Relationship Id="rId243564130c88867a4" Type="http://schemas.openxmlformats.org/officeDocument/2006/relationships/image" Target="media/imgrId243564130c88867a4.jpg"/><Relationship Id="rId395264130c8890c24" Type="http://schemas.openxmlformats.org/officeDocument/2006/relationships/image" Target="media/imgrId395264130c8890c24.jpg"/><Relationship Id="rId958464130c8899c15" Type="http://schemas.openxmlformats.org/officeDocument/2006/relationships/image" Target="media/imgrId958464130c8899c15.jpg"/><Relationship Id="rId711964130c88a2284" Type="http://schemas.openxmlformats.org/officeDocument/2006/relationships/image" Target="media/imgrId711964130c88a2284.jpg"/><Relationship Id="rId501364130c88abba0" Type="http://schemas.openxmlformats.org/officeDocument/2006/relationships/image" Target="media/imgrId501364130c88abba0.jpg"/><Relationship Id="rId358464130c88b3bcb" Type="http://schemas.openxmlformats.org/officeDocument/2006/relationships/image" Target="media/imgrId358464130c88b3bcb.jpg"/><Relationship Id="rId550764130c88bbbe5" Type="http://schemas.openxmlformats.org/officeDocument/2006/relationships/image" Target="media/imgrId550764130c88bbbe5.jpg"/><Relationship Id="rId868964130c88c3721" Type="http://schemas.openxmlformats.org/officeDocument/2006/relationships/image" Target="media/imgrId868964130c88c3721.jpg"/><Relationship Id="rId437264130c88ca0ea" Type="http://schemas.openxmlformats.org/officeDocument/2006/relationships/image" Target="media/imgrId437264130c88ca0ea.jpg"/><Relationship Id="rId935164130c88d5148" Type="http://schemas.openxmlformats.org/officeDocument/2006/relationships/image" Target="media/imgrId935164130c88d5148.jpg"/><Relationship Id="rId883264130c88dcef6" Type="http://schemas.openxmlformats.org/officeDocument/2006/relationships/image" Target="media/imgrId883264130c88dcef6.jpg"/><Relationship Id="rId838064130c88e6039" Type="http://schemas.openxmlformats.org/officeDocument/2006/relationships/image" Target="media/imgrId838064130c88e6039.jpg"/><Relationship Id="rId421364130c8906856" Type="http://schemas.openxmlformats.org/officeDocument/2006/relationships/image" Target="media/imgrId421364130c8906856.jpg"/><Relationship Id="rId352064130c890f235" Type="http://schemas.openxmlformats.org/officeDocument/2006/relationships/image" Target="media/imgrId352064130c890f235.jpg"/><Relationship Id="rId917664130c89154e9" Type="http://schemas.openxmlformats.org/officeDocument/2006/relationships/image" Target="media/imgrId917664130c89154e9.gif"/><Relationship Id="rId865264130c891ef22" Type="http://schemas.openxmlformats.org/officeDocument/2006/relationships/image" Target="media/imgrId865264130c891ef22.jpg"/><Relationship Id="rId915264130c8928212" Type="http://schemas.openxmlformats.org/officeDocument/2006/relationships/image" Target="media/imgrId915264130c8928212.jpg"/><Relationship Id="rId385564130c892fbd4" Type="http://schemas.openxmlformats.org/officeDocument/2006/relationships/image" Target="media/imgrId385564130c892fbd4.jpg"/><Relationship Id="rId533164130c893b0d9" Type="http://schemas.openxmlformats.org/officeDocument/2006/relationships/image" Target="media/imgrId533164130c893b0d9.jpg"/><Relationship Id="rId438864130c894329e" Type="http://schemas.openxmlformats.org/officeDocument/2006/relationships/image" Target="media/imgrId438864130c894329e.jpg"/><Relationship Id="rId393964130c8948fe6" Type="http://schemas.openxmlformats.org/officeDocument/2006/relationships/image" Target="media/imgrId393964130c8948fe6.jpg"/><Relationship Id="rId715564130c8950c3b" Type="http://schemas.openxmlformats.org/officeDocument/2006/relationships/image" Target="media/imgrId715564130c8950c3b.jpg"/><Relationship Id="rId438964130c8955bf9" Type="http://schemas.openxmlformats.org/officeDocument/2006/relationships/image" Target="media/imgrId438964130c8955bf9.jpg"/><Relationship Id="rId818264130c895a1a6" Type="http://schemas.openxmlformats.org/officeDocument/2006/relationships/image" Target="media/imgrId818264130c895a1a6.jpg"/><Relationship Id="rId748064130c895f09f" Type="http://schemas.openxmlformats.org/officeDocument/2006/relationships/image" Target="media/imgrId748064130c895f09f.jpg"/><Relationship Id="rId261464130c8967439" Type="http://schemas.openxmlformats.org/officeDocument/2006/relationships/image" Target="media/imgrId261464130c8967439.jpg"/><Relationship Id="rId727364130c896e983" Type="http://schemas.openxmlformats.org/officeDocument/2006/relationships/image" Target="media/imgrId727364130c896e983.jpg"/><Relationship Id="rId433864130c897aaad" Type="http://schemas.openxmlformats.org/officeDocument/2006/relationships/image" Target="media/imgrId433864130c897aaad.jpg"/><Relationship Id="rId587364130c8982081" Type="http://schemas.openxmlformats.org/officeDocument/2006/relationships/image" Target="media/imgrId587364130c8982081.jpg"/><Relationship Id="rId433064130c8989395" Type="http://schemas.openxmlformats.org/officeDocument/2006/relationships/image" Target="media/imgrId433064130c8989395.jpg"/><Relationship Id="rId772864130c898cf92" Type="http://schemas.openxmlformats.org/officeDocument/2006/relationships/image" Target="media/imgrId772864130c898cf92.jpg"/><Relationship Id="rId507764130c89959aa" Type="http://schemas.openxmlformats.org/officeDocument/2006/relationships/image" Target="media/imgrId507764130c89959aa.jpg"/><Relationship Id="rId785464130c89a2418" Type="http://schemas.openxmlformats.org/officeDocument/2006/relationships/image" Target="media/imgrId785464130c89a2418.jpg"/><Relationship Id="rId506264130c89a6b0b" Type="http://schemas.openxmlformats.org/officeDocument/2006/relationships/image" Target="media/imgrId506264130c89a6b0b.jpg"/><Relationship Id="rId642664130c89af709" Type="http://schemas.openxmlformats.org/officeDocument/2006/relationships/image" Target="media/imgrId642664130c89af709.jpg"/><Relationship Id="rId190964130c89b7ffb" Type="http://schemas.openxmlformats.org/officeDocument/2006/relationships/image" Target="media/imgrId190964130c89b7ffb.jpg"/><Relationship Id="rId964864130c89bcc17" Type="http://schemas.openxmlformats.org/officeDocument/2006/relationships/image" Target="media/imgrId964864130c89bcc17.jpg"/><Relationship Id="rId327264130c89c82fc" Type="http://schemas.openxmlformats.org/officeDocument/2006/relationships/image" Target="media/imgrId327264130c89c82fc.jpg"/><Relationship Id="rId348764130c89d07de" Type="http://schemas.openxmlformats.org/officeDocument/2006/relationships/image" Target="media/imgrId348764130c89d07de.jpg"/><Relationship Id="rId294964130c89d483c" Type="http://schemas.openxmlformats.org/officeDocument/2006/relationships/image" Target="media/imgrId294964130c89d483c.jpg"/><Relationship Id="rId563064130c89dcece" Type="http://schemas.openxmlformats.org/officeDocument/2006/relationships/image" Target="media/imgrId563064130c89dcece.jpg"/><Relationship Id="rId198664130c89e5208" Type="http://schemas.openxmlformats.org/officeDocument/2006/relationships/image" Target="media/imgrId198664130c89e5208.jpg"/><Relationship Id="rId315764130c89eca46" Type="http://schemas.openxmlformats.org/officeDocument/2006/relationships/image" Target="media/imgrId315764130c89eca46.jpg"/><Relationship Id="rId471664130c8a00314" Type="http://schemas.openxmlformats.org/officeDocument/2006/relationships/image" Target="media/imgrId471664130c8a00314.jpg"/><Relationship Id="rId584464130c8a06c90" Type="http://schemas.openxmlformats.org/officeDocument/2006/relationships/image" Target="media/imgrId584464130c8a06c90.jpg"/><Relationship Id="rId767364130c8a12b66" Type="http://schemas.openxmlformats.org/officeDocument/2006/relationships/image" Target="media/imgrId767364130c8a12b66.jpg"/><Relationship Id="rId535764130c8a1a926" Type="http://schemas.openxmlformats.org/officeDocument/2006/relationships/image" Target="media/imgrId535764130c8a1a926.jpg"/><Relationship Id="rId478064130c8a22cee" Type="http://schemas.openxmlformats.org/officeDocument/2006/relationships/image" Target="media/imgrId478064130c8a22cee.jpg"/><Relationship Id="rId516064130c8a294c8" Type="http://schemas.openxmlformats.org/officeDocument/2006/relationships/image" Target="media/imgrId516064130c8a294c8.jpg"/><Relationship Id="rId198864130c8a307e1" Type="http://schemas.openxmlformats.org/officeDocument/2006/relationships/image" Target="media/imgrId198864130c8a307e1.jpg"/><Relationship Id="rId795464130c8a39730" Type="http://schemas.openxmlformats.org/officeDocument/2006/relationships/image" Target="media/imgrId795464130c8a39730.jpg"/><Relationship Id="rId573764130c8a422d2" Type="http://schemas.openxmlformats.org/officeDocument/2006/relationships/image" Target="media/imgrId573764130c8a422d2.jpg"/><Relationship Id="rId469464130c8a4aa9c" Type="http://schemas.openxmlformats.org/officeDocument/2006/relationships/image" Target="media/imgrId469464130c8a4aa9c.jpg"/><Relationship Id="rId453864130c8a51273" Type="http://schemas.openxmlformats.org/officeDocument/2006/relationships/image" Target="media/imgrId453864130c8a51273.jpg"/><Relationship Id="rId987964130c8a5a90e" Type="http://schemas.openxmlformats.org/officeDocument/2006/relationships/image" Target="media/imgrId987964130c8a5a90e.jpg"/><Relationship Id="rId763064130c8a60ee4" Type="http://schemas.openxmlformats.org/officeDocument/2006/relationships/image" Target="media/imgrId763064130c8a60ee4.jpg"/><Relationship Id="rId214664130c8a684a1" Type="http://schemas.openxmlformats.org/officeDocument/2006/relationships/image" Target="media/imgrId214664130c8a684a1.jpg"/><Relationship Id="rId178964130c8a6fcf3" Type="http://schemas.openxmlformats.org/officeDocument/2006/relationships/image" Target="media/imgrId178964130c8a6fcf3.jpg"/><Relationship Id="rId959764130c8a779f8" Type="http://schemas.openxmlformats.org/officeDocument/2006/relationships/image" Target="media/imgrId959764130c8a779f8.jpg"/><Relationship Id="rId890264130c8a7e4d4" Type="http://schemas.openxmlformats.org/officeDocument/2006/relationships/image" Target="media/imgrId890264130c8a7e4d4.jpg"/><Relationship Id="rId144064130c8a86075" Type="http://schemas.openxmlformats.org/officeDocument/2006/relationships/image" Target="media/imgrId144064130c8a86075.jpg"/><Relationship Id="rId113864130c8a8e21e" Type="http://schemas.openxmlformats.org/officeDocument/2006/relationships/image" Target="media/imgrId113864130c8a8e21e.jpg"/><Relationship Id="rId768564130c8a94274" Type="http://schemas.openxmlformats.org/officeDocument/2006/relationships/image" Target="media/imgrId768564130c8a94274.jpg"/><Relationship Id="rId788264130c8a9d8f4" Type="http://schemas.openxmlformats.org/officeDocument/2006/relationships/image" Target="media/imgrId788264130c8a9d8f4.jpg"/><Relationship Id="rId244364130c8aa39e4" Type="http://schemas.openxmlformats.org/officeDocument/2006/relationships/image" Target="media/imgrId244364130c8aa39e4.jpg"/><Relationship Id="rId550764130c8aaa392" Type="http://schemas.openxmlformats.org/officeDocument/2006/relationships/image" Target="media/imgrId550764130c8aaa392.jpg"/><Relationship Id="rId193764130c8aaf73f" Type="http://schemas.openxmlformats.org/officeDocument/2006/relationships/image" Target="media/imgrId193764130c8aaf73f.jpg"/><Relationship Id="rId221464130c8abbcfb" Type="http://schemas.openxmlformats.org/officeDocument/2006/relationships/image" Target="media/imgrId221464130c8abbcfb.jpg"/><Relationship Id="rId148864130c8ac3b5b" Type="http://schemas.openxmlformats.org/officeDocument/2006/relationships/image" Target="media/imgrId148864130c8ac3b5b.jpg"/><Relationship Id="rId405364130c8aca415" Type="http://schemas.openxmlformats.org/officeDocument/2006/relationships/image" Target="media/imgrId405364130c8aca415.jpg"/><Relationship Id="rId750164130c8ad1ed2" Type="http://schemas.openxmlformats.org/officeDocument/2006/relationships/image" Target="media/imgrId750164130c8ad1ed2.jpg"/><Relationship Id="rId925964130c8ada066" Type="http://schemas.openxmlformats.org/officeDocument/2006/relationships/image" Target="media/imgrId925964130c8ada066.jpg"/><Relationship Id="rId111464130c8ae140e" Type="http://schemas.openxmlformats.org/officeDocument/2006/relationships/image" Target="media/imgrId111464130c8ae140e.jpg"/><Relationship Id="rId305364130c8aec287" Type="http://schemas.openxmlformats.org/officeDocument/2006/relationships/image" Target="media/imgrId305364130c8aec287.jpg"/><Relationship Id="rId221464130c8af34a5" Type="http://schemas.openxmlformats.org/officeDocument/2006/relationships/image" Target="media/imgrId221464130c8af34a5.jpg"/><Relationship Id="rId268464130c8b06644" Type="http://schemas.openxmlformats.org/officeDocument/2006/relationships/image" Target="media/imgrId268464130c8b06644.jpg"/><Relationship Id="rId619964130c8b0ff28" Type="http://schemas.openxmlformats.org/officeDocument/2006/relationships/image" Target="media/imgrId619964130c8b0ff28.jpg"/><Relationship Id="rId980964130c8b173ea" Type="http://schemas.openxmlformats.org/officeDocument/2006/relationships/image" Target="media/imgrId980964130c8b173ea.jpg"/><Relationship Id="rId857564130c8b1e8ac" Type="http://schemas.openxmlformats.org/officeDocument/2006/relationships/image" Target="media/imgrId857564130c8b1e8ac.jpg"/><Relationship Id="rId548564130c8b28907" Type="http://schemas.openxmlformats.org/officeDocument/2006/relationships/image" Target="media/imgrId548564130c8b28907.jpg"/><Relationship Id="rId127964130c8b2fd59" Type="http://schemas.openxmlformats.org/officeDocument/2006/relationships/image" Target="media/imgrId127964130c8b2fd59.jpg"/><Relationship Id="rId169164130c8b38f46" Type="http://schemas.openxmlformats.org/officeDocument/2006/relationships/image" Target="media/imgrId169164130c8b38f46.jpg"/><Relationship Id="rId480664130c8b43f7a" Type="http://schemas.openxmlformats.org/officeDocument/2006/relationships/image" Target="media/imgrId480664130c8b43f7a.jpg"/><Relationship Id="rId149864130c8b4c73f" Type="http://schemas.openxmlformats.org/officeDocument/2006/relationships/image" Target="media/imgrId149864130c8b4c73f.jpg"/><Relationship Id="rId254864130c8b53ea9" Type="http://schemas.openxmlformats.org/officeDocument/2006/relationships/image" Target="media/imgrId254864130c8b53ea9.jpg"/><Relationship Id="rId312764130c8b60258" Type="http://schemas.openxmlformats.org/officeDocument/2006/relationships/image" Target="media/imgrId312764130c8b60258.jpg"/><Relationship Id="rId198264130c8b667e9" Type="http://schemas.openxmlformats.org/officeDocument/2006/relationships/image" Target="media/imgrId198264130c8b667e9.jpg"/><Relationship Id="rId908564130c8b6eb0e" Type="http://schemas.openxmlformats.org/officeDocument/2006/relationships/image" Target="media/imgrId908564130c8b6eb0e.jpg"/><Relationship Id="rId892664130c8b7529a" Type="http://schemas.openxmlformats.org/officeDocument/2006/relationships/image" Target="media/imgrId892664130c8b7529a.jpg"/><Relationship Id="rId249064130c8b7b81f" Type="http://schemas.openxmlformats.org/officeDocument/2006/relationships/image" Target="media/imgrId249064130c8b7b81f.jpg"/><Relationship Id="rId335664130c8b82a98" Type="http://schemas.openxmlformats.org/officeDocument/2006/relationships/image" Target="media/imgrId335664130c8b82a98.jpg"/><Relationship Id="rId907964130c8b89934" Type="http://schemas.openxmlformats.org/officeDocument/2006/relationships/image" Target="media/imgrId907964130c8b89934.jpg"/><Relationship Id="rId203264130c8b91d41" Type="http://schemas.openxmlformats.org/officeDocument/2006/relationships/image" Target="media/imgrId203264130c8b91d41.jpg"/><Relationship Id="rId309064130c8b99180" Type="http://schemas.openxmlformats.org/officeDocument/2006/relationships/image" Target="media/imgrId309064130c8b99180.jpg"/><Relationship Id="rId765464130c8ba2db8" Type="http://schemas.openxmlformats.org/officeDocument/2006/relationships/image" Target="media/imgrId765464130c8ba2db8.jpg"/><Relationship Id="rId989564130c8ba706c" Type="http://schemas.openxmlformats.org/officeDocument/2006/relationships/image" Target="media/imgrId989564130c8ba706c.jpg"/><Relationship Id="rId921564130c8bad8b9" Type="http://schemas.openxmlformats.org/officeDocument/2006/relationships/image" Target="media/imgrId921564130c8bad8b9.jpg"/><Relationship Id="rId814164130c8bb408f" Type="http://schemas.openxmlformats.org/officeDocument/2006/relationships/image" Target="media/imgrId814164130c8bb408f.jpg"/><Relationship Id="rId301864130c8bbd0ef" Type="http://schemas.openxmlformats.org/officeDocument/2006/relationships/image" Target="media/imgrId301864130c8bbd0ef.jpg"/><Relationship Id="rId277464130c8bc4b6a" Type="http://schemas.openxmlformats.org/officeDocument/2006/relationships/image" Target="media/imgrId277464130c8bc4b6a.jpg"/><Relationship Id="rId901564130c8bca333" Type="http://schemas.openxmlformats.org/officeDocument/2006/relationships/image" Target="media/imgrId901564130c8bca333.jpg"/><Relationship Id="rId686164130c8bce749" Type="http://schemas.openxmlformats.org/officeDocument/2006/relationships/image" Target="media/imgrId686164130c8bce749.jpg"/><Relationship Id="rId474964130c8bd61af" Type="http://schemas.openxmlformats.org/officeDocument/2006/relationships/image" Target="media/imgrId474964130c8bd61af.jpg"/><Relationship Id="rId337064130c8be1921" Type="http://schemas.openxmlformats.org/officeDocument/2006/relationships/image" Target="media/imgrId337064130c8be1921.jpg"/><Relationship Id="rId896764130c8be9d4f" Type="http://schemas.openxmlformats.org/officeDocument/2006/relationships/image" Target="media/imgrId896764130c8be9d4f.jpg"/><Relationship Id="rId201764130c8bef7dd" Type="http://schemas.openxmlformats.org/officeDocument/2006/relationships/image" Target="media/imgrId201764130c8bef7dd.jpg"/><Relationship Id="rId812564130c8c03df1" Type="http://schemas.openxmlformats.org/officeDocument/2006/relationships/image" Target="media/imgrId812564130c8c03df1.jpg"/><Relationship Id="rId906364130c8c0ac08" Type="http://schemas.openxmlformats.org/officeDocument/2006/relationships/image" Target="media/imgrId906364130c8c0ac08.jpg"/><Relationship Id="rId299264130c8c1182b" Type="http://schemas.openxmlformats.org/officeDocument/2006/relationships/image" Target="media/imgrId299264130c8c1182b.jpg"/><Relationship Id="rId738164130c8c176c2" Type="http://schemas.openxmlformats.org/officeDocument/2006/relationships/image" Target="media/imgrId738164130c8c176c2.jpg"/><Relationship Id="rId120664130c8c2285e" Type="http://schemas.openxmlformats.org/officeDocument/2006/relationships/image" Target="media/imgrId120664130c8c2285e.jpg"/><Relationship Id="rId969664130c8c2c2c0" Type="http://schemas.openxmlformats.org/officeDocument/2006/relationships/image" Target="media/imgrId969664130c8c2c2c0.jpg"/><Relationship Id="rId366864130c8c37bf7" Type="http://schemas.openxmlformats.org/officeDocument/2006/relationships/image" Target="media/imgrId366864130c8c37bf7.jpg"/><Relationship Id="rId797264130c8c3f7e3" Type="http://schemas.openxmlformats.org/officeDocument/2006/relationships/image" Target="media/imgrId797264130c8c3f7e3.jpg"/><Relationship Id="rId930564130c8c45c77" Type="http://schemas.openxmlformats.org/officeDocument/2006/relationships/image" Target="media/imgrId930564130c8c45c77.jpg"/><Relationship Id="rId271464130c8c4dcd8" Type="http://schemas.openxmlformats.org/officeDocument/2006/relationships/image" Target="media/imgrId271464130c8c4dcd8.jpg"/><Relationship Id="rId179664130c8c57143" Type="http://schemas.openxmlformats.org/officeDocument/2006/relationships/image" Target="media/imgrId179664130c8c57143.jpg"/><Relationship Id="rId103264130c8c5dc23" Type="http://schemas.openxmlformats.org/officeDocument/2006/relationships/image" Target="media/imgrId103264130c8c5dc23.jpg"/><Relationship Id="rId222164130c8c68a93" Type="http://schemas.openxmlformats.org/officeDocument/2006/relationships/image" Target="media/imgrId222164130c8c68a93.jpg"/><Relationship Id="rId283964130c8c731a4" Type="http://schemas.openxmlformats.org/officeDocument/2006/relationships/image" Target="media/imgrId283964130c8c731a4.jpg"/><Relationship Id="rId490664130c8c79cc4" Type="http://schemas.openxmlformats.org/officeDocument/2006/relationships/image" Target="media/imgrId490664130c8c79cc4.jpg"/><Relationship Id="rId359164130c8c83196" Type="http://schemas.openxmlformats.org/officeDocument/2006/relationships/image" Target="media/imgrId359164130c8c83196.jpg"/><Relationship Id="rId409664130c8c89e9a" Type="http://schemas.openxmlformats.org/officeDocument/2006/relationships/image" Target="media/imgrId409664130c8c89e9a.jpg"/><Relationship Id="rId155364130c8c947b9" Type="http://schemas.openxmlformats.org/officeDocument/2006/relationships/image" Target="media/imgrId155364130c8c947b9.jpg"/><Relationship Id="rId286964130c8c9c0c3" Type="http://schemas.openxmlformats.org/officeDocument/2006/relationships/image" Target="media/imgrId286964130c8c9c0c3.jpg"/><Relationship Id="rId835464130c8ca73ef" Type="http://schemas.openxmlformats.org/officeDocument/2006/relationships/image" Target="media/imgrId835464130c8ca73ef.jpg"/><Relationship Id="rId805564130c8cb23b8" Type="http://schemas.openxmlformats.org/officeDocument/2006/relationships/image" Target="media/imgrId805564130c8cb23b8.jpg"/><Relationship Id="rId274364130c8cb8c3f" Type="http://schemas.openxmlformats.org/officeDocument/2006/relationships/image" Target="media/imgrId274364130c8cb8c3f.jpg"/><Relationship Id="rId984764130c8cc4200" Type="http://schemas.openxmlformats.org/officeDocument/2006/relationships/image" Target="media/imgrId984764130c8cc4200.jpg"/><Relationship Id="rId546364130c8cd07a4" Type="http://schemas.openxmlformats.org/officeDocument/2006/relationships/image" Target="media/imgrId546364130c8cd07a4.jpg"/><Relationship Id="rId788264130c8cdc5fd" Type="http://schemas.openxmlformats.org/officeDocument/2006/relationships/image" Target="media/imgrId788264130c8cdc5fd.jpg"/><Relationship Id="rId201364130c8ce90d8" Type="http://schemas.openxmlformats.org/officeDocument/2006/relationships/image" Target="media/imgrId201364130c8ce90d8.jpg"/><Relationship Id="rId210764130c8d011b0" Type="http://schemas.openxmlformats.org/officeDocument/2006/relationships/image" Target="media/imgrId210764130c8d011b0.jpg"/><Relationship Id="rId274564130c8d0df1f" Type="http://schemas.openxmlformats.org/officeDocument/2006/relationships/image" Target="media/imgrId274564130c8d0df1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46386" Type="http://schemas.openxmlformats.org/officeDocument/2006/relationships/image" Target="media/imgrId630463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46386" Type="http://schemas.openxmlformats.org/officeDocument/2006/relationships/image" Target="media/imgrId630463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46386" Type="http://schemas.openxmlformats.org/officeDocument/2006/relationships/image" Target="media/imgrId630463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46386" Type="http://schemas.openxmlformats.org/officeDocument/2006/relationships/image" Target="media/imgrId630463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46386" Type="http://schemas.openxmlformats.org/officeDocument/2006/relationships/image" Target="media/imgrId630463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46386" Type="http://schemas.openxmlformats.org/officeDocument/2006/relationships/image" Target="media/imgrId630463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