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8363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2127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559111" w:name="ctxt"/>
    <w:bookmarkEnd w:id="44559111"/>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0994390" w:name="result_box"/>
          <w:bookmarkEnd w:id="40994390"/>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830164132c63666f3"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656664132c63694b3"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4609110" name="name916164132c638548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6964132c638548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0324228" name="name224664132c639239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57364132c639239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9841" name="name704464132c639cc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6464132c639cc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55827" name="name877464132c63a3b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064132c63a3b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01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301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3015"/>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301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301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09973" name="name136264132c63ac7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1164132c63ac7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01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301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301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301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301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3015"/>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3015"/>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3015"/>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27034" name="name142464132c63b92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564132c63b92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015"/>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3015"/>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62396" name="name868564132c63c00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6164132c63c00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015"/>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3015"/>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3015"/>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301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301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3015"/>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3015"/>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3015"/>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3015"/>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3015"/>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123386" name="name897764132c63d29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6964132c63d29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86440" name="name851564132c63f15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564132c63f15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5920485" name="name695664132c6408c6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24564132c6408c6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0426068" name="name377464132c6413c6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73164132c6413c5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28728" name="name749564132c641ab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964132c641a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679464132c641b470" w:history="1">
              <w:r>
                <w:rPr>
                  <w:rStyle w:val="DefaultParagraphFontPHPDOCX"/>
                  <w:b/>
                  <w:bCs/>
                  <w:color w:val="0000FF"/>
                  <w:position w:val="-2"/>
                  <w:sz w:val="20"/>
                  <w:szCs w:val="20"/>
                  <w:u w:val="none"/>
                </w:rPr>
                <w:t xml:space="preserve">Abs. 2.17.1</w:t>
              </w:r>
            </w:hyperlink>
          </w:p>
          <w:p>
            <w:pPr>
              <w:numPr>
                <w:ilvl w:val="0"/>
                <w:numId w:val="3015"/>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998691" name="name378564132c64270d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24464132c64270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3129146" name="name485964132c642e52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1664132c642e5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30302" name="name485864132c64351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764132c64351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919964132c64360a8"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2466713" name="name991964132c643b89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43664132c643b89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47040" name="name369764132c64461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364132c64461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3704794" name="name794564132c644dfe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72864132c644dfd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7662007" name="name960964132c645b42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44764132c645b42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3017"/>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3017"/>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3017"/>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3017"/>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3017"/>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85290" name="name109464132c6464bb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31964132c6464b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826064132c6465fb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184364132c64669a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00116" name="name843964132c646cc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764132c646cc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424251" name="name878264132c6473e1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73364132c6473e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4303496" name="name631964132c647a5e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97664132c647a5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3364325" name="name902164132c648119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45264132c64811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8056231" name="name915764132c649208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19264132c649208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30373404" name="name746564132c649968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62364132c649968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0664132c6499e9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1189748" name="name262464132c64ab17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99164132c64ab17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512361" name="name609964132c64b72a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06564132c64b72a7"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1394232" name="name440464132c64c979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70564132c64c979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6241965" name="name820864132c64d675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57764132c64d674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8664314" name="name272464132c64e41c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08764132c64e41c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1304396" name="name994364132c64ec09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88664132c64ec0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4028295" name="name178164132c65051e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7964132c65051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5753683" name="name215464132c650f72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42164132c650f72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689361" name="name370364132c6519fb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31964132c6519f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3998" name="name731064132c65213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764132c6521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Konsultieren </w:t>
            </w:r>
            <w:hyperlink r:id="rId168164132c6521b6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8495662" name="name624964132c6531b6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33364132c6531b6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41926" name="name218764132c6538c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564132c6538c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4142397" name="name930464132c65495a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31564132c65495a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99889855" name="name456364132c65544c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63864132c65544c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87432565" name="name441964132c655dad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14364132c655dad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83806" name="name359164132c65642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464132c6564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1602753" name="name719064132c657a8c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05864132c657a8c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9021379" name="name868764132c6585ed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20264132c6585ec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4575776" name="name482664132c658d3c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6664132c658d3c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30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6814102" name="name709964132c659541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9864132c659541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92143" name="name764264132c659d6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2664132c659d6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29458" name="name896464132c65ad59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92364132c65ad59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28820" name="name970064132c65b7d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264132c65b7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282454" name="name340264132c65c1c1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60964132c65c1c0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8914" name="name315364132c65d3a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864132c65d3a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51443365" name="name515964132c65dddb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70864132c65ddda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3015"/>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9818354" name="name886964132c66076b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50564132c66076a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0665447" name="name297764132c660f5d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94064132c660f5d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773290" name="name112664132c661ea0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11264132c661ea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5999627" name="name814964132c662606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75164132c66260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7964132c6626b6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9540992" name="name582464132c6630f9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94364132c6630f9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530988" name="name614764132c663893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05164132c663892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844746" name="name561464132c663f21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13964132c663f2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581657" name="name469964132c664459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26564132c664459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023381" name="name555864132c664ce4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14464132c664ce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353391" name="name855964132c66550d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95764132c66550d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827889" name="name194764132c665a1b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60864132c665a1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278847" name="name892264132c665f39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66564132c665f39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721961" name="name119064132c666467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57364132c66646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685506" name="name637064132c666a31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49864132c666a31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765321" name="name551164132c666f49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52464132c666f49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7356847" name="name696564132c667572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79064132c667571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156489" name="name168764132c667b05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25264132c667b05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252477" name="name881264132c668067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93564132c668067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625164132c668218d"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003325" name="name184464132c66870f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30064132c66870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369964132c6688a99"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246366" name="name256964132c668d81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82864132c668d8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3636003" name="name811764132c669919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60164132c669919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2984208" name="name376364132c669f80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22564132c669f7f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842627" name="name661564132c66a9aa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8464132c66a9a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597188" name="name742164132c66b90e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44964132c66b90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23740" name="name718864132c66bd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364132c66bd4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711342" name="name510164132c66c7f0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03764132c66c7e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037943" name="name554364132c66d028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05464132c66d02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99867" name="name139664132c66d72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164132c66d72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dem Ausbau </w:t>
            </w:r>
            <w:hyperlink r:id="rId430464132c66d7940"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5487363" name="name858464132c66dfbd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18964132c66dfb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89876" name="name608264132c66e837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40364132c66e83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9917" name="name236064132c66ec9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964132c66ec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dem Ausbau </w:t>
            </w:r>
            <w:hyperlink r:id="rId443164132c66ed20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75335" name="name518064132c6700f1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85064132c6700f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64549" name="name274764132c6709aa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5664132c6709a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109438" name="name570564132c671840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44964132c671840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7427942" name="name682564132c67248e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16164132c67248d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899264" name="name594764132c6730b1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92164132c6730b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395664" name="name203264132c673f42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28064132c673f42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45699" name="name214764132c674879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25964132c67487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56390" name="name581664132c67512f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47064132c67512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267221" name="name289864132c675af5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45564132c675af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379460" name="name335764132c676583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09564132c67658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167555" name="name633164132c676bdb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38364132c676bd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265386" name="name922264132c6774f4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60264132c6774f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10746" name="name295764132c677c0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664132c677c0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45664132c677cc4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274955" name="name139764132c6784a7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40364132c6784a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96244" name="name826164132c679903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36164132c67990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068171" name="name646564132c67a141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4864132c67a140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7567983" name="name958664132c67a97a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56164132c67a97a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1478908" name="name701264132c67aeb2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70464132c67aeb2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7463686" name="name108264132c67b424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33264132c67b423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672609" name="name470164132c67bdf7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41864132c67bdf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73815559" name="name911464132c67c79a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65064132c67c799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1038327" name="name494864132c67d697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41664132c67d697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32360102" name="name901964132c67de8e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12364132c67de8e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8247318" name="name752564132c67e912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07364132c67e912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5239078" name="name702464132c68004d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18664132c68004d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9721091" name="name851364132c680b5b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84164132c680b5b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3018"/>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563264132c680cbe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18"/>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25700" name="name310064132c681445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94764132c68144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69933" name="name483164132c6819a9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23264132c6819a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141040" name="name742864132c68216c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8064132c68216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62860" name="name728664132c6828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064132c68280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dem Ausbau </w:t>
            </w:r>
            <w:hyperlink r:id="rId553064132c682884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5875938" name="name369464132c682fc6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97664132c682fc5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454740" name="name636164132c683857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73164132c68385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906693" name="name995364132c684169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90464132c68416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510104" name="name717864132c684873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19164132c68487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Schmieröl mit den in </w:t>
            </w:r>
            <w:hyperlink r:id="rId691264132c684b406"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780764132c684bfda"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3019"/>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3019"/>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3019"/>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3019"/>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3019"/>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505226" name="name506364132c6856c3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87264132c6856c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51172689" name="name519764132c685e7f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04864132c685e7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61919" name="name583564132c68651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164132c68651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109764132c6865f6a"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305977" name="name507664132c686ee7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78864132c686ee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3020"/>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3020"/>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628252" name="name147964132c687783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78764132c68778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3021"/>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579119" name="name303364132c687fc0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77464132c687fb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3022"/>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678113" name="name880764132c688853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30364132c688853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3023"/>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198970" name="name429964132c689081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95764132c689081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2264" name="name599964132c68973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064132c6897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3015"/>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3033163" name="name477464132c68a504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44364132c68a504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23">
    <w:multiLevelType w:val="hybridMultilevel"/>
    <w:lvl w:ilvl="0" w:tplc="25649759">
      <w:start w:val="1"/>
      <w:numFmt w:val="decimal"/>
      <w:lvlText w:val="%1."/>
      <w:lvlJc w:val="left"/>
      <w:pPr>
        <w:ind w:left="720" w:hanging="360"/>
      </w:pPr>
    </w:lvl>
    <w:lvl w:ilvl="1" w:tplc="25649759" w:tentative="1">
      <w:start w:val="1"/>
      <w:numFmt w:val="lowerLetter"/>
      <w:lvlText w:val="%2."/>
      <w:lvlJc w:val="left"/>
      <w:pPr>
        <w:ind w:left="1440" w:hanging="360"/>
      </w:pPr>
    </w:lvl>
    <w:lvl w:ilvl="2" w:tplc="25649759" w:tentative="1">
      <w:start w:val="1"/>
      <w:numFmt w:val="lowerRoman"/>
      <w:lvlText w:val="%3."/>
      <w:lvlJc w:val="right"/>
      <w:pPr>
        <w:ind w:left="2160" w:hanging="180"/>
      </w:pPr>
    </w:lvl>
    <w:lvl w:ilvl="3" w:tplc="25649759" w:tentative="1">
      <w:start w:val="1"/>
      <w:numFmt w:val="decimal"/>
      <w:lvlText w:val="%4."/>
      <w:lvlJc w:val="left"/>
      <w:pPr>
        <w:ind w:left="2880" w:hanging="360"/>
      </w:pPr>
    </w:lvl>
    <w:lvl w:ilvl="4" w:tplc="25649759" w:tentative="1">
      <w:start w:val="1"/>
      <w:numFmt w:val="lowerLetter"/>
      <w:lvlText w:val="%5."/>
      <w:lvlJc w:val="left"/>
      <w:pPr>
        <w:ind w:left="3600" w:hanging="360"/>
      </w:pPr>
    </w:lvl>
    <w:lvl w:ilvl="5" w:tplc="25649759" w:tentative="1">
      <w:start w:val="1"/>
      <w:numFmt w:val="lowerRoman"/>
      <w:lvlText w:val="%6."/>
      <w:lvlJc w:val="right"/>
      <w:pPr>
        <w:ind w:left="4320" w:hanging="180"/>
      </w:pPr>
    </w:lvl>
    <w:lvl w:ilvl="6" w:tplc="25649759" w:tentative="1">
      <w:start w:val="1"/>
      <w:numFmt w:val="decimal"/>
      <w:lvlText w:val="%7."/>
      <w:lvlJc w:val="left"/>
      <w:pPr>
        <w:ind w:left="5040" w:hanging="360"/>
      </w:pPr>
    </w:lvl>
    <w:lvl w:ilvl="7" w:tplc="25649759" w:tentative="1">
      <w:start w:val="1"/>
      <w:numFmt w:val="lowerLetter"/>
      <w:lvlText w:val="%8."/>
      <w:lvlJc w:val="left"/>
      <w:pPr>
        <w:ind w:left="5760" w:hanging="360"/>
      </w:pPr>
    </w:lvl>
    <w:lvl w:ilvl="8" w:tplc="25649759" w:tentative="1">
      <w:start w:val="1"/>
      <w:numFmt w:val="lowerRoman"/>
      <w:lvlText w:val="%9."/>
      <w:lvlJc w:val="right"/>
      <w:pPr>
        <w:ind w:left="6480" w:hanging="180"/>
      </w:pPr>
    </w:lvl>
  </w:abstractNum>
  <w:abstractNum w:abstractNumId="3022">
    <w:multiLevelType w:val="hybridMultilevel"/>
    <w:lvl w:ilvl="0" w:tplc="91888618">
      <w:start w:val="1"/>
      <w:numFmt w:val="decimal"/>
      <w:lvlText w:val="%1."/>
      <w:lvlJc w:val="left"/>
      <w:pPr>
        <w:ind w:left="720" w:hanging="360"/>
      </w:pPr>
    </w:lvl>
    <w:lvl w:ilvl="1" w:tplc="91888618" w:tentative="1">
      <w:start w:val="1"/>
      <w:numFmt w:val="lowerLetter"/>
      <w:lvlText w:val="%2."/>
      <w:lvlJc w:val="left"/>
      <w:pPr>
        <w:ind w:left="1440" w:hanging="360"/>
      </w:pPr>
    </w:lvl>
    <w:lvl w:ilvl="2" w:tplc="91888618" w:tentative="1">
      <w:start w:val="1"/>
      <w:numFmt w:val="lowerRoman"/>
      <w:lvlText w:val="%3."/>
      <w:lvlJc w:val="right"/>
      <w:pPr>
        <w:ind w:left="2160" w:hanging="180"/>
      </w:pPr>
    </w:lvl>
    <w:lvl w:ilvl="3" w:tplc="91888618" w:tentative="1">
      <w:start w:val="1"/>
      <w:numFmt w:val="decimal"/>
      <w:lvlText w:val="%4."/>
      <w:lvlJc w:val="left"/>
      <w:pPr>
        <w:ind w:left="2880" w:hanging="360"/>
      </w:pPr>
    </w:lvl>
    <w:lvl w:ilvl="4" w:tplc="91888618" w:tentative="1">
      <w:start w:val="1"/>
      <w:numFmt w:val="lowerLetter"/>
      <w:lvlText w:val="%5."/>
      <w:lvlJc w:val="left"/>
      <w:pPr>
        <w:ind w:left="3600" w:hanging="360"/>
      </w:pPr>
    </w:lvl>
    <w:lvl w:ilvl="5" w:tplc="91888618" w:tentative="1">
      <w:start w:val="1"/>
      <w:numFmt w:val="lowerRoman"/>
      <w:lvlText w:val="%6."/>
      <w:lvlJc w:val="right"/>
      <w:pPr>
        <w:ind w:left="4320" w:hanging="180"/>
      </w:pPr>
    </w:lvl>
    <w:lvl w:ilvl="6" w:tplc="91888618" w:tentative="1">
      <w:start w:val="1"/>
      <w:numFmt w:val="decimal"/>
      <w:lvlText w:val="%7."/>
      <w:lvlJc w:val="left"/>
      <w:pPr>
        <w:ind w:left="5040" w:hanging="360"/>
      </w:pPr>
    </w:lvl>
    <w:lvl w:ilvl="7" w:tplc="91888618" w:tentative="1">
      <w:start w:val="1"/>
      <w:numFmt w:val="lowerLetter"/>
      <w:lvlText w:val="%8."/>
      <w:lvlJc w:val="left"/>
      <w:pPr>
        <w:ind w:left="5760" w:hanging="360"/>
      </w:pPr>
    </w:lvl>
    <w:lvl w:ilvl="8" w:tplc="91888618" w:tentative="1">
      <w:start w:val="1"/>
      <w:numFmt w:val="lowerRoman"/>
      <w:lvlText w:val="%9."/>
      <w:lvlJc w:val="right"/>
      <w:pPr>
        <w:ind w:left="6480" w:hanging="180"/>
      </w:pPr>
    </w:lvl>
  </w:abstractNum>
  <w:abstractNum w:abstractNumId="3021">
    <w:multiLevelType w:val="hybridMultilevel"/>
    <w:lvl w:ilvl="0" w:tplc="43889853">
      <w:start w:val="1"/>
      <w:numFmt w:val="decimal"/>
      <w:lvlText w:val="%1."/>
      <w:lvlJc w:val="left"/>
      <w:pPr>
        <w:ind w:left="720" w:hanging="360"/>
      </w:pPr>
    </w:lvl>
    <w:lvl w:ilvl="1" w:tplc="43889853" w:tentative="1">
      <w:start w:val="1"/>
      <w:numFmt w:val="lowerLetter"/>
      <w:lvlText w:val="%2."/>
      <w:lvlJc w:val="left"/>
      <w:pPr>
        <w:ind w:left="1440" w:hanging="360"/>
      </w:pPr>
    </w:lvl>
    <w:lvl w:ilvl="2" w:tplc="43889853" w:tentative="1">
      <w:start w:val="1"/>
      <w:numFmt w:val="lowerRoman"/>
      <w:lvlText w:val="%3."/>
      <w:lvlJc w:val="right"/>
      <w:pPr>
        <w:ind w:left="2160" w:hanging="180"/>
      </w:pPr>
    </w:lvl>
    <w:lvl w:ilvl="3" w:tplc="43889853" w:tentative="1">
      <w:start w:val="1"/>
      <w:numFmt w:val="decimal"/>
      <w:lvlText w:val="%4."/>
      <w:lvlJc w:val="left"/>
      <w:pPr>
        <w:ind w:left="2880" w:hanging="360"/>
      </w:pPr>
    </w:lvl>
    <w:lvl w:ilvl="4" w:tplc="43889853" w:tentative="1">
      <w:start w:val="1"/>
      <w:numFmt w:val="lowerLetter"/>
      <w:lvlText w:val="%5."/>
      <w:lvlJc w:val="left"/>
      <w:pPr>
        <w:ind w:left="3600" w:hanging="360"/>
      </w:pPr>
    </w:lvl>
    <w:lvl w:ilvl="5" w:tplc="43889853" w:tentative="1">
      <w:start w:val="1"/>
      <w:numFmt w:val="lowerRoman"/>
      <w:lvlText w:val="%6."/>
      <w:lvlJc w:val="right"/>
      <w:pPr>
        <w:ind w:left="4320" w:hanging="180"/>
      </w:pPr>
    </w:lvl>
    <w:lvl w:ilvl="6" w:tplc="43889853" w:tentative="1">
      <w:start w:val="1"/>
      <w:numFmt w:val="decimal"/>
      <w:lvlText w:val="%7."/>
      <w:lvlJc w:val="left"/>
      <w:pPr>
        <w:ind w:left="5040" w:hanging="360"/>
      </w:pPr>
    </w:lvl>
    <w:lvl w:ilvl="7" w:tplc="43889853" w:tentative="1">
      <w:start w:val="1"/>
      <w:numFmt w:val="lowerLetter"/>
      <w:lvlText w:val="%8."/>
      <w:lvlJc w:val="left"/>
      <w:pPr>
        <w:ind w:left="5760" w:hanging="360"/>
      </w:pPr>
    </w:lvl>
    <w:lvl w:ilvl="8" w:tplc="43889853" w:tentative="1">
      <w:start w:val="1"/>
      <w:numFmt w:val="lowerRoman"/>
      <w:lvlText w:val="%9."/>
      <w:lvlJc w:val="right"/>
      <w:pPr>
        <w:ind w:left="6480" w:hanging="180"/>
      </w:pPr>
    </w:lvl>
  </w:abstractNum>
  <w:abstractNum w:abstractNumId="3020">
    <w:multiLevelType w:val="hybridMultilevel"/>
    <w:lvl w:ilvl="0" w:tplc="12476508">
      <w:start w:val="1"/>
      <w:numFmt w:val="decimal"/>
      <w:lvlText w:val="%1."/>
      <w:lvlJc w:val="left"/>
      <w:pPr>
        <w:ind w:left="720" w:hanging="360"/>
      </w:pPr>
    </w:lvl>
    <w:lvl w:ilvl="1" w:tplc="12476508" w:tentative="1">
      <w:start w:val="1"/>
      <w:numFmt w:val="lowerLetter"/>
      <w:lvlText w:val="%2."/>
      <w:lvlJc w:val="left"/>
      <w:pPr>
        <w:ind w:left="1440" w:hanging="360"/>
      </w:pPr>
    </w:lvl>
    <w:lvl w:ilvl="2" w:tplc="12476508" w:tentative="1">
      <w:start w:val="1"/>
      <w:numFmt w:val="lowerRoman"/>
      <w:lvlText w:val="%3."/>
      <w:lvlJc w:val="right"/>
      <w:pPr>
        <w:ind w:left="2160" w:hanging="180"/>
      </w:pPr>
    </w:lvl>
    <w:lvl w:ilvl="3" w:tplc="12476508" w:tentative="1">
      <w:start w:val="1"/>
      <w:numFmt w:val="decimal"/>
      <w:lvlText w:val="%4."/>
      <w:lvlJc w:val="left"/>
      <w:pPr>
        <w:ind w:left="2880" w:hanging="360"/>
      </w:pPr>
    </w:lvl>
    <w:lvl w:ilvl="4" w:tplc="12476508" w:tentative="1">
      <w:start w:val="1"/>
      <w:numFmt w:val="lowerLetter"/>
      <w:lvlText w:val="%5."/>
      <w:lvlJc w:val="left"/>
      <w:pPr>
        <w:ind w:left="3600" w:hanging="360"/>
      </w:pPr>
    </w:lvl>
    <w:lvl w:ilvl="5" w:tplc="12476508" w:tentative="1">
      <w:start w:val="1"/>
      <w:numFmt w:val="lowerRoman"/>
      <w:lvlText w:val="%6."/>
      <w:lvlJc w:val="right"/>
      <w:pPr>
        <w:ind w:left="4320" w:hanging="180"/>
      </w:pPr>
    </w:lvl>
    <w:lvl w:ilvl="6" w:tplc="12476508" w:tentative="1">
      <w:start w:val="1"/>
      <w:numFmt w:val="decimal"/>
      <w:lvlText w:val="%7."/>
      <w:lvlJc w:val="left"/>
      <w:pPr>
        <w:ind w:left="5040" w:hanging="360"/>
      </w:pPr>
    </w:lvl>
    <w:lvl w:ilvl="7" w:tplc="12476508" w:tentative="1">
      <w:start w:val="1"/>
      <w:numFmt w:val="lowerLetter"/>
      <w:lvlText w:val="%8."/>
      <w:lvlJc w:val="left"/>
      <w:pPr>
        <w:ind w:left="5760" w:hanging="360"/>
      </w:pPr>
    </w:lvl>
    <w:lvl w:ilvl="8" w:tplc="12476508" w:tentative="1">
      <w:start w:val="1"/>
      <w:numFmt w:val="lowerRoman"/>
      <w:lvlText w:val="%9."/>
      <w:lvlJc w:val="right"/>
      <w:pPr>
        <w:ind w:left="6480" w:hanging="180"/>
      </w:pPr>
    </w:lvl>
  </w:abstractNum>
  <w:abstractNum w:abstractNumId="3019">
    <w:multiLevelType w:val="hybridMultilevel"/>
    <w:lvl w:ilvl="0" w:tplc="38021430">
      <w:start w:val="1"/>
      <w:numFmt w:val="decimal"/>
      <w:lvlText w:val="%1."/>
      <w:lvlJc w:val="left"/>
      <w:pPr>
        <w:ind w:left="720" w:hanging="360"/>
      </w:pPr>
    </w:lvl>
    <w:lvl w:ilvl="1" w:tplc="38021430" w:tentative="1">
      <w:start w:val="1"/>
      <w:numFmt w:val="lowerLetter"/>
      <w:lvlText w:val="%2."/>
      <w:lvlJc w:val="left"/>
      <w:pPr>
        <w:ind w:left="1440" w:hanging="360"/>
      </w:pPr>
    </w:lvl>
    <w:lvl w:ilvl="2" w:tplc="38021430" w:tentative="1">
      <w:start w:val="1"/>
      <w:numFmt w:val="lowerRoman"/>
      <w:lvlText w:val="%3."/>
      <w:lvlJc w:val="right"/>
      <w:pPr>
        <w:ind w:left="2160" w:hanging="180"/>
      </w:pPr>
    </w:lvl>
    <w:lvl w:ilvl="3" w:tplc="38021430" w:tentative="1">
      <w:start w:val="1"/>
      <w:numFmt w:val="decimal"/>
      <w:lvlText w:val="%4."/>
      <w:lvlJc w:val="left"/>
      <w:pPr>
        <w:ind w:left="2880" w:hanging="360"/>
      </w:pPr>
    </w:lvl>
    <w:lvl w:ilvl="4" w:tplc="38021430" w:tentative="1">
      <w:start w:val="1"/>
      <w:numFmt w:val="lowerLetter"/>
      <w:lvlText w:val="%5."/>
      <w:lvlJc w:val="left"/>
      <w:pPr>
        <w:ind w:left="3600" w:hanging="360"/>
      </w:pPr>
    </w:lvl>
    <w:lvl w:ilvl="5" w:tplc="38021430" w:tentative="1">
      <w:start w:val="1"/>
      <w:numFmt w:val="lowerRoman"/>
      <w:lvlText w:val="%6."/>
      <w:lvlJc w:val="right"/>
      <w:pPr>
        <w:ind w:left="4320" w:hanging="180"/>
      </w:pPr>
    </w:lvl>
    <w:lvl w:ilvl="6" w:tplc="38021430" w:tentative="1">
      <w:start w:val="1"/>
      <w:numFmt w:val="decimal"/>
      <w:lvlText w:val="%7."/>
      <w:lvlJc w:val="left"/>
      <w:pPr>
        <w:ind w:left="5040" w:hanging="360"/>
      </w:pPr>
    </w:lvl>
    <w:lvl w:ilvl="7" w:tplc="38021430" w:tentative="1">
      <w:start w:val="1"/>
      <w:numFmt w:val="lowerLetter"/>
      <w:lvlText w:val="%8."/>
      <w:lvlJc w:val="left"/>
      <w:pPr>
        <w:ind w:left="5760" w:hanging="360"/>
      </w:pPr>
    </w:lvl>
    <w:lvl w:ilvl="8" w:tplc="38021430" w:tentative="1">
      <w:start w:val="1"/>
      <w:numFmt w:val="lowerRoman"/>
      <w:lvlText w:val="%9."/>
      <w:lvlJc w:val="right"/>
      <w:pPr>
        <w:ind w:left="6480" w:hanging="180"/>
      </w:pPr>
    </w:lvl>
  </w:abstractNum>
  <w:abstractNum w:abstractNumId="3018">
    <w:multiLevelType w:val="hybridMultilevel"/>
    <w:lvl w:ilvl="0" w:tplc="84380411">
      <w:start w:val="1"/>
      <w:numFmt w:val="decimal"/>
      <w:lvlText w:val="%1."/>
      <w:lvlJc w:val="left"/>
      <w:pPr>
        <w:ind w:left="720" w:hanging="360"/>
      </w:pPr>
    </w:lvl>
    <w:lvl w:ilvl="1" w:tplc="84380411" w:tentative="1">
      <w:start w:val="1"/>
      <w:numFmt w:val="lowerLetter"/>
      <w:lvlText w:val="%2."/>
      <w:lvlJc w:val="left"/>
      <w:pPr>
        <w:ind w:left="1440" w:hanging="360"/>
      </w:pPr>
    </w:lvl>
    <w:lvl w:ilvl="2" w:tplc="84380411" w:tentative="1">
      <w:start w:val="1"/>
      <w:numFmt w:val="lowerRoman"/>
      <w:lvlText w:val="%3."/>
      <w:lvlJc w:val="right"/>
      <w:pPr>
        <w:ind w:left="2160" w:hanging="180"/>
      </w:pPr>
    </w:lvl>
    <w:lvl w:ilvl="3" w:tplc="84380411" w:tentative="1">
      <w:start w:val="1"/>
      <w:numFmt w:val="decimal"/>
      <w:lvlText w:val="%4."/>
      <w:lvlJc w:val="left"/>
      <w:pPr>
        <w:ind w:left="2880" w:hanging="360"/>
      </w:pPr>
    </w:lvl>
    <w:lvl w:ilvl="4" w:tplc="84380411" w:tentative="1">
      <w:start w:val="1"/>
      <w:numFmt w:val="lowerLetter"/>
      <w:lvlText w:val="%5."/>
      <w:lvlJc w:val="left"/>
      <w:pPr>
        <w:ind w:left="3600" w:hanging="360"/>
      </w:pPr>
    </w:lvl>
    <w:lvl w:ilvl="5" w:tplc="84380411" w:tentative="1">
      <w:start w:val="1"/>
      <w:numFmt w:val="lowerRoman"/>
      <w:lvlText w:val="%6."/>
      <w:lvlJc w:val="right"/>
      <w:pPr>
        <w:ind w:left="4320" w:hanging="180"/>
      </w:pPr>
    </w:lvl>
    <w:lvl w:ilvl="6" w:tplc="84380411" w:tentative="1">
      <w:start w:val="1"/>
      <w:numFmt w:val="decimal"/>
      <w:lvlText w:val="%7."/>
      <w:lvlJc w:val="left"/>
      <w:pPr>
        <w:ind w:left="5040" w:hanging="360"/>
      </w:pPr>
    </w:lvl>
    <w:lvl w:ilvl="7" w:tplc="84380411" w:tentative="1">
      <w:start w:val="1"/>
      <w:numFmt w:val="lowerLetter"/>
      <w:lvlText w:val="%8."/>
      <w:lvlJc w:val="left"/>
      <w:pPr>
        <w:ind w:left="5760" w:hanging="360"/>
      </w:pPr>
    </w:lvl>
    <w:lvl w:ilvl="8" w:tplc="84380411" w:tentative="1">
      <w:start w:val="1"/>
      <w:numFmt w:val="lowerRoman"/>
      <w:lvlText w:val="%9."/>
      <w:lvlJc w:val="right"/>
      <w:pPr>
        <w:ind w:left="6480" w:hanging="180"/>
      </w:pPr>
    </w:lvl>
  </w:abstractNum>
  <w:abstractNum w:abstractNumId="3017">
    <w:multiLevelType w:val="hybridMultilevel"/>
    <w:lvl w:ilvl="0" w:tplc="50653073">
      <w:start w:val="1"/>
      <w:numFmt w:val="decimal"/>
      <w:lvlText w:val="%1."/>
      <w:lvlJc w:val="left"/>
      <w:pPr>
        <w:ind w:left="720" w:hanging="360"/>
      </w:pPr>
    </w:lvl>
    <w:lvl w:ilvl="1" w:tplc="50653073" w:tentative="1">
      <w:start w:val="1"/>
      <w:numFmt w:val="lowerLetter"/>
      <w:lvlText w:val="%2."/>
      <w:lvlJc w:val="left"/>
      <w:pPr>
        <w:ind w:left="1440" w:hanging="360"/>
      </w:pPr>
    </w:lvl>
    <w:lvl w:ilvl="2" w:tplc="50653073" w:tentative="1">
      <w:start w:val="1"/>
      <w:numFmt w:val="lowerRoman"/>
      <w:lvlText w:val="%3."/>
      <w:lvlJc w:val="right"/>
      <w:pPr>
        <w:ind w:left="2160" w:hanging="180"/>
      </w:pPr>
    </w:lvl>
    <w:lvl w:ilvl="3" w:tplc="50653073" w:tentative="1">
      <w:start w:val="1"/>
      <w:numFmt w:val="decimal"/>
      <w:lvlText w:val="%4."/>
      <w:lvlJc w:val="left"/>
      <w:pPr>
        <w:ind w:left="2880" w:hanging="360"/>
      </w:pPr>
    </w:lvl>
    <w:lvl w:ilvl="4" w:tplc="50653073" w:tentative="1">
      <w:start w:val="1"/>
      <w:numFmt w:val="lowerLetter"/>
      <w:lvlText w:val="%5."/>
      <w:lvlJc w:val="left"/>
      <w:pPr>
        <w:ind w:left="3600" w:hanging="360"/>
      </w:pPr>
    </w:lvl>
    <w:lvl w:ilvl="5" w:tplc="50653073" w:tentative="1">
      <w:start w:val="1"/>
      <w:numFmt w:val="lowerRoman"/>
      <w:lvlText w:val="%6."/>
      <w:lvlJc w:val="right"/>
      <w:pPr>
        <w:ind w:left="4320" w:hanging="180"/>
      </w:pPr>
    </w:lvl>
    <w:lvl w:ilvl="6" w:tplc="50653073" w:tentative="1">
      <w:start w:val="1"/>
      <w:numFmt w:val="decimal"/>
      <w:lvlText w:val="%7."/>
      <w:lvlJc w:val="left"/>
      <w:pPr>
        <w:ind w:left="5040" w:hanging="360"/>
      </w:pPr>
    </w:lvl>
    <w:lvl w:ilvl="7" w:tplc="50653073" w:tentative="1">
      <w:start w:val="1"/>
      <w:numFmt w:val="lowerLetter"/>
      <w:lvlText w:val="%8."/>
      <w:lvlJc w:val="left"/>
      <w:pPr>
        <w:ind w:left="5760" w:hanging="360"/>
      </w:pPr>
    </w:lvl>
    <w:lvl w:ilvl="8" w:tplc="50653073" w:tentative="1">
      <w:start w:val="1"/>
      <w:numFmt w:val="lowerRoman"/>
      <w:lvlText w:val="%9."/>
      <w:lvlJc w:val="right"/>
      <w:pPr>
        <w:ind w:left="6480" w:hanging="180"/>
      </w:pPr>
    </w:lvl>
  </w:abstractNum>
  <w:abstractNum w:abstractNumId="3016">
    <w:multiLevelType w:val="hybridMultilevel"/>
    <w:lvl w:ilvl="0" w:tplc="81392212">
      <w:start w:val="1"/>
      <w:numFmt w:val="decimal"/>
      <w:lvlText w:val="%1."/>
      <w:lvlJc w:val="left"/>
      <w:pPr>
        <w:ind w:left="720" w:hanging="360"/>
      </w:pPr>
    </w:lvl>
    <w:lvl w:ilvl="1" w:tplc="81392212" w:tentative="1">
      <w:start w:val="1"/>
      <w:numFmt w:val="lowerLetter"/>
      <w:lvlText w:val="%2."/>
      <w:lvlJc w:val="left"/>
      <w:pPr>
        <w:ind w:left="1440" w:hanging="360"/>
      </w:pPr>
    </w:lvl>
    <w:lvl w:ilvl="2" w:tplc="81392212" w:tentative="1">
      <w:start w:val="1"/>
      <w:numFmt w:val="lowerRoman"/>
      <w:lvlText w:val="%3."/>
      <w:lvlJc w:val="right"/>
      <w:pPr>
        <w:ind w:left="2160" w:hanging="180"/>
      </w:pPr>
    </w:lvl>
    <w:lvl w:ilvl="3" w:tplc="81392212" w:tentative="1">
      <w:start w:val="1"/>
      <w:numFmt w:val="decimal"/>
      <w:lvlText w:val="%4."/>
      <w:lvlJc w:val="left"/>
      <w:pPr>
        <w:ind w:left="2880" w:hanging="360"/>
      </w:pPr>
    </w:lvl>
    <w:lvl w:ilvl="4" w:tplc="81392212" w:tentative="1">
      <w:start w:val="1"/>
      <w:numFmt w:val="lowerLetter"/>
      <w:lvlText w:val="%5."/>
      <w:lvlJc w:val="left"/>
      <w:pPr>
        <w:ind w:left="3600" w:hanging="360"/>
      </w:pPr>
    </w:lvl>
    <w:lvl w:ilvl="5" w:tplc="81392212" w:tentative="1">
      <w:start w:val="1"/>
      <w:numFmt w:val="lowerRoman"/>
      <w:lvlText w:val="%6."/>
      <w:lvlJc w:val="right"/>
      <w:pPr>
        <w:ind w:left="4320" w:hanging="180"/>
      </w:pPr>
    </w:lvl>
    <w:lvl w:ilvl="6" w:tplc="81392212" w:tentative="1">
      <w:start w:val="1"/>
      <w:numFmt w:val="decimal"/>
      <w:lvlText w:val="%7."/>
      <w:lvlJc w:val="left"/>
      <w:pPr>
        <w:ind w:left="5040" w:hanging="360"/>
      </w:pPr>
    </w:lvl>
    <w:lvl w:ilvl="7" w:tplc="81392212" w:tentative="1">
      <w:start w:val="1"/>
      <w:numFmt w:val="lowerLetter"/>
      <w:lvlText w:val="%8."/>
      <w:lvlJc w:val="left"/>
      <w:pPr>
        <w:ind w:left="5760" w:hanging="360"/>
      </w:pPr>
    </w:lvl>
    <w:lvl w:ilvl="8" w:tplc="81392212" w:tentative="1">
      <w:start w:val="1"/>
      <w:numFmt w:val="lowerRoman"/>
      <w:lvlText w:val="%9."/>
      <w:lvlJc w:val="right"/>
      <w:pPr>
        <w:ind w:left="6480" w:hanging="180"/>
      </w:pPr>
    </w:lvl>
  </w:abstractNum>
  <w:abstractNum w:abstractNumId="3015">
    <w:multiLevelType w:val="hybridMultilevel"/>
    <w:lvl w:ilvl="0" w:tplc="936272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15">
    <w:abstractNumId w:val="3015"/>
  </w:num>
  <w:num w:numId="3016">
    <w:abstractNumId w:val="3016"/>
  </w:num>
  <w:num w:numId="3017">
    <w:abstractNumId w:val="3017"/>
  </w:num>
  <w:num w:numId="3018">
    <w:abstractNumId w:val="3018"/>
  </w:num>
  <w:num w:numId="3019">
    <w:abstractNumId w:val="3019"/>
  </w:num>
  <w:num w:numId="3020">
    <w:abstractNumId w:val="3020"/>
  </w:num>
  <w:num w:numId="3021">
    <w:abstractNumId w:val="3021"/>
  </w:num>
  <w:num w:numId="3022">
    <w:abstractNumId w:val="3022"/>
  </w:num>
  <w:num w:numId="3023">
    <w:abstractNumId w:val="30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3405366" Type="http://schemas.openxmlformats.org/officeDocument/2006/relationships/comments" Target="comments.xml"/><Relationship Id="rId645411449" Type="http://schemas.microsoft.com/office/2011/relationships/commentsExtended" Target="commentsExtended.xml"/><Relationship Id="rId12212781" Type="http://schemas.openxmlformats.org/officeDocument/2006/relationships/image" Target="media/imgrId12212781.jpg"/><Relationship Id="rId830164132c63666f3" Type="http://schemas.openxmlformats.org/officeDocument/2006/relationships/hyperlink" Target="https://iservice.lombardini.it/jsp/Template2/manuale.jsp?id=55&amp;parent=1000" TargetMode="External"/><Relationship Id="rId656664132c63694b3" Type="http://schemas.openxmlformats.org/officeDocument/2006/relationships/hyperlink" Target="https://iservice.lombardini.it/jsp/Template2/manuale.jsp?id=195&amp;parent=1000" TargetMode="External"/><Relationship Id="rId679464132c641b470" Type="http://schemas.openxmlformats.org/officeDocument/2006/relationships/hyperlink" Target="https://iservice.lombardini.it/jsp/Template2/manuale.jsp?id=112&amp;parent=1000" TargetMode="External"/><Relationship Id="rId919964132c64360a8" Type="http://schemas.openxmlformats.org/officeDocument/2006/relationships/hyperlink" Target="https://iservice.lombardini.it/jsp/Template2/manuale.jsp?id=822&amp;parent=1000" TargetMode="External"/><Relationship Id="rId826064132c6465fb4" Type="http://schemas.openxmlformats.org/officeDocument/2006/relationships/hyperlink" Target="https://iservice.lombardini.it/jsp/Template2/manuale.jsp?id=822&amp;parent=1000" TargetMode="External"/><Relationship Id="rId184364132c64669a5" Type="http://schemas.openxmlformats.org/officeDocument/2006/relationships/hyperlink" Target="https://iservice.lombardini.it/jsp/Template2/manuale.jsp?id=822&amp;parent=1000" TargetMode="External"/><Relationship Id="rId370664132c6499e96" Type="http://schemas.openxmlformats.org/officeDocument/2006/relationships/hyperlink" Target="https://www.youtube.com/embed/Ig3XosQ8h0s?rel=0" TargetMode="External"/><Relationship Id="rId168164132c6521b61" Type="http://schemas.openxmlformats.org/officeDocument/2006/relationships/hyperlink" Target="https://iservice.lombardini.it/jsp/Template2/manuale.jsp?id=113&amp;parent=1000" TargetMode="External"/><Relationship Id="rId967964132c6626b65" Type="http://schemas.openxmlformats.org/officeDocument/2006/relationships/hyperlink" Target="https://www.youtube.com/embed/6-0TbYG2EkY?rel=0" TargetMode="External"/><Relationship Id="rId625164132c668218d" Type="http://schemas.openxmlformats.org/officeDocument/2006/relationships/hyperlink" Target="https://iservice.lombardini.it/jsp/Template2/manuale.jsp?id=171&amp;parent=1000" TargetMode="External"/><Relationship Id="rId369964132c6688a99" Type="http://schemas.openxmlformats.org/officeDocument/2006/relationships/hyperlink" Target="https://iservice.lombardini.it/jsp/Template2/manuale.jsp?id=171&amp;parent=1000" TargetMode="External"/><Relationship Id="rId430464132c66d7940" Type="http://schemas.openxmlformats.org/officeDocument/2006/relationships/hyperlink" Target="https://iservice.lombardini.it/jsp/Template2/manuale.jsp?id=103&amp;parent=1000" TargetMode="External"/><Relationship Id="rId443164132c66ed20d" Type="http://schemas.openxmlformats.org/officeDocument/2006/relationships/hyperlink" Target="https://iservice.lombardini.it/jsp/Template2/manuale.jsp?id=103&amp;parent=1000" TargetMode="External"/><Relationship Id="rId545664132c677cc48" Type="http://schemas.openxmlformats.org/officeDocument/2006/relationships/hyperlink" Target="https://iservice.lombardini.it/jsp/Template2/manuale.jsp?id=103&amp;parent=1000" TargetMode="External"/><Relationship Id="rId563264132c680cbe8" Type="http://schemas.openxmlformats.org/officeDocument/2006/relationships/hyperlink" Target="https://iservice.lombardini.it/jsp/Template2/manuale.jsp?id=55&amp;parent=1000" TargetMode="External"/><Relationship Id="rId553064132c6828841" Type="http://schemas.openxmlformats.org/officeDocument/2006/relationships/hyperlink" Target="https://iservice.lombardini.it/jsp/Template2/manuale.jsp?id=113&amp;parent=1000" TargetMode="External"/><Relationship Id="rId691264132c684b406" Type="http://schemas.openxmlformats.org/officeDocument/2006/relationships/hyperlink" Target="https://iservice.lombardini.it/jsp/Template2/manuale.jsp?id=55&amp;parent=1000" TargetMode="External"/><Relationship Id="rId780764132c684bfda" Type="http://schemas.openxmlformats.org/officeDocument/2006/relationships/hyperlink" Target="https://iservice.lombardini.it/jsp/Template2/manuale.jsp?id=102&amp;parent=1000" TargetMode="External"/><Relationship Id="rId109764132c6865f6a" Type="http://schemas.openxmlformats.org/officeDocument/2006/relationships/hyperlink" Target="https://iservice.lombardini.it/jsp/Template2/manuale.jsp?id=112&amp;parent=1000" TargetMode="External"/><Relationship Id="rId936964132c638548a" Type="http://schemas.openxmlformats.org/officeDocument/2006/relationships/image" Target="media/imgrId936964132c638548a.jpg"/><Relationship Id="rId457364132c6392398" Type="http://schemas.openxmlformats.org/officeDocument/2006/relationships/image" Target="media/imgrId457364132c6392398.jpg"/><Relationship Id="rId806464132c639ccd3" Type="http://schemas.openxmlformats.org/officeDocument/2006/relationships/image" Target="media/imgrId806464132c639ccd3.jpg"/><Relationship Id="rId936064132c63a3b89" Type="http://schemas.openxmlformats.org/officeDocument/2006/relationships/image" Target="media/imgrId936064132c63a3b89.jpg"/><Relationship Id="rId771164132c63ac77b" Type="http://schemas.openxmlformats.org/officeDocument/2006/relationships/image" Target="media/imgrId771164132c63ac77b.jpg"/><Relationship Id="rId212564132c63b9232" Type="http://schemas.openxmlformats.org/officeDocument/2006/relationships/image" Target="media/imgrId212564132c63b9232.jpg"/><Relationship Id="rId646164132c63c00a0" Type="http://schemas.openxmlformats.org/officeDocument/2006/relationships/image" Target="media/imgrId646164132c63c00a0.jpg"/><Relationship Id="rId396964132c63d2986" Type="http://schemas.openxmlformats.org/officeDocument/2006/relationships/image" Target="media/imgrId396964132c63d2986.png"/><Relationship Id="rId934564132c63f15be" Type="http://schemas.openxmlformats.org/officeDocument/2006/relationships/image" Target="media/imgrId934564132c63f15be.jpg"/><Relationship Id="rId924564132c6408c62" Type="http://schemas.openxmlformats.org/officeDocument/2006/relationships/image" Target="media/imgrId924564132c6408c62.jpg"/><Relationship Id="rId873164132c6413c5d" Type="http://schemas.openxmlformats.org/officeDocument/2006/relationships/image" Target="media/imgrId873164132c6413c5d.jpg"/><Relationship Id="rId915964132c641ab04" Type="http://schemas.openxmlformats.org/officeDocument/2006/relationships/image" Target="media/imgrId915964132c641ab04.jpg"/><Relationship Id="rId424464132c64270d0" Type="http://schemas.openxmlformats.org/officeDocument/2006/relationships/image" Target="media/imgrId424464132c64270d0.jpg"/><Relationship Id="rId951664132c642e523" Type="http://schemas.openxmlformats.org/officeDocument/2006/relationships/image" Target="media/imgrId951664132c642e523.jpg"/><Relationship Id="rId674764132c6435141" Type="http://schemas.openxmlformats.org/officeDocument/2006/relationships/image" Target="media/imgrId674764132c6435141.jpg"/><Relationship Id="rId943664132c643b892" Type="http://schemas.openxmlformats.org/officeDocument/2006/relationships/image" Target="media/imgrId943664132c643b892.jpg"/><Relationship Id="rId262364132c644615f" Type="http://schemas.openxmlformats.org/officeDocument/2006/relationships/image" Target="media/imgrId262364132c644615f.jpg"/><Relationship Id="rId572864132c644dfdf" Type="http://schemas.openxmlformats.org/officeDocument/2006/relationships/image" Target="media/imgrId572864132c644dfdf.jpg"/><Relationship Id="rId944764132c645b428" Type="http://schemas.openxmlformats.org/officeDocument/2006/relationships/image" Target="media/imgrId944764132c645b428.jpg"/><Relationship Id="rId131964132c6464bb2" Type="http://schemas.openxmlformats.org/officeDocument/2006/relationships/image" Target="media/imgrId131964132c6464bb2.jpg"/><Relationship Id="rId326764132c646cc0c" Type="http://schemas.openxmlformats.org/officeDocument/2006/relationships/image" Target="media/imgrId326764132c646cc0c.jpg"/><Relationship Id="rId773364132c6473e11" Type="http://schemas.openxmlformats.org/officeDocument/2006/relationships/image" Target="media/imgrId773364132c6473e11.jpg"/><Relationship Id="rId897664132c647a5e4" Type="http://schemas.openxmlformats.org/officeDocument/2006/relationships/image" Target="media/imgrId897664132c647a5e4.jpg"/><Relationship Id="rId545264132c6481195" Type="http://schemas.openxmlformats.org/officeDocument/2006/relationships/image" Target="media/imgrId545264132c6481195.jpg"/><Relationship Id="rId419264132c6492083" Type="http://schemas.openxmlformats.org/officeDocument/2006/relationships/image" Target="media/imgrId419264132c6492083.jpg"/><Relationship Id="rId962364132c6499684" Type="http://schemas.openxmlformats.org/officeDocument/2006/relationships/image" Target="media/imgrId962364132c6499684.jpg"/><Relationship Id="rId599164132c64ab176" Type="http://schemas.openxmlformats.org/officeDocument/2006/relationships/image" Target="media/imgrId599164132c64ab176.jpg"/><Relationship Id="rId406564132c64b72a7" Type="http://schemas.openxmlformats.org/officeDocument/2006/relationships/image" Target="media/imgrId406564132c64b72a7.jpg"/><Relationship Id="rId470564132c64c9794" Type="http://schemas.openxmlformats.org/officeDocument/2006/relationships/image" Target="media/imgrId470564132c64c9794.jpg"/><Relationship Id="rId457764132c64d674b" Type="http://schemas.openxmlformats.org/officeDocument/2006/relationships/image" Target="media/imgrId457764132c64d674b.jpg"/><Relationship Id="rId708764132c64e41c1" Type="http://schemas.openxmlformats.org/officeDocument/2006/relationships/image" Target="media/imgrId708764132c64e41c1.jpg"/><Relationship Id="rId788664132c64ec091" Type="http://schemas.openxmlformats.org/officeDocument/2006/relationships/image" Target="media/imgrId788664132c64ec091.jpg"/><Relationship Id="rId657964132c65051e1" Type="http://schemas.openxmlformats.org/officeDocument/2006/relationships/image" Target="media/imgrId657964132c65051e1.png"/><Relationship Id="rId442164132c650f720" Type="http://schemas.openxmlformats.org/officeDocument/2006/relationships/image" Target="media/imgrId442164132c650f720.jpg"/><Relationship Id="rId731964132c6519fb1" Type="http://schemas.openxmlformats.org/officeDocument/2006/relationships/image" Target="media/imgrId731964132c6519fb1.jpg"/><Relationship Id="rId239764132c652139e" Type="http://schemas.openxmlformats.org/officeDocument/2006/relationships/image" Target="media/imgrId239764132c652139e.jpg"/><Relationship Id="rId133364132c6531b63" Type="http://schemas.openxmlformats.org/officeDocument/2006/relationships/image" Target="media/imgrId133364132c6531b63.png"/><Relationship Id="rId635564132c6538c7b" Type="http://schemas.openxmlformats.org/officeDocument/2006/relationships/image" Target="media/imgrId635564132c6538c7b.jpg"/><Relationship Id="rId731564132c65495a0" Type="http://schemas.openxmlformats.org/officeDocument/2006/relationships/image" Target="media/imgrId731564132c65495a0.png"/><Relationship Id="rId263864132c65544c8" Type="http://schemas.openxmlformats.org/officeDocument/2006/relationships/image" Target="media/imgrId263864132c65544c8.jpg"/><Relationship Id="rId514364132c655dad7" Type="http://schemas.openxmlformats.org/officeDocument/2006/relationships/image" Target="media/imgrId514364132c655dad7.jpg"/><Relationship Id="rId311464132c65642f2" Type="http://schemas.openxmlformats.org/officeDocument/2006/relationships/image" Target="media/imgrId311464132c65642f2.jpg"/><Relationship Id="rId705864132c657a8c4" Type="http://schemas.openxmlformats.org/officeDocument/2006/relationships/image" Target="media/imgrId705864132c657a8c4.png"/><Relationship Id="rId620264132c6585ecf" Type="http://schemas.openxmlformats.org/officeDocument/2006/relationships/image" Target="media/imgrId620264132c6585ecf.png"/><Relationship Id="rId376664132c658d3c9" Type="http://schemas.openxmlformats.org/officeDocument/2006/relationships/image" Target="media/imgrId376664132c658d3c9.png"/><Relationship Id="rId729864132c6595418" Type="http://schemas.openxmlformats.org/officeDocument/2006/relationships/image" Target="media/imgrId729864132c6595418.png"/><Relationship Id="rId222664132c659d626" Type="http://schemas.openxmlformats.org/officeDocument/2006/relationships/image" Target="media/imgrId222664132c659d626.jpg"/><Relationship Id="rId392364132c65ad590" Type="http://schemas.openxmlformats.org/officeDocument/2006/relationships/image" Target="media/imgrId392364132c65ad590.png"/><Relationship Id="rId326264132c65b7d40" Type="http://schemas.openxmlformats.org/officeDocument/2006/relationships/image" Target="media/imgrId326264132c65b7d40.jpg"/><Relationship Id="rId460964132c65c1c0d" Type="http://schemas.openxmlformats.org/officeDocument/2006/relationships/image" Target="media/imgrId460964132c65c1c0d.png"/><Relationship Id="rId700864132c65d3ac6" Type="http://schemas.openxmlformats.org/officeDocument/2006/relationships/image" Target="media/imgrId700864132c65d3ac6.jpg"/><Relationship Id="rId870864132c65dddac" Type="http://schemas.openxmlformats.org/officeDocument/2006/relationships/image" Target="media/imgrId870864132c65dddac.jpg"/><Relationship Id="rId450564132c66076af" Type="http://schemas.openxmlformats.org/officeDocument/2006/relationships/image" Target="media/imgrId450564132c66076af.png"/><Relationship Id="rId594064132c660f5d5" Type="http://schemas.openxmlformats.org/officeDocument/2006/relationships/image" Target="media/imgrId594064132c660f5d5.png"/><Relationship Id="rId111264132c661ea08" Type="http://schemas.openxmlformats.org/officeDocument/2006/relationships/image" Target="media/imgrId111264132c661ea08.jpg"/><Relationship Id="rId275164132c6626060" Type="http://schemas.openxmlformats.org/officeDocument/2006/relationships/image" Target="media/imgrId275164132c6626060.jpg"/><Relationship Id="rId194364132c6630f95" Type="http://schemas.openxmlformats.org/officeDocument/2006/relationships/image" Target="media/imgrId194364132c6630f95.jpg"/><Relationship Id="rId405164132c663892f" Type="http://schemas.openxmlformats.org/officeDocument/2006/relationships/image" Target="media/imgrId405164132c663892f.jpg"/><Relationship Id="rId813964132c663f20c" Type="http://schemas.openxmlformats.org/officeDocument/2006/relationships/image" Target="media/imgrId813964132c663f20c.jpg"/><Relationship Id="rId226564132c664459a" Type="http://schemas.openxmlformats.org/officeDocument/2006/relationships/image" Target="media/imgrId226564132c664459a.jpg"/><Relationship Id="rId214464132c664ce47" Type="http://schemas.openxmlformats.org/officeDocument/2006/relationships/image" Target="media/imgrId214464132c664ce47.jpg"/><Relationship Id="rId195764132c66550d1" Type="http://schemas.openxmlformats.org/officeDocument/2006/relationships/image" Target="media/imgrId195764132c66550d1.jpg"/><Relationship Id="rId160864132c665a1b3" Type="http://schemas.openxmlformats.org/officeDocument/2006/relationships/image" Target="media/imgrId160864132c665a1b3.jpg"/><Relationship Id="rId566564132c665f393" Type="http://schemas.openxmlformats.org/officeDocument/2006/relationships/image" Target="media/imgrId566564132c665f393.jpg"/><Relationship Id="rId757364132c6664672" Type="http://schemas.openxmlformats.org/officeDocument/2006/relationships/image" Target="media/imgrId757364132c6664672.jpg"/><Relationship Id="rId749864132c666a310" Type="http://schemas.openxmlformats.org/officeDocument/2006/relationships/image" Target="media/imgrId749864132c666a310.jpg"/><Relationship Id="rId452464132c666f49a" Type="http://schemas.openxmlformats.org/officeDocument/2006/relationships/image" Target="media/imgrId452464132c666f49a.jpg"/><Relationship Id="rId579064132c667571c" Type="http://schemas.openxmlformats.org/officeDocument/2006/relationships/image" Target="media/imgrId579064132c667571c.jpg"/><Relationship Id="rId725264132c667b053" Type="http://schemas.openxmlformats.org/officeDocument/2006/relationships/image" Target="media/imgrId725264132c667b053.jpg"/><Relationship Id="rId993564132c668067a" Type="http://schemas.openxmlformats.org/officeDocument/2006/relationships/image" Target="media/imgrId993564132c668067a.jpg"/><Relationship Id="rId730064132c66870f2" Type="http://schemas.openxmlformats.org/officeDocument/2006/relationships/image" Target="media/imgrId730064132c66870f2.jpg"/><Relationship Id="rId282864132c668d816" Type="http://schemas.openxmlformats.org/officeDocument/2006/relationships/image" Target="media/imgrId282864132c668d816.jpg"/><Relationship Id="rId860164132c669919a" Type="http://schemas.openxmlformats.org/officeDocument/2006/relationships/image" Target="media/imgrId860164132c669919a.png"/><Relationship Id="rId622564132c669f7fe" Type="http://schemas.openxmlformats.org/officeDocument/2006/relationships/image" Target="media/imgrId622564132c669f7fe.png"/><Relationship Id="rId538464132c66a9aaa" Type="http://schemas.openxmlformats.org/officeDocument/2006/relationships/image" Target="media/imgrId538464132c66a9aaa.png"/><Relationship Id="rId344964132c66b90e5" Type="http://schemas.openxmlformats.org/officeDocument/2006/relationships/image" Target="media/imgrId344964132c66b90e5.png"/><Relationship Id="rId706364132c66bd4e5" Type="http://schemas.openxmlformats.org/officeDocument/2006/relationships/image" Target="media/imgrId706364132c66bd4e5.jpg"/><Relationship Id="rId703764132c66c7efc" Type="http://schemas.openxmlformats.org/officeDocument/2006/relationships/image" Target="media/imgrId703764132c66c7efc.png"/><Relationship Id="rId205464132c66d0281" Type="http://schemas.openxmlformats.org/officeDocument/2006/relationships/image" Target="media/imgrId205464132c66d0281.png"/><Relationship Id="rId128164132c66d7202" Type="http://schemas.openxmlformats.org/officeDocument/2006/relationships/image" Target="media/imgrId128164132c66d7202.jpg"/><Relationship Id="rId818964132c66dfbd5" Type="http://schemas.openxmlformats.org/officeDocument/2006/relationships/image" Target="media/imgrId818964132c66dfbd5.jpg"/><Relationship Id="rId740364132c66e8376" Type="http://schemas.openxmlformats.org/officeDocument/2006/relationships/image" Target="media/imgrId740364132c66e8376.jpg"/><Relationship Id="rId339964132c66ec9c1" Type="http://schemas.openxmlformats.org/officeDocument/2006/relationships/image" Target="media/imgrId339964132c66ec9c1.jpg"/><Relationship Id="rId685064132c6700f0b" Type="http://schemas.openxmlformats.org/officeDocument/2006/relationships/image" Target="media/imgrId685064132c6700f0b.jpg"/><Relationship Id="rId835664132c6709aa3" Type="http://schemas.openxmlformats.org/officeDocument/2006/relationships/image" Target="media/imgrId835664132c6709aa3.jpg"/><Relationship Id="rId344964132c6718400" Type="http://schemas.openxmlformats.org/officeDocument/2006/relationships/image" Target="media/imgrId344964132c6718400.jpg"/><Relationship Id="rId316164132c67248de" Type="http://schemas.openxmlformats.org/officeDocument/2006/relationships/image" Target="media/imgrId316164132c67248de.png"/><Relationship Id="rId692164132c6730b0e" Type="http://schemas.openxmlformats.org/officeDocument/2006/relationships/image" Target="media/imgrId692164132c6730b0e.png"/><Relationship Id="rId228064132c673f424" Type="http://schemas.openxmlformats.org/officeDocument/2006/relationships/image" Target="media/imgrId228064132c673f424.png"/><Relationship Id="rId225964132c6748799" Type="http://schemas.openxmlformats.org/officeDocument/2006/relationships/image" Target="media/imgrId225964132c6748799.jpg"/><Relationship Id="rId547064132c67512f4" Type="http://schemas.openxmlformats.org/officeDocument/2006/relationships/image" Target="media/imgrId547064132c67512f4.jpg"/><Relationship Id="rId645564132c675af54" Type="http://schemas.openxmlformats.org/officeDocument/2006/relationships/image" Target="media/imgrId645564132c675af54.jpg"/><Relationship Id="rId709564132c6765835" Type="http://schemas.openxmlformats.org/officeDocument/2006/relationships/image" Target="media/imgrId709564132c6765835.png"/><Relationship Id="rId238364132c676bda4" Type="http://schemas.openxmlformats.org/officeDocument/2006/relationships/image" Target="media/imgrId238364132c676bda4.jpg"/><Relationship Id="rId460264132c6774f3b" Type="http://schemas.openxmlformats.org/officeDocument/2006/relationships/image" Target="media/imgrId460264132c6774f3b.jpg"/><Relationship Id="rId801664132c677c024" Type="http://schemas.openxmlformats.org/officeDocument/2006/relationships/image" Target="media/imgrId801664132c677c024.jpg"/><Relationship Id="rId940364132c6784a73" Type="http://schemas.openxmlformats.org/officeDocument/2006/relationships/image" Target="media/imgrId940364132c6784a73.jpg"/><Relationship Id="rId536164132c6799036" Type="http://schemas.openxmlformats.org/officeDocument/2006/relationships/image" Target="media/imgrId536164132c6799036.png"/><Relationship Id="rId374864132c67a140e" Type="http://schemas.openxmlformats.org/officeDocument/2006/relationships/image" Target="media/imgrId374864132c67a140e.png"/><Relationship Id="rId556164132c67a97a5" Type="http://schemas.openxmlformats.org/officeDocument/2006/relationships/image" Target="media/imgrId556164132c67a97a5.png"/><Relationship Id="rId470464132c67aeb26" Type="http://schemas.openxmlformats.org/officeDocument/2006/relationships/image" Target="media/imgrId470464132c67aeb26.png"/><Relationship Id="rId333264132c67b423e" Type="http://schemas.openxmlformats.org/officeDocument/2006/relationships/image" Target="media/imgrId333264132c67b423e.png"/><Relationship Id="rId941864132c67bdf72" Type="http://schemas.openxmlformats.org/officeDocument/2006/relationships/image" Target="media/imgrId941864132c67bdf72.png"/><Relationship Id="rId165064132c67c799d" Type="http://schemas.openxmlformats.org/officeDocument/2006/relationships/image" Target="media/imgrId165064132c67c799d.jpg"/><Relationship Id="rId441664132c67d6972" Type="http://schemas.openxmlformats.org/officeDocument/2006/relationships/image" Target="media/imgrId441664132c67d6972.jpg"/><Relationship Id="rId712364132c67de8e3" Type="http://schemas.openxmlformats.org/officeDocument/2006/relationships/image" Target="media/imgrId712364132c67de8e3.jpg"/><Relationship Id="rId907364132c67e9128" Type="http://schemas.openxmlformats.org/officeDocument/2006/relationships/image" Target="media/imgrId907364132c67e9128.jpg"/><Relationship Id="rId318664132c68004d0" Type="http://schemas.openxmlformats.org/officeDocument/2006/relationships/image" Target="media/imgrId318664132c68004d0.jpg"/><Relationship Id="rId284164132c680b5b3" Type="http://schemas.openxmlformats.org/officeDocument/2006/relationships/image" Target="media/imgrId284164132c680b5b3.jpg"/><Relationship Id="rId894764132c681444e" Type="http://schemas.openxmlformats.org/officeDocument/2006/relationships/image" Target="media/imgrId894764132c681444e.jpg"/><Relationship Id="rId123264132c6819a92" Type="http://schemas.openxmlformats.org/officeDocument/2006/relationships/image" Target="media/imgrId123264132c6819a92.jpg"/><Relationship Id="rId578064132c68216c2" Type="http://schemas.openxmlformats.org/officeDocument/2006/relationships/image" Target="media/imgrId578064132c68216c2.jpg"/><Relationship Id="rId429064132c68280d2" Type="http://schemas.openxmlformats.org/officeDocument/2006/relationships/image" Target="media/imgrId429064132c68280d2.jpg"/><Relationship Id="rId297664132c682fc5c" Type="http://schemas.openxmlformats.org/officeDocument/2006/relationships/image" Target="media/imgrId297664132c682fc5c.jpg"/><Relationship Id="rId173164132c6838571" Type="http://schemas.openxmlformats.org/officeDocument/2006/relationships/image" Target="media/imgrId173164132c6838571.png"/><Relationship Id="rId690464132c684168f" Type="http://schemas.openxmlformats.org/officeDocument/2006/relationships/image" Target="media/imgrId690464132c684168f.png"/><Relationship Id="rId119164132c6848739" Type="http://schemas.openxmlformats.org/officeDocument/2006/relationships/image" Target="media/imgrId119164132c6848739.png"/><Relationship Id="rId887264132c6856c2e" Type="http://schemas.openxmlformats.org/officeDocument/2006/relationships/image" Target="media/imgrId887264132c6856c2e.jpg"/><Relationship Id="rId404864132c685e7fa" Type="http://schemas.openxmlformats.org/officeDocument/2006/relationships/image" Target="media/imgrId404864132c685e7fa.jpg"/><Relationship Id="rId185164132c6865133" Type="http://schemas.openxmlformats.org/officeDocument/2006/relationships/image" Target="media/imgrId185164132c6865133.jpg"/><Relationship Id="rId878864132c686ee70" Type="http://schemas.openxmlformats.org/officeDocument/2006/relationships/image" Target="media/imgrId878864132c686ee70.jpg"/><Relationship Id="rId378764132c6877832" Type="http://schemas.openxmlformats.org/officeDocument/2006/relationships/image" Target="media/imgrId378764132c6877832.jpg"/><Relationship Id="rId977464132c687fbfb" Type="http://schemas.openxmlformats.org/officeDocument/2006/relationships/image" Target="media/imgrId977464132c687fbfb.jpg"/><Relationship Id="rId130364132c6888537" Type="http://schemas.openxmlformats.org/officeDocument/2006/relationships/image" Target="media/imgrId130364132c6888537.jpg"/><Relationship Id="rId995764132c6890818" Type="http://schemas.openxmlformats.org/officeDocument/2006/relationships/image" Target="media/imgrId995764132c6890818.jpg"/><Relationship Id="rId689064132c689730b" Type="http://schemas.openxmlformats.org/officeDocument/2006/relationships/image" Target="media/imgrId689064132c689730b.jpg"/><Relationship Id="rId444364132c68a504b" Type="http://schemas.openxmlformats.org/officeDocument/2006/relationships/image" Target="media/imgrId444364132c68a504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212781" Type="http://schemas.openxmlformats.org/officeDocument/2006/relationships/image" Target="media/imgrId122127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212781" Type="http://schemas.openxmlformats.org/officeDocument/2006/relationships/image" Target="media/imgrId122127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212781" Type="http://schemas.openxmlformats.org/officeDocument/2006/relationships/image" Target="media/imgrId122127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212781" Type="http://schemas.openxmlformats.org/officeDocument/2006/relationships/image" Target="media/imgrId122127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212781" Type="http://schemas.openxmlformats.org/officeDocument/2006/relationships/image" Target="media/imgrId122127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212781" Type="http://schemas.openxmlformats.org/officeDocument/2006/relationships/image" Target="media/imgrId122127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