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regolazioni e controlli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KDI-TCP 3404E5 (Rev. 01.1)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39286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677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8233568" w:name="ctxt"/>
    <w:bookmarkEnd w:id="282335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regolazioni e controlli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Regolazione apertura valvola 'Waste Gate'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420808" name="name870764139ffca90a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1664139ffca909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193264139ffca98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regolazione non deve essere eseguita a motore in funzione.</w:t>
      </w:r>
    </w:p>
    <w:p>
      <w:pPr>
        <w:numPr>
          <w:ilvl w:val="0"/>
          <w:numId w:val="284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Durante le procedure al </w:t>
      </w:r>
      <w:r>
        <w:rPr>
          <w:b/>
          <w:bCs/>
          <w:color w:val="00274C"/>
          <w:sz w:val="20"/>
          <w:szCs w:val="20"/>
          <w:u w:val="none"/>
        </w:rPr>
        <w:t xml:space="preserve">punto 5</w:t>
      </w:r>
      <w:r>
        <w:rPr>
          <w:color w:val="00274C"/>
          <w:sz w:val="20"/>
          <w:szCs w:val="20"/>
          <w:u w:val="none"/>
        </w:rPr>
        <w:t xml:space="preserve"> , prestare attenzione a non piegare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Scollegare il tubo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dal turbocompressore, e collegare un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(scala da 0 a 5 bar).</w:t>
      </w:r>
    </w:p>
    <w:p>
      <w:pPr>
        <w:numPr>
          <w:ilvl w:val="0"/>
          <w:numId w:val="28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Collegare 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alla rete di aria compressa, interponendo un riduttore di pressione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Posizionare un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modo che il tastatore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si appoggi sull'estremità dell'asta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Agendo gradualmente sul riduttore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inviare aria all' attuatore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modo da fare avanzare l'asta H di 1 mm (quota </w:t>
      </w:r>
      <w:r>
        <w:rPr>
          <w:b/>
          <w:bCs/>
          <w:color w:val="00274C"/>
          <w:sz w:val="20"/>
          <w:szCs w:val="20"/>
          <w:u w:val="none"/>
        </w:rPr>
        <w:t xml:space="preserve">M</w:t>
      </w:r>
      <w:r>
        <w:rPr>
          <w:color w:val="00274C"/>
          <w:sz w:val="20"/>
          <w:szCs w:val="20"/>
          <w:u w:val="none"/>
        </w:rPr>
        <w:t xml:space="preserve"> da verificare sul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). La pressione letta sul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dovrà essere di: 2500 mbar.</w:t>
      </w:r>
    </w:p>
    <w:p>
      <w:pPr>
        <w:numPr>
          <w:ilvl w:val="0"/>
          <w:numId w:val="284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la pressione è inferiore o superiore al valore indicato procedere nel seguente modo:</w:t>
      </w:r>
      <w:r>
        <w:rPr>
          <w:color w:val="00274C"/>
          <w:sz w:val="20"/>
          <w:szCs w:val="20"/>
          <w:u w:val="none"/>
        </w:rPr>
        <w:br/>
        <w:t xml:space="preserve">-    Svitare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Togliere la copiglia di fermo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e scollegare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dalla leva comando valvola Waste Gate.</w:t>
      </w:r>
      <w:r>
        <w:rPr>
          <w:color w:val="00274C"/>
          <w:sz w:val="20"/>
          <w:szCs w:val="20"/>
          <w:u w:val="none"/>
        </w:rPr>
        <w:br/>
        <w:t xml:space="preserve">-    Avvitare (per aumentare) o svitare (per diminuire) la pressione, la ghiera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fino al raggiungimento della pressione di taratura corretta.</w:t>
      </w:r>
      <w:r>
        <w:rPr>
          <w:color w:val="00274C"/>
          <w:sz w:val="20"/>
          <w:szCs w:val="20"/>
          <w:u w:val="none"/>
        </w:rPr>
        <w:br/>
        <w:t xml:space="preserve">-    Riavvitare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Ricollegare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e montare la copiglia sul 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55661330" name="name318464139ffcbe32b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496964139ffcbe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dell'aria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52871" name="name753564139ffcc21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764139ffcc2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07764139ffcc2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Tutti i manicotti collegati al turbo devono essere assolutamente puliti e non danneggiati.</w:t>
            </w:r>
          </w:p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79330515" name="name404764139ffccd092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496364139ffccd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38198" name="name510864139ffcd4c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264139ffcd4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19664139ffcd55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l'innesto rapido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dai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fuoriesce aria.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quanto descritto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avviene, provvedere alla pulizia o alla sostituzione del separatore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tutti i manicotti di collegamento e ripetere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61879181" name="name712164139ffce2b95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197264139ffce2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8939258" name="name490564139ffced9ac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902564139ffced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manicotti e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93165" name="name423964139ffd01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364139ffd01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62764139ffd01c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tubo/manicotto ed in prossimità delle fascette di fissaggio.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 componenti devono essere sostituiti se presentano screpolature, crepe, tagli, perdite o se sono privi di elasticità.
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lo stato di tutti i manicotti e tubi in gomma evidenziati in rosso.</w:t>
            </w:r>
          </w:p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 ci sono perdite di aria, refrigerante, olio o carburante in prossimità dei loro fissaggi.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:Per i componenti che non sono mostrati in figura, fare riferimento alla documentazione tecnica della macchina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5363491" name="name433464139ffd0db2c" descr="Cap_11_I_REG_314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4_TCP_E5.png"/>
                          <pic:cNvPicPr/>
                        </pic:nvPicPr>
                        <pic:blipFill>
                          <a:blip r:embed="rId236464139ffd0d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3922679" name="name619764139ffd185cb" descr="Cap_11_I_REG_31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5_TCP_E5.png"/>
                          <pic:cNvPicPr/>
                        </pic:nvPicPr>
                        <pic:blipFill>
                          <a:blip r:embed="rId364664139ffd18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185589" name="name659664139ffd23145" descr="Cap_11_I_REG_29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293_TCP_E5.png"/>
                          <pic:cNvPicPr/>
                        </pic:nvPicPr>
                        <pic:blipFill>
                          <a:blip r:embed="rId986164139ffd23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perdite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03624" name="name976764139ffd2b9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064139ffd2b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13064139ffd2c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non ci siano perdite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ci siano delle perdite.</w:t>
            </w:r>
          </w:p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comunque necessario anche verificare la tenuta su tutti i componenti principali e i loro piani di contatto quali: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semi basamenti e guarnizione (lato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coppa olio e tappi di scarico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testa motore e suoi componenti assemblati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cappello bilancieri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Carter distribuzione e guarnizione(lato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alloggiamento asta livello olio o tubo supporto asta.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verifiche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 e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periodicamente e durante gli interventi di manutenzione. E' necessario verificare le perdite anche per i componenti non elencati.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necessario procedere allo smontaggio dei componenti interessati dalla perdita e indagare sulle possibili cause.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 componenti devono essere sostituiti se non garantiscono la tenuta.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8302905" name="name449864139ffd38d36" descr="Cap_11_I_REG_3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6_TCP_E5.png"/>
                          <pic:cNvPicPr/>
                        </pic:nvPicPr>
                        <pic:blipFill>
                          <a:blip r:embed="rId142264139ffd38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5539751" name="name969564139ffd4166f" descr="Cap_11_I_REG_3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I_REG_317_TCP_E5.png"/>
                          <pic:cNvPicPr/>
                        </pic:nvPicPr>
                        <pic:blipFill>
                          <a:blip r:embed="rId866264139ffd41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5670" name="name131364139ffd4a1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364139ffd4a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65664139ffd4a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termocoppia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nella sua sede un manometro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bar (Fig. 12.8).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e senza carico, verificare il valore della pressione olio in base alla temperatura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grafico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la linea di pressione con regime di rotazione di 1000 Rpm.</w:t>
            </w:r>
          </w:p>
          <w:p/>
          <w:p/>
          <w:p/>
          <w:p/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pressione sono minori dei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indagare per individuare la causa del problema.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60441562" name="name692564139ffd5758d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243164139ffd57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704795" name="name885264139ffd623e9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452264139ffd62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792327" name="name365364139ffd6ce84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888464139ffd6c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Il controllo si effettua tramite il rifrattometro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seguire le istruzioni dello strumento, il valore corretto deve rispettare il valore di 32,5% ± 1%.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L'utilizzo del motore con DEF non conforme alle specifiche qualitative descritte al punto 1, attiverà un codice di errore e conseguente strategia di inducement (Par. 2.12.3).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98382" name="name979864139ffd75795" descr="12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jpg"/>
                          <pic:cNvPicPr/>
                        </pic:nvPicPr>
                        <pic:blipFill>
                          <a:blip r:embed="rId106864139ffd75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12.4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pulizia filtro del serbatoio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o acqua sotto pressione.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esclusivamente acqua calda per l'operazione di pulizia e lubrificazione delle guarnizioni - sostituire la guarnizione D se è dannegiata.</w:t>
            </w:r>
          </w:p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serbatoio e i suoi componenti non sono riparabili - non danneggiare i componenti durante l'operazione di pulizia.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Ruotare in senso antiorario la testina A per sbloccarla dal serbatoio B.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testina A dal serbatoio B.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960758" name="name709064139ffd80384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297564139ffd80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Effettuare un controllo visivo del filtro B, procedere al punto 4 se ci sono tracce di cristallizzazioni o impurità.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Lavare in un recipiente con acqua calda il filtro C.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l'acqua calda scioglierà i residui di cristalli provocati dal liquido DEF. Si consente l'uso di un pennello per rimuovere efficacemente le impurità.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testina A effettuando le operazioni inverse del punto 2 e 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utilizzare esclusivamente acqua per la lubrificazione della guarnizione 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4813" name="name104064139ffd8aff4" descr="12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1.jpg"/>
                          <pic:cNvPicPr/>
                        </pic:nvPicPr>
                        <pic:blipFill>
                          <a:blip r:embed="rId721164139ffd8a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459">
    <w:multiLevelType w:val="hybridMultilevel"/>
    <w:lvl w:ilvl="0" w:tplc="53835464">
      <w:start w:val="1"/>
      <w:numFmt w:val="decimal"/>
      <w:lvlText w:val="%1."/>
      <w:lvlJc w:val="left"/>
      <w:pPr>
        <w:ind w:left="720" w:hanging="360"/>
      </w:pPr>
    </w:lvl>
    <w:lvl w:ilvl="1" w:tplc="53835464" w:tentative="1">
      <w:start w:val="1"/>
      <w:numFmt w:val="lowerLetter"/>
      <w:lvlText w:val="%2."/>
      <w:lvlJc w:val="left"/>
      <w:pPr>
        <w:ind w:left="1440" w:hanging="360"/>
      </w:pPr>
    </w:lvl>
    <w:lvl w:ilvl="2" w:tplc="53835464" w:tentative="1">
      <w:start w:val="1"/>
      <w:numFmt w:val="lowerRoman"/>
      <w:lvlText w:val="%3."/>
      <w:lvlJc w:val="right"/>
      <w:pPr>
        <w:ind w:left="2160" w:hanging="180"/>
      </w:pPr>
    </w:lvl>
    <w:lvl w:ilvl="3" w:tplc="53835464" w:tentative="1">
      <w:start w:val="1"/>
      <w:numFmt w:val="decimal"/>
      <w:lvlText w:val="%4."/>
      <w:lvlJc w:val="left"/>
      <w:pPr>
        <w:ind w:left="2880" w:hanging="360"/>
      </w:pPr>
    </w:lvl>
    <w:lvl w:ilvl="4" w:tplc="53835464" w:tentative="1">
      <w:start w:val="1"/>
      <w:numFmt w:val="lowerLetter"/>
      <w:lvlText w:val="%5."/>
      <w:lvlJc w:val="left"/>
      <w:pPr>
        <w:ind w:left="3600" w:hanging="360"/>
      </w:pPr>
    </w:lvl>
    <w:lvl w:ilvl="5" w:tplc="53835464" w:tentative="1">
      <w:start w:val="1"/>
      <w:numFmt w:val="lowerRoman"/>
      <w:lvlText w:val="%6."/>
      <w:lvlJc w:val="right"/>
      <w:pPr>
        <w:ind w:left="4320" w:hanging="180"/>
      </w:pPr>
    </w:lvl>
    <w:lvl w:ilvl="6" w:tplc="53835464" w:tentative="1">
      <w:start w:val="1"/>
      <w:numFmt w:val="decimal"/>
      <w:lvlText w:val="%7."/>
      <w:lvlJc w:val="left"/>
      <w:pPr>
        <w:ind w:left="5040" w:hanging="360"/>
      </w:pPr>
    </w:lvl>
    <w:lvl w:ilvl="7" w:tplc="53835464" w:tentative="1">
      <w:start w:val="1"/>
      <w:numFmt w:val="lowerLetter"/>
      <w:lvlText w:val="%8."/>
      <w:lvlJc w:val="left"/>
      <w:pPr>
        <w:ind w:left="5760" w:hanging="360"/>
      </w:pPr>
    </w:lvl>
    <w:lvl w:ilvl="8" w:tplc="53835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8">
    <w:multiLevelType w:val="hybridMultilevel"/>
    <w:lvl w:ilvl="0" w:tplc="81855224">
      <w:start w:val="1"/>
      <w:numFmt w:val="decimal"/>
      <w:lvlText w:val="%1."/>
      <w:lvlJc w:val="left"/>
      <w:pPr>
        <w:ind w:left="720" w:hanging="360"/>
      </w:pPr>
    </w:lvl>
    <w:lvl w:ilvl="1" w:tplc="81855224" w:tentative="1">
      <w:start w:val="1"/>
      <w:numFmt w:val="lowerLetter"/>
      <w:lvlText w:val="%2."/>
      <w:lvlJc w:val="left"/>
      <w:pPr>
        <w:ind w:left="1440" w:hanging="360"/>
      </w:pPr>
    </w:lvl>
    <w:lvl w:ilvl="2" w:tplc="81855224" w:tentative="1">
      <w:start w:val="1"/>
      <w:numFmt w:val="lowerRoman"/>
      <w:lvlText w:val="%3."/>
      <w:lvlJc w:val="right"/>
      <w:pPr>
        <w:ind w:left="2160" w:hanging="180"/>
      </w:pPr>
    </w:lvl>
    <w:lvl w:ilvl="3" w:tplc="81855224" w:tentative="1">
      <w:start w:val="1"/>
      <w:numFmt w:val="decimal"/>
      <w:lvlText w:val="%4."/>
      <w:lvlJc w:val="left"/>
      <w:pPr>
        <w:ind w:left="2880" w:hanging="360"/>
      </w:pPr>
    </w:lvl>
    <w:lvl w:ilvl="4" w:tplc="81855224" w:tentative="1">
      <w:start w:val="1"/>
      <w:numFmt w:val="lowerLetter"/>
      <w:lvlText w:val="%5."/>
      <w:lvlJc w:val="left"/>
      <w:pPr>
        <w:ind w:left="3600" w:hanging="360"/>
      </w:pPr>
    </w:lvl>
    <w:lvl w:ilvl="5" w:tplc="81855224" w:tentative="1">
      <w:start w:val="1"/>
      <w:numFmt w:val="lowerRoman"/>
      <w:lvlText w:val="%6."/>
      <w:lvlJc w:val="right"/>
      <w:pPr>
        <w:ind w:left="4320" w:hanging="180"/>
      </w:pPr>
    </w:lvl>
    <w:lvl w:ilvl="6" w:tplc="81855224" w:tentative="1">
      <w:start w:val="1"/>
      <w:numFmt w:val="decimal"/>
      <w:lvlText w:val="%7."/>
      <w:lvlJc w:val="left"/>
      <w:pPr>
        <w:ind w:left="5040" w:hanging="360"/>
      </w:pPr>
    </w:lvl>
    <w:lvl w:ilvl="7" w:tplc="81855224" w:tentative="1">
      <w:start w:val="1"/>
      <w:numFmt w:val="lowerLetter"/>
      <w:lvlText w:val="%8."/>
      <w:lvlJc w:val="left"/>
      <w:pPr>
        <w:ind w:left="5760" w:hanging="360"/>
      </w:pPr>
    </w:lvl>
    <w:lvl w:ilvl="8" w:tplc="8185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7">
    <w:multiLevelType w:val="hybridMultilevel"/>
    <w:lvl w:ilvl="0" w:tplc="22285533">
      <w:start w:val="1"/>
      <w:numFmt w:val="decimal"/>
      <w:lvlText w:val="%1."/>
      <w:lvlJc w:val="left"/>
      <w:pPr>
        <w:ind w:left="720" w:hanging="360"/>
      </w:pPr>
    </w:lvl>
    <w:lvl w:ilvl="1" w:tplc="22285533" w:tentative="1">
      <w:start w:val="1"/>
      <w:numFmt w:val="lowerLetter"/>
      <w:lvlText w:val="%2."/>
      <w:lvlJc w:val="left"/>
      <w:pPr>
        <w:ind w:left="1440" w:hanging="360"/>
      </w:pPr>
    </w:lvl>
    <w:lvl w:ilvl="2" w:tplc="22285533" w:tentative="1">
      <w:start w:val="1"/>
      <w:numFmt w:val="lowerRoman"/>
      <w:lvlText w:val="%3."/>
      <w:lvlJc w:val="right"/>
      <w:pPr>
        <w:ind w:left="2160" w:hanging="180"/>
      </w:pPr>
    </w:lvl>
    <w:lvl w:ilvl="3" w:tplc="22285533" w:tentative="1">
      <w:start w:val="1"/>
      <w:numFmt w:val="decimal"/>
      <w:lvlText w:val="%4."/>
      <w:lvlJc w:val="left"/>
      <w:pPr>
        <w:ind w:left="2880" w:hanging="360"/>
      </w:pPr>
    </w:lvl>
    <w:lvl w:ilvl="4" w:tplc="22285533" w:tentative="1">
      <w:start w:val="1"/>
      <w:numFmt w:val="lowerLetter"/>
      <w:lvlText w:val="%5."/>
      <w:lvlJc w:val="left"/>
      <w:pPr>
        <w:ind w:left="3600" w:hanging="360"/>
      </w:pPr>
    </w:lvl>
    <w:lvl w:ilvl="5" w:tplc="22285533" w:tentative="1">
      <w:start w:val="1"/>
      <w:numFmt w:val="lowerRoman"/>
      <w:lvlText w:val="%6."/>
      <w:lvlJc w:val="right"/>
      <w:pPr>
        <w:ind w:left="4320" w:hanging="180"/>
      </w:pPr>
    </w:lvl>
    <w:lvl w:ilvl="6" w:tplc="22285533" w:tentative="1">
      <w:start w:val="1"/>
      <w:numFmt w:val="decimal"/>
      <w:lvlText w:val="%7."/>
      <w:lvlJc w:val="left"/>
      <w:pPr>
        <w:ind w:left="5040" w:hanging="360"/>
      </w:pPr>
    </w:lvl>
    <w:lvl w:ilvl="7" w:tplc="22285533" w:tentative="1">
      <w:start w:val="1"/>
      <w:numFmt w:val="lowerLetter"/>
      <w:lvlText w:val="%8."/>
      <w:lvlJc w:val="left"/>
      <w:pPr>
        <w:ind w:left="5760" w:hanging="360"/>
      </w:pPr>
    </w:lvl>
    <w:lvl w:ilvl="8" w:tplc="22285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6">
    <w:multiLevelType w:val="hybridMultilevel"/>
    <w:lvl w:ilvl="0" w:tplc="72202585">
      <w:start w:val="1"/>
      <w:numFmt w:val="decimal"/>
      <w:lvlText w:val="%1."/>
      <w:lvlJc w:val="left"/>
      <w:pPr>
        <w:ind w:left="720" w:hanging="360"/>
      </w:pPr>
    </w:lvl>
    <w:lvl w:ilvl="1" w:tplc="72202585" w:tentative="1">
      <w:start w:val="1"/>
      <w:numFmt w:val="lowerLetter"/>
      <w:lvlText w:val="%2."/>
      <w:lvlJc w:val="left"/>
      <w:pPr>
        <w:ind w:left="1440" w:hanging="360"/>
      </w:pPr>
    </w:lvl>
    <w:lvl w:ilvl="2" w:tplc="72202585" w:tentative="1">
      <w:start w:val="1"/>
      <w:numFmt w:val="lowerRoman"/>
      <w:lvlText w:val="%3."/>
      <w:lvlJc w:val="right"/>
      <w:pPr>
        <w:ind w:left="2160" w:hanging="180"/>
      </w:pPr>
    </w:lvl>
    <w:lvl w:ilvl="3" w:tplc="72202585" w:tentative="1">
      <w:start w:val="1"/>
      <w:numFmt w:val="decimal"/>
      <w:lvlText w:val="%4."/>
      <w:lvlJc w:val="left"/>
      <w:pPr>
        <w:ind w:left="2880" w:hanging="360"/>
      </w:pPr>
    </w:lvl>
    <w:lvl w:ilvl="4" w:tplc="72202585" w:tentative="1">
      <w:start w:val="1"/>
      <w:numFmt w:val="lowerLetter"/>
      <w:lvlText w:val="%5."/>
      <w:lvlJc w:val="left"/>
      <w:pPr>
        <w:ind w:left="3600" w:hanging="360"/>
      </w:pPr>
    </w:lvl>
    <w:lvl w:ilvl="5" w:tplc="72202585" w:tentative="1">
      <w:start w:val="1"/>
      <w:numFmt w:val="lowerRoman"/>
      <w:lvlText w:val="%6."/>
      <w:lvlJc w:val="right"/>
      <w:pPr>
        <w:ind w:left="4320" w:hanging="180"/>
      </w:pPr>
    </w:lvl>
    <w:lvl w:ilvl="6" w:tplc="72202585" w:tentative="1">
      <w:start w:val="1"/>
      <w:numFmt w:val="decimal"/>
      <w:lvlText w:val="%7."/>
      <w:lvlJc w:val="left"/>
      <w:pPr>
        <w:ind w:left="5040" w:hanging="360"/>
      </w:pPr>
    </w:lvl>
    <w:lvl w:ilvl="7" w:tplc="72202585" w:tentative="1">
      <w:start w:val="1"/>
      <w:numFmt w:val="lowerLetter"/>
      <w:lvlText w:val="%8."/>
      <w:lvlJc w:val="left"/>
      <w:pPr>
        <w:ind w:left="5760" w:hanging="360"/>
      </w:pPr>
    </w:lvl>
    <w:lvl w:ilvl="8" w:tplc="72202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5">
    <w:multiLevelType w:val="hybridMultilevel"/>
    <w:lvl w:ilvl="0" w:tplc="30229036">
      <w:start w:val="1"/>
      <w:numFmt w:val="decimal"/>
      <w:lvlText w:val="%1."/>
      <w:lvlJc w:val="left"/>
      <w:pPr>
        <w:ind w:left="720" w:hanging="360"/>
      </w:pPr>
    </w:lvl>
    <w:lvl w:ilvl="1" w:tplc="30229036" w:tentative="1">
      <w:start w:val="1"/>
      <w:numFmt w:val="lowerLetter"/>
      <w:lvlText w:val="%2."/>
      <w:lvlJc w:val="left"/>
      <w:pPr>
        <w:ind w:left="1440" w:hanging="360"/>
      </w:pPr>
    </w:lvl>
    <w:lvl w:ilvl="2" w:tplc="30229036" w:tentative="1">
      <w:start w:val="1"/>
      <w:numFmt w:val="lowerRoman"/>
      <w:lvlText w:val="%3."/>
      <w:lvlJc w:val="right"/>
      <w:pPr>
        <w:ind w:left="2160" w:hanging="180"/>
      </w:pPr>
    </w:lvl>
    <w:lvl w:ilvl="3" w:tplc="30229036" w:tentative="1">
      <w:start w:val="1"/>
      <w:numFmt w:val="decimal"/>
      <w:lvlText w:val="%4."/>
      <w:lvlJc w:val="left"/>
      <w:pPr>
        <w:ind w:left="2880" w:hanging="360"/>
      </w:pPr>
    </w:lvl>
    <w:lvl w:ilvl="4" w:tplc="30229036" w:tentative="1">
      <w:start w:val="1"/>
      <w:numFmt w:val="lowerLetter"/>
      <w:lvlText w:val="%5."/>
      <w:lvlJc w:val="left"/>
      <w:pPr>
        <w:ind w:left="3600" w:hanging="360"/>
      </w:pPr>
    </w:lvl>
    <w:lvl w:ilvl="5" w:tplc="30229036" w:tentative="1">
      <w:start w:val="1"/>
      <w:numFmt w:val="lowerRoman"/>
      <w:lvlText w:val="%6."/>
      <w:lvlJc w:val="right"/>
      <w:pPr>
        <w:ind w:left="4320" w:hanging="180"/>
      </w:pPr>
    </w:lvl>
    <w:lvl w:ilvl="6" w:tplc="30229036" w:tentative="1">
      <w:start w:val="1"/>
      <w:numFmt w:val="decimal"/>
      <w:lvlText w:val="%7."/>
      <w:lvlJc w:val="left"/>
      <w:pPr>
        <w:ind w:left="5040" w:hanging="360"/>
      </w:pPr>
    </w:lvl>
    <w:lvl w:ilvl="7" w:tplc="30229036" w:tentative="1">
      <w:start w:val="1"/>
      <w:numFmt w:val="lowerLetter"/>
      <w:lvlText w:val="%8."/>
      <w:lvlJc w:val="left"/>
      <w:pPr>
        <w:ind w:left="5760" w:hanging="360"/>
      </w:pPr>
    </w:lvl>
    <w:lvl w:ilvl="8" w:tplc="30229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4">
    <w:multiLevelType w:val="hybridMultilevel"/>
    <w:lvl w:ilvl="0" w:tplc="49533442">
      <w:start w:val="1"/>
      <w:numFmt w:val="decimal"/>
      <w:lvlText w:val="%1."/>
      <w:lvlJc w:val="left"/>
      <w:pPr>
        <w:ind w:left="720" w:hanging="360"/>
      </w:pPr>
    </w:lvl>
    <w:lvl w:ilvl="1" w:tplc="49533442" w:tentative="1">
      <w:start w:val="1"/>
      <w:numFmt w:val="lowerLetter"/>
      <w:lvlText w:val="%2."/>
      <w:lvlJc w:val="left"/>
      <w:pPr>
        <w:ind w:left="1440" w:hanging="360"/>
      </w:pPr>
    </w:lvl>
    <w:lvl w:ilvl="2" w:tplc="49533442" w:tentative="1">
      <w:start w:val="1"/>
      <w:numFmt w:val="lowerRoman"/>
      <w:lvlText w:val="%3."/>
      <w:lvlJc w:val="right"/>
      <w:pPr>
        <w:ind w:left="2160" w:hanging="180"/>
      </w:pPr>
    </w:lvl>
    <w:lvl w:ilvl="3" w:tplc="49533442" w:tentative="1">
      <w:start w:val="1"/>
      <w:numFmt w:val="decimal"/>
      <w:lvlText w:val="%4."/>
      <w:lvlJc w:val="left"/>
      <w:pPr>
        <w:ind w:left="2880" w:hanging="360"/>
      </w:pPr>
    </w:lvl>
    <w:lvl w:ilvl="4" w:tplc="49533442" w:tentative="1">
      <w:start w:val="1"/>
      <w:numFmt w:val="lowerLetter"/>
      <w:lvlText w:val="%5."/>
      <w:lvlJc w:val="left"/>
      <w:pPr>
        <w:ind w:left="3600" w:hanging="360"/>
      </w:pPr>
    </w:lvl>
    <w:lvl w:ilvl="5" w:tplc="49533442" w:tentative="1">
      <w:start w:val="1"/>
      <w:numFmt w:val="lowerRoman"/>
      <w:lvlText w:val="%6."/>
      <w:lvlJc w:val="right"/>
      <w:pPr>
        <w:ind w:left="4320" w:hanging="180"/>
      </w:pPr>
    </w:lvl>
    <w:lvl w:ilvl="6" w:tplc="49533442" w:tentative="1">
      <w:start w:val="1"/>
      <w:numFmt w:val="decimal"/>
      <w:lvlText w:val="%7."/>
      <w:lvlJc w:val="left"/>
      <w:pPr>
        <w:ind w:left="5040" w:hanging="360"/>
      </w:pPr>
    </w:lvl>
    <w:lvl w:ilvl="7" w:tplc="49533442" w:tentative="1">
      <w:start w:val="1"/>
      <w:numFmt w:val="lowerLetter"/>
      <w:lvlText w:val="%8."/>
      <w:lvlJc w:val="left"/>
      <w:pPr>
        <w:ind w:left="5760" w:hanging="360"/>
      </w:pPr>
    </w:lvl>
    <w:lvl w:ilvl="8" w:tplc="4953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3">
    <w:multiLevelType w:val="hybridMultilevel"/>
    <w:lvl w:ilvl="0" w:tplc="38811556">
      <w:start w:val="1"/>
      <w:numFmt w:val="decimal"/>
      <w:lvlText w:val="%1."/>
      <w:lvlJc w:val="left"/>
      <w:pPr>
        <w:ind w:left="720" w:hanging="360"/>
      </w:pPr>
    </w:lvl>
    <w:lvl w:ilvl="1" w:tplc="38811556" w:tentative="1">
      <w:start w:val="1"/>
      <w:numFmt w:val="lowerLetter"/>
      <w:lvlText w:val="%2."/>
      <w:lvlJc w:val="left"/>
      <w:pPr>
        <w:ind w:left="1440" w:hanging="360"/>
      </w:pPr>
    </w:lvl>
    <w:lvl w:ilvl="2" w:tplc="38811556" w:tentative="1">
      <w:start w:val="1"/>
      <w:numFmt w:val="lowerRoman"/>
      <w:lvlText w:val="%3."/>
      <w:lvlJc w:val="right"/>
      <w:pPr>
        <w:ind w:left="2160" w:hanging="180"/>
      </w:pPr>
    </w:lvl>
    <w:lvl w:ilvl="3" w:tplc="38811556" w:tentative="1">
      <w:start w:val="1"/>
      <w:numFmt w:val="decimal"/>
      <w:lvlText w:val="%4."/>
      <w:lvlJc w:val="left"/>
      <w:pPr>
        <w:ind w:left="2880" w:hanging="360"/>
      </w:pPr>
    </w:lvl>
    <w:lvl w:ilvl="4" w:tplc="38811556" w:tentative="1">
      <w:start w:val="1"/>
      <w:numFmt w:val="lowerLetter"/>
      <w:lvlText w:val="%5."/>
      <w:lvlJc w:val="left"/>
      <w:pPr>
        <w:ind w:left="3600" w:hanging="360"/>
      </w:pPr>
    </w:lvl>
    <w:lvl w:ilvl="5" w:tplc="38811556" w:tentative="1">
      <w:start w:val="1"/>
      <w:numFmt w:val="lowerRoman"/>
      <w:lvlText w:val="%6."/>
      <w:lvlJc w:val="right"/>
      <w:pPr>
        <w:ind w:left="4320" w:hanging="180"/>
      </w:pPr>
    </w:lvl>
    <w:lvl w:ilvl="6" w:tplc="38811556" w:tentative="1">
      <w:start w:val="1"/>
      <w:numFmt w:val="decimal"/>
      <w:lvlText w:val="%7."/>
      <w:lvlJc w:val="left"/>
      <w:pPr>
        <w:ind w:left="5040" w:hanging="360"/>
      </w:pPr>
    </w:lvl>
    <w:lvl w:ilvl="7" w:tplc="38811556" w:tentative="1">
      <w:start w:val="1"/>
      <w:numFmt w:val="lowerLetter"/>
      <w:lvlText w:val="%8."/>
      <w:lvlJc w:val="left"/>
      <w:pPr>
        <w:ind w:left="5760" w:hanging="360"/>
      </w:pPr>
    </w:lvl>
    <w:lvl w:ilvl="8" w:tplc="38811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2">
    <w:multiLevelType w:val="hybridMultilevel"/>
    <w:lvl w:ilvl="0" w:tplc="71992633">
      <w:start w:val="1"/>
      <w:numFmt w:val="decimal"/>
      <w:lvlText w:val="%1."/>
      <w:lvlJc w:val="left"/>
      <w:pPr>
        <w:ind w:left="720" w:hanging="360"/>
      </w:pPr>
    </w:lvl>
    <w:lvl w:ilvl="1" w:tplc="71992633" w:tentative="1">
      <w:start w:val="1"/>
      <w:numFmt w:val="lowerLetter"/>
      <w:lvlText w:val="%2."/>
      <w:lvlJc w:val="left"/>
      <w:pPr>
        <w:ind w:left="1440" w:hanging="360"/>
      </w:pPr>
    </w:lvl>
    <w:lvl w:ilvl="2" w:tplc="71992633" w:tentative="1">
      <w:start w:val="1"/>
      <w:numFmt w:val="lowerRoman"/>
      <w:lvlText w:val="%3."/>
      <w:lvlJc w:val="right"/>
      <w:pPr>
        <w:ind w:left="2160" w:hanging="180"/>
      </w:pPr>
    </w:lvl>
    <w:lvl w:ilvl="3" w:tplc="71992633" w:tentative="1">
      <w:start w:val="1"/>
      <w:numFmt w:val="decimal"/>
      <w:lvlText w:val="%4."/>
      <w:lvlJc w:val="left"/>
      <w:pPr>
        <w:ind w:left="2880" w:hanging="360"/>
      </w:pPr>
    </w:lvl>
    <w:lvl w:ilvl="4" w:tplc="71992633" w:tentative="1">
      <w:start w:val="1"/>
      <w:numFmt w:val="lowerLetter"/>
      <w:lvlText w:val="%5."/>
      <w:lvlJc w:val="left"/>
      <w:pPr>
        <w:ind w:left="3600" w:hanging="360"/>
      </w:pPr>
    </w:lvl>
    <w:lvl w:ilvl="5" w:tplc="71992633" w:tentative="1">
      <w:start w:val="1"/>
      <w:numFmt w:val="lowerRoman"/>
      <w:lvlText w:val="%6."/>
      <w:lvlJc w:val="right"/>
      <w:pPr>
        <w:ind w:left="4320" w:hanging="180"/>
      </w:pPr>
    </w:lvl>
    <w:lvl w:ilvl="6" w:tplc="71992633" w:tentative="1">
      <w:start w:val="1"/>
      <w:numFmt w:val="decimal"/>
      <w:lvlText w:val="%7."/>
      <w:lvlJc w:val="left"/>
      <w:pPr>
        <w:ind w:left="5040" w:hanging="360"/>
      </w:pPr>
    </w:lvl>
    <w:lvl w:ilvl="7" w:tplc="71992633" w:tentative="1">
      <w:start w:val="1"/>
      <w:numFmt w:val="lowerLetter"/>
      <w:lvlText w:val="%8."/>
      <w:lvlJc w:val="left"/>
      <w:pPr>
        <w:ind w:left="5760" w:hanging="360"/>
      </w:pPr>
    </w:lvl>
    <w:lvl w:ilvl="8" w:tplc="71992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1">
    <w:multiLevelType w:val="hybridMultilevel"/>
    <w:lvl w:ilvl="0" w:tplc="170506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451">
    <w:abstractNumId w:val="28451"/>
  </w:num>
  <w:num w:numId="28452">
    <w:abstractNumId w:val="28452"/>
  </w:num>
  <w:num w:numId="28453">
    <w:abstractNumId w:val="28453"/>
  </w:num>
  <w:num w:numId="28454">
    <w:abstractNumId w:val="28454"/>
  </w:num>
  <w:num w:numId="28455">
    <w:abstractNumId w:val="28455"/>
  </w:num>
  <w:num w:numId="28456">
    <w:abstractNumId w:val="28456"/>
  </w:num>
  <w:num w:numId="28457">
    <w:abstractNumId w:val="28457"/>
  </w:num>
  <w:num w:numId="28458">
    <w:abstractNumId w:val="28458"/>
  </w:num>
  <w:num w:numId="28459">
    <w:abstractNumId w:val="284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8943157" Type="http://schemas.openxmlformats.org/officeDocument/2006/relationships/comments" Target="comments.xml"/><Relationship Id="rId181168773" Type="http://schemas.microsoft.com/office/2011/relationships/commentsExtended" Target="commentsExtended.xml"/><Relationship Id="rId18677061" Type="http://schemas.openxmlformats.org/officeDocument/2006/relationships/image" Target="media/imgrId18677061.jpg"/><Relationship Id="rId193264139ffca9873" Type="http://schemas.openxmlformats.org/officeDocument/2006/relationships/hyperlink" Target="https://iservice.lombardini.it/jsp/Template2/manuale.jsp?id=814&amp;parent=1545" TargetMode="External"/><Relationship Id="rId907764139ffcc2983" Type="http://schemas.openxmlformats.org/officeDocument/2006/relationships/hyperlink" Target="https://iservice.lombardini.it/jsp/Template2/manuale.jsp?id=198&amp;parent=1000" TargetMode="External"/><Relationship Id="rId519664139ffcd5573" Type="http://schemas.openxmlformats.org/officeDocument/2006/relationships/hyperlink" Target="https://iservice.lombardini.it/jsp/Template2/manuale.jsp?id=642&amp;parent=1273&amp;txts=3.3.2" TargetMode="External"/><Relationship Id="rId362764139ffd01c64" Type="http://schemas.openxmlformats.org/officeDocument/2006/relationships/hyperlink" Target="https://iservice.lombardini.it/jsp/Template2/manuale.jsp?id=814&amp;parent=1545" TargetMode="External"/><Relationship Id="rId413064139ffd2c361" Type="http://schemas.openxmlformats.org/officeDocument/2006/relationships/hyperlink" Target="https://iservice.lombardini.it/jsp/Template2/manuale.jsp?id=642&amp;parent=1273&amp;txts=3.3.2" TargetMode="External"/><Relationship Id="rId965664139ffd4aa8a" Type="http://schemas.openxmlformats.org/officeDocument/2006/relationships/hyperlink" Target="https://iservice.lombardini.it/jsp/Template2/manuale.jsp?id=642&amp;parent=1273&amp;txts=3.3.2" TargetMode="External"/><Relationship Id="rId281664139ffca909f" Type="http://schemas.openxmlformats.org/officeDocument/2006/relationships/image" Target="media/imgrId281664139ffca909f.jpg"/><Relationship Id="rId496964139ffcbe327" Type="http://schemas.openxmlformats.org/officeDocument/2006/relationships/image" Target="media/imgrId496964139ffcbe327.jpg"/><Relationship Id="rId664764139ffcc216f" Type="http://schemas.openxmlformats.org/officeDocument/2006/relationships/image" Target="media/imgrId664764139ffcc216f.jpg"/><Relationship Id="rId496364139ffccd08e" Type="http://schemas.openxmlformats.org/officeDocument/2006/relationships/image" Target="media/imgrId496364139ffccd08e.jpg"/><Relationship Id="rId132264139ffcd4cbc" Type="http://schemas.openxmlformats.org/officeDocument/2006/relationships/image" Target="media/imgrId132264139ffcd4cbc.jpg"/><Relationship Id="rId197264139ffce2b90" Type="http://schemas.openxmlformats.org/officeDocument/2006/relationships/image" Target="media/imgrId197264139ffce2b90.png"/><Relationship Id="rId902564139ffced9a6" Type="http://schemas.openxmlformats.org/officeDocument/2006/relationships/image" Target="media/imgrId902564139ffced9a6.png"/><Relationship Id="rId280364139ffd012fc" Type="http://schemas.openxmlformats.org/officeDocument/2006/relationships/image" Target="media/imgrId280364139ffd012fc.jpg"/><Relationship Id="rId236464139ffd0db26" Type="http://schemas.openxmlformats.org/officeDocument/2006/relationships/image" Target="media/imgrId236464139ffd0db26.png"/><Relationship Id="rId364664139ffd185c6" Type="http://schemas.openxmlformats.org/officeDocument/2006/relationships/image" Target="media/imgrId364664139ffd185c6.png"/><Relationship Id="rId986164139ffd23140" Type="http://schemas.openxmlformats.org/officeDocument/2006/relationships/image" Target="media/imgrId986164139ffd23140.png"/><Relationship Id="rId561064139ffd2b97b" Type="http://schemas.openxmlformats.org/officeDocument/2006/relationships/image" Target="media/imgrId561064139ffd2b97b.jpg"/><Relationship Id="rId142264139ffd38d32" Type="http://schemas.openxmlformats.org/officeDocument/2006/relationships/image" Target="media/imgrId142264139ffd38d32.png"/><Relationship Id="rId866264139ffd4166a" Type="http://schemas.openxmlformats.org/officeDocument/2006/relationships/image" Target="media/imgrId866264139ffd4166a.png"/><Relationship Id="rId111364139ffd4a1b6" Type="http://schemas.openxmlformats.org/officeDocument/2006/relationships/image" Target="media/imgrId111364139ffd4a1b6.jpg"/><Relationship Id="rId243164139ffd57588" Type="http://schemas.openxmlformats.org/officeDocument/2006/relationships/image" Target="media/imgrId243164139ffd57588.jpg"/><Relationship Id="rId452264139ffd623e5" Type="http://schemas.openxmlformats.org/officeDocument/2006/relationships/image" Target="media/imgrId452264139ffd623e5.jpg"/><Relationship Id="rId888464139ffd6ce80" Type="http://schemas.openxmlformats.org/officeDocument/2006/relationships/image" Target="media/imgrId888464139ffd6ce80.jpg"/><Relationship Id="rId106864139ffd75790" Type="http://schemas.openxmlformats.org/officeDocument/2006/relationships/image" Target="media/imgrId106864139ffd75790.jpg"/><Relationship Id="rId297564139ffd80380" Type="http://schemas.openxmlformats.org/officeDocument/2006/relationships/image" Target="media/imgrId297564139ffd80380.jpg"/><Relationship Id="rId721164139ffd8aff0" Type="http://schemas.openxmlformats.org/officeDocument/2006/relationships/image" Target="media/imgrId721164139ffd8aff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7061" Type="http://schemas.openxmlformats.org/officeDocument/2006/relationships/image" Target="media/imgrId186770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7061" Type="http://schemas.openxmlformats.org/officeDocument/2006/relationships/image" Target="media/imgrId186770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7061" Type="http://schemas.openxmlformats.org/officeDocument/2006/relationships/image" Target="media/imgrId186770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7061" Type="http://schemas.openxmlformats.org/officeDocument/2006/relationships/image" Target="media/imgrId186770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7061" Type="http://schemas.openxmlformats.org/officeDocument/2006/relationships/image" Target="media/imgrId186770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677061" Type="http://schemas.openxmlformats.org/officeDocument/2006/relationships/image" Target="media/imgrId186770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