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340547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35182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5425561" w:name="ctxt"/>
    <w:bookmarkEnd w:id="7542556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9116413f93c828a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0266413f93c8594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14281138" name="name61216413f93c9e88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3376413f93c9e87f"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10344586" w:name="__mcenew"/>
            <w:bookmarkEnd w:id="10344586"/>
            <w:r>
              <w:rPr>
                <w:position w:val="-379"/>
              </w:rPr>
              <w:drawing>
                <wp:inline distT="0" distB="0" distL="0" distR="0">
                  <wp:extent cx="4168800" cy="4780800"/>
                  <wp:effectExtent b="0" l="0" r="0" t="0"/>
                  <wp:docPr id="32928605" name="name47686413f93ca948f"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50616413f93ca948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91756" name="name85436413f93cb080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636413f93cb07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87451" name="name67196413f93cb8d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86413f93cb8cf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59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259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259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259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259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43201" name="name70256413f93cc138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786413f93cc13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59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259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259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259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259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259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259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259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1537371" name="name85066413f93ccf1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166413f93ccf1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7391158" name="name55566413f93cd6f5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956413f93cd6f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259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259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259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766666" name="name91216413f93ce80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796413f93ce80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78134" name="name27896413f93d142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76413f93d142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5030346" name="name49356413f93d20cb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7666413f93d20cb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3830062" name="name49106413f93d2be2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0256413f93d2be21"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61669" name="name28846413f93d300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46413f93d300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2006413f93d30cf3" w:history="1">
              <w:r>
                <w:rPr>
                  <w:rStyle w:val="DefaultParagraphFontPHPDOCX"/>
                  <w:b/>
                  <w:bCs/>
                  <w:color w:val="0000FF"/>
                  <w:position w:val="-2"/>
                  <w:sz w:val="20"/>
                  <w:szCs w:val="20"/>
                  <w:u w:val="none"/>
                </w:rPr>
                <w:t xml:space="preserve">Par. 2.17.1.</w:t>
              </w:r>
            </w:hyperlink>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259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259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175295" name="name88366413f93d3baa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3476413f93d3ba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4096124" name="name23136413f93d429c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8086413f93d429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49780" name="name80726413f93d4a0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26413f93d4a0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0916413f93d4b184" w:history="1">
              <w:r>
                <w:rPr>
                  <w:rStyle w:val="DefaultParagraphFontPHPDOCX"/>
                  <w:b/>
                  <w:bCs/>
                  <w:color w:val="0000FF"/>
                  <w:position w:val="-2"/>
                  <w:sz w:val="20"/>
                  <w:szCs w:val="20"/>
                  <w:u w:val="none"/>
                </w:rPr>
                <w:t xml:space="preserve">(ST_01).</w:t>
              </w:r>
            </w:hyperlink>
          </w:p>
          <w:p>
            <w:pPr>
              <w:numPr>
                <w:ilvl w:val="0"/>
                <w:numId w:val="2259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325724" name="name94236413f93d5230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7316413f93d5230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42462" name="name67916413f93d5b0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56413f93d5b0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6629533" name="name21666413f93d626a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0566413f93d6269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4604123" name="name56486413f93d70ef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0186413f93d70ef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2597"/>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259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259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259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259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494553" name="name43296413f93d7b26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3916413f93d7b2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62376413f93d7c07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9966413f93d7c7e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84681" name="name96886413f93d829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76413f93d829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92085" name="name91636413f93d87a0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0346413f93d879f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6476537" name="name69646413f93d8ead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4666413f93d8ea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0486027" name="name54926413f93d95c3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2476413f93d95c3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2168929" name="name47526413f93da775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1176413f93da775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6469464" name="name13496413f93db401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9676413f93db4015"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906413f93db484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538666" name="name20006413f93dc4e35"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6926413f93dc4e3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7973006" name="name48466413f93dce94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0016413f93dce943"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2944277" name="name48026413f93dde9f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8046413f93dde9f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8067191" name="name31096413f93deb93b"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5406413f93deb93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3185028" name="name95106413f93e052c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7846413f93e052c4"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9548949" name="name95796413f93e0f43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6286413f93e0f4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2530336" name="name58266413f93e1d96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9086413f93e1d9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377187" name="name98576413f93e25b8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0076413f93e25b8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0185482" name="name96066413f93e3085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1846413f93e308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86162" name="name74166413f93e352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46413f93e352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See </w:t>
            </w:r>
            <w:hyperlink r:id="rId14056413f93e35b5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9440391" name="name83476413f93e486d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1306413f93e486d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3710" name="name23246413f93e4de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56413f93e4de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1050423" name="name11406413f93e5e48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1826413f93e5e48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5474996" name="name48146413f93e66c6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4496413f93e66c67"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8812758" name="name26056413f93e7055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4906413f93e70559"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75305" name="name95756413f93e746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96413f93e746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259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7866228" name="name43746413f93e8d42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7806413f93e8d42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7964643" name="name95576413f93e98fb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0656413f93e98fb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3564363" name="name26546413f93e9e07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016413f93e9e06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5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8613898" name="name35026413f93ea3e2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7926413f93ea3e2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2670" name="name52876413f93eab56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306413f93eab5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2202606" name="name61616413f93f1ca7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2496413f93f1ca7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54104" name="name96386413f93f271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56413f93f271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7227359" name="name74226413f93f3105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6106413f93f3104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65154" name="name97036413f93f402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36413f93f402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259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2595"/>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2413875" name="name29596413f93f4ac7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6226413f93f4ac7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7696316" w:name="result_box"/>
            <w:bookmarkEnd w:id="2769631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259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96929635" name="name35856413f93f599b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9436413f93f599b8"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7915155" name="name28466413f93f6174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7956413f93f6174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121952" name="name86866413f93f70c4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8416413f93f70c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5827877" name="name99186413f93f75ad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9726413f93f75a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9556413f93f7631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1846161" name="name89266413f93f7dd1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2106413f93f7dd1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0466302" name="name99606413f93f82e2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5726413f93f82e2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884853" name="name38446413f93f8af0c"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9516413f93f8af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6339232" name="name79466413f93f92ad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3056413f93f92ad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156535" name="name74416413f93f9a40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4936413f93f9a4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2902248" name="name93676413f93fa28b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7776413f93fa28a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749027" name="name63766413f93fa82cd"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7886413f93fa82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6469219" name="name91826413f93fae155"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1426413f93fae15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93213" name="name34346413f93fb5cc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8986413f93fb5c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2803739" name="name62416413f93fbddc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2846413f93fbddc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2637665" name="name88696413f93fc587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9026413f93fc587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1706257" name="name78296413f93fcd51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3956413f93fcd51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4614837" name="name45136413f93fd292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5876413f93fd292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5087925" name="name69056413f93fda5b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2296413f93fda5a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5306413f93fdc34f"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814628" name="name43636413f93fe150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4096413f93fe15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2696413f93fe287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081711" name="name10606413f93fe785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2256413f93fe78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2119574" name="name31526413f94000f5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2266413f94000f4c"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8706887" name="name16476413f940074f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5066413f940074f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970657" name="name70226413f94013fc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2026413f94013fc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611538" name="name44646413f940234a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0466413f940234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45047" name="name76776413f94027a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06413f94027a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112249" name="name33196413f9402ef2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5036413f9402ef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342211" name="name58946413f9403853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1106413f9403853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2126" name="name38286413f9403ee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76413f9403ee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Refer to </w:t>
            </w:r>
            <w:hyperlink r:id="rId99766413f9403f818"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2136245" name="name38286413f94046f4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7336413f94046f3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109643" name="name12146413f9404cd68"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4706413f9404cd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24221" name="name99576413f94053e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16413f94053e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Refer to </w:t>
            </w:r>
            <w:hyperlink r:id="rId58716413f9405485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64826" name="name15416413f940595bf"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1506413f940595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44043" name="name61436413f9406230b"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5056413f940623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9360050" name="name14376413f9406ed6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9566413f9406ed6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1469748" name="name32266413f94077fb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6356413f94077fb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6515993" name="name27906413f94083a75"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0646413f94083a7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394765" name="name53986413f9408ee8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1806413f9408ee8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919667" name="name54866413f9409865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8436413f940986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553531" name="name82146413f940a0a20"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3766413f940a0a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0774888" name="name38246413f940aa352"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5616413f940aa3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574870" name="name17286413f940b3d36"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9126413f940b3d3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204334" name="name80846413f940bcc21"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5016413f940bcc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204013" name="name36386413f940c57e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5036413f940c57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31259" name="name75096413f940cbe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76413f940cbe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Refer to </w:t>
            </w:r>
            <w:hyperlink r:id="rId32046413f940cc77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930248" name="name48846413f940d428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0836413f940d42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463563" name="name20656413f940e90c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3406413f940e90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4258486" name="name25346413f940eec6f"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5566413f940eec6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7546933" name="name34166413f9410326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5336413f9410326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3598214" name="name16296413f9410ab6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9326413f9410ab6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0953537" name="name26226413f94112d3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8166413f94112d2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564085" name="name19996413f9411c24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5016413f9411c2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1998220" name="name18256413f941234f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0096413f941234eb"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3344132" name="name42606413f9412f9d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5166413f9412f9d0"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8348364" name="name99856413f941374a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9226413f941374a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4157399" name="name46956413f94141f5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5466413f94141f5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9659595" name="name64296413f9414d281"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7076413f9414d27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7065366" name="name91646413f94157c8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7236413f94157c8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259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4106413f941593f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59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700961" name="name99746413f941631b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6986413f941631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883660" name="name74216413f9416b50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9106413f9416b5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357740" name="name88806413f94172ef7"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4716413f94172e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65570" name="name33316413f941773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86413f941773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Refer to </w:t>
            </w:r>
            <w:hyperlink r:id="rId55186413f94177b4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4587711" name="name95296413f9417f29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1186413f9417f28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248088" name="name53716413f9418791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6196413f9418791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124417" name="name52926413f9419105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1356413f9419105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744497" name="name17956413f94197f9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5716413f94197f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2196413f9419a0b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8096413f9419a72b"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259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259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259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259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259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259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259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259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259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259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259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259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60502" name="name30636413f941a1ff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5026413f941a1f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7326584" name="name96056413f941a964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6296413f941a96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15912" name="name34586413f941ad2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966413f941ad2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5476413f941ae10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937675" name="name22246413f941b55f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2676413f941b55f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260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260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705794" name="name23946413f941bd24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2226413f941bd24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260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260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260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388090" name="name83456413f941c5f6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5296413f941c5f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260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074478" name="name44316413f941cdbc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1716413f941cdbc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260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9201290" name="name77086413f941d58e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3346413f941d58e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41549" name="name24236413f941dc6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56413f941dc6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259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6809393" name="name45646413f941ebe0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9176413f941ebdf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603">
    <w:multiLevelType w:val="hybridMultilevel"/>
    <w:lvl w:ilvl="0" w:tplc="35009532">
      <w:start w:val="1"/>
      <w:numFmt w:val="decimal"/>
      <w:lvlText w:val="%1."/>
      <w:lvlJc w:val="left"/>
      <w:pPr>
        <w:ind w:left="720" w:hanging="360"/>
      </w:pPr>
    </w:lvl>
    <w:lvl w:ilvl="1" w:tplc="35009532" w:tentative="1">
      <w:start w:val="1"/>
      <w:numFmt w:val="lowerLetter"/>
      <w:lvlText w:val="%2."/>
      <w:lvlJc w:val="left"/>
      <w:pPr>
        <w:ind w:left="1440" w:hanging="360"/>
      </w:pPr>
    </w:lvl>
    <w:lvl w:ilvl="2" w:tplc="35009532" w:tentative="1">
      <w:start w:val="1"/>
      <w:numFmt w:val="lowerRoman"/>
      <w:lvlText w:val="%3."/>
      <w:lvlJc w:val="right"/>
      <w:pPr>
        <w:ind w:left="2160" w:hanging="180"/>
      </w:pPr>
    </w:lvl>
    <w:lvl w:ilvl="3" w:tplc="35009532" w:tentative="1">
      <w:start w:val="1"/>
      <w:numFmt w:val="decimal"/>
      <w:lvlText w:val="%4."/>
      <w:lvlJc w:val="left"/>
      <w:pPr>
        <w:ind w:left="2880" w:hanging="360"/>
      </w:pPr>
    </w:lvl>
    <w:lvl w:ilvl="4" w:tplc="35009532" w:tentative="1">
      <w:start w:val="1"/>
      <w:numFmt w:val="lowerLetter"/>
      <w:lvlText w:val="%5."/>
      <w:lvlJc w:val="left"/>
      <w:pPr>
        <w:ind w:left="3600" w:hanging="360"/>
      </w:pPr>
    </w:lvl>
    <w:lvl w:ilvl="5" w:tplc="35009532" w:tentative="1">
      <w:start w:val="1"/>
      <w:numFmt w:val="lowerRoman"/>
      <w:lvlText w:val="%6."/>
      <w:lvlJc w:val="right"/>
      <w:pPr>
        <w:ind w:left="4320" w:hanging="180"/>
      </w:pPr>
    </w:lvl>
    <w:lvl w:ilvl="6" w:tplc="35009532" w:tentative="1">
      <w:start w:val="1"/>
      <w:numFmt w:val="decimal"/>
      <w:lvlText w:val="%7."/>
      <w:lvlJc w:val="left"/>
      <w:pPr>
        <w:ind w:left="5040" w:hanging="360"/>
      </w:pPr>
    </w:lvl>
    <w:lvl w:ilvl="7" w:tplc="35009532" w:tentative="1">
      <w:start w:val="1"/>
      <w:numFmt w:val="lowerLetter"/>
      <w:lvlText w:val="%8."/>
      <w:lvlJc w:val="left"/>
      <w:pPr>
        <w:ind w:left="5760" w:hanging="360"/>
      </w:pPr>
    </w:lvl>
    <w:lvl w:ilvl="8" w:tplc="35009532" w:tentative="1">
      <w:start w:val="1"/>
      <w:numFmt w:val="lowerRoman"/>
      <w:lvlText w:val="%9."/>
      <w:lvlJc w:val="right"/>
      <w:pPr>
        <w:ind w:left="6480" w:hanging="180"/>
      </w:pPr>
    </w:lvl>
  </w:abstractNum>
  <w:abstractNum w:abstractNumId="22602">
    <w:multiLevelType w:val="hybridMultilevel"/>
    <w:lvl w:ilvl="0" w:tplc="80019858">
      <w:start w:val="1"/>
      <w:numFmt w:val="decimal"/>
      <w:lvlText w:val="%1."/>
      <w:lvlJc w:val="left"/>
      <w:pPr>
        <w:ind w:left="720" w:hanging="360"/>
      </w:pPr>
    </w:lvl>
    <w:lvl w:ilvl="1" w:tplc="80019858" w:tentative="1">
      <w:start w:val="1"/>
      <w:numFmt w:val="lowerLetter"/>
      <w:lvlText w:val="%2."/>
      <w:lvlJc w:val="left"/>
      <w:pPr>
        <w:ind w:left="1440" w:hanging="360"/>
      </w:pPr>
    </w:lvl>
    <w:lvl w:ilvl="2" w:tplc="80019858" w:tentative="1">
      <w:start w:val="1"/>
      <w:numFmt w:val="lowerRoman"/>
      <w:lvlText w:val="%3."/>
      <w:lvlJc w:val="right"/>
      <w:pPr>
        <w:ind w:left="2160" w:hanging="180"/>
      </w:pPr>
    </w:lvl>
    <w:lvl w:ilvl="3" w:tplc="80019858" w:tentative="1">
      <w:start w:val="1"/>
      <w:numFmt w:val="decimal"/>
      <w:lvlText w:val="%4."/>
      <w:lvlJc w:val="left"/>
      <w:pPr>
        <w:ind w:left="2880" w:hanging="360"/>
      </w:pPr>
    </w:lvl>
    <w:lvl w:ilvl="4" w:tplc="80019858" w:tentative="1">
      <w:start w:val="1"/>
      <w:numFmt w:val="lowerLetter"/>
      <w:lvlText w:val="%5."/>
      <w:lvlJc w:val="left"/>
      <w:pPr>
        <w:ind w:left="3600" w:hanging="360"/>
      </w:pPr>
    </w:lvl>
    <w:lvl w:ilvl="5" w:tplc="80019858" w:tentative="1">
      <w:start w:val="1"/>
      <w:numFmt w:val="lowerRoman"/>
      <w:lvlText w:val="%6."/>
      <w:lvlJc w:val="right"/>
      <w:pPr>
        <w:ind w:left="4320" w:hanging="180"/>
      </w:pPr>
    </w:lvl>
    <w:lvl w:ilvl="6" w:tplc="80019858" w:tentative="1">
      <w:start w:val="1"/>
      <w:numFmt w:val="decimal"/>
      <w:lvlText w:val="%7."/>
      <w:lvlJc w:val="left"/>
      <w:pPr>
        <w:ind w:left="5040" w:hanging="360"/>
      </w:pPr>
    </w:lvl>
    <w:lvl w:ilvl="7" w:tplc="80019858" w:tentative="1">
      <w:start w:val="1"/>
      <w:numFmt w:val="lowerLetter"/>
      <w:lvlText w:val="%8."/>
      <w:lvlJc w:val="left"/>
      <w:pPr>
        <w:ind w:left="5760" w:hanging="360"/>
      </w:pPr>
    </w:lvl>
    <w:lvl w:ilvl="8" w:tplc="80019858" w:tentative="1">
      <w:start w:val="1"/>
      <w:numFmt w:val="lowerRoman"/>
      <w:lvlText w:val="%9."/>
      <w:lvlJc w:val="right"/>
      <w:pPr>
        <w:ind w:left="6480" w:hanging="180"/>
      </w:pPr>
    </w:lvl>
  </w:abstractNum>
  <w:abstractNum w:abstractNumId="22601">
    <w:multiLevelType w:val="hybridMultilevel"/>
    <w:lvl w:ilvl="0" w:tplc="55920349">
      <w:start w:val="1"/>
      <w:numFmt w:val="decimal"/>
      <w:lvlText w:val="%1."/>
      <w:lvlJc w:val="left"/>
      <w:pPr>
        <w:ind w:left="720" w:hanging="360"/>
      </w:pPr>
    </w:lvl>
    <w:lvl w:ilvl="1" w:tplc="55920349" w:tentative="1">
      <w:start w:val="1"/>
      <w:numFmt w:val="lowerLetter"/>
      <w:lvlText w:val="%2."/>
      <w:lvlJc w:val="left"/>
      <w:pPr>
        <w:ind w:left="1440" w:hanging="360"/>
      </w:pPr>
    </w:lvl>
    <w:lvl w:ilvl="2" w:tplc="55920349" w:tentative="1">
      <w:start w:val="1"/>
      <w:numFmt w:val="lowerRoman"/>
      <w:lvlText w:val="%3."/>
      <w:lvlJc w:val="right"/>
      <w:pPr>
        <w:ind w:left="2160" w:hanging="180"/>
      </w:pPr>
    </w:lvl>
    <w:lvl w:ilvl="3" w:tplc="55920349" w:tentative="1">
      <w:start w:val="1"/>
      <w:numFmt w:val="decimal"/>
      <w:lvlText w:val="%4."/>
      <w:lvlJc w:val="left"/>
      <w:pPr>
        <w:ind w:left="2880" w:hanging="360"/>
      </w:pPr>
    </w:lvl>
    <w:lvl w:ilvl="4" w:tplc="55920349" w:tentative="1">
      <w:start w:val="1"/>
      <w:numFmt w:val="lowerLetter"/>
      <w:lvlText w:val="%5."/>
      <w:lvlJc w:val="left"/>
      <w:pPr>
        <w:ind w:left="3600" w:hanging="360"/>
      </w:pPr>
    </w:lvl>
    <w:lvl w:ilvl="5" w:tplc="55920349" w:tentative="1">
      <w:start w:val="1"/>
      <w:numFmt w:val="lowerRoman"/>
      <w:lvlText w:val="%6."/>
      <w:lvlJc w:val="right"/>
      <w:pPr>
        <w:ind w:left="4320" w:hanging="180"/>
      </w:pPr>
    </w:lvl>
    <w:lvl w:ilvl="6" w:tplc="55920349" w:tentative="1">
      <w:start w:val="1"/>
      <w:numFmt w:val="decimal"/>
      <w:lvlText w:val="%7."/>
      <w:lvlJc w:val="left"/>
      <w:pPr>
        <w:ind w:left="5040" w:hanging="360"/>
      </w:pPr>
    </w:lvl>
    <w:lvl w:ilvl="7" w:tplc="55920349" w:tentative="1">
      <w:start w:val="1"/>
      <w:numFmt w:val="lowerLetter"/>
      <w:lvlText w:val="%8."/>
      <w:lvlJc w:val="left"/>
      <w:pPr>
        <w:ind w:left="5760" w:hanging="360"/>
      </w:pPr>
    </w:lvl>
    <w:lvl w:ilvl="8" w:tplc="55920349" w:tentative="1">
      <w:start w:val="1"/>
      <w:numFmt w:val="lowerRoman"/>
      <w:lvlText w:val="%9."/>
      <w:lvlJc w:val="right"/>
      <w:pPr>
        <w:ind w:left="6480" w:hanging="180"/>
      </w:pPr>
    </w:lvl>
  </w:abstractNum>
  <w:abstractNum w:abstractNumId="22600">
    <w:multiLevelType w:val="hybridMultilevel"/>
    <w:lvl w:ilvl="0" w:tplc="41686389">
      <w:start w:val="1"/>
      <w:numFmt w:val="decimal"/>
      <w:lvlText w:val="%1."/>
      <w:lvlJc w:val="left"/>
      <w:pPr>
        <w:ind w:left="720" w:hanging="360"/>
      </w:pPr>
    </w:lvl>
    <w:lvl w:ilvl="1" w:tplc="41686389" w:tentative="1">
      <w:start w:val="1"/>
      <w:numFmt w:val="lowerLetter"/>
      <w:lvlText w:val="%2."/>
      <w:lvlJc w:val="left"/>
      <w:pPr>
        <w:ind w:left="1440" w:hanging="360"/>
      </w:pPr>
    </w:lvl>
    <w:lvl w:ilvl="2" w:tplc="41686389" w:tentative="1">
      <w:start w:val="1"/>
      <w:numFmt w:val="lowerRoman"/>
      <w:lvlText w:val="%3."/>
      <w:lvlJc w:val="right"/>
      <w:pPr>
        <w:ind w:left="2160" w:hanging="180"/>
      </w:pPr>
    </w:lvl>
    <w:lvl w:ilvl="3" w:tplc="41686389" w:tentative="1">
      <w:start w:val="1"/>
      <w:numFmt w:val="decimal"/>
      <w:lvlText w:val="%4."/>
      <w:lvlJc w:val="left"/>
      <w:pPr>
        <w:ind w:left="2880" w:hanging="360"/>
      </w:pPr>
    </w:lvl>
    <w:lvl w:ilvl="4" w:tplc="41686389" w:tentative="1">
      <w:start w:val="1"/>
      <w:numFmt w:val="lowerLetter"/>
      <w:lvlText w:val="%5."/>
      <w:lvlJc w:val="left"/>
      <w:pPr>
        <w:ind w:left="3600" w:hanging="360"/>
      </w:pPr>
    </w:lvl>
    <w:lvl w:ilvl="5" w:tplc="41686389" w:tentative="1">
      <w:start w:val="1"/>
      <w:numFmt w:val="lowerRoman"/>
      <w:lvlText w:val="%6."/>
      <w:lvlJc w:val="right"/>
      <w:pPr>
        <w:ind w:left="4320" w:hanging="180"/>
      </w:pPr>
    </w:lvl>
    <w:lvl w:ilvl="6" w:tplc="41686389" w:tentative="1">
      <w:start w:val="1"/>
      <w:numFmt w:val="decimal"/>
      <w:lvlText w:val="%7."/>
      <w:lvlJc w:val="left"/>
      <w:pPr>
        <w:ind w:left="5040" w:hanging="360"/>
      </w:pPr>
    </w:lvl>
    <w:lvl w:ilvl="7" w:tplc="41686389" w:tentative="1">
      <w:start w:val="1"/>
      <w:numFmt w:val="lowerLetter"/>
      <w:lvlText w:val="%8."/>
      <w:lvlJc w:val="left"/>
      <w:pPr>
        <w:ind w:left="5760" w:hanging="360"/>
      </w:pPr>
    </w:lvl>
    <w:lvl w:ilvl="8" w:tplc="41686389" w:tentative="1">
      <w:start w:val="1"/>
      <w:numFmt w:val="lowerRoman"/>
      <w:lvlText w:val="%9."/>
      <w:lvlJc w:val="right"/>
      <w:pPr>
        <w:ind w:left="6480" w:hanging="180"/>
      </w:pPr>
    </w:lvl>
  </w:abstractNum>
  <w:abstractNum w:abstractNumId="22599">
    <w:multiLevelType w:val="hybridMultilevel"/>
    <w:lvl w:ilvl="0" w:tplc="28590360">
      <w:start w:val="1"/>
      <w:numFmt w:val="decimal"/>
      <w:lvlText w:val="%1."/>
      <w:lvlJc w:val="left"/>
      <w:pPr>
        <w:ind w:left="720" w:hanging="360"/>
      </w:pPr>
    </w:lvl>
    <w:lvl w:ilvl="1" w:tplc="28590360" w:tentative="1">
      <w:start w:val="1"/>
      <w:numFmt w:val="lowerLetter"/>
      <w:lvlText w:val="%2."/>
      <w:lvlJc w:val="left"/>
      <w:pPr>
        <w:ind w:left="1440" w:hanging="360"/>
      </w:pPr>
    </w:lvl>
    <w:lvl w:ilvl="2" w:tplc="28590360" w:tentative="1">
      <w:start w:val="1"/>
      <w:numFmt w:val="lowerRoman"/>
      <w:lvlText w:val="%3."/>
      <w:lvlJc w:val="right"/>
      <w:pPr>
        <w:ind w:left="2160" w:hanging="180"/>
      </w:pPr>
    </w:lvl>
    <w:lvl w:ilvl="3" w:tplc="28590360" w:tentative="1">
      <w:start w:val="1"/>
      <w:numFmt w:val="decimal"/>
      <w:lvlText w:val="%4."/>
      <w:lvlJc w:val="left"/>
      <w:pPr>
        <w:ind w:left="2880" w:hanging="360"/>
      </w:pPr>
    </w:lvl>
    <w:lvl w:ilvl="4" w:tplc="28590360" w:tentative="1">
      <w:start w:val="1"/>
      <w:numFmt w:val="lowerLetter"/>
      <w:lvlText w:val="%5."/>
      <w:lvlJc w:val="left"/>
      <w:pPr>
        <w:ind w:left="3600" w:hanging="360"/>
      </w:pPr>
    </w:lvl>
    <w:lvl w:ilvl="5" w:tplc="28590360" w:tentative="1">
      <w:start w:val="1"/>
      <w:numFmt w:val="lowerRoman"/>
      <w:lvlText w:val="%6."/>
      <w:lvlJc w:val="right"/>
      <w:pPr>
        <w:ind w:left="4320" w:hanging="180"/>
      </w:pPr>
    </w:lvl>
    <w:lvl w:ilvl="6" w:tplc="28590360" w:tentative="1">
      <w:start w:val="1"/>
      <w:numFmt w:val="decimal"/>
      <w:lvlText w:val="%7."/>
      <w:lvlJc w:val="left"/>
      <w:pPr>
        <w:ind w:left="5040" w:hanging="360"/>
      </w:pPr>
    </w:lvl>
    <w:lvl w:ilvl="7" w:tplc="28590360" w:tentative="1">
      <w:start w:val="1"/>
      <w:numFmt w:val="lowerLetter"/>
      <w:lvlText w:val="%8."/>
      <w:lvlJc w:val="left"/>
      <w:pPr>
        <w:ind w:left="5760" w:hanging="360"/>
      </w:pPr>
    </w:lvl>
    <w:lvl w:ilvl="8" w:tplc="28590360" w:tentative="1">
      <w:start w:val="1"/>
      <w:numFmt w:val="lowerRoman"/>
      <w:lvlText w:val="%9."/>
      <w:lvlJc w:val="right"/>
      <w:pPr>
        <w:ind w:left="6480" w:hanging="180"/>
      </w:pPr>
    </w:lvl>
  </w:abstractNum>
  <w:abstractNum w:abstractNumId="22598">
    <w:multiLevelType w:val="hybridMultilevel"/>
    <w:lvl w:ilvl="0" w:tplc="82515671">
      <w:start w:val="1"/>
      <w:numFmt w:val="decimal"/>
      <w:lvlText w:val="%1."/>
      <w:lvlJc w:val="left"/>
      <w:pPr>
        <w:ind w:left="720" w:hanging="360"/>
      </w:pPr>
    </w:lvl>
    <w:lvl w:ilvl="1" w:tplc="82515671" w:tentative="1">
      <w:start w:val="1"/>
      <w:numFmt w:val="lowerLetter"/>
      <w:lvlText w:val="%2."/>
      <w:lvlJc w:val="left"/>
      <w:pPr>
        <w:ind w:left="1440" w:hanging="360"/>
      </w:pPr>
    </w:lvl>
    <w:lvl w:ilvl="2" w:tplc="82515671" w:tentative="1">
      <w:start w:val="1"/>
      <w:numFmt w:val="lowerRoman"/>
      <w:lvlText w:val="%3."/>
      <w:lvlJc w:val="right"/>
      <w:pPr>
        <w:ind w:left="2160" w:hanging="180"/>
      </w:pPr>
    </w:lvl>
    <w:lvl w:ilvl="3" w:tplc="82515671" w:tentative="1">
      <w:start w:val="1"/>
      <w:numFmt w:val="decimal"/>
      <w:lvlText w:val="%4."/>
      <w:lvlJc w:val="left"/>
      <w:pPr>
        <w:ind w:left="2880" w:hanging="360"/>
      </w:pPr>
    </w:lvl>
    <w:lvl w:ilvl="4" w:tplc="82515671" w:tentative="1">
      <w:start w:val="1"/>
      <w:numFmt w:val="lowerLetter"/>
      <w:lvlText w:val="%5."/>
      <w:lvlJc w:val="left"/>
      <w:pPr>
        <w:ind w:left="3600" w:hanging="360"/>
      </w:pPr>
    </w:lvl>
    <w:lvl w:ilvl="5" w:tplc="82515671" w:tentative="1">
      <w:start w:val="1"/>
      <w:numFmt w:val="lowerRoman"/>
      <w:lvlText w:val="%6."/>
      <w:lvlJc w:val="right"/>
      <w:pPr>
        <w:ind w:left="4320" w:hanging="180"/>
      </w:pPr>
    </w:lvl>
    <w:lvl w:ilvl="6" w:tplc="82515671" w:tentative="1">
      <w:start w:val="1"/>
      <w:numFmt w:val="decimal"/>
      <w:lvlText w:val="%7."/>
      <w:lvlJc w:val="left"/>
      <w:pPr>
        <w:ind w:left="5040" w:hanging="360"/>
      </w:pPr>
    </w:lvl>
    <w:lvl w:ilvl="7" w:tplc="82515671" w:tentative="1">
      <w:start w:val="1"/>
      <w:numFmt w:val="lowerLetter"/>
      <w:lvlText w:val="%8."/>
      <w:lvlJc w:val="left"/>
      <w:pPr>
        <w:ind w:left="5760" w:hanging="360"/>
      </w:pPr>
    </w:lvl>
    <w:lvl w:ilvl="8" w:tplc="82515671" w:tentative="1">
      <w:start w:val="1"/>
      <w:numFmt w:val="lowerRoman"/>
      <w:lvlText w:val="%9."/>
      <w:lvlJc w:val="right"/>
      <w:pPr>
        <w:ind w:left="6480" w:hanging="180"/>
      </w:pPr>
    </w:lvl>
  </w:abstractNum>
  <w:abstractNum w:abstractNumId="22597">
    <w:multiLevelType w:val="hybridMultilevel"/>
    <w:lvl w:ilvl="0" w:tplc="49941631">
      <w:start w:val="1"/>
      <w:numFmt w:val="decimal"/>
      <w:lvlText w:val="%1."/>
      <w:lvlJc w:val="left"/>
      <w:pPr>
        <w:ind w:left="720" w:hanging="360"/>
      </w:pPr>
    </w:lvl>
    <w:lvl w:ilvl="1" w:tplc="49941631" w:tentative="1">
      <w:start w:val="1"/>
      <w:numFmt w:val="lowerLetter"/>
      <w:lvlText w:val="%2."/>
      <w:lvlJc w:val="left"/>
      <w:pPr>
        <w:ind w:left="1440" w:hanging="360"/>
      </w:pPr>
    </w:lvl>
    <w:lvl w:ilvl="2" w:tplc="49941631" w:tentative="1">
      <w:start w:val="1"/>
      <w:numFmt w:val="lowerRoman"/>
      <w:lvlText w:val="%3."/>
      <w:lvlJc w:val="right"/>
      <w:pPr>
        <w:ind w:left="2160" w:hanging="180"/>
      </w:pPr>
    </w:lvl>
    <w:lvl w:ilvl="3" w:tplc="49941631" w:tentative="1">
      <w:start w:val="1"/>
      <w:numFmt w:val="decimal"/>
      <w:lvlText w:val="%4."/>
      <w:lvlJc w:val="left"/>
      <w:pPr>
        <w:ind w:left="2880" w:hanging="360"/>
      </w:pPr>
    </w:lvl>
    <w:lvl w:ilvl="4" w:tplc="49941631" w:tentative="1">
      <w:start w:val="1"/>
      <w:numFmt w:val="lowerLetter"/>
      <w:lvlText w:val="%5."/>
      <w:lvlJc w:val="left"/>
      <w:pPr>
        <w:ind w:left="3600" w:hanging="360"/>
      </w:pPr>
    </w:lvl>
    <w:lvl w:ilvl="5" w:tplc="49941631" w:tentative="1">
      <w:start w:val="1"/>
      <w:numFmt w:val="lowerRoman"/>
      <w:lvlText w:val="%6."/>
      <w:lvlJc w:val="right"/>
      <w:pPr>
        <w:ind w:left="4320" w:hanging="180"/>
      </w:pPr>
    </w:lvl>
    <w:lvl w:ilvl="6" w:tplc="49941631" w:tentative="1">
      <w:start w:val="1"/>
      <w:numFmt w:val="decimal"/>
      <w:lvlText w:val="%7."/>
      <w:lvlJc w:val="left"/>
      <w:pPr>
        <w:ind w:left="5040" w:hanging="360"/>
      </w:pPr>
    </w:lvl>
    <w:lvl w:ilvl="7" w:tplc="49941631" w:tentative="1">
      <w:start w:val="1"/>
      <w:numFmt w:val="lowerLetter"/>
      <w:lvlText w:val="%8."/>
      <w:lvlJc w:val="left"/>
      <w:pPr>
        <w:ind w:left="5760" w:hanging="360"/>
      </w:pPr>
    </w:lvl>
    <w:lvl w:ilvl="8" w:tplc="49941631" w:tentative="1">
      <w:start w:val="1"/>
      <w:numFmt w:val="lowerRoman"/>
      <w:lvlText w:val="%9."/>
      <w:lvlJc w:val="right"/>
      <w:pPr>
        <w:ind w:left="6480" w:hanging="180"/>
      </w:pPr>
    </w:lvl>
  </w:abstractNum>
  <w:abstractNum w:abstractNumId="22596">
    <w:multiLevelType w:val="hybridMultilevel"/>
    <w:lvl w:ilvl="0" w:tplc="38708503">
      <w:start w:val="1"/>
      <w:numFmt w:val="decimal"/>
      <w:lvlText w:val="%1."/>
      <w:lvlJc w:val="left"/>
      <w:pPr>
        <w:ind w:left="720" w:hanging="360"/>
      </w:pPr>
    </w:lvl>
    <w:lvl w:ilvl="1" w:tplc="38708503" w:tentative="1">
      <w:start w:val="1"/>
      <w:numFmt w:val="lowerLetter"/>
      <w:lvlText w:val="%2."/>
      <w:lvlJc w:val="left"/>
      <w:pPr>
        <w:ind w:left="1440" w:hanging="360"/>
      </w:pPr>
    </w:lvl>
    <w:lvl w:ilvl="2" w:tplc="38708503" w:tentative="1">
      <w:start w:val="1"/>
      <w:numFmt w:val="lowerRoman"/>
      <w:lvlText w:val="%3."/>
      <w:lvlJc w:val="right"/>
      <w:pPr>
        <w:ind w:left="2160" w:hanging="180"/>
      </w:pPr>
    </w:lvl>
    <w:lvl w:ilvl="3" w:tplc="38708503" w:tentative="1">
      <w:start w:val="1"/>
      <w:numFmt w:val="decimal"/>
      <w:lvlText w:val="%4."/>
      <w:lvlJc w:val="left"/>
      <w:pPr>
        <w:ind w:left="2880" w:hanging="360"/>
      </w:pPr>
    </w:lvl>
    <w:lvl w:ilvl="4" w:tplc="38708503" w:tentative="1">
      <w:start w:val="1"/>
      <w:numFmt w:val="lowerLetter"/>
      <w:lvlText w:val="%5."/>
      <w:lvlJc w:val="left"/>
      <w:pPr>
        <w:ind w:left="3600" w:hanging="360"/>
      </w:pPr>
    </w:lvl>
    <w:lvl w:ilvl="5" w:tplc="38708503" w:tentative="1">
      <w:start w:val="1"/>
      <w:numFmt w:val="lowerRoman"/>
      <w:lvlText w:val="%6."/>
      <w:lvlJc w:val="right"/>
      <w:pPr>
        <w:ind w:left="4320" w:hanging="180"/>
      </w:pPr>
    </w:lvl>
    <w:lvl w:ilvl="6" w:tplc="38708503" w:tentative="1">
      <w:start w:val="1"/>
      <w:numFmt w:val="decimal"/>
      <w:lvlText w:val="%7."/>
      <w:lvlJc w:val="left"/>
      <w:pPr>
        <w:ind w:left="5040" w:hanging="360"/>
      </w:pPr>
    </w:lvl>
    <w:lvl w:ilvl="7" w:tplc="38708503" w:tentative="1">
      <w:start w:val="1"/>
      <w:numFmt w:val="lowerLetter"/>
      <w:lvlText w:val="%8."/>
      <w:lvlJc w:val="left"/>
      <w:pPr>
        <w:ind w:left="5760" w:hanging="360"/>
      </w:pPr>
    </w:lvl>
    <w:lvl w:ilvl="8" w:tplc="38708503" w:tentative="1">
      <w:start w:val="1"/>
      <w:numFmt w:val="lowerRoman"/>
      <w:lvlText w:val="%9."/>
      <w:lvlJc w:val="right"/>
      <w:pPr>
        <w:ind w:left="6480" w:hanging="180"/>
      </w:pPr>
    </w:lvl>
  </w:abstractNum>
  <w:abstractNum w:abstractNumId="22595">
    <w:multiLevelType w:val="hybridMultilevel"/>
    <w:lvl w:ilvl="0" w:tplc="504890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595">
    <w:abstractNumId w:val="22595"/>
  </w:num>
  <w:num w:numId="22596">
    <w:abstractNumId w:val="22596"/>
  </w:num>
  <w:num w:numId="22597">
    <w:abstractNumId w:val="22597"/>
  </w:num>
  <w:num w:numId="22598">
    <w:abstractNumId w:val="22598"/>
  </w:num>
  <w:num w:numId="22599">
    <w:abstractNumId w:val="22599"/>
  </w:num>
  <w:num w:numId="22600">
    <w:abstractNumId w:val="22600"/>
  </w:num>
  <w:num w:numId="22601">
    <w:abstractNumId w:val="22601"/>
  </w:num>
  <w:num w:numId="22602">
    <w:abstractNumId w:val="22602"/>
  </w:num>
  <w:num w:numId="22603">
    <w:abstractNumId w:val="226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4421114" Type="http://schemas.openxmlformats.org/officeDocument/2006/relationships/comments" Target="comments.xml"/><Relationship Id="rId968814918" Type="http://schemas.microsoft.com/office/2011/relationships/commentsExtended" Target="commentsExtended.xml"/><Relationship Id="rId76351827" Type="http://schemas.openxmlformats.org/officeDocument/2006/relationships/image" Target="media/imgrId76351827.jpg"/><Relationship Id="rId39116413f93c828aa" Type="http://schemas.openxmlformats.org/officeDocument/2006/relationships/hyperlink" Target="https://iservice.lombardini.it/jsp/Template2/manuale.jsp?id=55&amp;parent=1000" TargetMode="External"/><Relationship Id="rId50266413f93c8594f" Type="http://schemas.openxmlformats.org/officeDocument/2006/relationships/hyperlink" Target="https://iservice.lombardini.it/jsp/Template2/manuale.jsp?id=195&amp;parent=1000" TargetMode="External"/><Relationship Id="rId82006413f93d30cf3" Type="http://schemas.openxmlformats.org/officeDocument/2006/relationships/hyperlink" Target="https://iservice.lombardini.it/jsp/Template2/manuale.jsp?id=112&amp;parent=1000" TargetMode="External"/><Relationship Id="rId40916413f93d4b184" Type="http://schemas.openxmlformats.org/officeDocument/2006/relationships/hyperlink" Target="https://iservice.lombardini.it/jsp/Template2/manuale.jsp?id=822&amp;parent=1000" TargetMode="External"/><Relationship Id="rId62376413f93d7c07a" Type="http://schemas.openxmlformats.org/officeDocument/2006/relationships/hyperlink" Target="https://iservice.lombardini.it/jsp/Template2/manuale.jsp?id=822&amp;parent=1000" TargetMode="External"/><Relationship Id="rId99966413f93d7c7eb" Type="http://schemas.openxmlformats.org/officeDocument/2006/relationships/hyperlink" Target="https://iservice.lombardini.it/jsp/Template2/manuale.jsp?id=822&amp;parent=1000" TargetMode="External"/><Relationship Id="rId55906413f93db4846" Type="http://schemas.openxmlformats.org/officeDocument/2006/relationships/hyperlink" Target="https://www.youtube.com/embed/Ig3XosQ8h0s?rel=0" TargetMode="External"/><Relationship Id="rId14056413f93e35b5e" Type="http://schemas.openxmlformats.org/officeDocument/2006/relationships/hyperlink" Target="https://iservice.lombardini.it/jsp/Template2/manuale.jsp?id=113&amp;parent=1000" TargetMode="External"/><Relationship Id="rId59556413f93f76315" Type="http://schemas.openxmlformats.org/officeDocument/2006/relationships/hyperlink" Target="https://www.youtube.com/embed/6-0TbYG2EkY?rel=0" TargetMode="External"/><Relationship Id="rId65306413f93fdc34f" Type="http://schemas.openxmlformats.org/officeDocument/2006/relationships/hyperlink" Target="https://iservice.lombardini.it/jsp/Template2/manuale.jsp?id=171&amp;parent=1000" TargetMode="External"/><Relationship Id="rId82696413f93fe287d" Type="http://schemas.openxmlformats.org/officeDocument/2006/relationships/hyperlink" Target="https://iservice.lombardini.it/jsp/Template2/manuale.jsp?id=171&amp;parent=1000" TargetMode="External"/><Relationship Id="rId99766413f9403f818" Type="http://schemas.openxmlformats.org/officeDocument/2006/relationships/hyperlink" Target="https://iservice.lombardini.it/jsp/Template2/manuale.jsp?id=103&amp;parent=1000" TargetMode="External"/><Relationship Id="rId58716413f94054850" Type="http://schemas.openxmlformats.org/officeDocument/2006/relationships/hyperlink" Target="https://iservice.lombardini.it/jsp/Template2/manuale.jsp?id=103&amp;parent=1000" TargetMode="External"/><Relationship Id="rId32046413f940cc770" Type="http://schemas.openxmlformats.org/officeDocument/2006/relationships/hyperlink" Target="https://iservice.lombardini.it/jsp/Template2/manuale.jsp?id=103&amp;parent=1000" TargetMode="External"/><Relationship Id="rId94106413f941593f4" Type="http://schemas.openxmlformats.org/officeDocument/2006/relationships/hyperlink" Target="https://iservice.lombardini.it/jsp/Template2/manuale.jsp?id=55&amp;parent=1000" TargetMode="External"/><Relationship Id="rId55186413f94177b41" Type="http://schemas.openxmlformats.org/officeDocument/2006/relationships/hyperlink" Target="https://iservice.lombardini.it/jsp/Template2/manuale.jsp?id=113&amp;parent=1000" TargetMode="External"/><Relationship Id="rId32196413f9419a0ba" Type="http://schemas.openxmlformats.org/officeDocument/2006/relationships/hyperlink" Target="https://iservice.lombardini.it/jsp/Template2/manuale.jsp?id=55&amp;parent=1000" TargetMode="External"/><Relationship Id="rId48096413f9419a72b" Type="http://schemas.openxmlformats.org/officeDocument/2006/relationships/hyperlink" Target="https://iservice.lombardini.it/jsp/Template2/manuale.jsp?id=102&amp;parent=1000" TargetMode="External"/><Relationship Id="rId95476413f941ae106" Type="http://schemas.openxmlformats.org/officeDocument/2006/relationships/hyperlink" Target="https://iservice.lombardini.it/jsp/Template2/manuale.jsp?id=112&amp;parent=1000" TargetMode="External"/><Relationship Id="rId63376413f93c9e87f" Type="http://schemas.openxmlformats.org/officeDocument/2006/relationships/image" Target="media/imgrId63376413f93c9e87f.jpg"/><Relationship Id="rId50616413f93ca948a" Type="http://schemas.openxmlformats.org/officeDocument/2006/relationships/image" Target="media/imgrId50616413f93ca948a.jpg"/><Relationship Id="rId14636413f93cb07fd" Type="http://schemas.openxmlformats.org/officeDocument/2006/relationships/image" Target="media/imgrId14636413f93cb07fd.jpg"/><Relationship Id="rId57586413f93cb8cfc" Type="http://schemas.openxmlformats.org/officeDocument/2006/relationships/image" Target="media/imgrId57586413f93cb8cfc.jpg"/><Relationship Id="rId39786413f93cc1381" Type="http://schemas.openxmlformats.org/officeDocument/2006/relationships/image" Target="media/imgrId39786413f93cc1381.jpg"/><Relationship Id="rId48166413f93ccf19c" Type="http://schemas.openxmlformats.org/officeDocument/2006/relationships/image" Target="media/imgrId48166413f93ccf19c.png"/><Relationship Id="rId76956413f93cd6f51" Type="http://schemas.openxmlformats.org/officeDocument/2006/relationships/image" Target="media/imgrId76956413f93cd6f51.png"/><Relationship Id="rId55796413f93ce8012" Type="http://schemas.openxmlformats.org/officeDocument/2006/relationships/image" Target="media/imgrId55796413f93ce8012.png"/><Relationship Id="rId79576413f93d142d1" Type="http://schemas.openxmlformats.org/officeDocument/2006/relationships/image" Target="media/imgrId79576413f93d142d1.jpg"/><Relationship Id="rId47666413f93d20cb1" Type="http://schemas.openxmlformats.org/officeDocument/2006/relationships/image" Target="media/imgrId47666413f93d20cb1.jpg"/><Relationship Id="rId70256413f93d2be21" Type="http://schemas.openxmlformats.org/officeDocument/2006/relationships/image" Target="media/imgrId70256413f93d2be21.jpg"/><Relationship Id="rId51746413f93d300d2" Type="http://schemas.openxmlformats.org/officeDocument/2006/relationships/image" Target="media/imgrId51746413f93d300d2.jpg"/><Relationship Id="rId23476413f93d3baa6" Type="http://schemas.openxmlformats.org/officeDocument/2006/relationships/image" Target="media/imgrId23476413f93d3baa6.jpg"/><Relationship Id="rId98086413f93d429be" Type="http://schemas.openxmlformats.org/officeDocument/2006/relationships/image" Target="media/imgrId98086413f93d429be.jpg"/><Relationship Id="rId72626413f93d4a094" Type="http://schemas.openxmlformats.org/officeDocument/2006/relationships/image" Target="media/imgrId72626413f93d4a094.jpg"/><Relationship Id="rId27316413f93d52303" Type="http://schemas.openxmlformats.org/officeDocument/2006/relationships/image" Target="media/imgrId27316413f93d52303.jpg"/><Relationship Id="rId40956413f93d5b027" Type="http://schemas.openxmlformats.org/officeDocument/2006/relationships/image" Target="media/imgrId40956413f93d5b027.jpg"/><Relationship Id="rId90566413f93d6269e" Type="http://schemas.openxmlformats.org/officeDocument/2006/relationships/image" Target="media/imgrId90566413f93d6269e.jpg"/><Relationship Id="rId40186413f93d70ef9" Type="http://schemas.openxmlformats.org/officeDocument/2006/relationships/image" Target="media/imgrId40186413f93d70ef9.jpg"/><Relationship Id="rId23916413f93d7b25b" Type="http://schemas.openxmlformats.org/officeDocument/2006/relationships/image" Target="media/imgrId23916413f93d7b25b.jpg"/><Relationship Id="rId23776413f93d8295e" Type="http://schemas.openxmlformats.org/officeDocument/2006/relationships/image" Target="media/imgrId23776413f93d8295e.jpg"/><Relationship Id="rId80346413f93d879fa" Type="http://schemas.openxmlformats.org/officeDocument/2006/relationships/image" Target="media/imgrId80346413f93d879fa.jpg"/><Relationship Id="rId54666413f93d8ead9" Type="http://schemas.openxmlformats.org/officeDocument/2006/relationships/image" Target="media/imgrId54666413f93d8ead9.jpg"/><Relationship Id="rId82476413f93d95c36" Type="http://schemas.openxmlformats.org/officeDocument/2006/relationships/image" Target="media/imgrId82476413f93d95c36.jpg"/><Relationship Id="rId51176413f93da7750" Type="http://schemas.openxmlformats.org/officeDocument/2006/relationships/image" Target="media/imgrId51176413f93da7750.jpg"/><Relationship Id="rId19676413f93db4015" Type="http://schemas.openxmlformats.org/officeDocument/2006/relationships/image" Target="media/imgrId19676413f93db4015.jpg"/><Relationship Id="rId56926413f93dc4e30" Type="http://schemas.openxmlformats.org/officeDocument/2006/relationships/image" Target="media/imgrId56926413f93dc4e30.jpg"/><Relationship Id="rId60016413f93dce943" Type="http://schemas.openxmlformats.org/officeDocument/2006/relationships/image" Target="media/imgrId60016413f93dce943.jpg"/><Relationship Id="rId68046413f93dde9f8" Type="http://schemas.openxmlformats.org/officeDocument/2006/relationships/image" Target="media/imgrId68046413f93dde9f8.jpg"/><Relationship Id="rId35406413f93deb937" Type="http://schemas.openxmlformats.org/officeDocument/2006/relationships/image" Target="media/imgrId35406413f93deb937.jpg"/><Relationship Id="rId27846413f93e052c4" Type="http://schemas.openxmlformats.org/officeDocument/2006/relationships/image" Target="media/imgrId27846413f93e052c4.jpg"/><Relationship Id="rId86286413f93e0f437" Type="http://schemas.openxmlformats.org/officeDocument/2006/relationships/image" Target="media/imgrId86286413f93e0f437.jpg"/><Relationship Id="rId79086413f93e1d966" Type="http://schemas.openxmlformats.org/officeDocument/2006/relationships/image" Target="media/imgrId79086413f93e1d966.png"/><Relationship Id="rId50076413f93e25b8b" Type="http://schemas.openxmlformats.org/officeDocument/2006/relationships/image" Target="media/imgrId50076413f93e25b8b.jpg"/><Relationship Id="rId91846413f93e30859" Type="http://schemas.openxmlformats.org/officeDocument/2006/relationships/image" Target="media/imgrId91846413f93e30859.jpg"/><Relationship Id="rId15846413f93e352de" Type="http://schemas.openxmlformats.org/officeDocument/2006/relationships/image" Target="media/imgrId15846413f93e352de.jpg"/><Relationship Id="rId11306413f93e486d6" Type="http://schemas.openxmlformats.org/officeDocument/2006/relationships/image" Target="media/imgrId11306413f93e486d6.png"/><Relationship Id="rId77956413f93e4dea4" Type="http://schemas.openxmlformats.org/officeDocument/2006/relationships/image" Target="media/imgrId77956413f93e4dea4.jpg"/><Relationship Id="rId41826413f93e5e480" Type="http://schemas.openxmlformats.org/officeDocument/2006/relationships/image" Target="media/imgrId41826413f93e5e480.png"/><Relationship Id="rId14496413f93e66c67" Type="http://schemas.openxmlformats.org/officeDocument/2006/relationships/image" Target="media/imgrId14496413f93e66c67.jpg"/><Relationship Id="rId74906413f93e70559" Type="http://schemas.openxmlformats.org/officeDocument/2006/relationships/image" Target="media/imgrId74906413f93e70559.jpg"/><Relationship Id="rId81696413f93e74624" Type="http://schemas.openxmlformats.org/officeDocument/2006/relationships/image" Target="media/imgrId81696413f93e74624.jpg"/><Relationship Id="rId77806413f93e8d429" Type="http://schemas.openxmlformats.org/officeDocument/2006/relationships/image" Target="media/imgrId77806413f93e8d429.png"/><Relationship Id="rId90656413f93e98fb8" Type="http://schemas.openxmlformats.org/officeDocument/2006/relationships/image" Target="media/imgrId90656413f93e98fb8.png"/><Relationship Id="rId57016413f93e9e06c" Type="http://schemas.openxmlformats.org/officeDocument/2006/relationships/image" Target="media/imgrId57016413f93e9e06c.png"/><Relationship Id="rId17926413f93ea3e21" Type="http://schemas.openxmlformats.org/officeDocument/2006/relationships/image" Target="media/imgrId17926413f93ea3e21.png"/><Relationship Id="rId66306413f93eab564" Type="http://schemas.openxmlformats.org/officeDocument/2006/relationships/image" Target="media/imgrId66306413f93eab564.jpg"/><Relationship Id="rId82496413f93f1ca73" Type="http://schemas.openxmlformats.org/officeDocument/2006/relationships/image" Target="media/imgrId82496413f93f1ca73.png"/><Relationship Id="rId33456413f93f271f6" Type="http://schemas.openxmlformats.org/officeDocument/2006/relationships/image" Target="media/imgrId33456413f93f271f6.jpg"/><Relationship Id="rId26106413f93f3104f" Type="http://schemas.openxmlformats.org/officeDocument/2006/relationships/image" Target="media/imgrId26106413f93f3104f.png"/><Relationship Id="rId49036413f93f40291" Type="http://schemas.openxmlformats.org/officeDocument/2006/relationships/image" Target="media/imgrId49036413f93f40291.jpg"/><Relationship Id="rId16226413f93f4ac72" Type="http://schemas.openxmlformats.org/officeDocument/2006/relationships/image" Target="media/imgrId16226413f93f4ac72.jpg"/><Relationship Id="rId49436413f93f599b8" Type="http://schemas.openxmlformats.org/officeDocument/2006/relationships/image" Target="media/imgrId49436413f93f599b8.png"/><Relationship Id="rId67956413f93f6174a" Type="http://schemas.openxmlformats.org/officeDocument/2006/relationships/image" Target="media/imgrId67956413f93f6174a.png"/><Relationship Id="rId48416413f93f70c47" Type="http://schemas.openxmlformats.org/officeDocument/2006/relationships/image" Target="media/imgrId48416413f93f70c47.jpg"/><Relationship Id="rId39726413f93f75ad1" Type="http://schemas.openxmlformats.org/officeDocument/2006/relationships/image" Target="media/imgrId39726413f93f75ad1.jpg"/><Relationship Id="rId82106413f93f7dd1a" Type="http://schemas.openxmlformats.org/officeDocument/2006/relationships/image" Target="media/imgrId82106413f93f7dd1a.jpg"/><Relationship Id="rId55726413f93f82e27" Type="http://schemas.openxmlformats.org/officeDocument/2006/relationships/image" Target="media/imgrId55726413f93f82e27.jpg"/><Relationship Id="rId49516413f93f8af08" Type="http://schemas.openxmlformats.org/officeDocument/2006/relationships/image" Target="media/imgrId49516413f93f8af08.jpg"/><Relationship Id="rId33056413f93f92ad6" Type="http://schemas.openxmlformats.org/officeDocument/2006/relationships/image" Target="media/imgrId33056413f93f92ad6.jpg"/><Relationship Id="rId54936413f93f9a400" Type="http://schemas.openxmlformats.org/officeDocument/2006/relationships/image" Target="media/imgrId54936413f93f9a400.jpg"/><Relationship Id="rId27776413f93fa28ad" Type="http://schemas.openxmlformats.org/officeDocument/2006/relationships/image" Target="media/imgrId27776413f93fa28ad.jpg"/><Relationship Id="rId97886413f93fa82ca" Type="http://schemas.openxmlformats.org/officeDocument/2006/relationships/image" Target="media/imgrId97886413f93fa82ca.jpg"/><Relationship Id="rId41426413f93fae150" Type="http://schemas.openxmlformats.org/officeDocument/2006/relationships/image" Target="media/imgrId41426413f93fae150.jpg"/><Relationship Id="rId68986413f93fb5cbf" Type="http://schemas.openxmlformats.org/officeDocument/2006/relationships/image" Target="media/imgrId68986413f93fb5cbf.jpg"/><Relationship Id="rId32846413f93fbddc8" Type="http://schemas.openxmlformats.org/officeDocument/2006/relationships/image" Target="media/imgrId32846413f93fbddc8.jpg"/><Relationship Id="rId99026413f93fc5876" Type="http://schemas.openxmlformats.org/officeDocument/2006/relationships/image" Target="media/imgrId99026413f93fc5876.jpg"/><Relationship Id="rId23956413f93fcd512" Type="http://schemas.openxmlformats.org/officeDocument/2006/relationships/image" Target="media/imgrId23956413f93fcd512.jpg"/><Relationship Id="rId85876413f93fd2921" Type="http://schemas.openxmlformats.org/officeDocument/2006/relationships/image" Target="media/imgrId85876413f93fd2921.jpg"/><Relationship Id="rId52296413f93fda5ae" Type="http://schemas.openxmlformats.org/officeDocument/2006/relationships/image" Target="media/imgrId52296413f93fda5ae.jpg"/><Relationship Id="rId24096413f93fe1507" Type="http://schemas.openxmlformats.org/officeDocument/2006/relationships/image" Target="media/imgrId24096413f93fe1507.jpg"/><Relationship Id="rId72256413f93fe7858" Type="http://schemas.openxmlformats.org/officeDocument/2006/relationships/image" Target="media/imgrId72256413f93fe7858.jpg"/><Relationship Id="rId52266413f94000f4c" Type="http://schemas.openxmlformats.org/officeDocument/2006/relationships/image" Target="media/imgrId52266413f94000f4c.png"/><Relationship Id="rId65066413f940074fa" Type="http://schemas.openxmlformats.org/officeDocument/2006/relationships/image" Target="media/imgrId65066413f940074fa.png"/><Relationship Id="rId32026413f94013fc5" Type="http://schemas.openxmlformats.org/officeDocument/2006/relationships/image" Target="media/imgrId32026413f94013fc5.png"/><Relationship Id="rId10466413f940234a5" Type="http://schemas.openxmlformats.org/officeDocument/2006/relationships/image" Target="media/imgrId10466413f940234a5.png"/><Relationship Id="rId43606413f94027a74" Type="http://schemas.openxmlformats.org/officeDocument/2006/relationships/image" Target="media/imgrId43606413f94027a74.jpg"/><Relationship Id="rId65036413f9402ef25" Type="http://schemas.openxmlformats.org/officeDocument/2006/relationships/image" Target="media/imgrId65036413f9402ef25.png"/><Relationship Id="rId71106413f94038531" Type="http://schemas.openxmlformats.org/officeDocument/2006/relationships/image" Target="media/imgrId71106413f94038531.png"/><Relationship Id="rId56476413f9403ee00" Type="http://schemas.openxmlformats.org/officeDocument/2006/relationships/image" Target="media/imgrId56476413f9403ee00.jpg"/><Relationship Id="rId37336413f94046f3f" Type="http://schemas.openxmlformats.org/officeDocument/2006/relationships/image" Target="media/imgrId37336413f94046f3f.jpg"/><Relationship Id="rId74706413f9404cd64" Type="http://schemas.openxmlformats.org/officeDocument/2006/relationships/image" Target="media/imgrId74706413f9404cd64.jpg"/><Relationship Id="rId43016413f94053e26" Type="http://schemas.openxmlformats.org/officeDocument/2006/relationships/image" Target="media/imgrId43016413f94053e26.jpg"/><Relationship Id="rId61506413f940595ba" Type="http://schemas.openxmlformats.org/officeDocument/2006/relationships/image" Target="media/imgrId61506413f940595ba.jpg"/><Relationship Id="rId85056413f94062307" Type="http://schemas.openxmlformats.org/officeDocument/2006/relationships/image" Target="media/imgrId85056413f94062307.jpg"/><Relationship Id="rId79566413f9406ed63" Type="http://schemas.openxmlformats.org/officeDocument/2006/relationships/image" Target="media/imgrId79566413f9406ed63.jpg"/><Relationship Id="rId46356413f94077fb9" Type="http://schemas.openxmlformats.org/officeDocument/2006/relationships/image" Target="media/imgrId46356413f94077fb9.png"/><Relationship Id="rId50646413f94083a70" Type="http://schemas.openxmlformats.org/officeDocument/2006/relationships/image" Target="media/imgrId50646413f94083a70.png"/><Relationship Id="rId61806413f9408ee87" Type="http://schemas.openxmlformats.org/officeDocument/2006/relationships/image" Target="media/imgrId61806413f9408ee87.png"/><Relationship Id="rId78436413f9409864d" Type="http://schemas.openxmlformats.org/officeDocument/2006/relationships/image" Target="media/imgrId78436413f9409864d.jpg"/><Relationship Id="rId43766413f940a0a1c" Type="http://schemas.openxmlformats.org/officeDocument/2006/relationships/image" Target="media/imgrId43766413f940a0a1c.jpg"/><Relationship Id="rId65616413f940aa34c" Type="http://schemas.openxmlformats.org/officeDocument/2006/relationships/image" Target="media/imgrId65616413f940aa34c.jpg"/><Relationship Id="rId99126413f940b3d31" Type="http://schemas.openxmlformats.org/officeDocument/2006/relationships/image" Target="media/imgrId99126413f940b3d31.png"/><Relationship Id="rId85016413f940bcc1d" Type="http://schemas.openxmlformats.org/officeDocument/2006/relationships/image" Target="media/imgrId85016413f940bcc1d.jpg"/><Relationship Id="rId25036413f940c57e5" Type="http://schemas.openxmlformats.org/officeDocument/2006/relationships/image" Target="media/imgrId25036413f940c57e5.jpg"/><Relationship Id="rId66476413f940cbeb0" Type="http://schemas.openxmlformats.org/officeDocument/2006/relationships/image" Target="media/imgrId66476413f940cbeb0.jpg"/><Relationship Id="rId70836413f940d4287" Type="http://schemas.openxmlformats.org/officeDocument/2006/relationships/image" Target="media/imgrId70836413f940d4287.jpg"/><Relationship Id="rId73406413f940e90cb" Type="http://schemas.openxmlformats.org/officeDocument/2006/relationships/image" Target="media/imgrId73406413f940e90cb.png"/><Relationship Id="rId75566413f940eec6b" Type="http://schemas.openxmlformats.org/officeDocument/2006/relationships/image" Target="media/imgrId75566413f940eec6b.png"/><Relationship Id="rId55336413f94103261" Type="http://schemas.openxmlformats.org/officeDocument/2006/relationships/image" Target="media/imgrId55336413f94103261.png"/><Relationship Id="rId89326413f9410ab64" Type="http://schemas.openxmlformats.org/officeDocument/2006/relationships/image" Target="media/imgrId89326413f9410ab64.png"/><Relationship Id="rId88166413f94112d2c" Type="http://schemas.openxmlformats.org/officeDocument/2006/relationships/image" Target="media/imgrId88166413f94112d2c.png"/><Relationship Id="rId55016413f9411c245" Type="http://schemas.openxmlformats.org/officeDocument/2006/relationships/image" Target="media/imgrId55016413f9411c245.png"/><Relationship Id="rId30096413f941234eb" Type="http://schemas.openxmlformats.org/officeDocument/2006/relationships/image" Target="media/imgrId30096413f941234eb.jpg"/><Relationship Id="rId15166413f9412f9d0" Type="http://schemas.openxmlformats.org/officeDocument/2006/relationships/image" Target="media/imgrId15166413f9412f9d0.jpg"/><Relationship Id="rId29226413f941374a9" Type="http://schemas.openxmlformats.org/officeDocument/2006/relationships/image" Target="media/imgrId29226413f941374a9.jpg"/><Relationship Id="rId95466413f94141f59" Type="http://schemas.openxmlformats.org/officeDocument/2006/relationships/image" Target="media/imgrId95466413f94141f59.jpg"/><Relationship Id="rId77076413f9414d27d" Type="http://schemas.openxmlformats.org/officeDocument/2006/relationships/image" Target="media/imgrId77076413f9414d27d.jpg"/><Relationship Id="rId37236413f94157c87" Type="http://schemas.openxmlformats.org/officeDocument/2006/relationships/image" Target="media/imgrId37236413f94157c87.jpg"/><Relationship Id="rId86986413f941631ad" Type="http://schemas.openxmlformats.org/officeDocument/2006/relationships/image" Target="media/imgrId86986413f941631ad.jpg"/><Relationship Id="rId29106413f9416b505" Type="http://schemas.openxmlformats.org/officeDocument/2006/relationships/image" Target="media/imgrId29106413f9416b505.jpg"/><Relationship Id="rId24716413f94172ef3" Type="http://schemas.openxmlformats.org/officeDocument/2006/relationships/image" Target="media/imgrId24716413f94172ef3.jpg"/><Relationship Id="rId27886413f941773c9" Type="http://schemas.openxmlformats.org/officeDocument/2006/relationships/image" Target="media/imgrId27886413f941773c9.jpg"/><Relationship Id="rId41186413f9417f28f" Type="http://schemas.openxmlformats.org/officeDocument/2006/relationships/image" Target="media/imgrId41186413f9417f28f.jpg"/><Relationship Id="rId26196413f94187916" Type="http://schemas.openxmlformats.org/officeDocument/2006/relationships/image" Target="media/imgrId26196413f94187916.png"/><Relationship Id="rId21356413f94191056" Type="http://schemas.openxmlformats.org/officeDocument/2006/relationships/image" Target="media/imgrId21356413f94191056.png"/><Relationship Id="rId85716413f94197f98" Type="http://schemas.openxmlformats.org/officeDocument/2006/relationships/image" Target="media/imgrId85716413f94197f98.png"/><Relationship Id="rId95026413f941a1fef" Type="http://schemas.openxmlformats.org/officeDocument/2006/relationships/image" Target="media/imgrId95026413f941a1fef.jpg"/><Relationship Id="rId76296413f941a9647" Type="http://schemas.openxmlformats.org/officeDocument/2006/relationships/image" Target="media/imgrId76296413f941a9647.jpg"/><Relationship Id="rId66966413f941ad2cd" Type="http://schemas.openxmlformats.org/officeDocument/2006/relationships/image" Target="media/imgrId66966413f941ad2cd.jpg"/><Relationship Id="rId12676413f941b55f4" Type="http://schemas.openxmlformats.org/officeDocument/2006/relationships/image" Target="media/imgrId12676413f941b55f4.jpg"/><Relationship Id="rId82226413f941bd240" Type="http://schemas.openxmlformats.org/officeDocument/2006/relationships/image" Target="media/imgrId82226413f941bd240.jpg"/><Relationship Id="rId35296413f941c5f63" Type="http://schemas.openxmlformats.org/officeDocument/2006/relationships/image" Target="media/imgrId35296413f941c5f63.jpg"/><Relationship Id="rId51716413f941cdbc9" Type="http://schemas.openxmlformats.org/officeDocument/2006/relationships/image" Target="media/imgrId51716413f941cdbc9.jpg"/><Relationship Id="rId43346413f941d58e0" Type="http://schemas.openxmlformats.org/officeDocument/2006/relationships/image" Target="media/imgrId43346413f941d58e0.jpg"/><Relationship Id="rId61556413f941dc630" Type="http://schemas.openxmlformats.org/officeDocument/2006/relationships/image" Target="media/imgrId61556413f941dc630.jpg"/><Relationship Id="rId49176413f941ebdfd" Type="http://schemas.openxmlformats.org/officeDocument/2006/relationships/image" Target="media/imgrId49176413f941ebdf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351827" Type="http://schemas.openxmlformats.org/officeDocument/2006/relationships/image" Target="media/imgrId763518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351827" Type="http://schemas.openxmlformats.org/officeDocument/2006/relationships/image" Target="media/imgrId763518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351827" Type="http://schemas.openxmlformats.org/officeDocument/2006/relationships/image" Target="media/imgrId763518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351827" Type="http://schemas.openxmlformats.org/officeDocument/2006/relationships/image" Target="media/imgrId763518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351827" Type="http://schemas.openxmlformats.org/officeDocument/2006/relationships/image" Target="media/imgrId763518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351827" Type="http://schemas.openxmlformats.org/officeDocument/2006/relationships/image" Target="media/imgrId763518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