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24226413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8836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9928861" w:name="ctxt"/>
    <w:bookmarkEnd w:id="4992886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990964144efd3b3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693264144efd3b4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360764144efd3b9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82829569" name="name103364144efd53fd4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618964144efd53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76470992" name="name764564144efd5ec94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490064144efd5e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57232612" name="name161964144efd70803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471264144efd70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1086369" name="name881564144efd830f6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150964144efd83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164765" name="name851564144efd9237f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654464144efd92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0"/>
              </w:rPr>
              <w:drawing>
                <wp:inline distT="0" distB="0" distL="0" distR="0">
                  <wp:extent cx="5551200" cy="4176000"/>
                  <wp:effectExtent b="0" l="0" r="0" t="0"/>
                  <wp:docPr id="27555664" name="name348664144efda2f91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372564144efda2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18634775" name="name422464144efdadfc6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587264144efdad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mandata refrigerante all'iniettore DEF (fornita se necessaria)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45905902" name="name682764144efdc9759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428764144efdc9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61772236" name="name882664144efddbce9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576364144efddb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8198755" name="name676164144efdeb045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407964144efdeb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86979858" name="name123364144efe01e56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707464144efe01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19817686" name="name948964144efe11199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430664144efe11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57105223" name="name979164144efe226b0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975464144efe22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505394" name="name524064144efe372d8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349964144efe37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550">
    <w:multiLevelType w:val="hybridMultilevel"/>
    <w:lvl w:ilvl="0" w:tplc="17651690">
      <w:start w:val="1"/>
      <w:numFmt w:val="decimal"/>
      <w:lvlText w:val="%1."/>
      <w:lvlJc w:val="left"/>
      <w:pPr>
        <w:ind w:left="720" w:hanging="360"/>
      </w:pPr>
    </w:lvl>
    <w:lvl w:ilvl="1" w:tplc="17651690" w:tentative="1">
      <w:start w:val="1"/>
      <w:numFmt w:val="lowerLetter"/>
      <w:lvlText w:val="%2."/>
      <w:lvlJc w:val="left"/>
      <w:pPr>
        <w:ind w:left="1440" w:hanging="360"/>
      </w:pPr>
    </w:lvl>
    <w:lvl w:ilvl="2" w:tplc="17651690" w:tentative="1">
      <w:start w:val="1"/>
      <w:numFmt w:val="lowerRoman"/>
      <w:lvlText w:val="%3."/>
      <w:lvlJc w:val="right"/>
      <w:pPr>
        <w:ind w:left="2160" w:hanging="180"/>
      </w:pPr>
    </w:lvl>
    <w:lvl w:ilvl="3" w:tplc="17651690" w:tentative="1">
      <w:start w:val="1"/>
      <w:numFmt w:val="decimal"/>
      <w:lvlText w:val="%4."/>
      <w:lvlJc w:val="left"/>
      <w:pPr>
        <w:ind w:left="2880" w:hanging="360"/>
      </w:pPr>
    </w:lvl>
    <w:lvl w:ilvl="4" w:tplc="17651690" w:tentative="1">
      <w:start w:val="1"/>
      <w:numFmt w:val="lowerLetter"/>
      <w:lvlText w:val="%5."/>
      <w:lvlJc w:val="left"/>
      <w:pPr>
        <w:ind w:left="3600" w:hanging="360"/>
      </w:pPr>
    </w:lvl>
    <w:lvl w:ilvl="5" w:tplc="17651690" w:tentative="1">
      <w:start w:val="1"/>
      <w:numFmt w:val="lowerRoman"/>
      <w:lvlText w:val="%6."/>
      <w:lvlJc w:val="right"/>
      <w:pPr>
        <w:ind w:left="4320" w:hanging="180"/>
      </w:pPr>
    </w:lvl>
    <w:lvl w:ilvl="6" w:tplc="17651690" w:tentative="1">
      <w:start w:val="1"/>
      <w:numFmt w:val="decimal"/>
      <w:lvlText w:val="%7."/>
      <w:lvlJc w:val="left"/>
      <w:pPr>
        <w:ind w:left="5040" w:hanging="360"/>
      </w:pPr>
    </w:lvl>
    <w:lvl w:ilvl="7" w:tplc="17651690" w:tentative="1">
      <w:start w:val="1"/>
      <w:numFmt w:val="lowerLetter"/>
      <w:lvlText w:val="%8."/>
      <w:lvlJc w:val="left"/>
      <w:pPr>
        <w:ind w:left="5760" w:hanging="360"/>
      </w:pPr>
    </w:lvl>
    <w:lvl w:ilvl="8" w:tplc="17651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49">
    <w:multiLevelType w:val="hybridMultilevel"/>
    <w:lvl w:ilvl="0" w:tplc="47385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549">
    <w:abstractNumId w:val="21549"/>
  </w:num>
  <w:num w:numId="21550">
    <w:abstractNumId w:val="215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68767614" Type="http://schemas.openxmlformats.org/officeDocument/2006/relationships/comments" Target="comments.xml"/><Relationship Id="rId940148079" Type="http://schemas.microsoft.com/office/2011/relationships/commentsExtended" Target="commentsExtended.xml"/><Relationship Id="rId58836817" Type="http://schemas.openxmlformats.org/officeDocument/2006/relationships/image" Target="media/imgrId58836817.jpg"/><Relationship Id="rId990964144efd3b31d" Type="http://schemas.openxmlformats.org/officeDocument/2006/relationships/hyperlink" Target="http://www.kohlerengines.com/home.htm" TargetMode="External"/><Relationship Id="rId693264144efd3b4c7" Type="http://schemas.openxmlformats.org/officeDocument/2006/relationships/hyperlink" Target="http://dealers.kohlerpower.it/" TargetMode="External"/><Relationship Id="rId360764144efd3b93c" Type="http://schemas.openxmlformats.org/officeDocument/2006/relationships/hyperlink" Target="http://www.kohlerengines.com/home.htm" TargetMode="External"/><Relationship Id="rId618964144efd53fcf" Type="http://schemas.openxmlformats.org/officeDocument/2006/relationships/image" Target="media/imgrId618964144efd53fcf.png"/><Relationship Id="rId490064144efd5ec8f" Type="http://schemas.openxmlformats.org/officeDocument/2006/relationships/image" Target="media/imgrId490064144efd5ec8f.png"/><Relationship Id="rId471264144efd707fe" Type="http://schemas.openxmlformats.org/officeDocument/2006/relationships/image" Target="media/imgrId471264144efd707fe.png"/><Relationship Id="rId150964144efd830f2" Type="http://schemas.openxmlformats.org/officeDocument/2006/relationships/image" Target="media/imgrId150964144efd830f2.png"/><Relationship Id="rId654464144efd9237b" Type="http://schemas.openxmlformats.org/officeDocument/2006/relationships/image" Target="media/imgrId654464144efd9237b.png"/><Relationship Id="rId372564144efda2f8c" Type="http://schemas.openxmlformats.org/officeDocument/2006/relationships/image" Target="media/imgrId372564144efda2f8c.png"/><Relationship Id="rId587264144efdadfc2" Type="http://schemas.openxmlformats.org/officeDocument/2006/relationships/image" Target="media/imgrId587264144efdadfc2.png"/><Relationship Id="rId428764144efdc9755" Type="http://schemas.openxmlformats.org/officeDocument/2006/relationships/image" Target="media/imgrId428764144efdc9755.png"/><Relationship Id="rId576364144efddbce4" Type="http://schemas.openxmlformats.org/officeDocument/2006/relationships/image" Target="media/imgrId576364144efddbce4.png"/><Relationship Id="rId407964144efdeb040" Type="http://schemas.openxmlformats.org/officeDocument/2006/relationships/image" Target="media/imgrId407964144efdeb040.png"/><Relationship Id="rId707464144efe01e51" Type="http://schemas.openxmlformats.org/officeDocument/2006/relationships/image" Target="media/imgrId707464144efe01e51.jpg"/><Relationship Id="rId430664144efe11192" Type="http://schemas.openxmlformats.org/officeDocument/2006/relationships/image" Target="media/imgrId430664144efe11192.jpg"/><Relationship Id="rId975464144efe226ab" Type="http://schemas.openxmlformats.org/officeDocument/2006/relationships/image" Target="media/imgrId975464144efe226ab.jpg"/><Relationship Id="rId349964144efe372d3" Type="http://schemas.openxmlformats.org/officeDocument/2006/relationships/image" Target="media/imgrId349964144efe372d3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836817" Type="http://schemas.openxmlformats.org/officeDocument/2006/relationships/image" Target="media/imgrId5883681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836817" Type="http://schemas.openxmlformats.org/officeDocument/2006/relationships/image" Target="media/imgrId5883681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836817" Type="http://schemas.openxmlformats.org/officeDocument/2006/relationships/image" Target="media/imgrId5883681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836817" Type="http://schemas.openxmlformats.org/officeDocument/2006/relationships/image" Target="media/imgrId5883681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836817" Type="http://schemas.openxmlformats.org/officeDocument/2006/relationships/image" Target="media/imgrId5883681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836817" Type="http://schemas.openxmlformats.org/officeDocument/2006/relationships/image" Target="media/imgrId5883681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