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79754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060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949822" w:name="ctxt"/>
    <w:bookmarkEnd w:id="59498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9810641450fd71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3421641450fd71e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5589641450fd723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5859313" name="name4580641450fd91bca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2342641450fd91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18977209" name="name7908641450fda41c6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7728641450fda4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62481983" name="name4024641450fdb207c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6807641450fdb2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3710734" name="name7138641450fe1fd74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8940641450fe1f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12059509" name="name5724641450fe3144f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9520641450fe31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43485147" name="name3626641450fe4364f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9756641450fe43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27017134" name="name1988641450fe50c8c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298641450fe50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27998609" name="name8009641450fe5fad3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8521641450fe5f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71876885" name="name4401641450fe6d653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6520641450fe6d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257">
    <w:multiLevelType w:val="hybridMultilevel"/>
    <w:lvl w:ilvl="0" w:tplc="81378068">
      <w:start w:val="1"/>
      <w:numFmt w:val="decimal"/>
      <w:lvlText w:val="%1."/>
      <w:lvlJc w:val="left"/>
      <w:pPr>
        <w:ind w:left="720" w:hanging="360"/>
      </w:pPr>
    </w:lvl>
    <w:lvl w:ilvl="1" w:tplc="81378068" w:tentative="1">
      <w:start w:val="1"/>
      <w:numFmt w:val="lowerLetter"/>
      <w:lvlText w:val="%2."/>
      <w:lvlJc w:val="left"/>
      <w:pPr>
        <w:ind w:left="1440" w:hanging="360"/>
      </w:pPr>
    </w:lvl>
    <w:lvl w:ilvl="2" w:tplc="81378068" w:tentative="1">
      <w:start w:val="1"/>
      <w:numFmt w:val="lowerRoman"/>
      <w:lvlText w:val="%3."/>
      <w:lvlJc w:val="right"/>
      <w:pPr>
        <w:ind w:left="2160" w:hanging="180"/>
      </w:pPr>
    </w:lvl>
    <w:lvl w:ilvl="3" w:tplc="81378068" w:tentative="1">
      <w:start w:val="1"/>
      <w:numFmt w:val="decimal"/>
      <w:lvlText w:val="%4."/>
      <w:lvlJc w:val="left"/>
      <w:pPr>
        <w:ind w:left="2880" w:hanging="360"/>
      </w:pPr>
    </w:lvl>
    <w:lvl w:ilvl="4" w:tplc="81378068" w:tentative="1">
      <w:start w:val="1"/>
      <w:numFmt w:val="lowerLetter"/>
      <w:lvlText w:val="%5."/>
      <w:lvlJc w:val="left"/>
      <w:pPr>
        <w:ind w:left="3600" w:hanging="360"/>
      </w:pPr>
    </w:lvl>
    <w:lvl w:ilvl="5" w:tplc="81378068" w:tentative="1">
      <w:start w:val="1"/>
      <w:numFmt w:val="lowerRoman"/>
      <w:lvlText w:val="%6."/>
      <w:lvlJc w:val="right"/>
      <w:pPr>
        <w:ind w:left="4320" w:hanging="180"/>
      </w:pPr>
    </w:lvl>
    <w:lvl w:ilvl="6" w:tplc="81378068" w:tentative="1">
      <w:start w:val="1"/>
      <w:numFmt w:val="decimal"/>
      <w:lvlText w:val="%7."/>
      <w:lvlJc w:val="left"/>
      <w:pPr>
        <w:ind w:left="5040" w:hanging="360"/>
      </w:pPr>
    </w:lvl>
    <w:lvl w:ilvl="7" w:tplc="81378068" w:tentative="1">
      <w:start w:val="1"/>
      <w:numFmt w:val="lowerLetter"/>
      <w:lvlText w:val="%8."/>
      <w:lvlJc w:val="left"/>
      <w:pPr>
        <w:ind w:left="5760" w:hanging="360"/>
      </w:pPr>
    </w:lvl>
    <w:lvl w:ilvl="8" w:tplc="8137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6">
    <w:multiLevelType w:val="hybridMultilevel"/>
    <w:lvl w:ilvl="0" w:tplc="900859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256">
    <w:abstractNumId w:val="13256"/>
  </w:num>
  <w:num w:numId="13257">
    <w:abstractNumId w:val="132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5844723" Type="http://schemas.openxmlformats.org/officeDocument/2006/relationships/comments" Target="comments.xml"/><Relationship Id="rId622223773" Type="http://schemas.microsoft.com/office/2011/relationships/commentsExtended" Target="commentsExtended.xml"/><Relationship Id="rId29060728" Type="http://schemas.openxmlformats.org/officeDocument/2006/relationships/image" Target="media/imgrId29060728.jpg"/><Relationship Id="rId9810641450fd71d4a" Type="http://schemas.openxmlformats.org/officeDocument/2006/relationships/hyperlink" Target="http://www.kohlerengines.com/home.htm" TargetMode="External"/><Relationship Id="rId3421641450fd71e96" Type="http://schemas.openxmlformats.org/officeDocument/2006/relationships/hyperlink" Target="http://dealers.kohlerpower.it/" TargetMode="External"/><Relationship Id="rId5589641450fd72310" Type="http://schemas.openxmlformats.org/officeDocument/2006/relationships/hyperlink" Target="http://www.kohlerengines.com/home.htm" TargetMode="External"/><Relationship Id="rId2342641450fd91bc4" Type="http://schemas.openxmlformats.org/officeDocument/2006/relationships/image" Target="media/imgrId2342641450fd91bc4.jpg"/><Relationship Id="rId7728641450fda41c2" Type="http://schemas.openxmlformats.org/officeDocument/2006/relationships/image" Target="media/imgrId7728641450fda41c2.jpg"/><Relationship Id="rId6807641450fdb2078" Type="http://schemas.openxmlformats.org/officeDocument/2006/relationships/image" Target="media/imgrId6807641450fdb2078.jpg"/><Relationship Id="rId8940641450fe1fd6f" Type="http://schemas.openxmlformats.org/officeDocument/2006/relationships/image" Target="media/imgrId8940641450fe1fd6f.jpg"/><Relationship Id="rId9520641450fe3144a" Type="http://schemas.openxmlformats.org/officeDocument/2006/relationships/image" Target="media/imgrId9520641450fe3144a.jpg"/><Relationship Id="rId9756641450fe4364a" Type="http://schemas.openxmlformats.org/officeDocument/2006/relationships/image" Target="media/imgrId9756641450fe4364a.jpg"/><Relationship Id="rId2298641450fe50c88" Type="http://schemas.openxmlformats.org/officeDocument/2006/relationships/image" Target="media/imgrId2298641450fe50c88.jpg"/><Relationship Id="rId8521641450fe5facf" Type="http://schemas.openxmlformats.org/officeDocument/2006/relationships/image" Target="media/imgrId8521641450fe5facf.jpg"/><Relationship Id="rId6520641450fe6d64f" Type="http://schemas.openxmlformats.org/officeDocument/2006/relationships/image" Target="media/imgrId6520641450fe6d64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060728" Type="http://schemas.openxmlformats.org/officeDocument/2006/relationships/image" Target="media/imgrId290607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060728" Type="http://schemas.openxmlformats.org/officeDocument/2006/relationships/image" Target="media/imgrId290607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060728" Type="http://schemas.openxmlformats.org/officeDocument/2006/relationships/image" Target="media/imgrId290607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060728" Type="http://schemas.openxmlformats.org/officeDocument/2006/relationships/image" Target="media/imgrId290607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060728" Type="http://schemas.openxmlformats.org/officeDocument/2006/relationships/image" Target="media/imgrId290607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060728" Type="http://schemas.openxmlformats.org/officeDocument/2006/relationships/image" Target="media/imgrId290607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