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10655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235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448495" w:name="ctxt"/>
    <w:bookmarkEnd w:id="284484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5476414517803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5196414517803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1306414517804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2886059" name="name3867641451781b16e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4757641451781b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60406522" name="name88966414517873168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18426414517873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14808227" name="name9232641451787ea29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176641451787e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72484688" name="name487564145178941eb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97566414517894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79148300" name="name211864145178bdb56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319564145178bd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3704262" name="name623264145178cc540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893664145178cc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6778261" name="name916264145178d9d29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64064145178d9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9779740" name="name504464145178e8abf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89664145178e8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2899693" name="name6848641451796721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1276414517967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033">
    <w:multiLevelType w:val="hybridMultilevel"/>
    <w:lvl w:ilvl="0" w:tplc="13722641">
      <w:start w:val="1"/>
      <w:numFmt w:val="decimal"/>
      <w:lvlText w:val="%1."/>
      <w:lvlJc w:val="left"/>
      <w:pPr>
        <w:ind w:left="720" w:hanging="360"/>
      </w:pPr>
    </w:lvl>
    <w:lvl w:ilvl="1" w:tplc="13722641" w:tentative="1">
      <w:start w:val="1"/>
      <w:numFmt w:val="lowerLetter"/>
      <w:lvlText w:val="%2."/>
      <w:lvlJc w:val="left"/>
      <w:pPr>
        <w:ind w:left="1440" w:hanging="360"/>
      </w:pPr>
    </w:lvl>
    <w:lvl w:ilvl="2" w:tplc="13722641" w:tentative="1">
      <w:start w:val="1"/>
      <w:numFmt w:val="lowerRoman"/>
      <w:lvlText w:val="%3."/>
      <w:lvlJc w:val="right"/>
      <w:pPr>
        <w:ind w:left="2160" w:hanging="180"/>
      </w:pPr>
    </w:lvl>
    <w:lvl w:ilvl="3" w:tplc="13722641" w:tentative="1">
      <w:start w:val="1"/>
      <w:numFmt w:val="decimal"/>
      <w:lvlText w:val="%4."/>
      <w:lvlJc w:val="left"/>
      <w:pPr>
        <w:ind w:left="2880" w:hanging="360"/>
      </w:pPr>
    </w:lvl>
    <w:lvl w:ilvl="4" w:tplc="13722641" w:tentative="1">
      <w:start w:val="1"/>
      <w:numFmt w:val="lowerLetter"/>
      <w:lvlText w:val="%5."/>
      <w:lvlJc w:val="left"/>
      <w:pPr>
        <w:ind w:left="3600" w:hanging="360"/>
      </w:pPr>
    </w:lvl>
    <w:lvl w:ilvl="5" w:tplc="13722641" w:tentative="1">
      <w:start w:val="1"/>
      <w:numFmt w:val="lowerRoman"/>
      <w:lvlText w:val="%6."/>
      <w:lvlJc w:val="right"/>
      <w:pPr>
        <w:ind w:left="4320" w:hanging="180"/>
      </w:pPr>
    </w:lvl>
    <w:lvl w:ilvl="6" w:tplc="13722641" w:tentative="1">
      <w:start w:val="1"/>
      <w:numFmt w:val="decimal"/>
      <w:lvlText w:val="%7."/>
      <w:lvlJc w:val="left"/>
      <w:pPr>
        <w:ind w:left="5040" w:hanging="360"/>
      </w:pPr>
    </w:lvl>
    <w:lvl w:ilvl="7" w:tplc="13722641" w:tentative="1">
      <w:start w:val="1"/>
      <w:numFmt w:val="lowerLetter"/>
      <w:lvlText w:val="%8."/>
      <w:lvlJc w:val="left"/>
      <w:pPr>
        <w:ind w:left="5760" w:hanging="360"/>
      </w:pPr>
    </w:lvl>
    <w:lvl w:ilvl="8" w:tplc="13722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2">
    <w:multiLevelType w:val="hybridMultilevel"/>
    <w:lvl w:ilvl="0" w:tplc="306208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032">
    <w:abstractNumId w:val="20032"/>
  </w:num>
  <w:num w:numId="20033">
    <w:abstractNumId w:val="200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3305989" Type="http://schemas.openxmlformats.org/officeDocument/2006/relationships/comments" Target="comments.xml"/><Relationship Id="rId450929860" Type="http://schemas.microsoft.com/office/2011/relationships/commentsExtended" Target="commentsExtended.xml"/><Relationship Id="rId73235491" Type="http://schemas.openxmlformats.org/officeDocument/2006/relationships/image" Target="media/imgrId73235491.jpg"/><Relationship Id="rId75476414517803af6" Type="http://schemas.openxmlformats.org/officeDocument/2006/relationships/hyperlink" Target="http://www.kohlerengines.com/home.htm" TargetMode="External"/><Relationship Id="rId85196414517803c88" Type="http://schemas.openxmlformats.org/officeDocument/2006/relationships/hyperlink" Target="http://dealers.kohlerpower.it/" TargetMode="External"/><Relationship Id="rId7130641451780419e" Type="http://schemas.openxmlformats.org/officeDocument/2006/relationships/hyperlink" Target="http://www.kohlerengines.com/home.htm" TargetMode="External"/><Relationship Id="rId4757641451781b169" Type="http://schemas.openxmlformats.org/officeDocument/2006/relationships/image" Target="media/imgrId4757641451781b169.jpg"/><Relationship Id="rId18426414517873163" Type="http://schemas.openxmlformats.org/officeDocument/2006/relationships/image" Target="media/imgrId18426414517873163.jpg"/><Relationship Id="rId3176641451787ea25" Type="http://schemas.openxmlformats.org/officeDocument/2006/relationships/image" Target="media/imgrId3176641451787ea25.jpg"/><Relationship Id="rId975664145178941e7" Type="http://schemas.openxmlformats.org/officeDocument/2006/relationships/image" Target="media/imgrId975664145178941e7.jpg"/><Relationship Id="rId319564145178bdb50" Type="http://schemas.openxmlformats.org/officeDocument/2006/relationships/image" Target="media/imgrId319564145178bdb50.jpg"/><Relationship Id="rId893664145178cc53c" Type="http://schemas.openxmlformats.org/officeDocument/2006/relationships/image" Target="media/imgrId893664145178cc53c.jpg"/><Relationship Id="rId864064145178d9d25" Type="http://schemas.openxmlformats.org/officeDocument/2006/relationships/image" Target="media/imgrId864064145178d9d25.jpg"/><Relationship Id="rId489664145178e8aba" Type="http://schemas.openxmlformats.org/officeDocument/2006/relationships/image" Target="media/imgrId489664145178e8aba.jpg"/><Relationship Id="rId6127641451796720b" Type="http://schemas.openxmlformats.org/officeDocument/2006/relationships/image" Target="media/imgrId6127641451796720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235491" Type="http://schemas.openxmlformats.org/officeDocument/2006/relationships/image" Target="media/imgrId732354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235491" Type="http://schemas.openxmlformats.org/officeDocument/2006/relationships/image" Target="media/imgrId732354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235491" Type="http://schemas.openxmlformats.org/officeDocument/2006/relationships/image" Target="media/imgrId732354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235491" Type="http://schemas.openxmlformats.org/officeDocument/2006/relationships/image" Target="media/imgrId732354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235491" Type="http://schemas.openxmlformats.org/officeDocument/2006/relationships/image" Target="media/imgrId732354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235491" Type="http://schemas.openxmlformats.org/officeDocument/2006/relationships/image" Target="media/imgrId732354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