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88508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081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5895674" w:name="ctxt"/>
    <w:bookmarkEnd w:id="658956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6176641452a6dc6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7331641452a6dc7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2413641452a6dc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51885307" name="name8702641452a753f31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1846641452a753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90547138" name="name7257641452a764b97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6085641452a764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1118810" name="name8015641452a76da23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3816641452a76d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66143595" name="name8107641452a782d9c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7364641452a782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41993181" name="name6803641452a7e752e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5391641452a7e7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45086596" name="name4195641452a859cd4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6579641452a859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4463538" name="name2466641452a866cf6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713641452a866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46285805" name="name7310641452a87594c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753641452a875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14080635" name="name4106641452a88551a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1571641452a885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558">
    <w:multiLevelType w:val="hybridMultilevel"/>
    <w:lvl w:ilvl="0" w:tplc="26581124">
      <w:start w:val="1"/>
      <w:numFmt w:val="decimal"/>
      <w:lvlText w:val="%1."/>
      <w:lvlJc w:val="left"/>
      <w:pPr>
        <w:ind w:left="720" w:hanging="360"/>
      </w:pPr>
    </w:lvl>
    <w:lvl w:ilvl="1" w:tplc="26581124" w:tentative="1">
      <w:start w:val="1"/>
      <w:numFmt w:val="lowerLetter"/>
      <w:lvlText w:val="%2."/>
      <w:lvlJc w:val="left"/>
      <w:pPr>
        <w:ind w:left="1440" w:hanging="360"/>
      </w:pPr>
    </w:lvl>
    <w:lvl w:ilvl="2" w:tplc="26581124" w:tentative="1">
      <w:start w:val="1"/>
      <w:numFmt w:val="lowerRoman"/>
      <w:lvlText w:val="%3."/>
      <w:lvlJc w:val="right"/>
      <w:pPr>
        <w:ind w:left="2160" w:hanging="180"/>
      </w:pPr>
    </w:lvl>
    <w:lvl w:ilvl="3" w:tplc="26581124" w:tentative="1">
      <w:start w:val="1"/>
      <w:numFmt w:val="decimal"/>
      <w:lvlText w:val="%4."/>
      <w:lvlJc w:val="left"/>
      <w:pPr>
        <w:ind w:left="2880" w:hanging="360"/>
      </w:pPr>
    </w:lvl>
    <w:lvl w:ilvl="4" w:tplc="26581124" w:tentative="1">
      <w:start w:val="1"/>
      <w:numFmt w:val="lowerLetter"/>
      <w:lvlText w:val="%5."/>
      <w:lvlJc w:val="left"/>
      <w:pPr>
        <w:ind w:left="3600" w:hanging="360"/>
      </w:pPr>
    </w:lvl>
    <w:lvl w:ilvl="5" w:tplc="26581124" w:tentative="1">
      <w:start w:val="1"/>
      <w:numFmt w:val="lowerRoman"/>
      <w:lvlText w:val="%6."/>
      <w:lvlJc w:val="right"/>
      <w:pPr>
        <w:ind w:left="4320" w:hanging="180"/>
      </w:pPr>
    </w:lvl>
    <w:lvl w:ilvl="6" w:tplc="26581124" w:tentative="1">
      <w:start w:val="1"/>
      <w:numFmt w:val="decimal"/>
      <w:lvlText w:val="%7."/>
      <w:lvlJc w:val="left"/>
      <w:pPr>
        <w:ind w:left="5040" w:hanging="360"/>
      </w:pPr>
    </w:lvl>
    <w:lvl w:ilvl="7" w:tplc="26581124" w:tentative="1">
      <w:start w:val="1"/>
      <w:numFmt w:val="lowerLetter"/>
      <w:lvlText w:val="%8."/>
      <w:lvlJc w:val="left"/>
      <w:pPr>
        <w:ind w:left="5760" w:hanging="360"/>
      </w:pPr>
    </w:lvl>
    <w:lvl w:ilvl="8" w:tplc="26581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7">
    <w:multiLevelType w:val="hybridMultilevel"/>
    <w:lvl w:ilvl="0" w:tplc="397574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557">
    <w:abstractNumId w:val="22557"/>
  </w:num>
  <w:num w:numId="22558">
    <w:abstractNumId w:val="225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4298988" Type="http://schemas.openxmlformats.org/officeDocument/2006/relationships/comments" Target="comments.xml"/><Relationship Id="rId997761558" Type="http://schemas.microsoft.com/office/2011/relationships/commentsExtended" Target="commentsExtended.xml"/><Relationship Id="rId16081944" Type="http://schemas.openxmlformats.org/officeDocument/2006/relationships/image" Target="media/imgrId16081944.jpg"/><Relationship Id="rId6176641452a6dc692" Type="http://schemas.openxmlformats.org/officeDocument/2006/relationships/hyperlink" Target="http://www.kohlerengines.com/home.htm" TargetMode="External"/><Relationship Id="rId7331641452a6dc7ee" Type="http://schemas.openxmlformats.org/officeDocument/2006/relationships/hyperlink" Target="http://dealers.kohlerpower.it/" TargetMode="External"/><Relationship Id="rId2413641452a6dcca7" Type="http://schemas.openxmlformats.org/officeDocument/2006/relationships/hyperlink" Target="http://www.kohlerengines.com/home.htm" TargetMode="External"/><Relationship Id="rId1846641452a753f2a" Type="http://schemas.openxmlformats.org/officeDocument/2006/relationships/image" Target="media/imgrId1846641452a753f2a.jpg"/><Relationship Id="rId6085641452a764b8d" Type="http://schemas.openxmlformats.org/officeDocument/2006/relationships/image" Target="media/imgrId6085641452a764b8d.jpg"/><Relationship Id="rId3816641452a76da1d" Type="http://schemas.openxmlformats.org/officeDocument/2006/relationships/image" Target="media/imgrId3816641452a76da1d.jpg"/><Relationship Id="rId7364641452a782d97" Type="http://schemas.openxmlformats.org/officeDocument/2006/relationships/image" Target="media/imgrId7364641452a782d97.jpg"/><Relationship Id="rId5391641452a7e7529" Type="http://schemas.openxmlformats.org/officeDocument/2006/relationships/image" Target="media/imgrId5391641452a7e7529.jpg"/><Relationship Id="rId6579641452a859ccf" Type="http://schemas.openxmlformats.org/officeDocument/2006/relationships/image" Target="media/imgrId6579641452a859ccf.jpg"/><Relationship Id="rId2713641452a866cf1" Type="http://schemas.openxmlformats.org/officeDocument/2006/relationships/image" Target="media/imgrId2713641452a866cf1.jpg"/><Relationship Id="rId1753641452a875945" Type="http://schemas.openxmlformats.org/officeDocument/2006/relationships/image" Target="media/imgrId1753641452a875945.jpg"/><Relationship Id="rId1571641452a885514" Type="http://schemas.openxmlformats.org/officeDocument/2006/relationships/image" Target="media/imgrId1571641452a88551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81944" Type="http://schemas.openxmlformats.org/officeDocument/2006/relationships/image" Target="media/imgrId160819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81944" Type="http://schemas.openxmlformats.org/officeDocument/2006/relationships/image" Target="media/imgrId160819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81944" Type="http://schemas.openxmlformats.org/officeDocument/2006/relationships/image" Target="media/imgrId160819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81944" Type="http://schemas.openxmlformats.org/officeDocument/2006/relationships/image" Target="media/imgrId160819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81944" Type="http://schemas.openxmlformats.org/officeDocument/2006/relationships/image" Target="media/imgrId160819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81944" Type="http://schemas.openxmlformats.org/officeDocument/2006/relationships/image" Target="media/imgrId160819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