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59157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065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B9A2CE3" w14:textId="1020AAB6" w:rsidR="00113D27" w:rsidRDefault="002A3734" w:rsidP="008600F4">
      <w:pPr>
        <w:jc w:val="center"/>
        <w:rPr>
          <w:b/>
          <w:bCs/>
        </w:rPr>
      </w:pPr>
      <w:r w:rsidRPr="002A3734">
        <w:rPr>
          <w:b/>
          <w:bCs/>
        </w:rPr>
        <w:lastRenderedPageBreak/>
        <w:t>$DOCUMENT_MODIFICATION</w:t>
      </w:r>
      <w:r w:rsidR="00594054">
        <w:rPr>
          <w:b/>
          <w:bCs/>
        </w:rPr>
        <w:t>$</w:t>
      </w:r>
    </w:p>
    <w:p w14:paraId="41DABA96" w14:textId="2607C6B1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$DOCUMENT_MODIFICATION_DESCR</w:t>
      </w:r>
      <w:r w:rsidR="00594054">
        <w:rPr>
          <w:lang w:val="en-US"/>
        </w:rPr>
        <w:t>$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p w14:paraId="5A97D0A1" w14:textId="40D811F3" w:rsidR="00D7267C" w:rsidRPr="00E03F42" w:rsidRDefault="0085768A" w:rsidP="00E03F42">
      <w:pPr>
        <w:jc w:val="center"/>
        <w:rPr>
          <w:lang w:val="en-US"/>
        </w:rPr>
      </w:pPr>
      <w:r>
        <w:rPr>
          <w:lang w:val="en-US"/>
        </w:rPr>
        <w:t>$COVER_TABLE</w:t>
      </w:r>
      <w:r w:rsidR="00594054">
        <w:rPr>
          <w:lang w:val="en-US"/>
        </w:rPr>
        <w:t>$</w:t>
      </w:r>
      <w:r w:rsidR="00113D27">
        <w:rPr>
          <w:lang w:val="en-US"/>
        </w:rPr>
        <w:br/>
      </w:r>
    </w:p>
    <w:p w14:paraId="1A1C0515" w14:textId="0216869C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</w:t>
      </w:r>
      <w:r w:rsidR="00594054">
        <w:rPr>
          <w:lang w:val="en-US"/>
        </w:rPr>
        <w:t>$</w:t>
      </w:r>
    </w:p>
    <w:p w14:paraId="35249AA3" w14:textId="180A3B2F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$ORIGINAL_INSTRUCTION_DESCR</w:t>
      </w:r>
      <w:r w:rsidR="00594054">
        <w:rPr>
          <w:lang w:val="en-US"/>
        </w:rPr>
        <w:t>$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239487" w:name="ctxt"/>
    <w:bookmarkEnd w:id="472394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518641455fbbc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167641455fbbc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4247641455fbbd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2264261" name="name1037641455fc2c87c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2197641455fc2c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77628585" name="name1722641455fc87247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9173641455fc87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21673115" name="name3940641455fc94d27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2885641455fc94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38423908" name="name1962641455fcaddc1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8250641455fcad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52669900" name="name8499641455fcbd509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1421641455fcb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6744876" name="name4139641455fccfe60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7346641455fccf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7261785" name="name8713641455fcdadd3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921641455fcda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0477648" name="name8261641455fce9579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638641455fce9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9251711" name="name1695641455fd05a24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8478641455fd05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162">
    <w:multiLevelType w:val="hybridMultilevel"/>
    <w:lvl w:ilvl="0" w:tplc="77980943">
      <w:start w:val="1"/>
      <w:numFmt w:val="decimal"/>
      <w:lvlText w:val="%1."/>
      <w:lvlJc w:val="left"/>
      <w:pPr>
        <w:ind w:left="720" w:hanging="360"/>
      </w:pPr>
    </w:lvl>
    <w:lvl w:ilvl="1" w:tplc="77980943" w:tentative="1">
      <w:start w:val="1"/>
      <w:numFmt w:val="lowerLetter"/>
      <w:lvlText w:val="%2."/>
      <w:lvlJc w:val="left"/>
      <w:pPr>
        <w:ind w:left="1440" w:hanging="360"/>
      </w:pPr>
    </w:lvl>
    <w:lvl w:ilvl="2" w:tplc="77980943" w:tentative="1">
      <w:start w:val="1"/>
      <w:numFmt w:val="lowerRoman"/>
      <w:lvlText w:val="%3."/>
      <w:lvlJc w:val="right"/>
      <w:pPr>
        <w:ind w:left="2160" w:hanging="180"/>
      </w:pPr>
    </w:lvl>
    <w:lvl w:ilvl="3" w:tplc="77980943" w:tentative="1">
      <w:start w:val="1"/>
      <w:numFmt w:val="decimal"/>
      <w:lvlText w:val="%4."/>
      <w:lvlJc w:val="left"/>
      <w:pPr>
        <w:ind w:left="2880" w:hanging="360"/>
      </w:pPr>
    </w:lvl>
    <w:lvl w:ilvl="4" w:tplc="77980943" w:tentative="1">
      <w:start w:val="1"/>
      <w:numFmt w:val="lowerLetter"/>
      <w:lvlText w:val="%5."/>
      <w:lvlJc w:val="left"/>
      <w:pPr>
        <w:ind w:left="3600" w:hanging="360"/>
      </w:pPr>
    </w:lvl>
    <w:lvl w:ilvl="5" w:tplc="77980943" w:tentative="1">
      <w:start w:val="1"/>
      <w:numFmt w:val="lowerRoman"/>
      <w:lvlText w:val="%6."/>
      <w:lvlJc w:val="right"/>
      <w:pPr>
        <w:ind w:left="4320" w:hanging="180"/>
      </w:pPr>
    </w:lvl>
    <w:lvl w:ilvl="6" w:tplc="77980943" w:tentative="1">
      <w:start w:val="1"/>
      <w:numFmt w:val="decimal"/>
      <w:lvlText w:val="%7."/>
      <w:lvlJc w:val="left"/>
      <w:pPr>
        <w:ind w:left="5040" w:hanging="360"/>
      </w:pPr>
    </w:lvl>
    <w:lvl w:ilvl="7" w:tplc="77980943" w:tentative="1">
      <w:start w:val="1"/>
      <w:numFmt w:val="lowerLetter"/>
      <w:lvlText w:val="%8."/>
      <w:lvlJc w:val="left"/>
      <w:pPr>
        <w:ind w:left="5760" w:hanging="360"/>
      </w:pPr>
    </w:lvl>
    <w:lvl w:ilvl="8" w:tplc="7798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1">
    <w:multiLevelType w:val="hybridMultilevel"/>
    <w:lvl w:ilvl="0" w:tplc="624767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161">
    <w:abstractNumId w:val="26161"/>
  </w:num>
  <w:num w:numId="26162">
    <w:abstractNumId w:val="261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1178836" Type="http://schemas.openxmlformats.org/officeDocument/2006/relationships/comments" Target="comments.xml"/><Relationship Id="rId487989908" Type="http://schemas.microsoft.com/office/2011/relationships/commentsExtended" Target="commentsExtended.xml"/><Relationship Id="rId84065159" Type="http://schemas.openxmlformats.org/officeDocument/2006/relationships/image" Target="media/imgrId84065159.jpg"/><Relationship Id="rId9518641455fbbca04" Type="http://schemas.openxmlformats.org/officeDocument/2006/relationships/hyperlink" Target="http://www.kohlerengines.com/home.htm" TargetMode="External"/><Relationship Id="rId6167641455fbbcbd3" Type="http://schemas.openxmlformats.org/officeDocument/2006/relationships/hyperlink" Target="http://dealers.kohlerpower.it/" TargetMode="External"/><Relationship Id="rId4247641455fbbd0ad" Type="http://schemas.openxmlformats.org/officeDocument/2006/relationships/hyperlink" Target="http://www.kohlerengines.com/home.htm" TargetMode="External"/><Relationship Id="rId2197641455fc2c877" Type="http://schemas.openxmlformats.org/officeDocument/2006/relationships/image" Target="media/imgrId2197641455fc2c877.jpg"/><Relationship Id="rId9173641455fc87242" Type="http://schemas.openxmlformats.org/officeDocument/2006/relationships/image" Target="media/imgrId9173641455fc87242.jpg"/><Relationship Id="rId2885641455fc94d22" Type="http://schemas.openxmlformats.org/officeDocument/2006/relationships/image" Target="media/imgrId2885641455fc94d22.jpg"/><Relationship Id="rId8250641455fcaddbc" Type="http://schemas.openxmlformats.org/officeDocument/2006/relationships/image" Target="media/imgrId8250641455fcaddbc.jpg"/><Relationship Id="rId1421641455fcbd504" Type="http://schemas.openxmlformats.org/officeDocument/2006/relationships/image" Target="media/imgrId1421641455fcbd504.jpg"/><Relationship Id="rId7346641455fccfe5b" Type="http://schemas.openxmlformats.org/officeDocument/2006/relationships/image" Target="media/imgrId7346641455fccfe5b.jpg"/><Relationship Id="rId8921641455fcdadcf" Type="http://schemas.openxmlformats.org/officeDocument/2006/relationships/image" Target="media/imgrId8921641455fcdadcf.jpg"/><Relationship Id="rId3638641455fce9574" Type="http://schemas.openxmlformats.org/officeDocument/2006/relationships/image" Target="media/imgrId3638641455fce9574.jpg"/><Relationship Id="rId8478641455fd05a20" Type="http://schemas.openxmlformats.org/officeDocument/2006/relationships/image" Target="media/imgrId8478641455fd05a2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065159" Type="http://schemas.openxmlformats.org/officeDocument/2006/relationships/image" Target="media/imgrId840651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065159" Type="http://schemas.openxmlformats.org/officeDocument/2006/relationships/image" Target="media/imgrId840651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065159" Type="http://schemas.openxmlformats.org/officeDocument/2006/relationships/image" Target="media/imgrId840651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065159" Type="http://schemas.openxmlformats.org/officeDocument/2006/relationships/image" Target="media/imgrId840651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065159" Type="http://schemas.openxmlformats.org/officeDocument/2006/relationships/image" Target="media/imgrId840651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065159" Type="http://schemas.openxmlformats.org/officeDocument/2006/relationships/image" Target="media/imgrId840651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