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18244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355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B9A2CE3" w14:textId="1020AAB6" w:rsidR="00113D27" w:rsidRDefault="002A3734" w:rsidP="008600F4">
      <w:pPr>
        <w:jc w:val="center"/>
        <w:rPr>
          <w:b/>
          <w:bCs/>
        </w:rPr>
      </w:pPr>
      <w:r w:rsidRPr="002A3734">
        <w:rPr>
          <w:b/>
          <w:bCs/>
        </w:rPr>
        <w:lastRenderedPageBreak/>
        <w:t>$DOCUMENT_MODIFICATION</w:t>
      </w:r>
      <w:r w:rsidR="00594054">
        <w:rPr>
          <w:b/>
          <w:bCs/>
        </w:rPr>
        <w:t>$</w:t>
      </w:r>
    </w:p>
    <w:p w14:paraId="41DABA96" w14:textId="2607C6B1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$DOCUMENT_MODIFICATION_DESCR</w:t>
      </w:r>
      <w:r w:rsidR="00594054">
        <w:rPr>
          <w:lang w:val="en-US"/>
        </w:rPr>
        <w:t>$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p w14:paraId="5A97D0A1" w14:textId="40D811F3" w:rsidR="00D7267C" w:rsidRPr="00E03F42" w:rsidRDefault="0085768A" w:rsidP="00E03F42">
      <w:pPr>
        <w:jc w:val="center"/>
        <w:rPr>
          <w:lang w:val="en-US"/>
        </w:rPr>
      </w:pPr>
      <w:r>
        <w:rPr>
          <w:lang w:val="en-US"/>
        </w:rPr>
        <w:t>$COVER_TABLE</w:t>
      </w:r>
      <w:r w:rsidR="00594054">
        <w:rPr>
          <w:lang w:val="en-US"/>
        </w:rPr>
        <w:t>$</w:t>
      </w:r>
      <w:r w:rsidR="00113D27">
        <w:rPr>
          <w:lang w:val="en-US"/>
        </w:rPr>
        <w:br/>
      </w:r>
    </w:p>
    <w:p w14:paraId="1A1C0515" w14:textId="0216869C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$ORIGINAL_INSTRUCTION</w:t>
      </w:r>
      <w:r w:rsidR="00594054">
        <w:rPr>
          <w:lang w:val="en-US"/>
        </w:rPr>
        <w:t>$</w:t>
      </w:r>
    </w:p>
    <w:p w14:paraId="35249AA3" w14:textId="180A3B2F" w:rsidR="002A3734" w:rsidRPr="00382E95" w:rsidRDefault="002A3734" w:rsidP="002A3734">
      <w:pPr>
        <w:jc w:val="center"/>
        <w:rPr>
          <w:lang w:val="en-US"/>
        </w:rPr>
      </w:pPr>
      <w:r w:rsidRPr="00382E95">
        <w:rPr>
          <w:lang w:val="en-US"/>
        </w:rPr>
        <w:t>$ORIGINAL_INSTRUCTION_DESCR</w:t>
      </w:r>
      <w:r w:rsidR="00594054">
        <w:rPr>
          <w:lang w:val="en-US"/>
        </w:rPr>
        <w:t>$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726522" w:name="ctxt"/>
    <w:bookmarkEnd w:id="437265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59826414564e17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17376414564e17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60316414564e18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49572951" name="name47316414564e30a7f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82666414564e30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70351751" name="name36406414564e49fcf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37636414564e49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93441786" name="name56786414564e57d40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38006414564e57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17645368" name="name16536414564eb94d6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50856414564eb9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89161872" name="name40036414564f2db49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82846414564f2d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9237552" name="name29016414564f3d022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15296414564f3d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81383046" name="name26896414564f4909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79576414564f49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98165123" name="name62716414564f58909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4936414564f58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22433843" name="name20496414564f6cb7e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7746414564f6c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947">
    <w:multiLevelType w:val="hybridMultilevel"/>
    <w:lvl w:ilvl="0" w:tplc="39601967">
      <w:start w:val="1"/>
      <w:numFmt w:val="decimal"/>
      <w:lvlText w:val="%1."/>
      <w:lvlJc w:val="left"/>
      <w:pPr>
        <w:ind w:left="720" w:hanging="360"/>
      </w:pPr>
    </w:lvl>
    <w:lvl w:ilvl="1" w:tplc="39601967" w:tentative="1">
      <w:start w:val="1"/>
      <w:numFmt w:val="lowerLetter"/>
      <w:lvlText w:val="%2."/>
      <w:lvlJc w:val="left"/>
      <w:pPr>
        <w:ind w:left="1440" w:hanging="360"/>
      </w:pPr>
    </w:lvl>
    <w:lvl w:ilvl="2" w:tplc="39601967" w:tentative="1">
      <w:start w:val="1"/>
      <w:numFmt w:val="lowerRoman"/>
      <w:lvlText w:val="%3."/>
      <w:lvlJc w:val="right"/>
      <w:pPr>
        <w:ind w:left="2160" w:hanging="180"/>
      </w:pPr>
    </w:lvl>
    <w:lvl w:ilvl="3" w:tplc="39601967" w:tentative="1">
      <w:start w:val="1"/>
      <w:numFmt w:val="decimal"/>
      <w:lvlText w:val="%4."/>
      <w:lvlJc w:val="left"/>
      <w:pPr>
        <w:ind w:left="2880" w:hanging="360"/>
      </w:pPr>
    </w:lvl>
    <w:lvl w:ilvl="4" w:tplc="39601967" w:tentative="1">
      <w:start w:val="1"/>
      <w:numFmt w:val="lowerLetter"/>
      <w:lvlText w:val="%5."/>
      <w:lvlJc w:val="left"/>
      <w:pPr>
        <w:ind w:left="3600" w:hanging="360"/>
      </w:pPr>
    </w:lvl>
    <w:lvl w:ilvl="5" w:tplc="39601967" w:tentative="1">
      <w:start w:val="1"/>
      <w:numFmt w:val="lowerRoman"/>
      <w:lvlText w:val="%6."/>
      <w:lvlJc w:val="right"/>
      <w:pPr>
        <w:ind w:left="4320" w:hanging="180"/>
      </w:pPr>
    </w:lvl>
    <w:lvl w:ilvl="6" w:tplc="39601967" w:tentative="1">
      <w:start w:val="1"/>
      <w:numFmt w:val="decimal"/>
      <w:lvlText w:val="%7."/>
      <w:lvlJc w:val="left"/>
      <w:pPr>
        <w:ind w:left="5040" w:hanging="360"/>
      </w:pPr>
    </w:lvl>
    <w:lvl w:ilvl="7" w:tplc="39601967" w:tentative="1">
      <w:start w:val="1"/>
      <w:numFmt w:val="lowerLetter"/>
      <w:lvlText w:val="%8."/>
      <w:lvlJc w:val="left"/>
      <w:pPr>
        <w:ind w:left="5760" w:hanging="360"/>
      </w:pPr>
    </w:lvl>
    <w:lvl w:ilvl="8" w:tplc="3960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6">
    <w:multiLevelType w:val="hybridMultilevel"/>
    <w:lvl w:ilvl="0" w:tplc="772087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946">
    <w:abstractNumId w:val="4946"/>
  </w:num>
  <w:num w:numId="4947">
    <w:abstractNumId w:val="49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9027604" Type="http://schemas.openxmlformats.org/officeDocument/2006/relationships/comments" Target="comments.xml"/><Relationship Id="rId952612729" Type="http://schemas.microsoft.com/office/2011/relationships/commentsExtended" Target="commentsExtended.xml"/><Relationship Id="rId91355806" Type="http://schemas.openxmlformats.org/officeDocument/2006/relationships/image" Target="media/imgrId91355806.jpg"/><Relationship Id="rId59826414564e17e6e" Type="http://schemas.openxmlformats.org/officeDocument/2006/relationships/hyperlink" Target="http://www.kohlerengines.com/home.htm" TargetMode="External"/><Relationship Id="rId17376414564e17fdc" Type="http://schemas.openxmlformats.org/officeDocument/2006/relationships/hyperlink" Target="http://dealers.kohlerpower.it/" TargetMode="External"/><Relationship Id="rId60316414564e18670" Type="http://schemas.openxmlformats.org/officeDocument/2006/relationships/hyperlink" Target="http://www.kohlerengines.com/home.htm" TargetMode="External"/><Relationship Id="rId82666414564e30a79" Type="http://schemas.openxmlformats.org/officeDocument/2006/relationships/image" Target="media/imgrId82666414564e30a79.jpg"/><Relationship Id="rId37636414564e49fca" Type="http://schemas.openxmlformats.org/officeDocument/2006/relationships/image" Target="media/imgrId37636414564e49fca.jpg"/><Relationship Id="rId38006414564e57d3a" Type="http://schemas.openxmlformats.org/officeDocument/2006/relationships/image" Target="media/imgrId38006414564e57d3a.jpg"/><Relationship Id="rId50856414564eb94d1" Type="http://schemas.openxmlformats.org/officeDocument/2006/relationships/image" Target="media/imgrId50856414564eb94d1.jpg"/><Relationship Id="rId82846414564f2db44" Type="http://schemas.openxmlformats.org/officeDocument/2006/relationships/image" Target="media/imgrId82846414564f2db44.jpg"/><Relationship Id="rId15296414564f3d01b" Type="http://schemas.openxmlformats.org/officeDocument/2006/relationships/image" Target="media/imgrId15296414564f3d01b.jpg"/><Relationship Id="rId79576414564f4908f" Type="http://schemas.openxmlformats.org/officeDocument/2006/relationships/image" Target="media/imgrId79576414564f4908f.jpg"/><Relationship Id="rId14936414564f58904" Type="http://schemas.openxmlformats.org/officeDocument/2006/relationships/image" Target="media/imgrId14936414564f58904.jpg"/><Relationship Id="rId17746414564f6cb77" Type="http://schemas.openxmlformats.org/officeDocument/2006/relationships/image" Target="media/imgrId17746414564f6cb7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55806" Type="http://schemas.openxmlformats.org/officeDocument/2006/relationships/image" Target="media/imgrId913558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55806" Type="http://schemas.openxmlformats.org/officeDocument/2006/relationships/image" Target="media/imgrId913558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55806" Type="http://schemas.openxmlformats.org/officeDocument/2006/relationships/image" Target="media/imgrId913558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55806" Type="http://schemas.openxmlformats.org/officeDocument/2006/relationships/image" Target="media/imgrId913558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55806" Type="http://schemas.openxmlformats.org/officeDocument/2006/relationships/image" Target="media/imgrId913558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55806" Type="http://schemas.openxmlformats.org/officeDocument/2006/relationships/image" Target="media/imgrId913558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