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75067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3727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14:paraId="7B9A2CE3" w14:textId="1020AAB6" w:rsidR="00113D27" w:rsidRDefault="002A3734" w:rsidP="008600F4">
      <w:pPr>
        <w:jc w:val="center"/>
        <w:rPr>
          <w:b/>
          <w:bCs/>
        </w:rPr>
      </w:pPr>
      <w:r w:rsidRPr="002A3734">
        <w:rPr>
          <w:b/>
          <w:bCs/>
        </w:rPr>
        <w:lastRenderedPageBreak/>
        <w:t>$DOCUMENT_MODIFICATION</w:t>
      </w:r>
      <w:r w:rsidR="00594054">
        <w:rPr>
          <w:b/>
          <w:bCs/>
        </w:rPr>
        <w:t>$</w:t>
      </w:r>
    </w:p>
    <w:p w14:paraId="41DABA96" w14:textId="2607C6B1" w:rsidR="002A3734" w:rsidRPr="00382E95" w:rsidRDefault="002A3734" w:rsidP="002A3734">
      <w:pPr>
        <w:jc w:val="center"/>
        <w:rPr>
          <w:lang w:val="en-US"/>
        </w:rPr>
      </w:pPr>
      <w:r w:rsidRPr="00382E95">
        <w:rPr>
          <w:lang w:val="en-US"/>
        </w:rPr>
        <w:t>$DOCUMENT_MODIFICATION_DESCR</w:t>
      </w:r>
      <w:r w:rsidR="00594054">
        <w:rPr>
          <w:lang w:val="en-US"/>
        </w:rPr>
        <w:t>$</w:t>
      </w:r>
    </w:p>
    <w:p w14:paraId="73D75575" w14:textId="718F3097" w:rsidR="002A3734" w:rsidRDefault="002A3734" w:rsidP="002A3734">
      <w:pPr>
        <w:jc w:val="center"/>
        <w:rPr>
          <w:lang w:val="en-US"/>
        </w:rPr>
      </w:pPr>
    </w:p>
    <w:p w14:paraId="5A97D0A1" w14:textId="40D811F3" w:rsidR="00D7267C" w:rsidRPr="00E03F42" w:rsidRDefault="0085768A" w:rsidP="00E03F42">
      <w:pPr>
        <w:jc w:val="center"/>
        <w:rPr>
          <w:lang w:val="en-US"/>
        </w:rPr>
      </w:pPr>
      <w:r>
        <w:rPr>
          <w:lang w:val="en-US"/>
        </w:rPr>
        <w:t>$COVER_TABLE</w:t>
      </w:r>
      <w:r w:rsidR="00594054">
        <w:rPr>
          <w:lang w:val="en-US"/>
        </w:rPr>
        <w:t>$</w:t>
      </w:r>
      <w:r w:rsidR="00113D27">
        <w:rPr>
          <w:lang w:val="en-US"/>
        </w:rPr>
        <w:br/>
      </w:r>
    </w:p>
    <w:p w14:paraId="1A1C0515" w14:textId="0216869C" w:rsidR="002A3734" w:rsidRPr="00382E95" w:rsidRDefault="002A3734" w:rsidP="002A3734">
      <w:pPr>
        <w:jc w:val="center"/>
        <w:rPr>
          <w:lang w:val="en-US"/>
        </w:rPr>
      </w:pPr>
      <w:r w:rsidRPr="00382E95">
        <w:rPr>
          <w:lang w:val="en-US"/>
        </w:rPr>
        <w:t>$ORIGINAL_INSTRUCTION</w:t>
      </w:r>
      <w:r w:rsidR="00594054">
        <w:rPr>
          <w:lang w:val="en-US"/>
        </w:rPr>
        <w:t>$</w:t>
      </w:r>
    </w:p>
    <w:p w14:paraId="35249AA3" w14:textId="180A3B2F" w:rsidR="002A3734" w:rsidRPr="00382E95" w:rsidRDefault="002A3734" w:rsidP="002A3734">
      <w:pPr>
        <w:jc w:val="center"/>
        <w:rPr>
          <w:lang w:val="en-US"/>
        </w:rPr>
      </w:pPr>
      <w:r w:rsidRPr="00382E95">
        <w:rPr>
          <w:lang w:val="en-US"/>
        </w:rPr>
        <w:t>$ORIGINAL_INSTRUCTION_DESCR</w:t>
      </w:r>
      <w:r w:rsidR="00594054">
        <w:rPr>
          <w:lang w:val="en-US"/>
        </w:rPr>
        <w:t>$</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528587" w:name="ctxt"/>
    <w:bookmarkEnd w:id="71528587"/>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908"/>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59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59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59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per il costruttore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3.2.2 Note per l'utente finale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597034" name="name9323641456dea70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48641456dea70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86983" name="name4554641456deadf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39641456deadf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5908"/>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46574136" name="name1889641456debbea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45641456debbe9a"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908"/>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5908"/>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7801167" name="name2777641456dec375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315641456dec375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6662351" name="name2929641456deca27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042641456deca275"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550937" name="name3982641456ded0e6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515641456ded0e6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0309053" name="name3213641456ded806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440641456ded806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5992684" name="name5769641456dedf1c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931641456dedf1b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5842003" name="name3712641456dee73b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11641456dee73a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4316186" name="name6914641456deef1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3641456deef1e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8289087" name="name8198641456df063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70641456df063c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3295780" name="name2071641456df0d2b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909641456df0d2a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7624002" name="name8047641456df1379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578641456df1378d"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6242142" name="name1373641456df1a0a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22641456df1a0a2"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593215" name="name2751641456df237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9641456df237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134653" name="name6905641456df2a6d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06641456df2a6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7642726" name="name9332641456df30c2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164641456df30c1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076387" name="name1593641456df376a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128641456df376a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96063" name="name1565641456df3ed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8641456df3ed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614752" name="name9029641456df4850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918641456df485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93032" name="name3002641456df4e2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6641456df4e2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646572" name="name3258641456df54db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481641456df54da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244" name="name4116641456df5bd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3641456df5bd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906453" name="name1541641456df62e1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546641456df62e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960373" name="name5559641456df68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9641456df688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153430" name="name7454641456df6f6e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41641456df6f6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906431" name="name6099641456df73d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3641456df73d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678850" name="name5661641456df78d5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791641456df78d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482191" name="name3742641456df7f5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4641456df7f5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988681" name="name4412641456df841e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58641456df841d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835974" name="name2338641456df880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5641456df880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947344" name="name2869641456df8f0b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522641456df8f0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233919" name="name2982641456df95f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6641456df95f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51167009" name="name8941641456dfb0b7b"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116641456dfb0b77"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09">
    <w:multiLevelType w:val="hybridMultilevel"/>
    <w:lvl w:ilvl="0" w:tplc="63604295">
      <w:start w:val="1"/>
      <w:numFmt w:val="decimal"/>
      <w:lvlText w:val="%1."/>
      <w:lvlJc w:val="left"/>
      <w:pPr>
        <w:ind w:left="720" w:hanging="360"/>
      </w:pPr>
    </w:lvl>
    <w:lvl w:ilvl="1" w:tplc="63604295" w:tentative="1">
      <w:start w:val="1"/>
      <w:numFmt w:val="lowerLetter"/>
      <w:lvlText w:val="%2."/>
      <w:lvlJc w:val="left"/>
      <w:pPr>
        <w:ind w:left="1440" w:hanging="360"/>
      </w:pPr>
    </w:lvl>
    <w:lvl w:ilvl="2" w:tplc="63604295" w:tentative="1">
      <w:start w:val="1"/>
      <w:numFmt w:val="lowerRoman"/>
      <w:lvlText w:val="%3."/>
      <w:lvlJc w:val="right"/>
      <w:pPr>
        <w:ind w:left="2160" w:hanging="180"/>
      </w:pPr>
    </w:lvl>
    <w:lvl w:ilvl="3" w:tplc="63604295" w:tentative="1">
      <w:start w:val="1"/>
      <w:numFmt w:val="decimal"/>
      <w:lvlText w:val="%4."/>
      <w:lvlJc w:val="left"/>
      <w:pPr>
        <w:ind w:left="2880" w:hanging="360"/>
      </w:pPr>
    </w:lvl>
    <w:lvl w:ilvl="4" w:tplc="63604295" w:tentative="1">
      <w:start w:val="1"/>
      <w:numFmt w:val="lowerLetter"/>
      <w:lvlText w:val="%5."/>
      <w:lvlJc w:val="left"/>
      <w:pPr>
        <w:ind w:left="3600" w:hanging="360"/>
      </w:pPr>
    </w:lvl>
    <w:lvl w:ilvl="5" w:tplc="63604295" w:tentative="1">
      <w:start w:val="1"/>
      <w:numFmt w:val="lowerRoman"/>
      <w:lvlText w:val="%6."/>
      <w:lvlJc w:val="right"/>
      <w:pPr>
        <w:ind w:left="4320" w:hanging="180"/>
      </w:pPr>
    </w:lvl>
    <w:lvl w:ilvl="6" w:tplc="63604295" w:tentative="1">
      <w:start w:val="1"/>
      <w:numFmt w:val="decimal"/>
      <w:lvlText w:val="%7."/>
      <w:lvlJc w:val="left"/>
      <w:pPr>
        <w:ind w:left="5040" w:hanging="360"/>
      </w:pPr>
    </w:lvl>
    <w:lvl w:ilvl="7" w:tplc="63604295" w:tentative="1">
      <w:start w:val="1"/>
      <w:numFmt w:val="lowerLetter"/>
      <w:lvlText w:val="%8."/>
      <w:lvlJc w:val="left"/>
      <w:pPr>
        <w:ind w:left="5760" w:hanging="360"/>
      </w:pPr>
    </w:lvl>
    <w:lvl w:ilvl="8" w:tplc="63604295" w:tentative="1">
      <w:start w:val="1"/>
      <w:numFmt w:val="lowerRoman"/>
      <w:lvlText w:val="%9."/>
      <w:lvlJc w:val="right"/>
      <w:pPr>
        <w:ind w:left="6480" w:hanging="180"/>
      </w:pPr>
    </w:lvl>
  </w:abstractNum>
  <w:abstractNum w:abstractNumId="15908">
    <w:multiLevelType w:val="hybridMultilevel"/>
    <w:lvl w:ilvl="0" w:tplc="342209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08">
    <w:abstractNumId w:val="15908"/>
  </w:num>
  <w:num w:numId="15909">
    <w:abstractNumId w:val="159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6688267" Type="http://schemas.openxmlformats.org/officeDocument/2006/relationships/comments" Target="comments.xml"/><Relationship Id="rId446345763" Type="http://schemas.microsoft.com/office/2011/relationships/commentsExtended" Target="commentsExtended.xml"/><Relationship Id="rId94372752" Type="http://schemas.openxmlformats.org/officeDocument/2006/relationships/image" Target="media/imgrId94372752.jpg"/><Relationship Id="rId7448641456dea7014" Type="http://schemas.openxmlformats.org/officeDocument/2006/relationships/image" Target="media/imgrId7448641456dea7014.png"/><Relationship Id="rId5039641456deadf7a" Type="http://schemas.openxmlformats.org/officeDocument/2006/relationships/image" Target="media/imgrId5039641456deadf7a.png"/><Relationship Id="rId1845641456debbe9a" Type="http://schemas.openxmlformats.org/officeDocument/2006/relationships/image" Target="media/imgrId1845641456debbe9a.jpg"/><Relationship Id="rId6315641456dec3754" Type="http://schemas.openxmlformats.org/officeDocument/2006/relationships/image" Target="media/imgrId6315641456dec3754.jpg"/><Relationship Id="rId5042641456deca275" Type="http://schemas.openxmlformats.org/officeDocument/2006/relationships/image" Target="media/imgrId5042641456deca275.jpg"/><Relationship Id="rId7515641456ded0e61" Type="http://schemas.openxmlformats.org/officeDocument/2006/relationships/image" Target="media/imgrId7515641456ded0e61.jpg"/><Relationship Id="rId6440641456ded8067" Type="http://schemas.openxmlformats.org/officeDocument/2006/relationships/image" Target="media/imgrId6440641456ded8067.jpg"/><Relationship Id="rId6931641456dedf1bc" Type="http://schemas.openxmlformats.org/officeDocument/2006/relationships/image" Target="media/imgrId6931641456dedf1bc.jpg"/><Relationship Id="rId3211641456dee73ae" Type="http://schemas.openxmlformats.org/officeDocument/2006/relationships/image" Target="media/imgrId3211641456dee73ae.png"/><Relationship Id="rId2303641456deef1e4" Type="http://schemas.openxmlformats.org/officeDocument/2006/relationships/image" Target="media/imgrId2303641456deef1e4.png"/><Relationship Id="rId7370641456df063c0" Type="http://schemas.openxmlformats.org/officeDocument/2006/relationships/image" Target="media/imgrId7370641456df063c0.png"/><Relationship Id="rId6909641456df0d2af" Type="http://schemas.openxmlformats.org/officeDocument/2006/relationships/image" Target="media/imgrId6909641456df0d2af.jpg"/><Relationship Id="rId9578641456df1378d" Type="http://schemas.openxmlformats.org/officeDocument/2006/relationships/image" Target="media/imgrId9578641456df1378d.jpg"/><Relationship Id="rId2722641456df1a0a2" Type="http://schemas.openxmlformats.org/officeDocument/2006/relationships/image" Target="media/imgrId2722641456df1a0a2.jpg"/><Relationship Id="rId7809641456df237a4" Type="http://schemas.openxmlformats.org/officeDocument/2006/relationships/image" Target="media/imgrId7809641456df237a4.jpg"/><Relationship Id="rId2406641456df2a6d1" Type="http://schemas.openxmlformats.org/officeDocument/2006/relationships/image" Target="media/imgrId2406641456df2a6d1.jpg"/><Relationship Id="rId8164641456df30c1c" Type="http://schemas.openxmlformats.org/officeDocument/2006/relationships/image" Target="media/imgrId8164641456df30c1c.jpg"/><Relationship Id="rId1128641456df376ab" Type="http://schemas.openxmlformats.org/officeDocument/2006/relationships/image" Target="media/imgrId1128641456df376ab.jpg"/><Relationship Id="rId3248641456df3edf2" Type="http://schemas.openxmlformats.org/officeDocument/2006/relationships/image" Target="media/imgrId3248641456df3edf2.jpg"/><Relationship Id="rId6918641456df48506" Type="http://schemas.openxmlformats.org/officeDocument/2006/relationships/image" Target="media/imgrId6918641456df48506.jpg"/><Relationship Id="rId4806641456df4e277" Type="http://schemas.openxmlformats.org/officeDocument/2006/relationships/image" Target="media/imgrId4806641456df4e277.jpg"/><Relationship Id="rId6481641456df54dad" Type="http://schemas.openxmlformats.org/officeDocument/2006/relationships/image" Target="media/imgrId6481641456df54dad.jpg"/><Relationship Id="rId2003641456df5bd36" Type="http://schemas.openxmlformats.org/officeDocument/2006/relationships/image" Target="media/imgrId2003641456df5bd36.jpg"/><Relationship Id="rId4546641456df62e13" Type="http://schemas.openxmlformats.org/officeDocument/2006/relationships/image" Target="media/imgrId4546641456df62e13.jpg"/><Relationship Id="rId7519641456df688ed" Type="http://schemas.openxmlformats.org/officeDocument/2006/relationships/image" Target="media/imgrId7519641456df688ed.jpg"/><Relationship Id="rId4741641456df6f6e4" Type="http://schemas.openxmlformats.org/officeDocument/2006/relationships/image" Target="media/imgrId4741641456df6f6e4.jpg"/><Relationship Id="rId4463641456df73d65" Type="http://schemas.openxmlformats.org/officeDocument/2006/relationships/image" Target="media/imgrId4463641456df73d65.jpg"/><Relationship Id="rId7791641456df78d58" Type="http://schemas.openxmlformats.org/officeDocument/2006/relationships/image" Target="media/imgrId7791641456df78d58.jpg"/><Relationship Id="rId3664641456df7f55e" Type="http://schemas.openxmlformats.org/officeDocument/2006/relationships/image" Target="media/imgrId3664641456df7f55e.jpg"/><Relationship Id="rId7958641456df841df" Type="http://schemas.openxmlformats.org/officeDocument/2006/relationships/image" Target="media/imgrId7958641456df841df.jpg"/><Relationship Id="rId3705641456df88002" Type="http://schemas.openxmlformats.org/officeDocument/2006/relationships/image" Target="media/imgrId3705641456df88002.jpg"/><Relationship Id="rId9522641456df8f0b3" Type="http://schemas.openxmlformats.org/officeDocument/2006/relationships/image" Target="media/imgrId9522641456df8f0b3.jpg"/><Relationship Id="rId3356641456df95f8a" Type="http://schemas.openxmlformats.org/officeDocument/2006/relationships/image" Target="media/imgrId3356641456df95f8a.jpg"/><Relationship Id="rId3116641456dfb0b77" Type="http://schemas.openxmlformats.org/officeDocument/2006/relationships/image" Target="media/imgrId3116641456dfb0b7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372752" Type="http://schemas.openxmlformats.org/officeDocument/2006/relationships/image" Target="media/imgrId943727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