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89488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1681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14:paraId="7B9A2CE3" w14:textId="1020AAB6" w:rsidR="00113D27" w:rsidRDefault="002A3734" w:rsidP="008600F4">
      <w:pPr>
        <w:jc w:val="center"/>
        <w:rPr>
          <w:b/>
          <w:bCs/>
        </w:rPr>
      </w:pPr>
      <w:r w:rsidRPr="002A3734">
        <w:rPr>
          <w:b/>
          <w:bCs/>
        </w:rPr>
        <w:lastRenderedPageBreak/>
        <w:t>$DOCUMENT_MODIFICATION</w:t>
      </w:r>
      <w:r w:rsidR="00594054">
        <w:rPr>
          <w:b/>
          <w:bCs/>
        </w:rPr>
        <w:t>$</w:t>
      </w:r>
    </w:p>
    <w:p w14:paraId="41DABA96" w14:textId="2607C6B1" w:rsidR="002A3734" w:rsidRPr="00382E95" w:rsidRDefault="002A3734" w:rsidP="002A3734">
      <w:pPr>
        <w:jc w:val="center"/>
        <w:rPr>
          <w:lang w:val="en-US"/>
        </w:rPr>
      </w:pPr>
      <w:r w:rsidRPr="00382E95">
        <w:rPr>
          <w:lang w:val="en-US"/>
        </w:rPr>
        <w:t>$DOCUMENT_MODIFICATION_DESCR</w:t>
      </w:r>
      <w:r w:rsidR="00594054">
        <w:rPr>
          <w:lang w:val="en-US"/>
        </w:rPr>
        <w:t>$</w:t>
      </w:r>
    </w:p>
    <w:p w14:paraId="73D75575" w14:textId="718F3097" w:rsidR="002A3734" w:rsidRDefault="002A3734" w:rsidP="002A3734">
      <w:pPr>
        <w:jc w:val="center"/>
        <w:rPr>
          <w:lang w:val="en-US"/>
        </w:rPr>
      </w:pPr>
    </w:p>
    <w:p w14:paraId="5A97D0A1" w14:textId="40D811F3" w:rsidR="00D7267C" w:rsidRPr="00E03F42" w:rsidRDefault="0085768A" w:rsidP="00E03F42">
      <w:pPr>
        <w:jc w:val="center"/>
        <w:rPr>
          <w:lang w:val="en-US"/>
        </w:rPr>
      </w:pPr>
      <w:r>
        <w:rPr>
          <w:lang w:val="en-US"/>
        </w:rPr>
        <w:t>$COVER_TABLE</w:t>
      </w:r>
      <w:r w:rsidR="00594054">
        <w:rPr>
          <w:lang w:val="en-US"/>
        </w:rPr>
        <w:t>$</w:t>
      </w:r>
      <w:r w:rsidR="00113D27">
        <w:rPr>
          <w:lang w:val="en-US"/>
        </w:rPr>
        <w:br/>
      </w:r>
    </w:p>
    <w:p w14:paraId="1A1C0515" w14:textId="0216869C" w:rsidR="002A3734" w:rsidRPr="00382E95" w:rsidRDefault="002A3734" w:rsidP="002A3734">
      <w:pPr>
        <w:jc w:val="center"/>
        <w:rPr>
          <w:lang w:val="en-US"/>
        </w:rPr>
      </w:pPr>
      <w:r w:rsidRPr="00382E95">
        <w:rPr>
          <w:lang w:val="en-US"/>
        </w:rPr>
        <w:t>$ORIGINAL_INSTRUCTION</w:t>
      </w:r>
      <w:r w:rsidR="00594054">
        <w:rPr>
          <w:lang w:val="en-US"/>
        </w:rPr>
        <w:t>$</w:t>
      </w:r>
    </w:p>
    <w:p w14:paraId="35249AA3" w14:textId="180A3B2F" w:rsidR="002A3734" w:rsidRPr="00382E95" w:rsidRDefault="002A3734" w:rsidP="002A3734">
      <w:pPr>
        <w:jc w:val="center"/>
        <w:rPr>
          <w:lang w:val="en-US"/>
        </w:rPr>
      </w:pPr>
      <w:r w:rsidRPr="00382E95">
        <w:rPr>
          <w:lang w:val="en-US"/>
        </w:rPr>
        <w:t>$ORIGINAL_INSTRUCTION_DESCR</w:t>
      </w:r>
      <w:r w:rsidR="00594054">
        <w:rPr>
          <w:lang w:val="en-US"/>
        </w:rPr>
        <w:t>$</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595387" w:name="ctxt"/>
    <w:bookmarkEnd w:id="87595387"/>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03"/>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430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430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430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per il costruttore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3.2.2 Note per l'utente finale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619084" name="name1418641457949be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03641457949be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237977" name="name759164145794a29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0664145794a29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4303"/>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49076999" name="name210264145794b209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57964145794b2098"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4303"/>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4303"/>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2236095" name="name274464145794b70f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11564145794b70e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5727633" name="name835464145794bb13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90264145794bb13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2028422" name="name451064145794bf5f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81164145794bf5f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7895699" name="name605464145794c5fd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85064145794c5fd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1951728" name="name383864145794ca97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86064145794ca97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1488549" name="name400264145794d01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6964145794d01f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223605" name="name959664145794d56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7064145794d56e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5249247" name="name152164145794dad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2464145794dadb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7589533" name="name872264145794df9f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39164145794df9ee"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0006235" name="name721864145794e3cf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42764145794e3ce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7911109" name="name174264145794eb11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18564145794eb119"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000493" name="name855064145794f22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664145794f22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952861" name="name28716414579504e0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4306414579504e0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0581645" name="name2211641457950b6b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525641457950b6b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5304328" name="name4488641457950fa7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379641457950fa6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137428" name="name66466414579515c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86414579515b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610370" name="name4384641457951a0a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564641457951a0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767704" name="name2750641457951da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5641457951da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284885" name="name24176414579525e4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7906414579525e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211797" name="name2622641457952cc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5641457952cc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341201" name="name6769641457953464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012641457953464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751221" name="name8518641457953bc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9641457953bc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974335" name="name4361641457954049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58641457954048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854499" name="name911664145795479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364145795479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884818" name="name2778641457954eaf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462641457954eaf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589052" name="name12556414579554d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76414579554d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458906" name="name6922641457955e0e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875641457955e0e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269208" name="name782764145795645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364145795645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963167" name="name3447641457956b9d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962641457956b9c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879312" name="name133864145795720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564145795720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93542127" name="name426164145795845f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22064145795845ea"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304">
    <w:multiLevelType w:val="hybridMultilevel"/>
    <w:lvl w:ilvl="0" w:tplc="29929948">
      <w:start w:val="1"/>
      <w:numFmt w:val="decimal"/>
      <w:lvlText w:val="%1."/>
      <w:lvlJc w:val="left"/>
      <w:pPr>
        <w:ind w:left="720" w:hanging="360"/>
      </w:pPr>
    </w:lvl>
    <w:lvl w:ilvl="1" w:tplc="29929948" w:tentative="1">
      <w:start w:val="1"/>
      <w:numFmt w:val="lowerLetter"/>
      <w:lvlText w:val="%2."/>
      <w:lvlJc w:val="left"/>
      <w:pPr>
        <w:ind w:left="1440" w:hanging="360"/>
      </w:pPr>
    </w:lvl>
    <w:lvl w:ilvl="2" w:tplc="29929948" w:tentative="1">
      <w:start w:val="1"/>
      <w:numFmt w:val="lowerRoman"/>
      <w:lvlText w:val="%3."/>
      <w:lvlJc w:val="right"/>
      <w:pPr>
        <w:ind w:left="2160" w:hanging="180"/>
      </w:pPr>
    </w:lvl>
    <w:lvl w:ilvl="3" w:tplc="29929948" w:tentative="1">
      <w:start w:val="1"/>
      <w:numFmt w:val="decimal"/>
      <w:lvlText w:val="%4."/>
      <w:lvlJc w:val="left"/>
      <w:pPr>
        <w:ind w:left="2880" w:hanging="360"/>
      </w:pPr>
    </w:lvl>
    <w:lvl w:ilvl="4" w:tplc="29929948" w:tentative="1">
      <w:start w:val="1"/>
      <w:numFmt w:val="lowerLetter"/>
      <w:lvlText w:val="%5."/>
      <w:lvlJc w:val="left"/>
      <w:pPr>
        <w:ind w:left="3600" w:hanging="360"/>
      </w:pPr>
    </w:lvl>
    <w:lvl w:ilvl="5" w:tplc="29929948" w:tentative="1">
      <w:start w:val="1"/>
      <w:numFmt w:val="lowerRoman"/>
      <w:lvlText w:val="%6."/>
      <w:lvlJc w:val="right"/>
      <w:pPr>
        <w:ind w:left="4320" w:hanging="180"/>
      </w:pPr>
    </w:lvl>
    <w:lvl w:ilvl="6" w:tplc="29929948" w:tentative="1">
      <w:start w:val="1"/>
      <w:numFmt w:val="decimal"/>
      <w:lvlText w:val="%7."/>
      <w:lvlJc w:val="left"/>
      <w:pPr>
        <w:ind w:left="5040" w:hanging="360"/>
      </w:pPr>
    </w:lvl>
    <w:lvl w:ilvl="7" w:tplc="29929948" w:tentative="1">
      <w:start w:val="1"/>
      <w:numFmt w:val="lowerLetter"/>
      <w:lvlText w:val="%8."/>
      <w:lvlJc w:val="left"/>
      <w:pPr>
        <w:ind w:left="5760" w:hanging="360"/>
      </w:pPr>
    </w:lvl>
    <w:lvl w:ilvl="8" w:tplc="29929948" w:tentative="1">
      <w:start w:val="1"/>
      <w:numFmt w:val="lowerRoman"/>
      <w:lvlText w:val="%9."/>
      <w:lvlJc w:val="right"/>
      <w:pPr>
        <w:ind w:left="6480" w:hanging="180"/>
      </w:pPr>
    </w:lvl>
  </w:abstractNum>
  <w:abstractNum w:abstractNumId="4303">
    <w:multiLevelType w:val="hybridMultilevel"/>
    <w:lvl w:ilvl="0" w:tplc="800839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303">
    <w:abstractNumId w:val="4303"/>
  </w:num>
  <w:num w:numId="4304">
    <w:abstractNumId w:val="43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3449510" Type="http://schemas.openxmlformats.org/officeDocument/2006/relationships/comments" Target="comments.xml"/><Relationship Id="rId609559646" Type="http://schemas.microsoft.com/office/2011/relationships/commentsExtended" Target="commentsExtended.xml"/><Relationship Id="rId31168167" Type="http://schemas.openxmlformats.org/officeDocument/2006/relationships/image" Target="media/imgrId31168167.jpg"/><Relationship Id="rId6003641457949be77" Type="http://schemas.openxmlformats.org/officeDocument/2006/relationships/image" Target="media/imgrId6003641457949be77.png"/><Relationship Id="rId670664145794a29a3" Type="http://schemas.openxmlformats.org/officeDocument/2006/relationships/image" Target="media/imgrId670664145794a29a3.png"/><Relationship Id="rId557964145794b2098" Type="http://schemas.openxmlformats.org/officeDocument/2006/relationships/image" Target="media/imgrId557964145794b2098.jpg"/><Relationship Id="rId411564145794b70ec" Type="http://schemas.openxmlformats.org/officeDocument/2006/relationships/image" Target="media/imgrId411564145794b70ec.jpg"/><Relationship Id="rId990264145794bb139" Type="http://schemas.openxmlformats.org/officeDocument/2006/relationships/image" Target="media/imgrId990264145794bb139.jpg"/><Relationship Id="rId381164145794bf5fa" Type="http://schemas.openxmlformats.org/officeDocument/2006/relationships/image" Target="media/imgrId381164145794bf5fa.jpg"/><Relationship Id="rId685064145794c5fd6" Type="http://schemas.openxmlformats.org/officeDocument/2006/relationships/image" Target="media/imgrId685064145794c5fd6.jpg"/><Relationship Id="rId786064145794ca977" Type="http://schemas.openxmlformats.org/officeDocument/2006/relationships/image" Target="media/imgrId786064145794ca977.jpg"/><Relationship Id="rId756964145794d01f5" Type="http://schemas.openxmlformats.org/officeDocument/2006/relationships/image" Target="media/imgrId756964145794d01f5.png"/><Relationship Id="rId487064145794d56ee" Type="http://schemas.openxmlformats.org/officeDocument/2006/relationships/image" Target="media/imgrId487064145794d56ee.png"/><Relationship Id="rId402464145794dadb8" Type="http://schemas.openxmlformats.org/officeDocument/2006/relationships/image" Target="media/imgrId402464145794dadb8.png"/><Relationship Id="rId539164145794df9ee" Type="http://schemas.openxmlformats.org/officeDocument/2006/relationships/image" Target="media/imgrId539164145794df9ee.jpg"/><Relationship Id="rId442764145794e3cec" Type="http://schemas.openxmlformats.org/officeDocument/2006/relationships/image" Target="media/imgrId442764145794e3cec.jpg"/><Relationship Id="rId718564145794eb119" Type="http://schemas.openxmlformats.org/officeDocument/2006/relationships/image" Target="media/imgrId718564145794eb119.jpg"/><Relationship Id="rId697664145794f2266" Type="http://schemas.openxmlformats.org/officeDocument/2006/relationships/image" Target="media/imgrId697664145794f2266.jpg"/><Relationship Id="rId84306414579504e08" Type="http://schemas.openxmlformats.org/officeDocument/2006/relationships/image" Target="media/imgrId84306414579504e08.jpg"/><Relationship Id="rId1525641457950b6b7" Type="http://schemas.openxmlformats.org/officeDocument/2006/relationships/image" Target="media/imgrId1525641457950b6b7.jpg"/><Relationship Id="rId6379641457950fa6f" Type="http://schemas.openxmlformats.org/officeDocument/2006/relationships/image" Target="media/imgrId6379641457950fa6f.jpg"/><Relationship Id="rId53786414579515bfc" Type="http://schemas.openxmlformats.org/officeDocument/2006/relationships/image" Target="media/imgrId53786414579515bfc.jpg"/><Relationship Id="rId7564641457951a0a5" Type="http://schemas.openxmlformats.org/officeDocument/2006/relationships/image" Target="media/imgrId7564641457951a0a5.jpg"/><Relationship Id="rId5735641457951da7e" Type="http://schemas.openxmlformats.org/officeDocument/2006/relationships/image" Target="media/imgrId5735641457951da7e.jpg"/><Relationship Id="rId37906414579525e3f" Type="http://schemas.openxmlformats.org/officeDocument/2006/relationships/image" Target="media/imgrId37906414579525e3f.jpg"/><Relationship Id="rId6755641457952ccf5" Type="http://schemas.openxmlformats.org/officeDocument/2006/relationships/image" Target="media/imgrId6755641457952ccf5.jpg"/><Relationship Id="rId10126414579534646" Type="http://schemas.openxmlformats.org/officeDocument/2006/relationships/image" Target="media/imgrId10126414579534646.jpg"/><Relationship Id="rId1729641457953bcae" Type="http://schemas.openxmlformats.org/officeDocument/2006/relationships/image" Target="media/imgrId1729641457953bcae.jpg"/><Relationship Id="rId8458641457954048e" Type="http://schemas.openxmlformats.org/officeDocument/2006/relationships/image" Target="media/imgrId8458641457954048e.jpg"/><Relationship Id="rId49436414579547901" Type="http://schemas.openxmlformats.org/officeDocument/2006/relationships/image" Target="media/imgrId49436414579547901.jpg"/><Relationship Id="rId8462641457954eaf3" Type="http://schemas.openxmlformats.org/officeDocument/2006/relationships/image" Target="media/imgrId8462641457954eaf3.jpg"/><Relationship Id="rId15876414579554da3" Type="http://schemas.openxmlformats.org/officeDocument/2006/relationships/image" Target="media/imgrId15876414579554da3.jpg"/><Relationship Id="rId7875641457955e0e0" Type="http://schemas.openxmlformats.org/officeDocument/2006/relationships/image" Target="media/imgrId7875641457955e0e0.jpg"/><Relationship Id="rId8823641457956456b" Type="http://schemas.openxmlformats.org/officeDocument/2006/relationships/image" Target="media/imgrId8823641457956456b.jpg"/><Relationship Id="rId4962641457956b9ce" Type="http://schemas.openxmlformats.org/officeDocument/2006/relationships/image" Target="media/imgrId4962641457956b9ce.jpg"/><Relationship Id="rId186564145795720c5" Type="http://schemas.openxmlformats.org/officeDocument/2006/relationships/image" Target="media/imgrId186564145795720c5.jpg"/><Relationship Id="rId522064145795845ea" Type="http://schemas.openxmlformats.org/officeDocument/2006/relationships/image" Target="media/imgrId522064145795845e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168167" Type="http://schemas.openxmlformats.org/officeDocument/2006/relationships/image" Target="media/imgrId311681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168167" Type="http://schemas.openxmlformats.org/officeDocument/2006/relationships/image" Target="media/imgrId311681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168167" Type="http://schemas.openxmlformats.org/officeDocument/2006/relationships/image" Target="media/imgrId311681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168167" Type="http://schemas.openxmlformats.org/officeDocument/2006/relationships/image" Target="media/imgrId311681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168167" Type="http://schemas.openxmlformats.org/officeDocument/2006/relationships/image" Target="media/imgrId311681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168167" Type="http://schemas.openxmlformats.org/officeDocument/2006/relationships/image" Target="media/imgrId311681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