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13587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06723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0451053" w:name="ctxt"/>
    <w:bookmarkEnd w:id="3045105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15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53"/>
        </w:numPr>
        <w:spacing w:before="0" w:after="0" w:line="240" w:lineRule="auto"/>
        <w:jc w:val="left"/>
        <w:rPr>
          <w:color w:val="00274C"/>
          <w:sz w:val="20"/>
          <w:szCs w:val="20"/>
        </w:rPr>
      </w:pPr>
      <w:bookmarkStart w:id="35998266" w:name="result_box"/>
      <w:bookmarkEnd w:id="3599826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1166414627793158"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90264146277932e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15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15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15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15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15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7886414627794da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4466414627794f0f"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15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15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15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94118115" name="name352564146277a4b5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62964146277a4b5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15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15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6077297" w:name="result_box"/>
      <w:bookmarkEnd w:id="5607729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3478937" w:name="result_box"/>
      <w:bookmarkEnd w:id="9347893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364654" w:name="result_box"/>
      <w:bookmarkEnd w:id="636465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153"/>
        </w:numPr>
        <w:spacing w:before="0" w:after="0" w:line="240" w:lineRule="auto"/>
        <w:jc w:val="left"/>
        <w:rPr>
          <w:color w:val="00274C"/>
          <w:sz w:val="20"/>
          <w:szCs w:val="20"/>
        </w:rPr>
      </w:pPr>
      <w:bookmarkStart w:id="8348658" w:name="result_box"/>
      <w:bookmarkEnd w:id="834865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22147969" name="name636064146277af577"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53764146277af572"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17143172" name="name828064146277bb1aa"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34264146277bb1a4"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5410642" name="name894764146277ca59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92564146277ca59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6879310" name="name595464146277da23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77664146277da23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333561" name="name623864146277e7f5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36264146277e7f4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74891093" name="name839764146277f1bc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31364146277f1bc5"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2722535" name="name8121641462780321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67641462780321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9548619" name="name59936414627806fa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286414627806f9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4556511" name="name9460641462780ab4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18641462780ab4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5791495" name="name1936641462781136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86641462781136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9497876" name="name5513641462781dd77"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243641462781dd7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9235582" name="name268964146278275de"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96264146278275d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8876506" name="name208164146278396b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29364146278396b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2532632" name="name87396414627849a4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2416414627849a3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642641462784a411"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2502911" name="name25186414627860daa"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2026414627860da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4810239" name="name3189641462786d47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705641462786d46d"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626069" name="name28666414627880ad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6906414627880ad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54">
    <w:multiLevelType w:val="hybridMultilevel"/>
    <w:lvl w:ilvl="0" w:tplc="64809479">
      <w:start w:val="1"/>
      <w:numFmt w:val="decimal"/>
      <w:lvlText w:val="%1."/>
      <w:lvlJc w:val="left"/>
      <w:pPr>
        <w:ind w:left="720" w:hanging="360"/>
      </w:pPr>
    </w:lvl>
    <w:lvl w:ilvl="1" w:tplc="64809479" w:tentative="1">
      <w:start w:val="1"/>
      <w:numFmt w:val="lowerLetter"/>
      <w:lvlText w:val="%2."/>
      <w:lvlJc w:val="left"/>
      <w:pPr>
        <w:ind w:left="1440" w:hanging="360"/>
      </w:pPr>
    </w:lvl>
    <w:lvl w:ilvl="2" w:tplc="64809479" w:tentative="1">
      <w:start w:val="1"/>
      <w:numFmt w:val="lowerRoman"/>
      <w:lvlText w:val="%3."/>
      <w:lvlJc w:val="right"/>
      <w:pPr>
        <w:ind w:left="2160" w:hanging="180"/>
      </w:pPr>
    </w:lvl>
    <w:lvl w:ilvl="3" w:tplc="64809479" w:tentative="1">
      <w:start w:val="1"/>
      <w:numFmt w:val="decimal"/>
      <w:lvlText w:val="%4."/>
      <w:lvlJc w:val="left"/>
      <w:pPr>
        <w:ind w:left="2880" w:hanging="360"/>
      </w:pPr>
    </w:lvl>
    <w:lvl w:ilvl="4" w:tplc="64809479" w:tentative="1">
      <w:start w:val="1"/>
      <w:numFmt w:val="lowerLetter"/>
      <w:lvlText w:val="%5."/>
      <w:lvlJc w:val="left"/>
      <w:pPr>
        <w:ind w:left="3600" w:hanging="360"/>
      </w:pPr>
    </w:lvl>
    <w:lvl w:ilvl="5" w:tplc="64809479" w:tentative="1">
      <w:start w:val="1"/>
      <w:numFmt w:val="lowerRoman"/>
      <w:lvlText w:val="%6."/>
      <w:lvlJc w:val="right"/>
      <w:pPr>
        <w:ind w:left="4320" w:hanging="180"/>
      </w:pPr>
    </w:lvl>
    <w:lvl w:ilvl="6" w:tplc="64809479" w:tentative="1">
      <w:start w:val="1"/>
      <w:numFmt w:val="decimal"/>
      <w:lvlText w:val="%7."/>
      <w:lvlJc w:val="left"/>
      <w:pPr>
        <w:ind w:left="5040" w:hanging="360"/>
      </w:pPr>
    </w:lvl>
    <w:lvl w:ilvl="7" w:tplc="64809479" w:tentative="1">
      <w:start w:val="1"/>
      <w:numFmt w:val="lowerLetter"/>
      <w:lvlText w:val="%8."/>
      <w:lvlJc w:val="left"/>
      <w:pPr>
        <w:ind w:left="5760" w:hanging="360"/>
      </w:pPr>
    </w:lvl>
    <w:lvl w:ilvl="8" w:tplc="64809479" w:tentative="1">
      <w:start w:val="1"/>
      <w:numFmt w:val="lowerRoman"/>
      <w:lvlText w:val="%9."/>
      <w:lvlJc w:val="right"/>
      <w:pPr>
        <w:ind w:left="6480" w:hanging="180"/>
      </w:pPr>
    </w:lvl>
  </w:abstractNum>
  <w:abstractNum w:abstractNumId="1153">
    <w:multiLevelType w:val="hybridMultilevel"/>
    <w:lvl w:ilvl="0" w:tplc="989693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53">
    <w:abstractNumId w:val="1153"/>
  </w:num>
  <w:num w:numId="1154">
    <w:abstractNumId w:val="11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0229330" Type="http://schemas.openxmlformats.org/officeDocument/2006/relationships/comments" Target="comments.xml"/><Relationship Id="rId288834746" Type="http://schemas.microsoft.com/office/2011/relationships/commentsExtended" Target="commentsExtended.xml"/><Relationship Id="rId65067231" Type="http://schemas.openxmlformats.org/officeDocument/2006/relationships/image" Target="media/imgrId65067231.jpg"/><Relationship Id="rId41166414627793158" Type="http://schemas.openxmlformats.org/officeDocument/2006/relationships/hyperlink" Target="https://iservice.lombardini.it/jsp/Template2/manuale.jsp?id=96&amp;parent=1000" TargetMode="External"/><Relationship Id="rId290264146277932ec" Type="http://schemas.openxmlformats.org/officeDocument/2006/relationships/hyperlink" Target="https://iservice.lombardini.it/jsp/Template2/manuale.jsp?id=97&amp;parent=1000" TargetMode="External"/><Relationship Id="rId27886414627794daa" Type="http://schemas.openxmlformats.org/officeDocument/2006/relationships/hyperlink" Target="https://iservice.lombardini.it/jsp/Template2/manuale.jsp?id=193&amp;parent=1000" TargetMode="External"/><Relationship Id="rId54466414627794f0f" Type="http://schemas.openxmlformats.org/officeDocument/2006/relationships/hyperlink" Target="https://iservice.lombardini.it/jsp/Template2/manuale.jsp?id=193&amp;parent=1000" TargetMode="External"/><Relationship Id="rId8642641462784a411" Type="http://schemas.openxmlformats.org/officeDocument/2006/relationships/hyperlink" Target="https://iservice.lombardini.it/jsp/Template2/manuale.jsp?id=176&amp;parent=1000" TargetMode="External"/><Relationship Id="rId762964146277a4b53" Type="http://schemas.openxmlformats.org/officeDocument/2006/relationships/image" Target="media/imgrId762964146277a4b53.gif"/><Relationship Id="rId453764146277af572" Type="http://schemas.openxmlformats.org/officeDocument/2006/relationships/image" Target="media/imgrId453764146277af572.jpg"/><Relationship Id="rId334264146277bb1a4" Type="http://schemas.openxmlformats.org/officeDocument/2006/relationships/image" Target="media/imgrId334264146277bb1a4.jpg"/><Relationship Id="rId792564146277ca590" Type="http://schemas.openxmlformats.org/officeDocument/2006/relationships/image" Target="media/imgrId792564146277ca590.jpg"/><Relationship Id="rId577664146277da230" Type="http://schemas.openxmlformats.org/officeDocument/2006/relationships/image" Target="media/imgrId577664146277da230.jpg"/><Relationship Id="rId236264146277e7f4c" Type="http://schemas.openxmlformats.org/officeDocument/2006/relationships/image" Target="media/imgrId236264146277e7f4c.jpg"/><Relationship Id="rId631364146277f1bc5" Type="http://schemas.openxmlformats.org/officeDocument/2006/relationships/image" Target="media/imgrId631364146277f1bc5.jpg"/><Relationship Id="rId1367641462780321b" Type="http://schemas.openxmlformats.org/officeDocument/2006/relationships/image" Target="media/imgrId1367641462780321b.gif"/><Relationship Id="rId51286414627806f9e" Type="http://schemas.openxmlformats.org/officeDocument/2006/relationships/image" Target="media/imgrId51286414627806f9e.gif"/><Relationship Id="rId4718641462780ab47" Type="http://schemas.openxmlformats.org/officeDocument/2006/relationships/image" Target="media/imgrId4718641462780ab47.gif"/><Relationship Id="rId23866414627811364" Type="http://schemas.openxmlformats.org/officeDocument/2006/relationships/image" Target="media/imgrId23866414627811364.gif"/><Relationship Id="rId2243641462781dd72" Type="http://schemas.openxmlformats.org/officeDocument/2006/relationships/image" Target="media/imgrId2243641462781dd72.jpg"/><Relationship Id="rId196264146278275da" Type="http://schemas.openxmlformats.org/officeDocument/2006/relationships/image" Target="media/imgrId196264146278275da.jpg"/><Relationship Id="rId529364146278396b2" Type="http://schemas.openxmlformats.org/officeDocument/2006/relationships/image" Target="media/imgrId529364146278396b2.png"/><Relationship Id="rId82416414627849a3c" Type="http://schemas.openxmlformats.org/officeDocument/2006/relationships/image" Target="media/imgrId82416414627849a3c.png"/><Relationship Id="rId72026414627860da6" Type="http://schemas.openxmlformats.org/officeDocument/2006/relationships/image" Target="media/imgrId72026414627860da6.png"/><Relationship Id="rId9705641462786d46d" Type="http://schemas.openxmlformats.org/officeDocument/2006/relationships/image" Target="media/imgrId9705641462786d46d.png"/><Relationship Id="rId36906414627880ad3" Type="http://schemas.openxmlformats.org/officeDocument/2006/relationships/image" Target="media/imgrId36906414627880ad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067231" Type="http://schemas.openxmlformats.org/officeDocument/2006/relationships/image" Target="media/imgrId6506723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067231" Type="http://schemas.openxmlformats.org/officeDocument/2006/relationships/image" Target="media/imgrId6506723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067231" Type="http://schemas.openxmlformats.org/officeDocument/2006/relationships/image" Target="media/imgrId6506723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067231" Type="http://schemas.openxmlformats.org/officeDocument/2006/relationships/image" Target="media/imgrId6506723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067231" Type="http://schemas.openxmlformats.org/officeDocument/2006/relationships/image" Target="media/imgrId6506723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067231" Type="http://schemas.openxmlformats.org/officeDocument/2006/relationships/image" Target="media/imgrId6506723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