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322087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7218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494145" w:name="ctxt"/>
    <w:bookmarkEnd w:id="234941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747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9007350" name="name3937641462acd7b0c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164641462acd7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76297" name="name7174641462ace0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8641462ace0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90591493" name="name3786641462acebf80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5093641462aceb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9124012" name="name2820641462acf25ae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617641462acf2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96553325" name="name9765641462ad035f3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295641462ad03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92418" name="name7397641462ad08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1641462ad083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30650100" name="name2262641462ad12790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6010641462ad12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20781210" name="name6107641462ad1bc46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1713641462ad1b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16975" name="name3370641462ad22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4641462ad22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2836550" name="name7635641462ad2ba6d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552641462ad2b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23030" name="name1245641462ad32b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7641462ad32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7682692" name="name7658641462ad3c94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1869641462ad3c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39095" name="name7078641462ad43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41462ad43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7617017" name="name7940641462ad4ceeb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8152641462ad4c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2098644" name="name1015641462ad55d73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743641462ad55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2580" name="name8301641462ad59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0641462ad59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0763" name="name9014641462ad617cd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485641462ad61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7425641462ad628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436641462ad62a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2477054" name="name4621641462ad69e94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5076641462ad69e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42151" name="name2976641462ad6d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9641462ad6d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201641462ad712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224681" name="name2612641462ad79db7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910641462ad79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78104" name="name7076641462ad806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1641462ad80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7525" name="name1687641462ad848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41462ad84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6305641462ad85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0766" name="name8672641462ad8c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7641462ad8c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9619641462ad8d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4193598" name="name6159641462ad954b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342641462ad95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554811" name="name9002641462ad9a332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4004641462ad9a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78728" name="name5489641462ada1f0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9294641462ada1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59828" name="name8668641462adaa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3641462adaa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25081" name="name9648641462adb128f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305641462adb1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88762" name="name7159641462adb6960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430641462adb6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60250" name="name8015641462adbd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1641462adbd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65445" name="name6265641462adc5fc6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9240641462adc5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46588" name="name6853641462adcabb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9106641462adca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34921" name="name1705641462adce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2641462adce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6853532" name="name6557641462add640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386641462add6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99056" name="name1744641462addc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6641462addc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2439641462addd2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5247860" name="name1914641462ade30d0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4400641462ade3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37514" name="name5412641462adea3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4641462adea3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88925" name="name9132641462ae01b8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8710641462ae01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893740" name="name3503641462ae0b9dd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977641462ae0b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26743" name="name7680641462ae10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9641462ae10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592630" name="name4643641462ae1957a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458641462ae19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08039" name="name4864641462ae1e7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7641462ae1e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6407541" name="name1401641462ae2769c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012641462ae27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83660233" name="name4078641462ae32872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7398641462ae32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228573" name="name4301641462ae38cd5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200641462ae38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269425" name="name9207641462ae401cb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080641462ae40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00641462ae40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8522253" w:name="result_box"/>
            <w:bookmarkEnd w:id="5852225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29811" name="name1877641462ae44f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9641462ae44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0926" name="name6509641462ae4a8cb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675641462ae4a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529425" name="name2286641462ae52609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7252641462ae52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5672547" w:name="result_box"/>
            <w:bookmarkEnd w:id="5672547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59436" name="name5041641462ae58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5641462ae58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6285641462ae5a0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37120" name="name2934641462ae6118a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708641462ae61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28595" name="name9200641462ae68ce7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526641462ae68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61695819" name="name9501641462ae74e42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298641462ae74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332308" name="name9200641462ae7facd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553641462ae7f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478">
    <w:multiLevelType w:val="hybridMultilevel"/>
    <w:lvl w:ilvl="0" w:tplc="58238068">
      <w:start w:val="1"/>
      <w:numFmt w:val="decimal"/>
      <w:lvlText w:val="%1."/>
      <w:lvlJc w:val="left"/>
      <w:pPr>
        <w:ind w:left="720" w:hanging="360"/>
      </w:pPr>
    </w:lvl>
    <w:lvl w:ilvl="1" w:tplc="58238068" w:tentative="1">
      <w:start w:val="1"/>
      <w:numFmt w:val="lowerLetter"/>
      <w:lvlText w:val="%2."/>
      <w:lvlJc w:val="left"/>
      <w:pPr>
        <w:ind w:left="1440" w:hanging="360"/>
      </w:pPr>
    </w:lvl>
    <w:lvl w:ilvl="2" w:tplc="58238068" w:tentative="1">
      <w:start w:val="1"/>
      <w:numFmt w:val="lowerRoman"/>
      <w:lvlText w:val="%3."/>
      <w:lvlJc w:val="right"/>
      <w:pPr>
        <w:ind w:left="2160" w:hanging="180"/>
      </w:pPr>
    </w:lvl>
    <w:lvl w:ilvl="3" w:tplc="58238068" w:tentative="1">
      <w:start w:val="1"/>
      <w:numFmt w:val="decimal"/>
      <w:lvlText w:val="%4."/>
      <w:lvlJc w:val="left"/>
      <w:pPr>
        <w:ind w:left="2880" w:hanging="360"/>
      </w:pPr>
    </w:lvl>
    <w:lvl w:ilvl="4" w:tplc="58238068" w:tentative="1">
      <w:start w:val="1"/>
      <w:numFmt w:val="lowerLetter"/>
      <w:lvlText w:val="%5."/>
      <w:lvlJc w:val="left"/>
      <w:pPr>
        <w:ind w:left="3600" w:hanging="360"/>
      </w:pPr>
    </w:lvl>
    <w:lvl w:ilvl="5" w:tplc="58238068" w:tentative="1">
      <w:start w:val="1"/>
      <w:numFmt w:val="lowerRoman"/>
      <w:lvlText w:val="%6."/>
      <w:lvlJc w:val="right"/>
      <w:pPr>
        <w:ind w:left="4320" w:hanging="180"/>
      </w:pPr>
    </w:lvl>
    <w:lvl w:ilvl="6" w:tplc="58238068" w:tentative="1">
      <w:start w:val="1"/>
      <w:numFmt w:val="decimal"/>
      <w:lvlText w:val="%7."/>
      <w:lvlJc w:val="left"/>
      <w:pPr>
        <w:ind w:left="5040" w:hanging="360"/>
      </w:pPr>
    </w:lvl>
    <w:lvl w:ilvl="7" w:tplc="58238068" w:tentative="1">
      <w:start w:val="1"/>
      <w:numFmt w:val="lowerLetter"/>
      <w:lvlText w:val="%8."/>
      <w:lvlJc w:val="left"/>
      <w:pPr>
        <w:ind w:left="5760" w:hanging="360"/>
      </w:pPr>
    </w:lvl>
    <w:lvl w:ilvl="8" w:tplc="58238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77">
    <w:multiLevelType w:val="hybridMultilevel"/>
    <w:lvl w:ilvl="0" w:tplc="57522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477">
    <w:abstractNumId w:val="17477"/>
  </w:num>
  <w:num w:numId="17478">
    <w:abstractNumId w:val="174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60241566" Type="http://schemas.openxmlformats.org/officeDocument/2006/relationships/comments" Target="comments.xml"/><Relationship Id="rId466994524" Type="http://schemas.microsoft.com/office/2011/relationships/commentsExtended" Target="commentsExtended.xml"/><Relationship Id="rId23721830" Type="http://schemas.openxmlformats.org/officeDocument/2006/relationships/image" Target="media/imgrId23721830.jpg"/><Relationship Id="rId7425641462ad62871" Type="http://schemas.openxmlformats.org/officeDocument/2006/relationships/hyperlink" Target="https://iservice.lombardini.it/jsp/Template2/manuale.jsp?id=160&amp;parent=1000" TargetMode="External"/><Relationship Id="rId6436641462ad62a0a" Type="http://schemas.openxmlformats.org/officeDocument/2006/relationships/hyperlink" Target="https://iservice.lombardini.it/jsp/Template2/manuale.jsp?id=160&amp;parent=1000" TargetMode="External"/><Relationship Id="rId6201641462ad712dd" Type="http://schemas.openxmlformats.org/officeDocument/2006/relationships/hyperlink" Target="https://iservice.lombardini.it/jsp/Template2/manuale.jsp?id=160&amp;parent=1000" TargetMode="External"/><Relationship Id="rId6305641462ad850e6" Type="http://schemas.openxmlformats.org/officeDocument/2006/relationships/hyperlink" Target="https://iservice.lombardini.it/jsp/Template2/manuale.jsp?id=160&amp;parent=1000" TargetMode="External"/><Relationship Id="rId9619641462ad8d015" Type="http://schemas.openxmlformats.org/officeDocument/2006/relationships/hyperlink" Target="https://iservice.lombardini.it/jsp/Template2/manuale.jsp?id=154&amp;parent=1000" TargetMode="External"/><Relationship Id="rId2439641462addd295" Type="http://schemas.openxmlformats.org/officeDocument/2006/relationships/hyperlink" Target="https://iservice.lombardini.it/jsp/Template2/manuale.jsp?id=51&amp;parent=1000" TargetMode="External"/><Relationship Id="rId7700641462ae40f73" Type="http://schemas.openxmlformats.org/officeDocument/2006/relationships/hyperlink" Target="https://iservice.lombardini.it/jsp/Template2/manuale.jsp?id=141&amp;parent=1000" TargetMode="External"/><Relationship Id="rId6285641462ae5a020" Type="http://schemas.openxmlformats.org/officeDocument/2006/relationships/hyperlink" Target="https://iservice.lombardini.it/jsp/Template2/manuale.jsp?id=167&amp;parent=1000" TargetMode="External"/><Relationship Id="rId4164641462acd7b08" Type="http://schemas.openxmlformats.org/officeDocument/2006/relationships/image" Target="media/imgrId4164641462acd7b08.jpg"/><Relationship Id="rId8018641462ace0168" Type="http://schemas.openxmlformats.org/officeDocument/2006/relationships/image" Target="media/imgrId8018641462ace0168.jpg"/><Relationship Id="rId5093641462acebf7b" Type="http://schemas.openxmlformats.org/officeDocument/2006/relationships/image" Target="media/imgrId5093641462acebf7b.jpg"/><Relationship Id="rId9617641462acf25aa" Type="http://schemas.openxmlformats.org/officeDocument/2006/relationships/image" Target="media/imgrId9617641462acf25aa.png"/><Relationship Id="rId3295641462ad035ee" Type="http://schemas.openxmlformats.org/officeDocument/2006/relationships/image" Target="media/imgrId3295641462ad035ee.png"/><Relationship Id="rId6741641462ad083c1" Type="http://schemas.openxmlformats.org/officeDocument/2006/relationships/image" Target="media/imgrId6741641462ad083c1.jpg"/><Relationship Id="rId6010641462ad1278b" Type="http://schemas.openxmlformats.org/officeDocument/2006/relationships/image" Target="media/imgrId6010641462ad1278b.jpg"/><Relationship Id="rId1713641462ad1bc41" Type="http://schemas.openxmlformats.org/officeDocument/2006/relationships/image" Target="media/imgrId1713641462ad1bc41.jpg"/><Relationship Id="rId1214641462ad2262f" Type="http://schemas.openxmlformats.org/officeDocument/2006/relationships/image" Target="media/imgrId1214641462ad2262f.jpg"/><Relationship Id="rId2552641462ad2ba68" Type="http://schemas.openxmlformats.org/officeDocument/2006/relationships/image" Target="media/imgrId2552641462ad2ba68.jpg"/><Relationship Id="rId4327641462ad32b95" Type="http://schemas.openxmlformats.org/officeDocument/2006/relationships/image" Target="media/imgrId4327641462ad32b95.jpg"/><Relationship Id="rId1869641462ad3c94b" Type="http://schemas.openxmlformats.org/officeDocument/2006/relationships/image" Target="media/imgrId1869641462ad3c94b.jpg"/><Relationship Id="rId6551641462ad43a9e" Type="http://schemas.openxmlformats.org/officeDocument/2006/relationships/image" Target="media/imgrId6551641462ad43a9e.jpg"/><Relationship Id="rId8152641462ad4cee7" Type="http://schemas.openxmlformats.org/officeDocument/2006/relationships/image" Target="media/imgrId8152641462ad4cee7.jpg"/><Relationship Id="rId1743641462ad55d6e" Type="http://schemas.openxmlformats.org/officeDocument/2006/relationships/image" Target="media/imgrId1743641462ad55d6e.jpg"/><Relationship Id="rId7900641462ad59f64" Type="http://schemas.openxmlformats.org/officeDocument/2006/relationships/image" Target="media/imgrId7900641462ad59f64.jpg"/><Relationship Id="rId7485641462ad617c9" Type="http://schemas.openxmlformats.org/officeDocument/2006/relationships/image" Target="media/imgrId7485641462ad617c9.jpg"/><Relationship Id="rId5076641462ad69e90" Type="http://schemas.openxmlformats.org/officeDocument/2006/relationships/image" Target="media/imgrId5076641462ad69e90.jpg"/><Relationship Id="rId4979641462ad6d85e" Type="http://schemas.openxmlformats.org/officeDocument/2006/relationships/image" Target="media/imgrId4979641462ad6d85e.jpg"/><Relationship Id="rId3910641462ad79db2" Type="http://schemas.openxmlformats.org/officeDocument/2006/relationships/image" Target="media/imgrId3910641462ad79db2.jpg"/><Relationship Id="rId9721641462ad8064e" Type="http://schemas.openxmlformats.org/officeDocument/2006/relationships/image" Target="media/imgrId9721641462ad8064e.jpg"/><Relationship Id="rId8004641462ad8481d" Type="http://schemas.openxmlformats.org/officeDocument/2006/relationships/image" Target="media/imgrId8004641462ad8481d.jpg"/><Relationship Id="rId1937641462ad8c3a0" Type="http://schemas.openxmlformats.org/officeDocument/2006/relationships/image" Target="media/imgrId1937641462ad8c3a0.jpg"/><Relationship Id="rId5342641462ad954b3" Type="http://schemas.openxmlformats.org/officeDocument/2006/relationships/image" Target="media/imgrId5342641462ad954b3.jpg"/><Relationship Id="rId4004641462ad9a32e" Type="http://schemas.openxmlformats.org/officeDocument/2006/relationships/image" Target="media/imgrId4004641462ad9a32e.jpg"/><Relationship Id="rId9294641462ada1f0b" Type="http://schemas.openxmlformats.org/officeDocument/2006/relationships/image" Target="media/imgrId9294641462ada1f0b.jpg"/><Relationship Id="rId2973641462adaa131" Type="http://schemas.openxmlformats.org/officeDocument/2006/relationships/image" Target="media/imgrId2973641462adaa131.jpg"/><Relationship Id="rId4305641462adb128b" Type="http://schemas.openxmlformats.org/officeDocument/2006/relationships/image" Target="media/imgrId4305641462adb128b.jpg"/><Relationship Id="rId2430641462adb695a" Type="http://schemas.openxmlformats.org/officeDocument/2006/relationships/image" Target="media/imgrId2430641462adb695a.jpg"/><Relationship Id="rId5001641462adbdfd3" Type="http://schemas.openxmlformats.org/officeDocument/2006/relationships/image" Target="media/imgrId5001641462adbdfd3.jpg"/><Relationship Id="rId9240641462adc5fc2" Type="http://schemas.openxmlformats.org/officeDocument/2006/relationships/image" Target="media/imgrId9240641462adc5fc2.jpg"/><Relationship Id="rId9106641462adcabae" Type="http://schemas.openxmlformats.org/officeDocument/2006/relationships/image" Target="media/imgrId9106641462adcabae.jpg"/><Relationship Id="rId7192641462adce32e" Type="http://schemas.openxmlformats.org/officeDocument/2006/relationships/image" Target="media/imgrId7192641462adce32e.jpg"/><Relationship Id="rId4386641462add63fe" Type="http://schemas.openxmlformats.org/officeDocument/2006/relationships/image" Target="media/imgrId4386641462add63fe.jpg"/><Relationship Id="rId7456641462addc7ff" Type="http://schemas.openxmlformats.org/officeDocument/2006/relationships/image" Target="media/imgrId7456641462addc7ff.jpg"/><Relationship Id="rId4400641462ade30cb" Type="http://schemas.openxmlformats.org/officeDocument/2006/relationships/image" Target="media/imgrId4400641462ade30cb.jpg"/><Relationship Id="rId8424641462adea3cd" Type="http://schemas.openxmlformats.org/officeDocument/2006/relationships/image" Target="media/imgrId8424641462adea3cd.jpg"/><Relationship Id="rId8710641462ae01b7b" Type="http://schemas.openxmlformats.org/officeDocument/2006/relationships/image" Target="media/imgrId8710641462ae01b7b.jpg"/><Relationship Id="rId7977641462ae0b9d9" Type="http://schemas.openxmlformats.org/officeDocument/2006/relationships/image" Target="media/imgrId7977641462ae0b9d9.jpg"/><Relationship Id="rId6139641462ae10678" Type="http://schemas.openxmlformats.org/officeDocument/2006/relationships/image" Target="media/imgrId6139641462ae10678.jpg"/><Relationship Id="rId1458641462ae19576" Type="http://schemas.openxmlformats.org/officeDocument/2006/relationships/image" Target="media/imgrId1458641462ae19576.jpg"/><Relationship Id="rId2717641462ae1e772" Type="http://schemas.openxmlformats.org/officeDocument/2006/relationships/image" Target="media/imgrId2717641462ae1e772.jpg"/><Relationship Id="rId5012641462ae27697" Type="http://schemas.openxmlformats.org/officeDocument/2006/relationships/image" Target="media/imgrId5012641462ae27697.jpg"/><Relationship Id="rId7398641462ae3286e" Type="http://schemas.openxmlformats.org/officeDocument/2006/relationships/image" Target="media/imgrId7398641462ae3286e.png"/><Relationship Id="rId6200641462ae38cd1" Type="http://schemas.openxmlformats.org/officeDocument/2006/relationships/image" Target="media/imgrId6200641462ae38cd1.png"/><Relationship Id="rId7080641462ae401c6" Type="http://schemas.openxmlformats.org/officeDocument/2006/relationships/image" Target="media/imgrId7080641462ae401c6.png"/><Relationship Id="rId5859641462ae44f00" Type="http://schemas.openxmlformats.org/officeDocument/2006/relationships/image" Target="media/imgrId5859641462ae44f00.jpg"/><Relationship Id="rId5675641462ae4a8c6" Type="http://schemas.openxmlformats.org/officeDocument/2006/relationships/image" Target="media/imgrId5675641462ae4a8c6.jpg"/><Relationship Id="rId7252641462ae52602" Type="http://schemas.openxmlformats.org/officeDocument/2006/relationships/image" Target="media/imgrId7252641462ae52602.jpg"/><Relationship Id="rId7085641462ae58cb7" Type="http://schemas.openxmlformats.org/officeDocument/2006/relationships/image" Target="media/imgrId7085641462ae58cb7.jpg"/><Relationship Id="rId7708641462ae61186" Type="http://schemas.openxmlformats.org/officeDocument/2006/relationships/image" Target="media/imgrId7708641462ae61186.jpg"/><Relationship Id="rId3526641462ae68ce3" Type="http://schemas.openxmlformats.org/officeDocument/2006/relationships/image" Target="media/imgrId3526641462ae68ce3.jpg"/><Relationship Id="rId6298641462ae74e3e" Type="http://schemas.openxmlformats.org/officeDocument/2006/relationships/image" Target="media/imgrId6298641462ae74e3e.png"/><Relationship Id="rId6553641462ae7fac8" Type="http://schemas.openxmlformats.org/officeDocument/2006/relationships/image" Target="media/imgrId6553641462ae7fac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21830" Type="http://schemas.openxmlformats.org/officeDocument/2006/relationships/image" Target="media/imgrId2372183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21830" Type="http://schemas.openxmlformats.org/officeDocument/2006/relationships/image" Target="media/imgrId2372183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21830" Type="http://schemas.openxmlformats.org/officeDocument/2006/relationships/image" Target="media/imgrId2372183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21830" Type="http://schemas.openxmlformats.org/officeDocument/2006/relationships/image" Target="media/imgrId2372183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21830" Type="http://schemas.openxmlformats.org/officeDocument/2006/relationships/image" Target="media/imgrId2372183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721830" Type="http://schemas.openxmlformats.org/officeDocument/2006/relationships/image" Target="media/imgrId2372183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