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57699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396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872273" w:name="ctxt"/>
    <w:bookmarkEnd w:id="858722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280223" name="name6199641462ceb872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084641462ceb8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0458502" name="name6709641462cebd09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135641462cebd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2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2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556641462cebd6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965641462cebd9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2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1349641462cebde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2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2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873641462cebe3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420641462cebe4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86641462cebe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67668" name="name6722641462cecca4b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720641462cecc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96641462cecd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48138" name="name5479641462ced7ee6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433641462ced7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4421641462ced8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06123" name="name3418641462cee6fc3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906641462cee6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14181" name="name6730641462cef0096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986641462cef0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85098" name="name8963641462cf05ff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606641462cf05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83322" name="name2491641462cf0ab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2641462cf0a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415641462cf0b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486149" name="name8002641462cf15231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990641462cf15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41833" name="name3947641462cf1c8b3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776641462cf1c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10627" name="name2013641462cf267fd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674641462cf26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82746" name="name1189641462cf2ec93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027641462cf2e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80641462cf2f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76168" name="name5181641462cf36df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347641462cf36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84865" name="name5830641462cf3cd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7641462cf3c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12821311" name="name6769641462cf47584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597641462cf47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4192" name="name7909641462cf4eb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8641462cf4e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968796" name="name7134641462cf58f61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081641462cf58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34691" name="name5415641462cf5f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7641462cf5f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43349" name="name8229641462cf645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02641462cf64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88302" name="name2058641462cf7031c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324641462cf70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622512" name="name8930641462cf766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18641462cf76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261375" name="name1541641462cf80c5a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827641462cf80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509062" name="name4890641462cf871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06641462cf87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60641462cf87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42641462cf88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59892" name="name2087641462cf920e3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683641462cf92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9802641462cf92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79328" name="name9249641462cf9c564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814641462cf9c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65408" name="name3944641462cfa28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27641462cfa2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4123641462cfa2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03852" name="name1080641462cfac72c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021641462cfac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576045" name="name1400641462cfb6d3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22641462cfb6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01901" name="name6565641462cfbef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02641462cfbe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50240" name="name4611641462cfca6c4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543641462cfca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16686" name="name7373641462cfdecd4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304641462cfde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60528" name="name4391641462cfe78c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458641462cfe7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45418" name="name3313641462d000292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427641462d000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58004" name="name8749641462d00ceba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377641462d00c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023641462d00e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55378" name="name7226641462d017cce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516641462d017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69968" name="name6122641462d02029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520641462d020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42421" name="name1038641462d027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2641462d027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10635" name="name9833641462d04ae7a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560641462d04a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94221" name="name4725641462d04fe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6641462d04f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372641462d050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37168" name="name1831641462d05794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159641462d057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54570" name="name6444641462d06251a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8579641462d062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864455" name="name7132641462d068d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48641462d068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3595" name="name9688641462d070ae8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973641462d070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220320" name="name8459641462d0748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20641462d074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240641462d074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36920" name="name4673641462d07c733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824641462d07c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10954" name="name8342641462d084a38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893641462d084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463" name="name4320641462d0887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0641462d088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29641462d089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67782" name="name1448641462d092e36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828641462d092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46209" name="name8365641462d099919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156641462d099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19339" name="name8726641462d0a0e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66641462d0a0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04472" name="name5843641462d0aaa9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991641462d0aa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6429641462d0ab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21539" name="name6036641462d0b3481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2722641462d0b3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67363" name="name9405641462d0be656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974641462d0be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17805" name="name3577641462d0c9ddf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678641462d0c9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878641462d0ca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6671" name="name1433641462d0d37f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529641462d0d3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1111641462d0d3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42538" name="name7521641462d0de6ed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321641462d0de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6125" name="name6196641462d0e582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46641462d0e5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35505" name="name8134641462d0edcd4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848641462d0ed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23214" name="name7932641462d10366e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438641462d103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07798" name="name2108641462d10ba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1641462d10b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9738" name="name5030641462d11631b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150641462d116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79255" name="name4296641462d11e40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90641462d11e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483641462d11e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051235" name="name9731641462d12890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014641462d128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3235" name="name5152641462d12fb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1641462d12f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22641462d130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109103" name="name6930641462d13a6d9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493641462d13a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01313" name="name4600641462d13f4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4641462d13f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186641462d140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782641462d141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84827" name="name4344641462d14c2f1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817641462d14c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8105" name="name2920641462d1556cf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512641462d155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003302" name="name8070641462d15b8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85641462d15b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3214" name="name7659641462d164fa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1438641462d164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78615" name="name2894641462d1690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1641462d169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170641462d169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486641462d169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4464641462d16a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863641462d16b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63074" name="name2262641462d174cc0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685641462d174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60032" name="name4525641462d17ec5b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451641462d17e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06651" name="name8275641462d18aef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3724641462d18a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53239" name="name5518641462d19308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815641462d193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25026" name="name1723641462d197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7641462d197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632641462d198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58641462d198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646641462d198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98992" name="name6296641462d1a135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46641462d1a1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127641462d1a2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509641462d1a2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190641462d1a24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7450" name="name3914641462d1abee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336641462d1ab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36216" name="name1059641462d1b02c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33641462d1b0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11737" name="name6316641462d1b7737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259641462d1b7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307208" name="name7313641462d1bf6c0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920641462d1bf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87838" name="name4542641462d1c721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096641462d1c7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029736" name="name4352641462d1cbb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33641462d1cb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20636" name="name5374641462d1d3301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678641462d1d3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57449" name="name1599641462d1dbae5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871641462d1db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5245" name="name6738641462d1e03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6641462d1e0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52906" name="name9458641462d1eb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8641462d1eb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18909" name="name7815641462d20280d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743641462d202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423053" name="name8361641462d20cac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752641462d20c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844123" name="name7958641462d2115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79641462d211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318641462d211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16641462d212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9602" name="name9792641462d21a01c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6729641462d21a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731641462d21a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82155" name="name6612641462d222b1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986641462d222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32211" name="name1549641462d2275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41462d227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86570" name="name4957641462d2363f9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6011641462d236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354537" name="name1983641462d23a2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29641462d23a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23931" name="name9755641462d24276f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6017641462d242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456267" name="name1373641462d2493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52641462d249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08134" name="name2486641462d250440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275641462d250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691919" name="name8383641462d2541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78641462d254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15140" name="name4993641462d25d542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525641462d25d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430719" name="name4565641462d267ce2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131641462d267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33537" name="name7302641462d271b44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986641462d271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614531" name="name4341641462d2785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46641462d278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52670" name="name7582641462d27f658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303641462d27f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61486" name="name4972641462d289d6c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471641462d289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28722" name="name7571641462d28d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4641462d28d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4525776" name="name5798641462d29854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476641462d298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5305967" name="name9961641462d2a806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321641462d2a8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1385935" name="name6441641462d2b8f4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485641462d2b8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9285541" name="name6592641462d2c506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337641462d2c5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146272" name="name6311641462d2d2921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085641462d2d2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1165" name="name6379641462d2db92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60641462d2db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88442" name="name9551641462d2e799d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398641462d2e7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69159510" name="name3796641462d3030a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282641462d303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33619183" name="name8172641462d314e1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624641462d314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400581" name="name7442641462d31c615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588641462d31c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742454" name="name5774641462d325e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22641462d325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02882" name="name3293641462d32a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1641462d32a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43792" name="name8547641462d33453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418641462d334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033009" name="name9751641462d33b2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60641462d33b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41962" name="name3349641462d3443a7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740641462d344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262994" name="name9136641462d34ab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42641462d34a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68775" name="name3009641462d355ef3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457641462d355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25609" name="name9943641462d35e6e2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623641462d35e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46098" name="name3560641462d36654a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690641462d366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63353" name="name3020641462d36a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6641462d36a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15442" name="name3987641462d37536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528641462d375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99905" name="name3394641462d37d1ca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464641462d37d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662138" name="name6747641462d3833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80641462d383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34688" name="name9271641462d38da83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299641462d38d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953">
    <w:multiLevelType w:val="hybridMultilevel"/>
    <w:lvl w:ilvl="0" w:tplc="40937727">
      <w:start w:val="1"/>
      <w:numFmt w:val="decimal"/>
      <w:lvlText w:val="%1."/>
      <w:lvlJc w:val="left"/>
      <w:pPr>
        <w:ind w:left="720" w:hanging="360"/>
      </w:pPr>
    </w:lvl>
    <w:lvl w:ilvl="1" w:tplc="40937727" w:tentative="1">
      <w:start w:val="1"/>
      <w:numFmt w:val="lowerLetter"/>
      <w:lvlText w:val="%2."/>
      <w:lvlJc w:val="left"/>
      <w:pPr>
        <w:ind w:left="1440" w:hanging="360"/>
      </w:pPr>
    </w:lvl>
    <w:lvl w:ilvl="2" w:tplc="40937727" w:tentative="1">
      <w:start w:val="1"/>
      <w:numFmt w:val="lowerRoman"/>
      <w:lvlText w:val="%3."/>
      <w:lvlJc w:val="right"/>
      <w:pPr>
        <w:ind w:left="2160" w:hanging="180"/>
      </w:pPr>
    </w:lvl>
    <w:lvl w:ilvl="3" w:tplc="40937727" w:tentative="1">
      <w:start w:val="1"/>
      <w:numFmt w:val="decimal"/>
      <w:lvlText w:val="%4."/>
      <w:lvlJc w:val="left"/>
      <w:pPr>
        <w:ind w:left="2880" w:hanging="360"/>
      </w:pPr>
    </w:lvl>
    <w:lvl w:ilvl="4" w:tplc="40937727" w:tentative="1">
      <w:start w:val="1"/>
      <w:numFmt w:val="lowerLetter"/>
      <w:lvlText w:val="%5."/>
      <w:lvlJc w:val="left"/>
      <w:pPr>
        <w:ind w:left="3600" w:hanging="360"/>
      </w:pPr>
    </w:lvl>
    <w:lvl w:ilvl="5" w:tplc="40937727" w:tentative="1">
      <w:start w:val="1"/>
      <w:numFmt w:val="lowerRoman"/>
      <w:lvlText w:val="%6."/>
      <w:lvlJc w:val="right"/>
      <w:pPr>
        <w:ind w:left="4320" w:hanging="180"/>
      </w:pPr>
    </w:lvl>
    <w:lvl w:ilvl="6" w:tplc="40937727" w:tentative="1">
      <w:start w:val="1"/>
      <w:numFmt w:val="decimal"/>
      <w:lvlText w:val="%7."/>
      <w:lvlJc w:val="left"/>
      <w:pPr>
        <w:ind w:left="5040" w:hanging="360"/>
      </w:pPr>
    </w:lvl>
    <w:lvl w:ilvl="7" w:tplc="40937727" w:tentative="1">
      <w:start w:val="1"/>
      <w:numFmt w:val="lowerLetter"/>
      <w:lvlText w:val="%8."/>
      <w:lvlJc w:val="left"/>
      <w:pPr>
        <w:ind w:left="5760" w:hanging="360"/>
      </w:pPr>
    </w:lvl>
    <w:lvl w:ilvl="8" w:tplc="40937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2">
    <w:multiLevelType w:val="hybridMultilevel"/>
    <w:lvl w:ilvl="0" w:tplc="59798365">
      <w:start w:val="1"/>
      <w:numFmt w:val="decimal"/>
      <w:lvlText w:val="%1."/>
      <w:lvlJc w:val="left"/>
      <w:pPr>
        <w:ind w:left="720" w:hanging="360"/>
      </w:pPr>
    </w:lvl>
    <w:lvl w:ilvl="1" w:tplc="59798365" w:tentative="1">
      <w:start w:val="1"/>
      <w:numFmt w:val="lowerLetter"/>
      <w:lvlText w:val="%2."/>
      <w:lvlJc w:val="left"/>
      <w:pPr>
        <w:ind w:left="1440" w:hanging="360"/>
      </w:pPr>
    </w:lvl>
    <w:lvl w:ilvl="2" w:tplc="59798365" w:tentative="1">
      <w:start w:val="1"/>
      <w:numFmt w:val="lowerRoman"/>
      <w:lvlText w:val="%3."/>
      <w:lvlJc w:val="right"/>
      <w:pPr>
        <w:ind w:left="2160" w:hanging="180"/>
      </w:pPr>
    </w:lvl>
    <w:lvl w:ilvl="3" w:tplc="59798365" w:tentative="1">
      <w:start w:val="1"/>
      <w:numFmt w:val="decimal"/>
      <w:lvlText w:val="%4."/>
      <w:lvlJc w:val="left"/>
      <w:pPr>
        <w:ind w:left="2880" w:hanging="360"/>
      </w:pPr>
    </w:lvl>
    <w:lvl w:ilvl="4" w:tplc="59798365" w:tentative="1">
      <w:start w:val="1"/>
      <w:numFmt w:val="lowerLetter"/>
      <w:lvlText w:val="%5."/>
      <w:lvlJc w:val="left"/>
      <w:pPr>
        <w:ind w:left="3600" w:hanging="360"/>
      </w:pPr>
    </w:lvl>
    <w:lvl w:ilvl="5" w:tplc="59798365" w:tentative="1">
      <w:start w:val="1"/>
      <w:numFmt w:val="lowerRoman"/>
      <w:lvlText w:val="%6."/>
      <w:lvlJc w:val="right"/>
      <w:pPr>
        <w:ind w:left="4320" w:hanging="180"/>
      </w:pPr>
    </w:lvl>
    <w:lvl w:ilvl="6" w:tplc="59798365" w:tentative="1">
      <w:start w:val="1"/>
      <w:numFmt w:val="decimal"/>
      <w:lvlText w:val="%7."/>
      <w:lvlJc w:val="left"/>
      <w:pPr>
        <w:ind w:left="5040" w:hanging="360"/>
      </w:pPr>
    </w:lvl>
    <w:lvl w:ilvl="7" w:tplc="59798365" w:tentative="1">
      <w:start w:val="1"/>
      <w:numFmt w:val="lowerLetter"/>
      <w:lvlText w:val="%8."/>
      <w:lvlJc w:val="left"/>
      <w:pPr>
        <w:ind w:left="5760" w:hanging="360"/>
      </w:pPr>
    </w:lvl>
    <w:lvl w:ilvl="8" w:tplc="59798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1">
    <w:multiLevelType w:val="hybridMultilevel"/>
    <w:lvl w:ilvl="0" w:tplc="88093137">
      <w:start w:val="1"/>
      <w:numFmt w:val="decimal"/>
      <w:lvlText w:val="%1."/>
      <w:lvlJc w:val="left"/>
      <w:pPr>
        <w:ind w:left="720" w:hanging="360"/>
      </w:pPr>
    </w:lvl>
    <w:lvl w:ilvl="1" w:tplc="88093137" w:tentative="1">
      <w:start w:val="1"/>
      <w:numFmt w:val="lowerLetter"/>
      <w:lvlText w:val="%2."/>
      <w:lvlJc w:val="left"/>
      <w:pPr>
        <w:ind w:left="1440" w:hanging="360"/>
      </w:pPr>
    </w:lvl>
    <w:lvl w:ilvl="2" w:tplc="88093137" w:tentative="1">
      <w:start w:val="1"/>
      <w:numFmt w:val="lowerRoman"/>
      <w:lvlText w:val="%3."/>
      <w:lvlJc w:val="right"/>
      <w:pPr>
        <w:ind w:left="2160" w:hanging="180"/>
      </w:pPr>
    </w:lvl>
    <w:lvl w:ilvl="3" w:tplc="88093137" w:tentative="1">
      <w:start w:val="1"/>
      <w:numFmt w:val="decimal"/>
      <w:lvlText w:val="%4."/>
      <w:lvlJc w:val="left"/>
      <w:pPr>
        <w:ind w:left="2880" w:hanging="360"/>
      </w:pPr>
    </w:lvl>
    <w:lvl w:ilvl="4" w:tplc="88093137" w:tentative="1">
      <w:start w:val="1"/>
      <w:numFmt w:val="lowerLetter"/>
      <w:lvlText w:val="%5."/>
      <w:lvlJc w:val="left"/>
      <w:pPr>
        <w:ind w:left="3600" w:hanging="360"/>
      </w:pPr>
    </w:lvl>
    <w:lvl w:ilvl="5" w:tplc="88093137" w:tentative="1">
      <w:start w:val="1"/>
      <w:numFmt w:val="lowerRoman"/>
      <w:lvlText w:val="%6."/>
      <w:lvlJc w:val="right"/>
      <w:pPr>
        <w:ind w:left="4320" w:hanging="180"/>
      </w:pPr>
    </w:lvl>
    <w:lvl w:ilvl="6" w:tplc="88093137" w:tentative="1">
      <w:start w:val="1"/>
      <w:numFmt w:val="decimal"/>
      <w:lvlText w:val="%7."/>
      <w:lvlJc w:val="left"/>
      <w:pPr>
        <w:ind w:left="5040" w:hanging="360"/>
      </w:pPr>
    </w:lvl>
    <w:lvl w:ilvl="7" w:tplc="88093137" w:tentative="1">
      <w:start w:val="1"/>
      <w:numFmt w:val="lowerLetter"/>
      <w:lvlText w:val="%8."/>
      <w:lvlJc w:val="left"/>
      <w:pPr>
        <w:ind w:left="5760" w:hanging="360"/>
      </w:pPr>
    </w:lvl>
    <w:lvl w:ilvl="8" w:tplc="88093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0">
    <w:multiLevelType w:val="hybridMultilevel"/>
    <w:lvl w:ilvl="0" w:tplc="42068534">
      <w:start w:val="1"/>
      <w:numFmt w:val="decimal"/>
      <w:lvlText w:val="%1."/>
      <w:lvlJc w:val="left"/>
      <w:pPr>
        <w:ind w:left="720" w:hanging="360"/>
      </w:pPr>
    </w:lvl>
    <w:lvl w:ilvl="1" w:tplc="42068534" w:tentative="1">
      <w:start w:val="1"/>
      <w:numFmt w:val="lowerLetter"/>
      <w:lvlText w:val="%2."/>
      <w:lvlJc w:val="left"/>
      <w:pPr>
        <w:ind w:left="1440" w:hanging="360"/>
      </w:pPr>
    </w:lvl>
    <w:lvl w:ilvl="2" w:tplc="42068534" w:tentative="1">
      <w:start w:val="1"/>
      <w:numFmt w:val="lowerRoman"/>
      <w:lvlText w:val="%3."/>
      <w:lvlJc w:val="right"/>
      <w:pPr>
        <w:ind w:left="2160" w:hanging="180"/>
      </w:pPr>
    </w:lvl>
    <w:lvl w:ilvl="3" w:tplc="42068534" w:tentative="1">
      <w:start w:val="1"/>
      <w:numFmt w:val="decimal"/>
      <w:lvlText w:val="%4."/>
      <w:lvlJc w:val="left"/>
      <w:pPr>
        <w:ind w:left="2880" w:hanging="360"/>
      </w:pPr>
    </w:lvl>
    <w:lvl w:ilvl="4" w:tplc="42068534" w:tentative="1">
      <w:start w:val="1"/>
      <w:numFmt w:val="lowerLetter"/>
      <w:lvlText w:val="%5."/>
      <w:lvlJc w:val="left"/>
      <w:pPr>
        <w:ind w:left="3600" w:hanging="360"/>
      </w:pPr>
    </w:lvl>
    <w:lvl w:ilvl="5" w:tplc="42068534" w:tentative="1">
      <w:start w:val="1"/>
      <w:numFmt w:val="lowerRoman"/>
      <w:lvlText w:val="%6."/>
      <w:lvlJc w:val="right"/>
      <w:pPr>
        <w:ind w:left="4320" w:hanging="180"/>
      </w:pPr>
    </w:lvl>
    <w:lvl w:ilvl="6" w:tplc="42068534" w:tentative="1">
      <w:start w:val="1"/>
      <w:numFmt w:val="decimal"/>
      <w:lvlText w:val="%7."/>
      <w:lvlJc w:val="left"/>
      <w:pPr>
        <w:ind w:left="5040" w:hanging="360"/>
      </w:pPr>
    </w:lvl>
    <w:lvl w:ilvl="7" w:tplc="42068534" w:tentative="1">
      <w:start w:val="1"/>
      <w:numFmt w:val="lowerLetter"/>
      <w:lvlText w:val="%8."/>
      <w:lvlJc w:val="left"/>
      <w:pPr>
        <w:ind w:left="5760" w:hanging="360"/>
      </w:pPr>
    </w:lvl>
    <w:lvl w:ilvl="8" w:tplc="4206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9">
    <w:multiLevelType w:val="hybridMultilevel"/>
    <w:lvl w:ilvl="0" w:tplc="70690156">
      <w:start w:val="1"/>
      <w:numFmt w:val="decimal"/>
      <w:lvlText w:val="%1."/>
      <w:lvlJc w:val="left"/>
      <w:pPr>
        <w:ind w:left="720" w:hanging="360"/>
      </w:pPr>
    </w:lvl>
    <w:lvl w:ilvl="1" w:tplc="70690156" w:tentative="1">
      <w:start w:val="1"/>
      <w:numFmt w:val="lowerLetter"/>
      <w:lvlText w:val="%2."/>
      <w:lvlJc w:val="left"/>
      <w:pPr>
        <w:ind w:left="1440" w:hanging="360"/>
      </w:pPr>
    </w:lvl>
    <w:lvl w:ilvl="2" w:tplc="70690156" w:tentative="1">
      <w:start w:val="1"/>
      <w:numFmt w:val="lowerRoman"/>
      <w:lvlText w:val="%3."/>
      <w:lvlJc w:val="right"/>
      <w:pPr>
        <w:ind w:left="2160" w:hanging="180"/>
      </w:pPr>
    </w:lvl>
    <w:lvl w:ilvl="3" w:tplc="70690156" w:tentative="1">
      <w:start w:val="1"/>
      <w:numFmt w:val="decimal"/>
      <w:lvlText w:val="%4."/>
      <w:lvlJc w:val="left"/>
      <w:pPr>
        <w:ind w:left="2880" w:hanging="360"/>
      </w:pPr>
    </w:lvl>
    <w:lvl w:ilvl="4" w:tplc="70690156" w:tentative="1">
      <w:start w:val="1"/>
      <w:numFmt w:val="lowerLetter"/>
      <w:lvlText w:val="%5."/>
      <w:lvlJc w:val="left"/>
      <w:pPr>
        <w:ind w:left="3600" w:hanging="360"/>
      </w:pPr>
    </w:lvl>
    <w:lvl w:ilvl="5" w:tplc="70690156" w:tentative="1">
      <w:start w:val="1"/>
      <w:numFmt w:val="lowerRoman"/>
      <w:lvlText w:val="%6."/>
      <w:lvlJc w:val="right"/>
      <w:pPr>
        <w:ind w:left="4320" w:hanging="180"/>
      </w:pPr>
    </w:lvl>
    <w:lvl w:ilvl="6" w:tplc="70690156" w:tentative="1">
      <w:start w:val="1"/>
      <w:numFmt w:val="decimal"/>
      <w:lvlText w:val="%7."/>
      <w:lvlJc w:val="left"/>
      <w:pPr>
        <w:ind w:left="5040" w:hanging="360"/>
      </w:pPr>
    </w:lvl>
    <w:lvl w:ilvl="7" w:tplc="70690156" w:tentative="1">
      <w:start w:val="1"/>
      <w:numFmt w:val="lowerLetter"/>
      <w:lvlText w:val="%8."/>
      <w:lvlJc w:val="left"/>
      <w:pPr>
        <w:ind w:left="5760" w:hanging="360"/>
      </w:pPr>
    </w:lvl>
    <w:lvl w:ilvl="8" w:tplc="7069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8">
    <w:multiLevelType w:val="hybridMultilevel"/>
    <w:lvl w:ilvl="0" w:tplc="52377701">
      <w:start w:val="1"/>
      <w:numFmt w:val="decimal"/>
      <w:lvlText w:val="%1."/>
      <w:lvlJc w:val="left"/>
      <w:pPr>
        <w:ind w:left="720" w:hanging="360"/>
      </w:pPr>
    </w:lvl>
    <w:lvl w:ilvl="1" w:tplc="52377701" w:tentative="1">
      <w:start w:val="1"/>
      <w:numFmt w:val="lowerLetter"/>
      <w:lvlText w:val="%2."/>
      <w:lvlJc w:val="left"/>
      <w:pPr>
        <w:ind w:left="1440" w:hanging="360"/>
      </w:pPr>
    </w:lvl>
    <w:lvl w:ilvl="2" w:tplc="52377701" w:tentative="1">
      <w:start w:val="1"/>
      <w:numFmt w:val="lowerRoman"/>
      <w:lvlText w:val="%3."/>
      <w:lvlJc w:val="right"/>
      <w:pPr>
        <w:ind w:left="2160" w:hanging="180"/>
      </w:pPr>
    </w:lvl>
    <w:lvl w:ilvl="3" w:tplc="52377701" w:tentative="1">
      <w:start w:val="1"/>
      <w:numFmt w:val="decimal"/>
      <w:lvlText w:val="%4."/>
      <w:lvlJc w:val="left"/>
      <w:pPr>
        <w:ind w:left="2880" w:hanging="360"/>
      </w:pPr>
    </w:lvl>
    <w:lvl w:ilvl="4" w:tplc="52377701" w:tentative="1">
      <w:start w:val="1"/>
      <w:numFmt w:val="lowerLetter"/>
      <w:lvlText w:val="%5."/>
      <w:lvlJc w:val="left"/>
      <w:pPr>
        <w:ind w:left="3600" w:hanging="360"/>
      </w:pPr>
    </w:lvl>
    <w:lvl w:ilvl="5" w:tplc="52377701" w:tentative="1">
      <w:start w:val="1"/>
      <w:numFmt w:val="lowerRoman"/>
      <w:lvlText w:val="%6."/>
      <w:lvlJc w:val="right"/>
      <w:pPr>
        <w:ind w:left="4320" w:hanging="180"/>
      </w:pPr>
    </w:lvl>
    <w:lvl w:ilvl="6" w:tplc="52377701" w:tentative="1">
      <w:start w:val="1"/>
      <w:numFmt w:val="decimal"/>
      <w:lvlText w:val="%7."/>
      <w:lvlJc w:val="left"/>
      <w:pPr>
        <w:ind w:left="5040" w:hanging="360"/>
      </w:pPr>
    </w:lvl>
    <w:lvl w:ilvl="7" w:tplc="52377701" w:tentative="1">
      <w:start w:val="1"/>
      <w:numFmt w:val="lowerLetter"/>
      <w:lvlText w:val="%8."/>
      <w:lvlJc w:val="left"/>
      <w:pPr>
        <w:ind w:left="5760" w:hanging="360"/>
      </w:pPr>
    </w:lvl>
    <w:lvl w:ilvl="8" w:tplc="5237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7">
    <w:multiLevelType w:val="hybridMultilevel"/>
    <w:lvl w:ilvl="0" w:tplc="19662596">
      <w:start w:val="1"/>
      <w:numFmt w:val="decimal"/>
      <w:lvlText w:val="%1."/>
      <w:lvlJc w:val="left"/>
      <w:pPr>
        <w:ind w:left="720" w:hanging="360"/>
      </w:pPr>
    </w:lvl>
    <w:lvl w:ilvl="1" w:tplc="19662596" w:tentative="1">
      <w:start w:val="1"/>
      <w:numFmt w:val="lowerLetter"/>
      <w:lvlText w:val="%2."/>
      <w:lvlJc w:val="left"/>
      <w:pPr>
        <w:ind w:left="1440" w:hanging="360"/>
      </w:pPr>
    </w:lvl>
    <w:lvl w:ilvl="2" w:tplc="19662596" w:tentative="1">
      <w:start w:val="1"/>
      <w:numFmt w:val="lowerRoman"/>
      <w:lvlText w:val="%3."/>
      <w:lvlJc w:val="right"/>
      <w:pPr>
        <w:ind w:left="2160" w:hanging="180"/>
      </w:pPr>
    </w:lvl>
    <w:lvl w:ilvl="3" w:tplc="19662596" w:tentative="1">
      <w:start w:val="1"/>
      <w:numFmt w:val="decimal"/>
      <w:lvlText w:val="%4."/>
      <w:lvlJc w:val="left"/>
      <w:pPr>
        <w:ind w:left="2880" w:hanging="360"/>
      </w:pPr>
    </w:lvl>
    <w:lvl w:ilvl="4" w:tplc="19662596" w:tentative="1">
      <w:start w:val="1"/>
      <w:numFmt w:val="lowerLetter"/>
      <w:lvlText w:val="%5."/>
      <w:lvlJc w:val="left"/>
      <w:pPr>
        <w:ind w:left="3600" w:hanging="360"/>
      </w:pPr>
    </w:lvl>
    <w:lvl w:ilvl="5" w:tplc="19662596" w:tentative="1">
      <w:start w:val="1"/>
      <w:numFmt w:val="lowerRoman"/>
      <w:lvlText w:val="%6."/>
      <w:lvlJc w:val="right"/>
      <w:pPr>
        <w:ind w:left="4320" w:hanging="180"/>
      </w:pPr>
    </w:lvl>
    <w:lvl w:ilvl="6" w:tplc="19662596" w:tentative="1">
      <w:start w:val="1"/>
      <w:numFmt w:val="decimal"/>
      <w:lvlText w:val="%7."/>
      <w:lvlJc w:val="left"/>
      <w:pPr>
        <w:ind w:left="5040" w:hanging="360"/>
      </w:pPr>
    </w:lvl>
    <w:lvl w:ilvl="7" w:tplc="19662596" w:tentative="1">
      <w:start w:val="1"/>
      <w:numFmt w:val="lowerLetter"/>
      <w:lvlText w:val="%8."/>
      <w:lvlJc w:val="left"/>
      <w:pPr>
        <w:ind w:left="5760" w:hanging="360"/>
      </w:pPr>
    </w:lvl>
    <w:lvl w:ilvl="8" w:tplc="19662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6">
    <w:multiLevelType w:val="hybridMultilevel"/>
    <w:lvl w:ilvl="0" w:tplc="47103047">
      <w:start w:val="1"/>
      <w:numFmt w:val="decimal"/>
      <w:lvlText w:val="%1."/>
      <w:lvlJc w:val="left"/>
      <w:pPr>
        <w:ind w:left="720" w:hanging="360"/>
      </w:pPr>
    </w:lvl>
    <w:lvl w:ilvl="1" w:tplc="47103047" w:tentative="1">
      <w:start w:val="1"/>
      <w:numFmt w:val="lowerLetter"/>
      <w:lvlText w:val="%2."/>
      <w:lvlJc w:val="left"/>
      <w:pPr>
        <w:ind w:left="1440" w:hanging="360"/>
      </w:pPr>
    </w:lvl>
    <w:lvl w:ilvl="2" w:tplc="47103047" w:tentative="1">
      <w:start w:val="1"/>
      <w:numFmt w:val="lowerRoman"/>
      <w:lvlText w:val="%3."/>
      <w:lvlJc w:val="right"/>
      <w:pPr>
        <w:ind w:left="2160" w:hanging="180"/>
      </w:pPr>
    </w:lvl>
    <w:lvl w:ilvl="3" w:tplc="47103047" w:tentative="1">
      <w:start w:val="1"/>
      <w:numFmt w:val="decimal"/>
      <w:lvlText w:val="%4."/>
      <w:lvlJc w:val="left"/>
      <w:pPr>
        <w:ind w:left="2880" w:hanging="360"/>
      </w:pPr>
    </w:lvl>
    <w:lvl w:ilvl="4" w:tplc="47103047" w:tentative="1">
      <w:start w:val="1"/>
      <w:numFmt w:val="lowerLetter"/>
      <w:lvlText w:val="%5."/>
      <w:lvlJc w:val="left"/>
      <w:pPr>
        <w:ind w:left="3600" w:hanging="360"/>
      </w:pPr>
    </w:lvl>
    <w:lvl w:ilvl="5" w:tplc="47103047" w:tentative="1">
      <w:start w:val="1"/>
      <w:numFmt w:val="lowerRoman"/>
      <w:lvlText w:val="%6."/>
      <w:lvlJc w:val="right"/>
      <w:pPr>
        <w:ind w:left="4320" w:hanging="180"/>
      </w:pPr>
    </w:lvl>
    <w:lvl w:ilvl="6" w:tplc="47103047" w:tentative="1">
      <w:start w:val="1"/>
      <w:numFmt w:val="decimal"/>
      <w:lvlText w:val="%7."/>
      <w:lvlJc w:val="left"/>
      <w:pPr>
        <w:ind w:left="5040" w:hanging="360"/>
      </w:pPr>
    </w:lvl>
    <w:lvl w:ilvl="7" w:tplc="47103047" w:tentative="1">
      <w:start w:val="1"/>
      <w:numFmt w:val="lowerLetter"/>
      <w:lvlText w:val="%8."/>
      <w:lvlJc w:val="left"/>
      <w:pPr>
        <w:ind w:left="5760" w:hanging="360"/>
      </w:pPr>
    </w:lvl>
    <w:lvl w:ilvl="8" w:tplc="4710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5">
    <w:multiLevelType w:val="hybridMultilevel"/>
    <w:lvl w:ilvl="0" w:tplc="97610796">
      <w:start w:val="1"/>
      <w:numFmt w:val="decimal"/>
      <w:lvlText w:val="%1."/>
      <w:lvlJc w:val="left"/>
      <w:pPr>
        <w:ind w:left="720" w:hanging="360"/>
      </w:pPr>
    </w:lvl>
    <w:lvl w:ilvl="1" w:tplc="97610796" w:tentative="1">
      <w:start w:val="1"/>
      <w:numFmt w:val="lowerLetter"/>
      <w:lvlText w:val="%2."/>
      <w:lvlJc w:val="left"/>
      <w:pPr>
        <w:ind w:left="1440" w:hanging="360"/>
      </w:pPr>
    </w:lvl>
    <w:lvl w:ilvl="2" w:tplc="97610796" w:tentative="1">
      <w:start w:val="1"/>
      <w:numFmt w:val="lowerRoman"/>
      <w:lvlText w:val="%3."/>
      <w:lvlJc w:val="right"/>
      <w:pPr>
        <w:ind w:left="2160" w:hanging="180"/>
      </w:pPr>
    </w:lvl>
    <w:lvl w:ilvl="3" w:tplc="97610796" w:tentative="1">
      <w:start w:val="1"/>
      <w:numFmt w:val="decimal"/>
      <w:lvlText w:val="%4."/>
      <w:lvlJc w:val="left"/>
      <w:pPr>
        <w:ind w:left="2880" w:hanging="360"/>
      </w:pPr>
    </w:lvl>
    <w:lvl w:ilvl="4" w:tplc="97610796" w:tentative="1">
      <w:start w:val="1"/>
      <w:numFmt w:val="lowerLetter"/>
      <w:lvlText w:val="%5."/>
      <w:lvlJc w:val="left"/>
      <w:pPr>
        <w:ind w:left="3600" w:hanging="360"/>
      </w:pPr>
    </w:lvl>
    <w:lvl w:ilvl="5" w:tplc="97610796" w:tentative="1">
      <w:start w:val="1"/>
      <w:numFmt w:val="lowerRoman"/>
      <w:lvlText w:val="%6."/>
      <w:lvlJc w:val="right"/>
      <w:pPr>
        <w:ind w:left="4320" w:hanging="180"/>
      </w:pPr>
    </w:lvl>
    <w:lvl w:ilvl="6" w:tplc="97610796" w:tentative="1">
      <w:start w:val="1"/>
      <w:numFmt w:val="decimal"/>
      <w:lvlText w:val="%7."/>
      <w:lvlJc w:val="left"/>
      <w:pPr>
        <w:ind w:left="5040" w:hanging="360"/>
      </w:pPr>
    </w:lvl>
    <w:lvl w:ilvl="7" w:tplc="97610796" w:tentative="1">
      <w:start w:val="1"/>
      <w:numFmt w:val="lowerLetter"/>
      <w:lvlText w:val="%8."/>
      <w:lvlJc w:val="left"/>
      <w:pPr>
        <w:ind w:left="5760" w:hanging="360"/>
      </w:pPr>
    </w:lvl>
    <w:lvl w:ilvl="8" w:tplc="97610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4">
    <w:multiLevelType w:val="hybridMultilevel"/>
    <w:lvl w:ilvl="0" w:tplc="19791656">
      <w:start w:val="1"/>
      <w:numFmt w:val="decimal"/>
      <w:lvlText w:val="%1."/>
      <w:lvlJc w:val="left"/>
      <w:pPr>
        <w:ind w:left="720" w:hanging="360"/>
      </w:pPr>
    </w:lvl>
    <w:lvl w:ilvl="1" w:tplc="19791656" w:tentative="1">
      <w:start w:val="1"/>
      <w:numFmt w:val="lowerLetter"/>
      <w:lvlText w:val="%2."/>
      <w:lvlJc w:val="left"/>
      <w:pPr>
        <w:ind w:left="1440" w:hanging="360"/>
      </w:pPr>
    </w:lvl>
    <w:lvl w:ilvl="2" w:tplc="19791656" w:tentative="1">
      <w:start w:val="1"/>
      <w:numFmt w:val="lowerRoman"/>
      <w:lvlText w:val="%3."/>
      <w:lvlJc w:val="right"/>
      <w:pPr>
        <w:ind w:left="2160" w:hanging="180"/>
      </w:pPr>
    </w:lvl>
    <w:lvl w:ilvl="3" w:tplc="19791656" w:tentative="1">
      <w:start w:val="1"/>
      <w:numFmt w:val="decimal"/>
      <w:lvlText w:val="%4."/>
      <w:lvlJc w:val="left"/>
      <w:pPr>
        <w:ind w:left="2880" w:hanging="360"/>
      </w:pPr>
    </w:lvl>
    <w:lvl w:ilvl="4" w:tplc="19791656" w:tentative="1">
      <w:start w:val="1"/>
      <w:numFmt w:val="lowerLetter"/>
      <w:lvlText w:val="%5."/>
      <w:lvlJc w:val="left"/>
      <w:pPr>
        <w:ind w:left="3600" w:hanging="360"/>
      </w:pPr>
    </w:lvl>
    <w:lvl w:ilvl="5" w:tplc="19791656" w:tentative="1">
      <w:start w:val="1"/>
      <w:numFmt w:val="lowerRoman"/>
      <w:lvlText w:val="%6."/>
      <w:lvlJc w:val="right"/>
      <w:pPr>
        <w:ind w:left="4320" w:hanging="180"/>
      </w:pPr>
    </w:lvl>
    <w:lvl w:ilvl="6" w:tplc="19791656" w:tentative="1">
      <w:start w:val="1"/>
      <w:numFmt w:val="decimal"/>
      <w:lvlText w:val="%7."/>
      <w:lvlJc w:val="left"/>
      <w:pPr>
        <w:ind w:left="5040" w:hanging="360"/>
      </w:pPr>
    </w:lvl>
    <w:lvl w:ilvl="7" w:tplc="19791656" w:tentative="1">
      <w:start w:val="1"/>
      <w:numFmt w:val="lowerLetter"/>
      <w:lvlText w:val="%8."/>
      <w:lvlJc w:val="left"/>
      <w:pPr>
        <w:ind w:left="5760" w:hanging="360"/>
      </w:pPr>
    </w:lvl>
    <w:lvl w:ilvl="8" w:tplc="1979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3">
    <w:multiLevelType w:val="hybridMultilevel"/>
    <w:lvl w:ilvl="0" w:tplc="44804876">
      <w:start w:val="1"/>
      <w:numFmt w:val="decimal"/>
      <w:lvlText w:val="%1."/>
      <w:lvlJc w:val="left"/>
      <w:pPr>
        <w:ind w:left="720" w:hanging="360"/>
      </w:pPr>
    </w:lvl>
    <w:lvl w:ilvl="1" w:tplc="44804876" w:tentative="1">
      <w:start w:val="1"/>
      <w:numFmt w:val="lowerLetter"/>
      <w:lvlText w:val="%2."/>
      <w:lvlJc w:val="left"/>
      <w:pPr>
        <w:ind w:left="1440" w:hanging="360"/>
      </w:pPr>
    </w:lvl>
    <w:lvl w:ilvl="2" w:tplc="44804876" w:tentative="1">
      <w:start w:val="1"/>
      <w:numFmt w:val="lowerRoman"/>
      <w:lvlText w:val="%3."/>
      <w:lvlJc w:val="right"/>
      <w:pPr>
        <w:ind w:left="2160" w:hanging="180"/>
      </w:pPr>
    </w:lvl>
    <w:lvl w:ilvl="3" w:tplc="44804876" w:tentative="1">
      <w:start w:val="1"/>
      <w:numFmt w:val="decimal"/>
      <w:lvlText w:val="%4."/>
      <w:lvlJc w:val="left"/>
      <w:pPr>
        <w:ind w:left="2880" w:hanging="360"/>
      </w:pPr>
    </w:lvl>
    <w:lvl w:ilvl="4" w:tplc="44804876" w:tentative="1">
      <w:start w:val="1"/>
      <w:numFmt w:val="lowerLetter"/>
      <w:lvlText w:val="%5."/>
      <w:lvlJc w:val="left"/>
      <w:pPr>
        <w:ind w:left="3600" w:hanging="360"/>
      </w:pPr>
    </w:lvl>
    <w:lvl w:ilvl="5" w:tplc="44804876" w:tentative="1">
      <w:start w:val="1"/>
      <w:numFmt w:val="lowerRoman"/>
      <w:lvlText w:val="%6."/>
      <w:lvlJc w:val="right"/>
      <w:pPr>
        <w:ind w:left="4320" w:hanging="180"/>
      </w:pPr>
    </w:lvl>
    <w:lvl w:ilvl="6" w:tplc="44804876" w:tentative="1">
      <w:start w:val="1"/>
      <w:numFmt w:val="decimal"/>
      <w:lvlText w:val="%7."/>
      <w:lvlJc w:val="left"/>
      <w:pPr>
        <w:ind w:left="5040" w:hanging="360"/>
      </w:pPr>
    </w:lvl>
    <w:lvl w:ilvl="7" w:tplc="44804876" w:tentative="1">
      <w:start w:val="1"/>
      <w:numFmt w:val="lowerLetter"/>
      <w:lvlText w:val="%8."/>
      <w:lvlJc w:val="left"/>
      <w:pPr>
        <w:ind w:left="5760" w:hanging="360"/>
      </w:pPr>
    </w:lvl>
    <w:lvl w:ilvl="8" w:tplc="44804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2">
    <w:multiLevelType w:val="hybridMultilevel"/>
    <w:lvl w:ilvl="0" w:tplc="43287760">
      <w:start w:val="1"/>
      <w:numFmt w:val="decimal"/>
      <w:lvlText w:val="%1."/>
      <w:lvlJc w:val="left"/>
      <w:pPr>
        <w:ind w:left="720" w:hanging="360"/>
      </w:pPr>
    </w:lvl>
    <w:lvl w:ilvl="1" w:tplc="43287760" w:tentative="1">
      <w:start w:val="1"/>
      <w:numFmt w:val="lowerLetter"/>
      <w:lvlText w:val="%2."/>
      <w:lvlJc w:val="left"/>
      <w:pPr>
        <w:ind w:left="1440" w:hanging="360"/>
      </w:pPr>
    </w:lvl>
    <w:lvl w:ilvl="2" w:tplc="43287760" w:tentative="1">
      <w:start w:val="1"/>
      <w:numFmt w:val="lowerRoman"/>
      <w:lvlText w:val="%3."/>
      <w:lvlJc w:val="right"/>
      <w:pPr>
        <w:ind w:left="2160" w:hanging="180"/>
      </w:pPr>
    </w:lvl>
    <w:lvl w:ilvl="3" w:tplc="43287760" w:tentative="1">
      <w:start w:val="1"/>
      <w:numFmt w:val="decimal"/>
      <w:lvlText w:val="%4."/>
      <w:lvlJc w:val="left"/>
      <w:pPr>
        <w:ind w:left="2880" w:hanging="360"/>
      </w:pPr>
    </w:lvl>
    <w:lvl w:ilvl="4" w:tplc="43287760" w:tentative="1">
      <w:start w:val="1"/>
      <w:numFmt w:val="lowerLetter"/>
      <w:lvlText w:val="%5."/>
      <w:lvlJc w:val="left"/>
      <w:pPr>
        <w:ind w:left="3600" w:hanging="360"/>
      </w:pPr>
    </w:lvl>
    <w:lvl w:ilvl="5" w:tplc="43287760" w:tentative="1">
      <w:start w:val="1"/>
      <w:numFmt w:val="lowerRoman"/>
      <w:lvlText w:val="%6."/>
      <w:lvlJc w:val="right"/>
      <w:pPr>
        <w:ind w:left="4320" w:hanging="180"/>
      </w:pPr>
    </w:lvl>
    <w:lvl w:ilvl="6" w:tplc="43287760" w:tentative="1">
      <w:start w:val="1"/>
      <w:numFmt w:val="decimal"/>
      <w:lvlText w:val="%7."/>
      <w:lvlJc w:val="left"/>
      <w:pPr>
        <w:ind w:left="5040" w:hanging="360"/>
      </w:pPr>
    </w:lvl>
    <w:lvl w:ilvl="7" w:tplc="43287760" w:tentative="1">
      <w:start w:val="1"/>
      <w:numFmt w:val="lowerLetter"/>
      <w:lvlText w:val="%8."/>
      <w:lvlJc w:val="left"/>
      <w:pPr>
        <w:ind w:left="5760" w:hanging="360"/>
      </w:pPr>
    </w:lvl>
    <w:lvl w:ilvl="8" w:tplc="4328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1">
    <w:multiLevelType w:val="hybridMultilevel"/>
    <w:lvl w:ilvl="0" w:tplc="65757712">
      <w:start w:val="1"/>
      <w:numFmt w:val="decimal"/>
      <w:lvlText w:val="%1."/>
      <w:lvlJc w:val="left"/>
      <w:pPr>
        <w:ind w:left="720" w:hanging="360"/>
      </w:pPr>
    </w:lvl>
    <w:lvl w:ilvl="1" w:tplc="65757712" w:tentative="1">
      <w:start w:val="1"/>
      <w:numFmt w:val="lowerLetter"/>
      <w:lvlText w:val="%2."/>
      <w:lvlJc w:val="left"/>
      <w:pPr>
        <w:ind w:left="1440" w:hanging="360"/>
      </w:pPr>
    </w:lvl>
    <w:lvl w:ilvl="2" w:tplc="65757712" w:tentative="1">
      <w:start w:val="1"/>
      <w:numFmt w:val="lowerRoman"/>
      <w:lvlText w:val="%3."/>
      <w:lvlJc w:val="right"/>
      <w:pPr>
        <w:ind w:left="2160" w:hanging="180"/>
      </w:pPr>
    </w:lvl>
    <w:lvl w:ilvl="3" w:tplc="65757712" w:tentative="1">
      <w:start w:val="1"/>
      <w:numFmt w:val="decimal"/>
      <w:lvlText w:val="%4."/>
      <w:lvlJc w:val="left"/>
      <w:pPr>
        <w:ind w:left="2880" w:hanging="360"/>
      </w:pPr>
    </w:lvl>
    <w:lvl w:ilvl="4" w:tplc="65757712" w:tentative="1">
      <w:start w:val="1"/>
      <w:numFmt w:val="lowerLetter"/>
      <w:lvlText w:val="%5."/>
      <w:lvlJc w:val="left"/>
      <w:pPr>
        <w:ind w:left="3600" w:hanging="360"/>
      </w:pPr>
    </w:lvl>
    <w:lvl w:ilvl="5" w:tplc="65757712" w:tentative="1">
      <w:start w:val="1"/>
      <w:numFmt w:val="lowerRoman"/>
      <w:lvlText w:val="%6."/>
      <w:lvlJc w:val="right"/>
      <w:pPr>
        <w:ind w:left="4320" w:hanging="180"/>
      </w:pPr>
    </w:lvl>
    <w:lvl w:ilvl="6" w:tplc="65757712" w:tentative="1">
      <w:start w:val="1"/>
      <w:numFmt w:val="decimal"/>
      <w:lvlText w:val="%7."/>
      <w:lvlJc w:val="left"/>
      <w:pPr>
        <w:ind w:left="5040" w:hanging="360"/>
      </w:pPr>
    </w:lvl>
    <w:lvl w:ilvl="7" w:tplc="65757712" w:tentative="1">
      <w:start w:val="1"/>
      <w:numFmt w:val="lowerLetter"/>
      <w:lvlText w:val="%8."/>
      <w:lvlJc w:val="left"/>
      <w:pPr>
        <w:ind w:left="5760" w:hanging="360"/>
      </w:pPr>
    </w:lvl>
    <w:lvl w:ilvl="8" w:tplc="65757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0">
    <w:multiLevelType w:val="hybridMultilevel"/>
    <w:lvl w:ilvl="0" w:tplc="15404078">
      <w:start w:val="1"/>
      <w:numFmt w:val="decimal"/>
      <w:lvlText w:val="%1."/>
      <w:lvlJc w:val="left"/>
      <w:pPr>
        <w:ind w:left="720" w:hanging="360"/>
      </w:pPr>
    </w:lvl>
    <w:lvl w:ilvl="1" w:tplc="15404078" w:tentative="1">
      <w:start w:val="1"/>
      <w:numFmt w:val="lowerLetter"/>
      <w:lvlText w:val="%2."/>
      <w:lvlJc w:val="left"/>
      <w:pPr>
        <w:ind w:left="1440" w:hanging="360"/>
      </w:pPr>
    </w:lvl>
    <w:lvl w:ilvl="2" w:tplc="15404078" w:tentative="1">
      <w:start w:val="1"/>
      <w:numFmt w:val="lowerRoman"/>
      <w:lvlText w:val="%3."/>
      <w:lvlJc w:val="right"/>
      <w:pPr>
        <w:ind w:left="2160" w:hanging="180"/>
      </w:pPr>
    </w:lvl>
    <w:lvl w:ilvl="3" w:tplc="15404078" w:tentative="1">
      <w:start w:val="1"/>
      <w:numFmt w:val="decimal"/>
      <w:lvlText w:val="%4."/>
      <w:lvlJc w:val="left"/>
      <w:pPr>
        <w:ind w:left="2880" w:hanging="360"/>
      </w:pPr>
    </w:lvl>
    <w:lvl w:ilvl="4" w:tplc="15404078" w:tentative="1">
      <w:start w:val="1"/>
      <w:numFmt w:val="lowerLetter"/>
      <w:lvlText w:val="%5."/>
      <w:lvlJc w:val="left"/>
      <w:pPr>
        <w:ind w:left="3600" w:hanging="360"/>
      </w:pPr>
    </w:lvl>
    <w:lvl w:ilvl="5" w:tplc="15404078" w:tentative="1">
      <w:start w:val="1"/>
      <w:numFmt w:val="lowerRoman"/>
      <w:lvlText w:val="%6."/>
      <w:lvlJc w:val="right"/>
      <w:pPr>
        <w:ind w:left="4320" w:hanging="180"/>
      </w:pPr>
    </w:lvl>
    <w:lvl w:ilvl="6" w:tplc="15404078" w:tentative="1">
      <w:start w:val="1"/>
      <w:numFmt w:val="decimal"/>
      <w:lvlText w:val="%7."/>
      <w:lvlJc w:val="left"/>
      <w:pPr>
        <w:ind w:left="5040" w:hanging="360"/>
      </w:pPr>
    </w:lvl>
    <w:lvl w:ilvl="7" w:tplc="15404078" w:tentative="1">
      <w:start w:val="1"/>
      <w:numFmt w:val="lowerLetter"/>
      <w:lvlText w:val="%8."/>
      <w:lvlJc w:val="left"/>
      <w:pPr>
        <w:ind w:left="5760" w:hanging="360"/>
      </w:pPr>
    </w:lvl>
    <w:lvl w:ilvl="8" w:tplc="1540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9">
    <w:multiLevelType w:val="hybridMultilevel"/>
    <w:lvl w:ilvl="0" w:tplc="35327537">
      <w:start w:val="1"/>
      <w:numFmt w:val="decimal"/>
      <w:lvlText w:val="%1."/>
      <w:lvlJc w:val="left"/>
      <w:pPr>
        <w:ind w:left="720" w:hanging="360"/>
      </w:pPr>
    </w:lvl>
    <w:lvl w:ilvl="1" w:tplc="35327537" w:tentative="1">
      <w:start w:val="1"/>
      <w:numFmt w:val="lowerLetter"/>
      <w:lvlText w:val="%2."/>
      <w:lvlJc w:val="left"/>
      <w:pPr>
        <w:ind w:left="1440" w:hanging="360"/>
      </w:pPr>
    </w:lvl>
    <w:lvl w:ilvl="2" w:tplc="35327537" w:tentative="1">
      <w:start w:val="1"/>
      <w:numFmt w:val="lowerRoman"/>
      <w:lvlText w:val="%3."/>
      <w:lvlJc w:val="right"/>
      <w:pPr>
        <w:ind w:left="2160" w:hanging="180"/>
      </w:pPr>
    </w:lvl>
    <w:lvl w:ilvl="3" w:tplc="35327537" w:tentative="1">
      <w:start w:val="1"/>
      <w:numFmt w:val="decimal"/>
      <w:lvlText w:val="%4."/>
      <w:lvlJc w:val="left"/>
      <w:pPr>
        <w:ind w:left="2880" w:hanging="360"/>
      </w:pPr>
    </w:lvl>
    <w:lvl w:ilvl="4" w:tplc="35327537" w:tentative="1">
      <w:start w:val="1"/>
      <w:numFmt w:val="lowerLetter"/>
      <w:lvlText w:val="%5."/>
      <w:lvlJc w:val="left"/>
      <w:pPr>
        <w:ind w:left="3600" w:hanging="360"/>
      </w:pPr>
    </w:lvl>
    <w:lvl w:ilvl="5" w:tplc="35327537" w:tentative="1">
      <w:start w:val="1"/>
      <w:numFmt w:val="lowerRoman"/>
      <w:lvlText w:val="%6."/>
      <w:lvlJc w:val="right"/>
      <w:pPr>
        <w:ind w:left="4320" w:hanging="180"/>
      </w:pPr>
    </w:lvl>
    <w:lvl w:ilvl="6" w:tplc="35327537" w:tentative="1">
      <w:start w:val="1"/>
      <w:numFmt w:val="decimal"/>
      <w:lvlText w:val="%7."/>
      <w:lvlJc w:val="left"/>
      <w:pPr>
        <w:ind w:left="5040" w:hanging="360"/>
      </w:pPr>
    </w:lvl>
    <w:lvl w:ilvl="7" w:tplc="35327537" w:tentative="1">
      <w:start w:val="1"/>
      <w:numFmt w:val="lowerLetter"/>
      <w:lvlText w:val="%8."/>
      <w:lvlJc w:val="left"/>
      <w:pPr>
        <w:ind w:left="5760" w:hanging="360"/>
      </w:pPr>
    </w:lvl>
    <w:lvl w:ilvl="8" w:tplc="35327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8">
    <w:multiLevelType w:val="hybridMultilevel"/>
    <w:lvl w:ilvl="0" w:tplc="68837977">
      <w:start w:val="1"/>
      <w:numFmt w:val="decimal"/>
      <w:lvlText w:val="%1."/>
      <w:lvlJc w:val="left"/>
      <w:pPr>
        <w:ind w:left="720" w:hanging="360"/>
      </w:pPr>
    </w:lvl>
    <w:lvl w:ilvl="1" w:tplc="68837977" w:tentative="1">
      <w:start w:val="1"/>
      <w:numFmt w:val="lowerLetter"/>
      <w:lvlText w:val="%2."/>
      <w:lvlJc w:val="left"/>
      <w:pPr>
        <w:ind w:left="1440" w:hanging="360"/>
      </w:pPr>
    </w:lvl>
    <w:lvl w:ilvl="2" w:tplc="68837977" w:tentative="1">
      <w:start w:val="1"/>
      <w:numFmt w:val="lowerRoman"/>
      <w:lvlText w:val="%3."/>
      <w:lvlJc w:val="right"/>
      <w:pPr>
        <w:ind w:left="2160" w:hanging="180"/>
      </w:pPr>
    </w:lvl>
    <w:lvl w:ilvl="3" w:tplc="68837977" w:tentative="1">
      <w:start w:val="1"/>
      <w:numFmt w:val="decimal"/>
      <w:lvlText w:val="%4."/>
      <w:lvlJc w:val="left"/>
      <w:pPr>
        <w:ind w:left="2880" w:hanging="360"/>
      </w:pPr>
    </w:lvl>
    <w:lvl w:ilvl="4" w:tplc="68837977" w:tentative="1">
      <w:start w:val="1"/>
      <w:numFmt w:val="lowerLetter"/>
      <w:lvlText w:val="%5."/>
      <w:lvlJc w:val="left"/>
      <w:pPr>
        <w:ind w:left="3600" w:hanging="360"/>
      </w:pPr>
    </w:lvl>
    <w:lvl w:ilvl="5" w:tplc="68837977" w:tentative="1">
      <w:start w:val="1"/>
      <w:numFmt w:val="lowerRoman"/>
      <w:lvlText w:val="%6."/>
      <w:lvlJc w:val="right"/>
      <w:pPr>
        <w:ind w:left="4320" w:hanging="180"/>
      </w:pPr>
    </w:lvl>
    <w:lvl w:ilvl="6" w:tplc="68837977" w:tentative="1">
      <w:start w:val="1"/>
      <w:numFmt w:val="decimal"/>
      <w:lvlText w:val="%7."/>
      <w:lvlJc w:val="left"/>
      <w:pPr>
        <w:ind w:left="5040" w:hanging="360"/>
      </w:pPr>
    </w:lvl>
    <w:lvl w:ilvl="7" w:tplc="68837977" w:tentative="1">
      <w:start w:val="1"/>
      <w:numFmt w:val="lowerLetter"/>
      <w:lvlText w:val="%8."/>
      <w:lvlJc w:val="left"/>
      <w:pPr>
        <w:ind w:left="5760" w:hanging="360"/>
      </w:pPr>
    </w:lvl>
    <w:lvl w:ilvl="8" w:tplc="6883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7">
    <w:multiLevelType w:val="hybridMultilevel"/>
    <w:lvl w:ilvl="0" w:tplc="88264930">
      <w:start w:val="1"/>
      <w:numFmt w:val="decimal"/>
      <w:lvlText w:val="%1."/>
      <w:lvlJc w:val="left"/>
      <w:pPr>
        <w:ind w:left="720" w:hanging="360"/>
      </w:pPr>
    </w:lvl>
    <w:lvl w:ilvl="1" w:tplc="88264930" w:tentative="1">
      <w:start w:val="1"/>
      <w:numFmt w:val="lowerLetter"/>
      <w:lvlText w:val="%2."/>
      <w:lvlJc w:val="left"/>
      <w:pPr>
        <w:ind w:left="1440" w:hanging="360"/>
      </w:pPr>
    </w:lvl>
    <w:lvl w:ilvl="2" w:tplc="88264930" w:tentative="1">
      <w:start w:val="1"/>
      <w:numFmt w:val="lowerRoman"/>
      <w:lvlText w:val="%3."/>
      <w:lvlJc w:val="right"/>
      <w:pPr>
        <w:ind w:left="2160" w:hanging="180"/>
      </w:pPr>
    </w:lvl>
    <w:lvl w:ilvl="3" w:tplc="88264930" w:tentative="1">
      <w:start w:val="1"/>
      <w:numFmt w:val="decimal"/>
      <w:lvlText w:val="%4."/>
      <w:lvlJc w:val="left"/>
      <w:pPr>
        <w:ind w:left="2880" w:hanging="360"/>
      </w:pPr>
    </w:lvl>
    <w:lvl w:ilvl="4" w:tplc="88264930" w:tentative="1">
      <w:start w:val="1"/>
      <w:numFmt w:val="lowerLetter"/>
      <w:lvlText w:val="%5."/>
      <w:lvlJc w:val="left"/>
      <w:pPr>
        <w:ind w:left="3600" w:hanging="360"/>
      </w:pPr>
    </w:lvl>
    <w:lvl w:ilvl="5" w:tplc="88264930" w:tentative="1">
      <w:start w:val="1"/>
      <w:numFmt w:val="lowerRoman"/>
      <w:lvlText w:val="%6."/>
      <w:lvlJc w:val="right"/>
      <w:pPr>
        <w:ind w:left="4320" w:hanging="180"/>
      </w:pPr>
    </w:lvl>
    <w:lvl w:ilvl="6" w:tplc="88264930" w:tentative="1">
      <w:start w:val="1"/>
      <w:numFmt w:val="decimal"/>
      <w:lvlText w:val="%7."/>
      <w:lvlJc w:val="left"/>
      <w:pPr>
        <w:ind w:left="5040" w:hanging="360"/>
      </w:pPr>
    </w:lvl>
    <w:lvl w:ilvl="7" w:tplc="88264930" w:tentative="1">
      <w:start w:val="1"/>
      <w:numFmt w:val="lowerLetter"/>
      <w:lvlText w:val="%8."/>
      <w:lvlJc w:val="left"/>
      <w:pPr>
        <w:ind w:left="5760" w:hanging="360"/>
      </w:pPr>
    </w:lvl>
    <w:lvl w:ilvl="8" w:tplc="8826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6">
    <w:multiLevelType w:val="hybridMultilevel"/>
    <w:lvl w:ilvl="0" w:tplc="29659978">
      <w:start w:val="1"/>
      <w:numFmt w:val="decimal"/>
      <w:lvlText w:val="%1."/>
      <w:lvlJc w:val="left"/>
      <w:pPr>
        <w:ind w:left="720" w:hanging="360"/>
      </w:pPr>
    </w:lvl>
    <w:lvl w:ilvl="1" w:tplc="29659978" w:tentative="1">
      <w:start w:val="1"/>
      <w:numFmt w:val="lowerLetter"/>
      <w:lvlText w:val="%2."/>
      <w:lvlJc w:val="left"/>
      <w:pPr>
        <w:ind w:left="1440" w:hanging="360"/>
      </w:pPr>
    </w:lvl>
    <w:lvl w:ilvl="2" w:tplc="29659978" w:tentative="1">
      <w:start w:val="1"/>
      <w:numFmt w:val="lowerRoman"/>
      <w:lvlText w:val="%3."/>
      <w:lvlJc w:val="right"/>
      <w:pPr>
        <w:ind w:left="2160" w:hanging="180"/>
      </w:pPr>
    </w:lvl>
    <w:lvl w:ilvl="3" w:tplc="29659978" w:tentative="1">
      <w:start w:val="1"/>
      <w:numFmt w:val="decimal"/>
      <w:lvlText w:val="%4."/>
      <w:lvlJc w:val="left"/>
      <w:pPr>
        <w:ind w:left="2880" w:hanging="360"/>
      </w:pPr>
    </w:lvl>
    <w:lvl w:ilvl="4" w:tplc="29659978" w:tentative="1">
      <w:start w:val="1"/>
      <w:numFmt w:val="lowerLetter"/>
      <w:lvlText w:val="%5."/>
      <w:lvlJc w:val="left"/>
      <w:pPr>
        <w:ind w:left="3600" w:hanging="360"/>
      </w:pPr>
    </w:lvl>
    <w:lvl w:ilvl="5" w:tplc="29659978" w:tentative="1">
      <w:start w:val="1"/>
      <w:numFmt w:val="lowerRoman"/>
      <w:lvlText w:val="%6."/>
      <w:lvlJc w:val="right"/>
      <w:pPr>
        <w:ind w:left="4320" w:hanging="180"/>
      </w:pPr>
    </w:lvl>
    <w:lvl w:ilvl="6" w:tplc="29659978" w:tentative="1">
      <w:start w:val="1"/>
      <w:numFmt w:val="decimal"/>
      <w:lvlText w:val="%7."/>
      <w:lvlJc w:val="left"/>
      <w:pPr>
        <w:ind w:left="5040" w:hanging="360"/>
      </w:pPr>
    </w:lvl>
    <w:lvl w:ilvl="7" w:tplc="29659978" w:tentative="1">
      <w:start w:val="1"/>
      <w:numFmt w:val="lowerLetter"/>
      <w:lvlText w:val="%8."/>
      <w:lvlJc w:val="left"/>
      <w:pPr>
        <w:ind w:left="5760" w:hanging="360"/>
      </w:pPr>
    </w:lvl>
    <w:lvl w:ilvl="8" w:tplc="2965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5">
    <w:multiLevelType w:val="hybridMultilevel"/>
    <w:lvl w:ilvl="0" w:tplc="63772602">
      <w:start w:val="1"/>
      <w:numFmt w:val="decimal"/>
      <w:lvlText w:val="%1."/>
      <w:lvlJc w:val="left"/>
      <w:pPr>
        <w:ind w:left="720" w:hanging="360"/>
      </w:pPr>
    </w:lvl>
    <w:lvl w:ilvl="1" w:tplc="63772602" w:tentative="1">
      <w:start w:val="1"/>
      <w:numFmt w:val="lowerLetter"/>
      <w:lvlText w:val="%2."/>
      <w:lvlJc w:val="left"/>
      <w:pPr>
        <w:ind w:left="1440" w:hanging="360"/>
      </w:pPr>
    </w:lvl>
    <w:lvl w:ilvl="2" w:tplc="63772602" w:tentative="1">
      <w:start w:val="1"/>
      <w:numFmt w:val="lowerRoman"/>
      <w:lvlText w:val="%3."/>
      <w:lvlJc w:val="right"/>
      <w:pPr>
        <w:ind w:left="2160" w:hanging="180"/>
      </w:pPr>
    </w:lvl>
    <w:lvl w:ilvl="3" w:tplc="63772602" w:tentative="1">
      <w:start w:val="1"/>
      <w:numFmt w:val="decimal"/>
      <w:lvlText w:val="%4."/>
      <w:lvlJc w:val="left"/>
      <w:pPr>
        <w:ind w:left="2880" w:hanging="360"/>
      </w:pPr>
    </w:lvl>
    <w:lvl w:ilvl="4" w:tplc="63772602" w:tentative="1">
      <w:start w:val="1"/>
      <w:numFmt w:val="lowerLetter"/>
      <w:lvlText w:val="%5."/>
      <w:lvlJc w:val="left"/>
      <w:pPr>
        <w:ind w:left="3600" w:hanging="360"/>
      </w:pPr>
    </w:lvl>
    <w:lvl w:ilvl="5" w:tplc="63772602" w:tentative="1">
      <w:start w:val="1"/>
      <w:numFmt w:val="lowerRoman"/>
      <w:lvlText w:val="%6."/>
      <w:lvlJc w:val="right"/>
      <w:pPr>
        <w:ind w:left="4320" w:hanging="180"/>
      </w:pPr>
    </w:lvl>
    <w:lvl w:ilvl="6" w:tplc="63772602" w:tentative="1">
      <w:start w:val="1"/>
      <w:numFmt w:val="decimal"/>
      <w:lvlText w:val="%7."/>
      <w:lvlJc w:val="left"/>
      <w:pPr>
        <w:ind w:left="5040" w:hanging="360"/>
      </w:pPr>
    </w:lvl>
    <w:lvl w:ilvl="7" w:tplc="63772602" w:tentative="1">
      <w:start w:val="1"/>
      <w:numFmt w:val="lowerLetter"/>
      <w:lvlText w:val="%8."/>
      <w:lvlJc w:val="left"/>
      <w:pPr>
        <w:ind w:left="5760" w:hanging="360"/>
      </w:pPr>
    </w:lvl>
    <w:lvl w:ilvl="8" w:tplc="63772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4">
    <w:multiLevelType w:val="hybridMultilevel"/>
    <w:lvl w:ilvl="0" w:tplc="73943086">
      <w:start w:val="1"/>
      <w:numFmt w:val="decimal"/>
      <w:lvlText w:val="%1."/>
      <w:lvlJc w:val="left"/>
      <w:pPr>
        <w:ind w:left="720" w:hanging="360"/>
      </w:pPr>
    </w:lvl>
    <w:lvl w:ilvl="1" w:tplc="73943086" w:tentative="1">
      <w:start w:val="1"/>
      <w:numFmt w:val="lowerLetter"/>
      <w:lvlText w:val="%2."/>
      <w:lvlJc w:val="left"/>
      <w:pPr>
        <w:ind w:left="1440" w:hanging="360"/>
      </w:pPr>
    </w:lvl>
    <w:lvl w:ilvl="2" w:tplc="73943086" w:tentative="1">
      <w:start w:val="1"/>
      <w:numFmt w:val="lowerRoman"/>
      <w:lvlText w:val="%3."/>
      <w:lvlJc w:val="right"/>
      <w:pPr>
        <w:ind w:left="2160" w:hanging="180"/>
      </w:pPr>
    </w:lvl>
    <w:lvl w:ilvl="3" w:tplc="73943086" w:tentative="1">
      <w:start w:val="1"/>
      <w:numFmt w:val="decimal"/>
      <w:lvlText w:val="%4."/>
      <w:lvlJc w:val="left"/>
      <w:pPr>
        <w:ind w:left="2880" w:hanging="360"/>
      </w:pPr>
    </w:lvl>
    <w:lvl w:ilvl="4" w:tplc="73943086" w:tentative="1">
      <w:start w:val="1"/>
      <w:numFmt w:val="lowerLetter"/>
      <w:lvlText w:val="%5."/>
      <w:lvlJc w:val="left"/>
      <w:pPr>
        <w:ind w:left="3600" w:hanging="360"/>
      </w:pPr>
    </w:lvl>
    <w:lvl w:ilvl="5" w:tplc="73943086" w:tentative="1">
      <w:start w:val="1"/>
      <w:numFmt w:val="lowerRoman"/>
      <w:lvlText w:val="%6."/>
      <w:lvlJc w:val="right"/>
      <w:pPr>
        <w:ind w:left="4320" w:hanging="180"/>
      </w:pPr>
    </w:lvl>
    <w:lvl w:ilvl="6" w:tplc="73943086" w:tentative="1">
      <w:start w:val="1"/>
      <w:numFmt w:val="decimal"/>
      <w:lvlText w:val="%7."/>
      <w:lvlJc w:val="left"/>
      <w:pPr>
        <w:ind w:left="5040" w:hanging="360"/>
      </w:pPr>
    </w:lvl>
    <w:lvl w:ilvl="7" w:tplc="73943086" w:tentative="1">
      <w:start w:val="1"/>
      <w:numFmt w:val="lowerLetter"/>
      <w:lvlText w:val="%8."/>
      <w:lvlJc w:val="left"/>
      <w:pPr>
        <w:ind w:left="5760" w:hanging="360"/>
      </w:pPr>
    </w:lvl>
    <w:lvl w:ilvl="8" w:tplc="73943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3">
    <w:multiLevelType w:val="hybridMultilevel"/>
    <w:lvl w:ilvl="0" w:tplc="46011525">
      <w:start w:val="1"/>
      <w:numFmt w:val="decimal"/>
      <w:lvlText w:val="%1."/>
      <w:lvlJc w:val="left"/>
      <w:pPr>
        <w:ind w:left="720" w:hanging="360"/>
      </w:pPr>
    </w:lvl>
    <w:lvl w:ilvl="1" w:tplc="46011525" w:tentative="1">
      <w:start w:val="1"/>
      <w:numFmt w:val="lowerLetter"/>
      <w:lvlText w:val="%2."/>
      <w:lvlJc w:val="left"/>
      <w:pPr>
        <w:ind w:left="1440" w:hanging="360"/>
      </w:pPr>
    </w:lvl>
    <w:lvl w:ilvl="2" w:tplc="46011525" w:tentative="1">
      <w:start w:val="1"/>
      <w:numFmt w:val="lowerRoman"/>
      <w:lvlText w:val="%3."/>
      <w:lvlJc w:val="right"/>
      <w:pPr>
        <w:ind w:left="2160" w:hanging="180"/>
      </w:pPr>
    </w:lvl>
    <w:lvl w:ilvl="3" w:tplc="46011525" w:tentative="1">
      <w:start w:val="1"/>
      <w:numFmt w:val="decimal"/>
      <w:lvlText w:val="%4."/>
      <w:lvlJc w:val="left"/>
      <w:pPr>
        <w:ind w:left="2880" w:hanging="360"/>
      </w:pPr>
    </w:lvl>
    <w:lvl w:ilvl="4" w:tplc="46011525" w:tentative="1">
      <w:start w:val="1"/>
      <w:numFmt w:val="lowerLetter"/>
      <w:lvlText w:val="%5."/>
      <w:lvlJc w:val="left"/>
      <w:pPr>
        <w:ind w:left="3600" w:hanging="360"/>
      </w:pPr>
    </w:lvl>
    <w:lvl w:ilvl="5" w:tplc="46011525" w:tentative="1">
      <w:start w:val="1"/>
      <w:numFmt w:val="lowerRoman"/>
      <w:lvlText w:val="%6."/>
      <w:lvlJc w:val="right"/>
      <w:pPr>
        <w:ind w:left="4320" w:hanging="180"/>
      </w:pPr>
    </w:lvl>
    <w:lvl w:ilvl="6" w:tplc="46011525" w:tentative="1">
      <w:start w:val="1"/>
      <w:numFmt w:val="decimal"/>
      <w:lvlText w:val="%7."/>
      <w:lvlJc w:val="left"/>
      <w:pPr>
        <w:ind w:left="5040" w:hanging="360"/>
      </w:pPr>
    </w:lvl>
    <w:lvl w:ilvl="7" w:tplc="46011525" w:tentative="1">
      <w:start w:val="1"/>
      <w:numFmt w:val="lowerLetter"/>
      <w:lvlText w:val="%8."/>
      <w:lvlJc w:val="left"/>
      <w:pPr>
        <w:ind w:left="5760" w:hanging="360"/>
      </w:pPr>
    </w:lvl>
    <w:lvl w:ilvl="8" w:tplc="46011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2">
    <w:multiLevelType w:val="hybridMultilevel"/>
    <w:lvl w:ilvl="0" w:tplc="45797836">
      <w:start w:val="1"/>
      <w:numFmt w:val="decimal"/>
      <w:lvlText w:val="%1."/>
      <w:lvlJc w:val="left"/>
      <w:pPr>
        <w:ind w:left="720" w:hanging="360"/>
      </w:pPr>
    </w:lvl>
    <w:lvl w:ilvl="1" w:tplc="45797836" w:tentative="1">
      <w:start w:val="1"/>
      <w:numFmt w:val="lowerLetter"/>
      <w:lvlText w:val="%2."/>
      <w:lvlJc w:val="left"/>
      <w:pPr>
        <w:ind w:left="1440" w:hanging="360"/>
      </w:pPr>
    </w:lvl>
    <w:lvl w:ilvl="2" w:tplc="45797836" w:tentative="1">
      <w:start w:val="1"/>
      <w:numFmt w:val="lowerRoman"/>
      <w:lvlText w:val="%3."/>
      <w:lvlJc w:val="right"/>
      <w:pPr>
        <w:ind w:left="2160" w:hanging="180"/>
      </w:pPr>
    </w:lvl>
    <w:lvl w:ilvl="3" w:tplc="45797836" w:tentative="1">
      <w:start w:val="1"/>
      <w:numFmt w:val="decimal"/>
      <w:lvlText w:val="%4."/>
      <w:lvlJc w:val="left"/>
      <w:pPr>
        <w:ind w:left="2880" w:hanging="360"/>
      </w:pPr>
    </w:lvl>
    <w:lvl w:ilvl="4" w:tplc="45797836" w:tentative="1">
      <w:start w:val="1"/>
      <w:numFmt w:val="lowerLetter"/>
      <w:lvlText w:val="%5."/>
      <w:lvlJc w:val="left"/>
      <w:pPr>
        <w:ind w:left="3600" w:hanging="360"/>
      </w:pPr>
    </w:lvl>
    <w:lvl w:ilvl="5" w:tplc="45797836" w:tentative="1">
      <w:start w:val="1"/>
      <w:numFmt w:val="lowerRoman"/>
      <w:lvlText w:val="%6."/>
      <w:lvlJc w:val="right"/>
      <w:pPr>
        <w:ind w:left="4320" w:hanging="180"/>
      </w:pPr>
    </w:lvl>
    <w:lvl w:ilvl="6" w:tplc="45797836" w:tentative="1">
      <w:start w:val="1"/>
      <w:numFmt w:val="decimal"/>
      <w:lvlText w:val="%7."/>
      <w:lvlJc w:val="left"/>
      <w:pPr>
        <w:ind w:left="5040" w:hanging="360"/>
      </w:pPr>
    </w:lvl>
    <w:lvl w:ilvl="7" w:tplc="45797836" w:tentative="1">
      <w:start w:val="1"/>
      <w:numFmt w:val="lowerLetter"/>
      <w:lvlText w:val="%8."/>
      <w:lvlJc w:val="left"/>
      <w:pPr>
        <w:ind w:left="5760" w:hanging="360"/>
      </w:pPr>
    </w:lvl>
    <w:lvl w:ilvl="8" w:tplc="45797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1">
    <w:multiLevelType w:val="hybridMultilevel"/>
    <w:lvl w:ilvl="0" w:tplc="53370402">
      <w:start w:val="1"/>
      <w:numFmt w:val="decimal"/>
      <w:lvlText w:val="%1."/>
      <w:lvlJc w:val="left"/>
      <w:pPr>
        <w:ind w:left="720" w:hanging="360"/>
      </w:pPr>
    </w:lvl>
    <w:lvl w:ilvl="1" w:tplc="53370402" w:tentative="1">
      <w:start w:val="1"/>
      <w:numFmt w:val="lowerLetter"/>
      <w:lvlText w:val="%2."/>
      <w:lvlJc w:val="left"/>
      <w:pPr>
        <w:ind w:left="1440" w:hanging="360"/>
      </w:pPr>
    </w:lvl>
    <w:lvl w:ilvl="2" w:tplc="53370402" w:tentative="1">
      <w:start w:val="1"/>
      <w:numFmt w:val="lowerRoman"/>
      <w:lvlText w:val="%3."/>
      <w:lvlJc w:val="right"/>
      <w:pPr>
        <w:ind w:left="2160" w:hanging="180"/>
      </w:pPr>
    </w:lvl>
    <w:lvl w:ilvl="3" w:tplc="53370402" w:tentative="1">
      <w:start w:val="1"/>
      <w:numFmt w:val="decimal"/>
      <w:lvlText w:val="%4."/>
      <w:lvlJc w:val="left"/>
      <w:pPr>
        <w:ind w:left="2880" w:hanging="360"/>
      </w:pPr>
    </w:lvl>
    <w:lvl w:ilvl="4" w:tplc="53370402" w:tentative="1">
      <w:start w:val="1"/>
      <w:numFmt w:val="lowerLetter"/>
      <w:lvlText w:val="%5."/>
      <w:lvlJc w:val="left"/>
      <w:pPr>
        <w:ind w:left="3600" w:hanging="360"/>
      </w:pPr>
    </w:lvl>
    <w:lvl w:ilvl="5" w:tplc="53370402" w:tentative="1">
      <w:start w:val="1"/>
      <w:numFmt w:val="lowerRoman"/>
      <w:lvlText w:val="%6."/>
      <w:lvlJc w:val="right"/>
      <w:pPr>
        <w:ind w:left="4320" w:hanging="180"/>
      </w:pPr>
    </w:lvl>
    <w:lvl w:ilvl="6" w:tplc="53370402" w:tentative="1">
      <w:start w:val="1"/>
      <w:numFmt w:val="decimal"/>
      <w:lvlText w:val="%7."/>
      <w:lvlJc w:val="left"/>
      <w:pPr>
        <w:ind w:left="5040" w:hanging="360"/>
      </w:pPr>
    </w:lvl>
    <w:lvl w:ilvl="7" w:tplc="53370402" w:tentative="1">
      <w:start w:val="1"/>
      <w:numFmt w:val="lowerLetter"/>
      <w:lvlText w:val="%8."/>
      <w:lvlJc w:val="left"/>
      <w:pPr>
        <w:ind w:left="5760" w:hanging="360"/>
      </w:pPr>
    </w:lvl>
    <w:lvl w:ilvl="8" w:tplc="53370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0">
    <w:multiLevelType w:val="hybridMultilevel"/>
    <w:lvl w:ilvl="0" w:tplc="57910020">
      <w:start w:val="1"/>
      <w:numFmt w:val="decimal"/>
      <w:lvlText w:val="%1."/>
      <w:lvlJc w:val="left"/>
      <w:pPr>
        <w:ind w:left="720" w:hanging="360"/>
      </w:pPr>
    </w:lvl>
    <w:lvl w:ilvl="1" w:tplc="57910020" w:tentative="1">
      <w:start w:val="1"/>
      <w:numFmt w:val="lowerLetter"/>
      <w:lvlText w:val="%2."/>
      <w:lvlJc w:val="left"/>
      <w:pPr>
        <w:ind w:left="1440" w:hanging="360"/>
      </w:pPr>
    </w:lvl>
    <w:lvl w:ilvl="2" w:tplc="57910020" w:tentative="1">
      <w:start w:val="1"/>
      <w:numFmt w:val="lowerRoman"/>
      <w:lvlText w:val="%3."/>
      <w:lvlJc w:val="right"/>
      <w:pPr>
        <w:ind w:left="2160" w:hanging="180"/>
      </w:pPr>
    </w:lvl>
    <w:lvl w:ilvl="3" w:tplc="57910020" w:tentative="1">
      <w:start w:val="1"/>
      <w:numFmt w:val="decimal"/>
      <w:lvlText w:val="%4."/>
      <w:lvlJc w:val="left"/>
      <w:pPr>
        <w:ind w:left="2880" w:hanging="360"/>
      </w:pPr>
    </w:lvl>
    <w:lvl w:ilvl="4" w:tplc="57910020" w:tentative="1">
      <w:start w:val="1"/>
      <w:numFmt w:val="lowerLetter"/>
      <w:lvlText w:val="%5."/>
      <w:lvlJc w:val="left"/>
      <w:pPr>
        <w:ind w:left="3600" w:hanging="360"/>
      </w:pPr>
    </w:lvl>
    <w:lvl w:ilvl="5" w:tplc="57910020" w:tentative="1">
      <w:start w:val="1"/>
      <w:numFmt w:val="lowerRoman"/>
      <w:lvlText w:val="%6."/>
      <w:lvlJc w:val="right"/>
      <w:pPr>
        <w:ind w:left="4320" w:hanging="180"/>
      </w:pPr>
    </w:lvl>
    <w:lvl w:ilvl="6" w:tplc="57910020" w:tentative="1">
      <w:start w:val="1"/>
      <w:numFmt w:val="decimal"/>
      <w:lvlText w:val="%7."/>
      <w:lvlJc w:val="left"/>
      <w:pPr>
        <w:ind w:left="5040" w:hanging="360"/>
      </w:pPr>
    </w:lvl>
    <w:lvl w:ilvl="7" w:tplc="57910020" w:tentative="1">
      <w:start w:val="1"/>
      <w:numFmt w:val="lowerLetter"/>
      <w:lvlText w:val="%8."/>
      <w:lvlJc w:val="left"/>
      <w:pPr>
        <w:ind w:left="5760" w:hanging="360"/>
      </w:pPr>
    </w:lvl>
    <w:lvl w:ilvl="8" w:tplc="57910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9">
    <w:multiLevelType w:val="hybridMultilevel"/>
    <w:lvl w:ilvl="0" w:tplc="77111023">
      <w:start w:val="1"/>
      <w:numFmt w:val="decimal"/>
      <w:lvlText w:val="%1."/>
      <w:lvlJc w:val="left"/>
      <w:pPr>
        <w:ind w:left="720" w:hanging="360"/>
      </w:pPr>
    </w:lvl>
    <w:lvl w:ilvl="1" w:tplc="77111023" w:tentative="1">
      <w:start w:val="1"/>
      <w:numFmt w:val="lowerLetter"/>
      <w:lvlText w:val="%2."/>
      <w:lvlJc w:val="left"/>
      <w:pPr>
        <w:ind w:left="1440" w:hanging="360"/>
      </w:pPr>
    </w:lvl>
    <w:lvl w:ilvl="2" w:tplc="77111023" w:tentative="1">
      <w:start w:val="1"/>
      <w:numFmt w:val="lowerRoman"/>
      <w:lvlText w:val="%3."/>
      <w:lvlJc w:val="right"/>
      <w:pPr>
        <w:ind w:left="2160" w:hanging="180"/>
      </w:pPr>
    </w:lvl>
    <w:lvl w:ilvl="3" w:tplc="77111023" w:tentative="1">
      <w:start w:val="1"/>
      <w:numFmt w:val="decimal"/>
      <w:lvlText w:val="%4."/>
      <w:lvlJc w:val="left"/>
      <w:pPr>
        <w:ind w:left="2880" w:hanging="360"/>
      </w:pPr>
    </w:lvl>
    <w:lvl w:ilvl="4" w:tplc="77111023" w:tentative="1">
      <w:start w:val="1"/>
      <w:numFmt w:val="lowerLetter"/>
      <w:lvlText w:val="%5."/>
      <w:lvlJc w:val="left"/>
      <w:pPr>
        <w:ind w:left="3600" w:hanging="360"/>
      </w:pPr>
    </w:lvl>
    <w:lvl w:ilvl="5" w:tplc="77111023" w:tentative="1">
      <w:start w:val="1"/>
      <w:numFmt w:val="lowerRoman"/>
      <w:lvlText w:val="%6."/>
      <w:lvlJc w:val="right"/>
      <w:pPr>
        <w:ind w:left="4320" w:hanging="180"/>
      </w:pPr>
    </w:lvl>
    <w:lvl w:ilvl="6" w:tplc="77111023" w:tentative="1">
      <w:start w:val="1"/>
      <w:numFmt w:val="decimal"/>
      <w:lvlText w:val="%7."/>
      <w:lvlJc w:val="left"/>
      <w:pPr>
        <w:ind w:left="5040" w:hanging="360"/>
      </w:pPr>
    </w:lvl>
    <w:lvl w:ilvl="7" w:tplc="77111023" w:tentative="1">
      <w:start w:val="1"/>
      <w:numFmt w:val="lowerLetter"/>
      <w:lvlText w:val="%8."/>
      <w:lvlJc w:val="left"/>
      <w:pPr>
        <w:ind w:left="5760" w:hanging="360"/>
      </w:pPr>
    </w:lvl>
    <w:lvl w:ilvl="8" w:tplc="7711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8">
    <w:multiLevelType w:val="hybridMultilevel"/>
    <w:lvl w:ilvl="0" w:tplc="46703530">
      <w:start w:val="1"/>
      <w:numFmt w:val="decimal"/>
      <w:lvlText w:val="%1."/>
      <w:lvlJc w:val="left"/>
      <w:pPr>
        <w:ind w:left="720" w:hanging="360"/>
      </w:pPr>
    </w:lvl>
    <w:lvl w:ilvl="1" w:tplc="46703530" w:tentative="1">
      <w:start w:val="1"/>
      <w:numFmt w:val="lowerLetter"/>
      <w:lvlText w:val="%2."/>
      <w:lvlJc w:val="left"/>
      <w:pPr>
        <w:ind w:left="1440" w:hanging="360"/>
      </w:pPr>
    </w:lvl>
    <w:lvl w:ilvl="2" w:tplc="46703530" w:tentative="1">
      <w:start w:val="1"/>
      <w:numFmt w:val="lowerRoman"/>
      <w:lvlText w:val="%3."/>
      <w:lvlJc w:val="right"/>
      <w:pPr>
        <w:ind w:left="2160" w:hanging="180"/>
      </w:pPr>
    </w:lvl>
    <w:lvl w:ilvl="3" w:tplc="46703530" w:tentative="1">
      <w:start w:val="1"/>
      <w:numFmt w:val="decimal"/>
      <w:lvlText w:val="%4."/>
      <w:lvlJc w:val="left"/>
      <w:pPr>
        <w:ind w:left="2880" w:hanging="360"/>
      </w:pPr>
    </w:lvl>
    <w:lvl w:ilvl="4" w:tplc="46703530" w:tentative="1">
      <w:start w:val="1"/>
      <w:numFmt w:val="lowerLetter"/>
      <w:lvlText w:val="%5."/>
      <w:lvlJc w:val="left"/>
      <w:pPr>
        <w:ind w:left="3600" w:hanging="360"/>
      </w:pPr>
    </w:lvl>
    <w:lvl w:ilvl="5" w:tplc="46703530" w:tentative="1">
      <w:start w:val="1"/>
      <w:numFmt w:val="lowerRoman"/>
      <w:lvlText w:val="%6."/>
      <w:lvlJc w:val="right"/>
      <w:pPr>
        <w:ind w:left="4320" w:hanging="180"/>
      </w:pPr>
    </w:lvl>
    <w:lvl w:ilvl="6" w:tplc="46703530" w:tentative="1">
      <w:start w:val="1"/>
      <w:numFmt w:val="decimal"/>
      <w:lvlText w:val="%7."/>
      <w:lvlJc w:val="left"/>
      <w:pPr>
        <w:ind w:left="5040" w:hanging="360"/>
      </w:pPr>
    </w:lvl>
    <w:lvl w:ilvl="7" w:tplc="46703530" w:tentative="1">
      <w:start w:val="1"/>
      <w:numFmt w:val="lowerLetter"/>
      <w:lvlText w:val="%8."/>
      <w:lvlJc w:val="left"/>
      <w:pPr>
        <w:ind w:left="5760" w:hanging="360"/>
      </w:pPr>
    </w:lvl>
    <w:lvl w:ilvl="8" w:tplc="46703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7">
    <w:multiLevelType w:val="hybridMultilevel"/>
    <w:lvl w:ilvl="0" w:tplc="28912200">
      <w:start w:val="1"/>
      <w:numFmt w:val="decimal"/>
      <w:lvlText w:val="%1."/>
      <w:lvlJc w:val="left"/>
      <w:pPr>
        <w:ind w:left="720" w:hanging="360"/>
      </w:pPr>
    </w:lvl>
    <w:lvl w:ilvl="1" w:tplc="28912200" w:tentative="1">
      <w:start w:val="1"/>
      <w:numFmt w:val="lowerLetter"/>
      <w:lvlText w:val="%2."/>
      <w:lvlJc w:val="left"/>
      <w:pPr>
        <w:ind w:left="1440" w:hanging="360"/>
      </w:pPr>
    </w:lvl>
    <w:lvl w:ilvl="2" w:tplc="28912200" w:tentative="1">
      <w:start w:val="1"/>
      <w:numFmt w:val="lowerRoman"/>
      <w:lvlText w:val="%3."/>
      <w:lvlJc w:val="right"/>
      <w:pPr>
        <w:ind w:left="2160" w:hanging="180"/>
      </w:pPr>
    </w:lvl>
    <w:lvl w:ilvl="3" w:tplc="28912200" w:tentative="1">
      <w:start w:val="1"/>
      <w:numFmt w:val="decimal"/>
      <w:lvlText w:val="%4."/>
      <w:lvlJc w:val="left"/>
      <w:pPr>
        <w:ind w:left="2880" w:hanging="360"/>
      </w:pPr>
    </w:lvl>
    <w:lvl w:ilvl="4" w:tplc="28912200" w:tentative="1">
      <w:start w:val="1"/>
      <w:numFmt w:val="lowerLetter"/>
      <w:lvlText w:val="%5."/>
      <w:lvlJc w:val="left"/>
      <w:pPr>
        <w:ind w:left="3600" w:hanging="360"/>
      </w:pPr>
    </w:lvl>
    <w:lvl w:ilvl="5" w:tplc="28912200" w:tentative="1">
      <w:start w:val="1"/>
      <w:numFmt w:val="lowerRoman"/>
      <w:lvlText w:val="%6."/>
      <w:lvlJc w:val="right"/>
      <w:pPr>
        <w:ind w:left="4320" w:hanging="180"/>
      </w:pPr>
    </w:lvl>
    <w:lvl w:ilvl="6" w:tplc="28912200" w:tentative="1">
      <w:start w:val="1"/>
      <w:numFmt w:val="decimal"/>
      <w:lvlText w:val="%7."/>
      <w:lvlJc w:val="left"/>
      <w:pPr>
        <w:ind w:left="5040" w:hanging="360"/>
      </w:pPr>
    </w:lvl>
    <w:lvl w:ilvl="7" w:tplc="28912200" w:tentative="1">
      <w:start w:val="1"/>
      <w:numFmt w:val="lowerLetter"/>
      <w:lvlText w:val="%8."/>
      <w:lvlJc w:val="left"/>
      <w:pPr>
        <w:ind w:left="5760" w:hanging="360"/>
      </w:pPr>
    </w:lvl>
    <w:lvl w:ilvl="8" w:tplc="28912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6">
    <w:multiLevelType w:val="hybridMultilevel"/>
    <w:lvl w:ilvl="0" w:tplc="78932346">
      <w:start w:val="1"/>
      <w:numFmt w:val="decimal"/>
      <w:lvlText w:val="%1."/>
      <w:lvlJc w:val="left"/>
      <w:pPr>
        <w:ind w:left="720" w:hanging="360"/>
      </w:pPr>
    </w:lvl>
    <w:lvl w:ilvl="1" w:tplc="78932346" w:tentative="1">
      <w:start w:val="1"/>
      <w:numFmt w:val="lowerLetter"/>
      <w:lvlText w:val="%2."/>
      <w:lvlJc w:val="left"/>
      <w:pPr>
        <w:ind w:left="1440" w:hanging="360"/>
      </w:pPr>
    </w:lvl>
    <w:lvl w:ilvl="2" w:tplc="78932346" w:tentative="1">
      <w:start w:val="1"/>
      <w:numFmt w:val="lowerRoman"/>
      <w:lvlText w:val="%3."/>
      <w:lvlJc w:val="right"/>
      <w:pPr>
        <w:ind w:left="2160" w:hanging="180"/>
      </w:pPr>
    </w:lvl>
    <w:lvl w:ilvl="3" w:tplc="78932346" w:tentative="1">
      <w:start w:val="1"/>
      <w:numFmt w:val="decimal"/>
      <w:lvlText w:val="%4."/>
      <w:lvlJc w:val="left"/>
      <w:pPr>
        <w:ind w:left="2880" w:hanging="360"/>
      </w:pPr>
    </w:lvl>
    <w:lvl w:ilvl="4" w:tplc="78932346" w:tentative="1">
      <w:start w:val="1"/>
      <w:numFmt w:val="lowerLetter"/>
      <w:lvlText w:val="%5."/>
      <w:lvlJc w:val="left"/>
      <w:pPr>
        <w:ind w:left="3600" w:hanging="360"/>
      </w:pPr>
    </w:lvl>
    <w:lvl w:ilvl="5" w:tplc="78932346" w:tentative="1">
      <w:start w:val="1"/>
      <w:numFmt w:val="lowerRoman"/>
      <w:lvlText w:val="%6."/>
      <w:lvlJc w:val="right"/>
      <w:pPr>
        <w:ind w:left="4320" w:hanging="180"/>
      </w:pPr>
    </w:lvl>
    <w:lvl w:ilvl="6" w:tplc="78932346" w:tentative="1">
      <w:start w:val="1"/>
      <w:numFmt w:val="decimal"/>
      <w:lvlText w:val="%7."/>
      <w:lvlJc w:val="left"/>
      <w:pPr>
        <w:ind w:left="5040" w:hanging="360"/>
      </w:pPr>
    </w:lvl>
    <w:lvl w:ilvl="7" w:tplc="78932346" w:tentative="1">
      <w:start w:val="1"/>
      <w:numFmt w:val="lowerLetter"/>
      <w:lvlText w:val="%8."/>
      <w:lvlJc w:val="left"/>
      <w:pPr>
        <w:ind w:left="5760" w:hanging="360"/>
      </w:pPr>
    </w:lvl>
    <w:lvl w:ilvl="8" w:tplc="78932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5">
    <w:multiLevelType w:val="hybridMultilevel"/>
    <w:lvl w:ilvl="0" w:tplc="89247333">
      <w:start w:val="1"/>
      <w:numFmt w:val="decimal"/>
      <w:lvlText w:val="%1."/>
      <w:lvlJc w:val="left"/>
      <w:pPr>
        <w:ind w:left="720" w:hanging="360"/>
      </w:pPr>
    </w:lvl>
    <w:lvl w:ilvl="1" w:tplc="89247333" w:tentative="1">
      <w:start w:val="1"/>
      <w:numFmt w:val="lowerLetter"/>
      <w:lvlText w:val="%2."/>
      <w:lvlJc w:val="left"/>
      <w:pPr>
        <w:ind w:left="1440" w:hanging="360"/>
      </w:pPr>
    </w:lvl>
    <w:lvl w:ilvl="2" w:tplc="89247333" w:tentative="1">
      <w:start w:val="1"/>
      <w:numFmt w:val="lowerRoman"/>
      <w:lvlText w:val="%3."/>
      <w:lvlJc w:val="right"/>
      <w:pPr>
        <w:ind w:left="2160" w:hanging="180"/>
      </w:pPr>
    </w:lvl>
    <w:lvl w:ilvl="3" w:tplc="89247333" w:tentative="1">
      <w:start w:val="1"/>
      <w:numFmt w:val="decimal"/>
      <w:lvlText w:val="%4."/>
      <w:lvlJc w:val="left"/>
      <w:pPr>
        <w:ind w:left="2880" w:hanging="360"/>
      </w:pPr>
    </w:lvl>
    <w:lvl w:ilvl="4" w:tplc="89247333" w:tentative="1">
      <w:start w:val="1"/>
      <w:numFmt w:val="lowerLetter"/>
      <w:lvlText w:val="%5."/>
      <w:lvlJc w:val="left"/>
      <w:pPr>
        <w:ind w:left="3600" w:hanging="360"/>
      </w:pPr>
    </w:lvl>
    <w:lvl w:ilvl="5" w:tplc="89247333" w:tentative="1">
      <w:start w:val="1"/>
      <w:numFmt w:val="lowerRoman"/>
      <w:lvlText w:val="%6."/>
      <w:lvlJc w:val="right"/>
      <w:pPr>
        <w:ind w:left="4320" w:hanging="180"/>
      </w:pPr>
    </w:lvl>
    <w:lvl w:ilvl="6" w:tplc="89247333" w:tentative="1">
      <w:start w:val="1"/>
      <w:numFmt w:val="decimal"/>
      <w:lvlText w:val="%7."/>
      <w:lvlJc w:val="left"/>
      <w:pPr>
        <w:ind w:left="5040" w:hanging="360"/>
      </w:pPr>
    </w:lvl>
    <w:lvl w:ilvl="7" w:tplc="89247333" w:tentative="1">
      <w:start w:val="1"/>
      <w:numFmt w:val="lowerLetter"/>
      <w:lvlText w:val="%8."/>
      <w:lvlJc w:val="left"/>
      <w:pPr>
        <w:ind w:left="5760" w:hanging="360"/>
      </w:pPr>
    </w:lvl>
    <w:lvl w:ilvl="8" w:tplc="89247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4">
    <w:multiLevelType w:val="hybridMultilevel"/>
    <w:lvl w:ilvl="0" w:tplc="35866021">
      <w:start w:val="1"/>
      <w:numFmt w:val="decimal"/>
      <w:lvlText w:val="%1."/>
      <w:lvlJc w:val="left"/>
      <w:pPr>
        <w:ind w:left="720" w:hanging="360"/>
      </w:pPr>
    </w:lvl>
    <w:lvl w:ilvl="1" w:tplc="35866021" w:tentative="1">
      <w:start w:val="1"/>
      <w:numFmt w:val="lowerLetter"/>
      <w:lvlText w:val="%2."/>
      <w:lvlJc w:val="left"/>
      <w:pPr>
        <w:ind w:left="1440" w:hanging="360"/>
      </w:pPr>
    </w:lvl>
    <w:lvl w:ilvl="2" w:tplc="35866021" w:tentative="1">
      <w:start w:val="1"/>
      <w:numFmt w:val="lowerRoman"/>
      <w:lvlText w:val="%3."/>
      <w:lvlJc w:val="right"/>
      <w:pPr>
        <w:ind w:left="2160" w:hanging="180"/>
      </w:pPr>
    </w:lvl>
    <w:lvl w:ilvl="3" w:tplc="35866021" w:tentative="1">
      <w:start w:val="1"/>
      <w:numFmt w:val="decimal"/>
      <w:lvlText w:val="%4."/>
      <w:lvlJc w:val="left"/>
      <w:pPr>
        <w:ind w:left="2880" w:hanging="360"/>
      </w:pPr>
    </w:lvl>
    <w:lvl w:ilvl="4" w:tplc="35866021" w:tentative="1">
      <w:start w:val="1"/>
      <w:numFmt w:val="lowerLetter"/>
      <w:lvlText w:val="%5."/>
      <w:lvlJc w:val="left"/>
      <w:pPr>
        <w:ind w:left="3600" w:hanging="360"/>
      </w:pPr>
    </w:lvl>
    <w:lvl w:ilvl="5" w:tplc="35866021" w:tentative="1">
      <w:start w:val="1"/>
      <w:numFmt w:val="lowerRoman"/>
      <w:lvlText w:val="%6."/>
      <w:lvlJc w:val="right"/>
      <w:pPr>
        <w:ind w:left="4320" w:hanging="180"/>
      </w:pPr>
    </w:lvl>
    <w:lvl w:ilvl="6" w:tplc="35866021" w:tentative="1">
      <w:start w:val="1"/>
      <w:numFmt w:val="decimal"/>
      <w:lvlText w:val="%7."/>
      <w:lvlJc w:val="left"/>
      <w:pPr>
        <w:ind w:left="5040" w:hanging="360"/>
      </w:pPr>
    </w:lvl>
    <w:lvl w:ilvl="7" w:tplc="35866021" w:tentative="1">
      <w:start w:val="1"/>
      <w:numFmt w:val="lowerLetter"/>
      <w:lvlText w:val="%8."/>
      <w:lvlJc w:val="left"/>
      <w:pPr>
        <w:ind w:left="5760" w:hanging="360"/>
      </w:pPr>
    </w:lvl>
    <w:lvl w:ilvl="8" w:tplc="35866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3">
    <w:multiLevelType w:val="hybridMultilevel"/>
    <w:lvl w:ilvl="0" w:tplc="14706512">
      <w:start w:val="1"/>
      <w:numFmt w:val="decimal"/>
      <w:lvlText w:val="%1."/>
      <w:lvlJc w:val="left"/>
      <w:pPr>
        <w:ind w:left="720" w:hanging="360"/>
      </w:pPr>
    </w:lvl>
    <w:lvl w:ilvl="1" w:tplc="14706512" w:tentative="1">
      <w:start w:val="1"/>
      <w:numFmt w:val="lowerLetter"/>
      <w:lvlText w:val="%2."/>
      <w:lvlJc w:val="left"/>
      <w:pPr>
        <w:ind w:left="1440" w:hanging="360"/>
      </w:pPr>
    </w:lvl>
    <w:lvl w:ilvl="2" w:tplc="14706512" w:tentative="1">
      <w:start w:val="1"/>
      <w:numFmt w:val="lowerRoman"/>
      <w:lvlText w:val="%3."/>
      <w:lvlJc w:val="right"/>
      <w:pPr>
        <w:ind w:left="2160" w:hanging="180"/>
      </w:pPr>
    </w:lvl>
    <w:lvl w:ilvl="3" w:tplc="14706512" w:tentative="1">
      <w:start w:val="1"/>
      <w:numFmt w:val="decimal"/>
      <w:lvlText w:val="%4."/>
      <w:lvlJc w:val="left"/>
      <w:pPr>
        <w:ind w:left="2880" w:hanging="360"/>
      </w:pPr>
    </w:lvl>
    <w:lvl w:ilvl="4" w:tplc="14706512" w:tentative="1">
      <w:start w:val="1"/>
      <w:numFmt w:val="lowerLetter"/>
      <w:lvlText w:val="%5."/>
      <w:lvlJc w:val="left"/>
      <w:pPr>
        <w:ind w:left="3600" w:hanging="360"/>
      </w:pPr>
    </w:lvl>
    <w:lvl w:ilvl="5" w:tplc="14706512" w:tentative="1">
      <w:start w:val="1"/>
      <w:numFmt w:val="lowerRoman"/>
      <w:lvlText w:val="%6."/>
      <w:lvlJc w:val="right"/>
      <w:pPr>
        <w:ind w:left="4320" w:hanging="180"/>
      </w:pPr>
    </w:lvl>
    <w:lvl w:ilvl="6" w:tplc="14706512" w:tentative="1">
      <w:start w:val="1"/>
      <w:numFmt w:val="decimal"/>
      <w:lvlText w:val="%7."/>
      <w:lvlJc w:val="left"/>
      <w:pPr>
        <w:ind w:left="5040" w:hanging="360"/>
      </w:pPr>
    </w:lvl>
    <w:lvl w:ilvl="7" w:tplc="14706512" w:tentative="1">
      <w:start w:val="1"/>
      <w:numFmt w:val="lowerLetter"/>
      <w:lvlText w:val="%8."/>
      <w:lvlJc w:val="left"/>
      <w:pPr>
        <w:ind w:left="5760" w:hanging="360"/>
      </w:pPr>
    </w:lvl>
    <w:lvl w:ilvl="8" w:tplc="14706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2">
    <w:multiLevelType w:val="hybridMultilevel"/>
    <w:lvl w:ilvl="0" w:tplc="52204888">
      <w:start w:val="1"/>
      <w:numFmt w:val="decimal"/>
      <w:lvlText w:val="%1."/>
      <w:lvlJc w:val="left"/>
      <w:pPr>
        <w:ind w:left="720" w:hanging="360"/>
      </w:pPr>
    </w:lvl>
    <w:lvl w:ilvl="1" w:tplc="52204888" w:tentative="1">
      <w:start w:val="1"/>
      <w:numFmt w:val="lowerLetter"/>
      <w:lvlText w:val="%2."/>
      <w:lvlJc w:val="left"/>
      <w:pPr>
        <w:ind w:left="1440" w:hanging="360"/>
      </w:pPr>
    </w:lvl>
    <w:lvl w:ilvl="2" w:tplc="52204888" w:tentative="1">
      <w:start w:val="1"/>
      <w:numFmt w:val="lowerRoman"/>
      <w:lvlText w:val="%3."/>
      <w:lvlJc w:val="right"/>
      <w:pPr>
        <w:ind w:left="2160" w:hanging="180"/>
      </w:pPr>
    </w:lvl>
    <w:lvl w:ilvl="3" w:tplc="52204888" w:tentative="1">
      <w:start w:val="1"/>
      <w:numFmt w:val="decimal"/>
      <w:lvlText w:val="%4."/>
      <w:lvlJc w:val="left"/>
      <w:pPr>
        <w:ind w:left="2880" w:hanging="360"/>
      </w:pPr>
    </w:lvl>
    <w:lvl w:ilvl="4" w:tplc="52204888" w:tentative="1">
      <w:start w:val="1"/>
      <w:numFmt w:val="lowerLetter"/>
      <w:lvlText w:val="%5."/>
      <w:lvlJc w:val="left"/>
      <w:pPr>
        <w:ind w:left="3600" w:hanging="360"/>
      </w:pPr>
    </w:lvl>
    <w:lvl w:ilvl="5" w:tplc="52204888" w:tentative="1">
      <w:start w:val="1"/>
      <w:numFmt w:val="lowerRoman"/>
      <w:lvlText w:val="%6."/>
      <w:lvlJc w:val="right"/>
      <w:pPr>
        <w:ind w:left="4320" w:hanging="180"/>
      </w:pPr>
    </w:lvl>
    <w:lvl w:ilvl="6" w:tplc="52204888" w:tentative="1">
      <w:start w:val="1"/>
      <w:numFmt w:val="decimal"/>
      <w:lvlText w:val="%7."/>
      <w:lvlJc w:val="left"/>
      <w:pPr>
        <w:ind w:left="5040" w:hanging="360"/>
      </w:pPr>
    </w:lvl>
    <w:lvl w:ilvl="7" w:tplc="52204888" w:tentative="1">
      <w:start w:val="1"/>
      <w:numFmt w:val="lowerLetter"/>
      <w:lvlText w:val="%8."/>
      <w:lvlJc w:val="left"/>
      <w:pPr>
        <w:ind w:left="5760" w:hanging="360"/>
      </w:pPr>
    </w:lvl>
    <w:lvl w:ilvl="8" w:tplc="5220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1">
    <w:multiLevelType w:val="hybridMultilevel"/>
    <w:lvl w:ilvl="0" w:tplc="86488459">
      <w:start w:val="1"/>
      <w:numFmt w:val="decimal"/>
      <w:lvlText w:val="%1."/>
      <w:lvlJc w:val="left"/>
      <w:pPr>
        <w:ind w:left="720" w:hanging="360"/>
      </w:pPr>
    </w:lvl>
    <w:lvl w:ilvl="1" w:tplc="86488459" w:tentative="1">
      <w:start w:val="1"/>
      <w:numFmt w:val="lowerLetter"/>
      <w:lvlText w:val="%2."/>
      <w:lvlJc w:val="left"/>
      <w:pPr>
        <w:ind w:left="1440" w:hanging="360"/>
      </w:pPr>
    </w:lvl>
    <w:lvl w:ilvl="2" w:tplc="86488459" w:tentative="1">
      <w:start w:val="1"/>
      <w:numFmt w:val="lowerRoman"/>
      <w:lvlText w:val="%3."/>
      <w:lvlJc w:val="right"/>
      <w:pPr>
        <w:ind w:left="2160" w:hanging="180"/>
      </w:pPr>
    </w:lvl>
    <w:lvl w:ilvl="3" w:tplc="86488459" w:tentative="1">
      <w:start w:val="1"/>
      <w:numFmt w:val="decimal"/>
      <w:lvlText w:val="%4."/>
      <w:lvlJc w:val="left"/>
      <w:pPr>
        <w:ind w:left="2880" w:hanging="360"/>
      </w:pPr>
    </w:lvl>
    <w:lvl w:ilvl="4" w:tplc="86488459" w:tentative="1">
      <w:start w:val="1"/>
      <w:numFmt w:val="lowerLetter"/>
      <w:lvlText w:val="%5."/>
      <w:lvlJc w:val="left"/>
      <w:pPr>
        <w:ind w:left="3600" w:hanging="360"/>
      </w:pPr>
    </w:lvl>
    <w:lvl w:ilvl="5" w:tplc="86488459" w:tentative="1">
      <w:start w:val="1"/>
      <w:numFmt w:val="lowerRoman"/>
      <w:lvlText w:val="%6."/>
      <w:lvlJc w:val="right"/>
      <w:pPr>
        <w:ind w:left="4320" w:hanging="180"/>
      </w:pPr>
    </w:lvl>
    <w:lvl w:ilvl="6" w:tplc="86488459" w:tentative="1">
      <w:start w:val="1"/>
      <w:numFmt w:val="decimal"/>
      <w:lvlText w:val="%7."/>
      <w:lvlJc w:val="left"/>
      <w:pPr>
        <w:ind w:left="5040" w:hanging="360"/>
      </w:pPr>
    </w:lvl>
    <w:lvl w:ilvl="7" w:tplc="86488459" w:tentative="1">
      <w:start w:val="1"/>
      <w:numFmt w:val="lowerLetter"/>
      <w:lvlText w:val="%8."/>
      <w:lvlJc w:val="left"/>
      <w:pPr>
        <w:ind w:left="5760" w:hanging="360"/>
      </w:pPr>
    </w:lvl>
    <w:lvl w:ilvl="8" w:tplc="86488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0">
    <w:multiLevelType w:val="hybridMultilevel"/>
    <w:lvl w:ilvl="0" w:tplc="34417881">
      <w:start w:val="1"/>
      <w:numFmt w:val="decimal"/>
      <w:lvlText w:val="%1."/>
      <w:lvlJc w:val="left"/>
      <w:pPr>
        <w:ind w:left="720" w:hanging="360"/>
      </w:pPr>
    </w:lvl>
    <w:lvl w:ilvl="1" w:tplc="34417881" w:tentative="1">
      <w:start w:val="1"/>
      <w:numFmt w:val="lowerLetter"/>
      <w:lvlText w:val="%2."/>
      <w:lvlJc w:val="left"/>
      <w:pPr>
        <w:ind w:left="1440" w:hanging="360"/>
      </w:pPr>
    </w:lvl>
    <w:lvl w:ilvl="2" w:tplc="34417881" w:tentative="1">
      <w:start w:val="1"/>
      <w:numFmt w:val="lowerRoman"/>
      <w:lvlText w:val="%3."/>
      <w:lvlJc w:val="right"/>
      <w:pPr>
        <w:ind w:left="2160" w:hanging="180"/>
      </w:pPr>
    </w:lvl>
    <w:lvl w:ilvl="3" w:tplc="34417881" w:tentative="1">
      <w:start w:val="1"/>
      <w:numFmt w:val="decimal"/>
      <w:lvlText w:val="%4."/>
      <w:lvlJc w:val="left"/>
      <w:pPr>
        <w:ind w:left="2880" w:hanging="360"/>
      </w:pPr>
    </w:lvl>
    <w:lvl w:ilvl="4" w:tplc="34417881" w:tentative="1">
      <w:start w:val="1"/>
      <w:numFmt w:val="lowerLetter"/>
      <w:lvlText w:val="%5."/>
      <w:lvlJc w:val="left"/>
      <w:pPr>
        <w:ind w:left="3600" w:hanging="360"/>
      </w:pPr>
    </w:lvl>
    <w:lvl w:ilvl="5" w:tplc="34417881" w:tentative="1">
      <w:start w:val="1"/>
      <w:numFmt w:val="lowerRoman"/>
      <w:lvlText w:val="%6."/>
      <w:lvlJc w:val="right"/>
      <w:pPr>
        <w:ind w:left="4320" w:hanging="180"/>
      </w:pPr>
    </w:lvl>
    <w:lvl w:ilvl="6" w:tplc="34417881" w:tentative="1">
      <w:start w:val="1"/>
      <w:numFmt w:val="decimal"/>
      <w:lvlText w:val="%7."/>
      <w:lvlJc w:val="left"/>
      <w:pPr>
        <w:ind w:left="5040" w:hanging="360"/>
      </w:pPr>
    </w:lvl>
    <w:lvl w:ilvl="7" w:tplc="34417881" w:tentative="1">
      <w:start w:val="1"/>
      <w:numFmt w:val="lowerLetter"/>
      <w:lvlText w:val="%8."/>
      <w:lvlJc w:val="left"/>
      <w:pPr>
        <w:ind w:left="5760" w:hanging="360"/>
      </w:pPr>
    </w:lvl>
    <w:lvl w:ilvl="8" w:tplc="3441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9">
    <w:multiLevelType w:val="hybridMultilevel"/>
    <w:lvl w:ilvl="0" w:tplc="69356238">
      <w:start w:val="1"/>
      <w:numFmt w:val="decimal"/>
      <w:lvlText w:val="%1."/>
      <w:lvlJc w:val="left"/>
      <w:pPr>
        <w:ind w:left="720" w:hanging="360"/>
      </w:pPr>
    </w:lvl>
    <w:lvl w:ilvl="1" w:tplc="69356238" w:tentative="1">
      <w:start w:val="1"/>
      <w:numFmt w:val="lowerLetter"/>
      <w:lvlText w:val="%2."/>
      <w:lvlJc w:val="left"/>
      <w:pPr>
        <w:ind w:left="1440" w:hanging="360"/>
      </w:pPr>
    </w:lvl>
    <w:lvl w:ilvl="2" w:tplc="69356238" w:tentative="1">
      <w:start w:val="1"/>
      <w:numFmt w:val="lowerRoman"/>
      <w:lvlText w:val="%3."/>
      <w:lvlJc w:val="right"/>
      <w:pPr>
        <w:ind w:left="2160" w:hanging="180"/>
      </w:pPr>
    </w:lvl>
    <w:lvl w:ilvl="3" w:tplc="69356238" w:tentative="1">
      <w:start w:val="1"/>
      <w:numFmt w:val="decimal"/>
      <w:lvlText w:val="%4."/>
      <w:lvlJc w:val="left"/>
      <w:pPr>
        <w:ind w:left="2880" w:hanging="360"/>
      </w:pPr>
    </w:lvl>
    <w:lvl w:ilvl="4" w:tplc="69356238" w:tentative="1">
      <w:start w:val="1"/>
      <w:numFmt w:val="lowerLetter"/>
      <w:lvlText w:val="%5."/>
      <w:lvlJc w:val="left"/>
      <w:pPr>
        <w:ind w:left="3600" w:hanging="360"/>
      </w:pPr>
    </w:lvl>
    <w:lvl w:ilvl="5" w:tplc="69356238" w:tentative="1">
      <w:start w:val="1"/>
      <w:numFmt w:val="lowerRoman"/>
      <w:lvlText w:val="%6."/>
      <w:lvlJc w:val="right"/>
      <w:pPr>
        <w:ind w:left="4320" w:hanging="180"/>
      </w:pPr>
    </w:lvl>
    <w:lvl w:ilvl="6" w:tplc="69356238" w:tentative="1">
      <w:start w:val="1"/>
      <w:numFmt w:val="decimal"/>
      <w:lvlText w:val="%7."/>
      <w:lvlJc w:val="left"/>
      <w:pPr>
        <w:ind w:left="5040" w:hanging="360"/>
      </w:pPr>
    </w:lvl>
    <w:lvl w:ilvl="7" w:tplc="69356238" w:tentative="1">
      <w:start w:val="1"/>
      <w:numFmt w:val="lowerLetter"/>
      <w:lvlText w:val="%8."/>
      <w:lvlJc w:val="left"/>
      <w:pPr>
        <w:ind w:left="5760" w:hanging="360"/>
      </w:pPr>
    </w:lvl>
    <w:lvl w:ilvl="8" w:tplc="6935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8">
    <w:multiLevelType w:val="hybridMultilevel"/>
    <w:lvl w:ilvl="0" w:tplc="89232625">
      <w:start w:val="1"/>
      <w:numFmt w:val="decimal"/>
      <w:lvlText w:val="%1."/>
      <w:lvlJc w:val="left"/>
      <w:pPr>
        <w:ind w:left="720" w:hanging="360"/>
      </w:pPr>
    </w:lvl>
    <w:lvl w:ilvl="1" w:tplc="89232625" w:tentative="1">
      <w:start w:val="1"/>
      <w:numFmt w:val="lowerLetter"/>
      <w:lvlText w:val="%2."/>
      <w:lvlJc w:val="left"/>
      <w:pPr>
        <w:ind w:left="1440" w:hanging="360"/>
      </w:pPr>
    </w:lvl>
    <w:lvl w:ilvl="2" w:tplc="89232625" w:tentative="1">
      <w:start w:val="1"/>
      <w:numFmt w:val="lowerRoman"/>
      <w:lvlText w:val="%3."/>
      <w:lvlJc w:val="right"/>
      <w:pPr>
        <w:ind w:left="2160" w:hanging="180"/>
      </w:pPr>
    </w:lvl>
    <w:lvl w:ilvl="3" w:tplc="89232625" w:tentative="1">
      <w:start w:val="1"/>
      <w:numFmt w:val="decimal"/>
      <w:lvlText w:val="%4."/>
      <w:lvlJc w:val="left"/>
      <w:pPr>
        <w:ind w:left="2880" w:hanging="360"/>
      </w:pPr>
    </w:lvl>
    <w:lvl w:ilvl="4" w:tplc="89232625" w:tentative="1">
      <w:start w:val="1"/>
      <w:numFmt w:val="lowerLetter"/>
      <w:lvlText w:val="%5."/>
      <w:lvlJc w:val="left"/>
      <w:pPr>
        <w:ind w:left="3600" w:hanging="360"/>
      </w:pPr>
    </w:lvl>
    <w:lvl w:ilvl="5" w:tplc="89232625" w:tentative="1">
      <w:start w:val="1"/>
      <w:numFmt w:val="lowerRoman"/>
      <w:lvlText w:val="%6."/>
      <w:lvlJc w:val="right"/>
      <w:pPr>
        <w:ind w:left="4320" w:hanging="180"/>
      </w:pPr>
    </w:lvl>
    <w:lvl w:ilvl="6" w:tplc="89232625" w:tentative="1">
      <w:start w:val="1"/>
      <w:numFmt w:val="decimal"/>
      <w:lvlText w:val="%7."/>
      <w:lvlJc w:val="left"/>
      <w:pPr>
        <w:ind w:left="5040" w:hanging="360"/>
      </w:pPr>
    </w:lvl>
    <w:lvl w:ilvl="7" w:tplc="89232625" w:tentative="1">
      <w:start w:val="1"/>
      <w:numFmt w:val="lowerLetter"/>
      <w:lvlText w:val="%8."/>
      <w:lvlJc w:val="left"/>
      <w:pPr>
        <w:ind w:left="5760" w:hanging="360"/>
      </w:pPr>
    </w:lvl>
    <w:lvl w:ilvl="8" w:tplc="8923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7">
    <w:multiLevelType w:val="hybridMultilevel"/>
    <w:lvl w:ilvl="0" w:tplc="65427390">
      <w:start w:val="1"/>
      <w:numFmt w:val="decimal"/>
      <w:lvlText w:val="%1."/>
      <w:lvlJc w:val="left"/>
      <w:pPr>
        <w:ind w:left="720" w:hanging="360"/>
      </w:pPr>
    </w:lvl>
    <w:lvl w:ilvl="1" w:tplc="65427390" w:tentative="1">
      <w:start w:val="1"/>
      <w:numFmt w:val="lowerLetter"/>
      <w:lvlText w:val="%2."/>
      <w:lvlJc w:val="left"/>
      <w:pPr>
        <w:ind w:left="1440" w:hanging="360"/>
      </w:pPr>
    </w:lvl>
    <w:lvl w:ilvl="2" w:tplc="65427390" w:tentative="1">
      <w:start w:val="1"/>
      <w:numFmt w:val="lowerRoman"/>
      <w:lvlText w:val="%3."/>
      <w:lvlJc w:val="right"/>
      <w:pPr>
        <w:ind w:left="2160" w:hanging="180"/>
      </w:pPr>
    </w:lvl>
    <w:lvl w:ilvl="3" w:tplc="65427390" w:tentative="1">
      <w:start w:val="1"/>
      <w:numFmt w:val="decimal"/>
      <w:lvlText w:val="%4."/>
      <w:lvlJc w:val="left"/>
      <w:pPr>
        <w:ind w:left="2880" w:hanging="360"/>
      </w:pPr>
    </w:lvl>
    <w:lvl w:ilvl="4" w:tplc="65427390" w:tentative="1">
      <w:start w:val="1"/>
      <w:numFmt w:val="lowerLetter"/>
      <w:lvlText w:val="%5."/>
      <w:lvlJc w:val="left"/>
      <w:pPr>
        <w:ind w:left="3600" w:hanging="360"/>
      </w:pPr>
    </w:lvl>
    <w:lvl w:ilvl="5" w:tplc="65427390" w:tentative="1">
      <w:start w:val="1"/>
      <w:numFmt w:val="lowerRoman"/>
      <w:lvlText w:val="%6."/>
      <w:lvlJc w:val="right"/>
      <w:pPr>
        <w:ind w:left="4320" w:hanging="180"/>
      </w:pPr>
    </w:lvl>
    <w:lvl w:ilvl="6" w:tplc="65427390" w:tentative="1">
      <w:start w:val="1"/>
      <w:numFmt w:val="decimal"/>
      <w:lvlText w:val="%7."/>
      <w:lvlJc w:val="left"/>
      <w:pPr>
        <w:ind w:left="5040" w:hanging="360"/>
      </w:pPr>
    </w:lvl>
    <w:lvl w:ilvl="7" w:tplc="65427390" w:tentative="1">
      <w:start w:val="1"/>
      <w:numFmt w:val="lowerLetter"/>
      <w:lvlText w:val="%8."/>
      <w:lvlJc w:val="left"/>
      <w:pPr>
        <w:ind w:left="5760" w:hanging="360"/>
      </w:pPr>
    </w:lvl>
    <w:lvl w:ilvl="8" w:tplc="6542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6">
    <w:multiLevelType w:val="hybridMultilevel"/>
    <w:lvl w:ilvl="0" w:tplc="29142776">
      <w:start w:val="1"/>
      <w:numFmt w:val="decimal"/>
      <w:lvlText w:val="%1."/>
      <w:lvlJc w:val="left"/>
      <w:pPr>
        <w:ind w:left="720" w:hanging="360"/>
      </w:pPr>
    </w:lvl>
    <w:lvl w:ilvl="1" w:tplc="29142776" w:tentative="1">
      <w:start w:val="1"/>
      <w:numFmt w:val="lowerLetter"/>
      <w:lvlText w:val="%2."/>
      <w:lvlJc w:val="left"/>
      <w:pPr>
        <w:ind w:left="1440" w:hanging="360"/>
      </w:pPr>
    </w:lvl>
    <w:lvl w:ilvl="2" w:tplc="29142776" w:tentative="1">
      <w:start w:val="1"/>
      <w:numFmt w:val="lowerRoman"/>
      <w:lvlText w:val="%3."/>
      <w:lvlJc w:val="right"/>
      <w:pPr>
        <w:ind w:left="2160" w:hanging="180"/>
      </w:pPr>
    </w:lvl>
    <w:lvl w:ilvl="3" w:tplc="29142776" w:tentative="1">
      <w:start w:val="1"/>
      <w:numFmt w:val="decimal"/>
      <w:lvlText w:val="%4."/>
      <w:lvlJc w:val="left"/>
      <w:pPr>
        <w:ind w:left="2880" w:hanging="360"/>
      </w:pPr>
    </w:lvl>
    <w:lvl w:ilvl="4" w:tplc="29142776" w:tentative="1">
      <w:start w:val="1"/>
      <w:numFmt w:val="lowerLetter"/>
      <w:lvlText w:val="%5."/>
      <w:lvlJc w:val="left"/>
      <w:pPr>
        <w:ind w:left="3600" w:hanging="360"/>
      </w:pPr>
    </w:lvl>
    <w:lvl w:ilvl="5" w:tplc="29142776" w:tentative="1">
      <w:start w:val="1"/>
      <w:numFmt w:val="lowerRoman"/>
      <w:lvlText w:val="%6."/>
      <w:lvlJc w:val="right"/>
      <w:pPr>
        <w:ind w:left="4320" w:hanging="180"/>
      </w:pPr>
    </w:lvl>
    <w:lvl w:ilvl="6" w:tplc="29142776" w:tentative="1">
      <w:start w:val="1"/>
      <w:numFmt w:val="decimal"/>
      <w:lvlText w:val="%7."/>
      <w:lvlJc w:val="left"/>
      <w:pPr>
        <w:ind w:left="5040" w:hanging="360"/>
      </w:pPr>
    </w:lvl>
    <w:lvl w:ilvl="7" w:tplc="29142776" w:tentative="1">
      <w:start w:val="1"/>
      <w:numFmt w:val="lowerLetter"/>
      <w:lvlText w:val="%8."/>
      <w:lvlJc w:val="left"/>
      <w:pPr>
        <w:ind w:left="5760" w:hanging="360"/>
      </w:pPr>
    </w:lvl>
    <w:lvl w:ilvl="8" w:tplc="29142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5">
    <w:multiLevelType w:val="hybridMultilevel"/>
    <w:lvl w:ilvl="0" w:tplc="52324932">
      <w:start w:val="1"/>
      <w:numFmt w:val="decimal"/>
      <w:lvlText w:val="%1."/>
      <w:lvlJc w:val="left"/>
      <w:pPr>
        <w:ind w:left="720" w:hanging="360"/>
      </w:pPr>
    </w:lvl>
    <w:lvl w:ilvl="1" w:tplc="52324932" w:tentative="1">
      <w:start w:val="1"/>
      <w:numFmt w:val="lowerLetter"/>
      <w:lvlText w:val="%2."/>
      <w:lvlJc w:val="left"/>
      <w:pPr>
        <w:ind w:left="1440" w:hanging="360"/>
      </w:pPr>
    </w:lvl>
    <w:lvl w:ilvl="2" w:tplc="52324932" w:tentative="1">
      <w:start w:val="1"/>
      <w:numFmt w:val="lowerRoman"/>
      <w:lvlText w:val="%3."/>
      <w:lvlJc w:val="right"/>
      <w:pPr>
        <w:ind w:left="2160" w:hanging="180"/>
      </w:pPr>
    </w:lvl>
    <w:lvl w:ilvl="3" w:tplc="52324932" w:tentative="1">
      <w:start w:val="1"/>
      <w:numFmt w:val="decimal"/>
      <w:lvlText w:val="%4."/>
      <w:lvlJc w:val="left"/>
      <w:pPr>
        <w:ind w:left="2880" w:hanging="360"/>
      </w:pPr>
    </w:lvl>
    <w:lvl w:ilvl="4" w:tplc="52324932" w:tentative="1">
      <w:start w:val="1"/>
      <w:numFmt w:val="lowerLetter"/>
      <w:lvlText w:val="%5."/>
      <w:lvlJc w:val="left"/>
      <w:pPr>
        <w:ind w:left="3600" w:hanging="360"/>
      </w:pPr>
    </w:lvl>
    <w:lvl w:ilvl="5" w:tplc="52324932" w:tentative="1">
      <w:start w:val="1"/>
      <w:numFmt w:val="lowerRoman"/>
      <w:lvlText w:val="%6."/>
      <w:lvlJc w:val="right"/>
      <w:pPr>
        <w:ind w:left="4320" w:hanging="180"/>
      </w:pPr>
    </w:lvl>
    <w:lvl w:ilvl="6" w:tplc="52324932" w:tentative="1">
      <w:start w:val="1"/>
      <w:numFmt w:val="decimal"/>
      <w:lvlText w:val="%7."/>
      <w:lvlJc w:val="left"/>
      <w:pPr>
        <w:ind w:left="5040" w:hanging="360"/>
      </w:pPr>
    </w:lvl>
    <w:lvl w:ilvl="7" w:tplc="52324932" w:tentative="1">
      <w:start w:val="1"/>
      <w:numFmt w:val="lowerLetter"/>
      <w:lvlText w:val="%8."/>
      <w:lvlJc w:val="left"/>
      <w:pPr>
        <w:ind w:left="5760" w:hanging="360"/>
      </w:pPr>
    </w:lvl>
    <w:lvl w:ilvl="8" w:tplc="52324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4">
    <w:multiLevelType w:val="hybridMultilevel"/>
    <w:lvl w:ilvl="0" w:tplc="27873147">
      <w:start w:val="1"/>
      <w:numFmt w:val="decimal"/>
      <w:lvlText w:val="%1."/>
      <w:lvlJc w:val="left"/>
      <w:pPr>
        <w:ind w:left="720" w:hanging="360"/>
      </w:pPr>
    </w:lvl>
    <w:lvl w:ilvl="1" w:tplc="27873147" w:tentative="1">
      <w:start w:val="1"/>
      <w:numFmt w:val="lowerLetter"/>
      <w:lvlText w:val="%2."/>
      <w:lvlJc w:val="left"/>
      <w:pPr>
        <w:ind w:left="1440" w:hanging="360"/>
      </w:pPr>
    </w:lvl>
    <w:lvl w:ilvl="2" w:tplc="27873147" w:tentative="1">
      <w:start w:val="1"/>
      <w:numFmt w:val="lowerRoman"/>
      <w:lvlText w:val="%3."/>
      <w:lvlJc w:val="right"/>
      <w:pPr>
        <w:ind w:left="2160" w:hanging="180"/>
      </w:pPr>
    </w:lvl>
    <w:lvl w:ilvl="3" w:tplc="27873147" w:tentative="1">
      <w:start w:val="1"/>
      <w:numFmt w:val="decimal"/>
      <w:lvlText w:val="%4."/>
      <w:lvlJc w:val="left"/>
      <w:pPr>
        <w:ind w:left="2880" w:hanging="360"/>
      </w:pPr>
    </w:lvl>
    <w:lvl w:ilvl="4" w:tplc="27873147" w:tentative="1">
      <w:start w:val="1"/>
      <w:numFmt w:val="lowerLetter"/>
      <w:lvlText w:val="%5."/>
      <w:lvlJc w:val="left"/>
      <w:pPr>
        <w:ind w:left="3600" w:hanging="360"/>
      </w:pPr>
    </w:lvl>
    <w:lvl w:ilvl="5" w:tplc="27873147" w:tentative="1">
      <w:start w:val="1"/>
      <w:numFmt w:val="lowerRoman"/>
      <w:lvlText w:val="%6."/>
      <w:lvlJc w:val="right"/>
      <w:pPr>
        <w:ind w:left="4320" w:hanging="180"/>
      </w:pPr>
    </w:lvl>
    <w:lvl w:ilvl="6" w:tplc="27873147" w:tentative="1">
      <w:start w:val="1"/>
      <w:numFmt w:val="decimal"/>
      <w:lvlText w:val="%7."/>
      <w:lvlJc w:val="left"/>
      <w:pPr>
        <w:ind w:left="5040" w:hanging="360"/>
      </w:pPr>
    </w:lvl>
    <w:lvl w:ilvl="7" w:tplc="27873147" w:tentative="1">
      <w:start w:val="1"/>
      <w:numFmt w:val="lowerLetter"/>
      <w:lvlText w:val="%8."/>
      <w:lvlJc w:val="left"/>
      <w:pPr>
        <w:ind w:left="5760" w:hanging="360"/>
      </w:pPr>
    </w:lvl>
    <w:lvl w:ilvl="8" w:tplc="2787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3">
    <w:multiLevelType w:val="hybridMultilevel"/>
    <w:lvl w:ilvl="0" w:tplc="20586051">
      <w:start w:val="1"/>
      <w:numFmt w:val="decimal"/>
      <w:lvlText w:val="%1."/>
      <w:lvlJc w:val="left"/>
      <w:pPr>
        <w:ind w:left="720" w:hanging="360"/>
      </w:pPr>
    </w:lvl>
    <w:lvl w:ilvl="1" w:tplc="20586051" w:tentative="1">
      <w:start w:val="1"/>
      <w:numFmt w:val="lowerLetter"/>
      <w:lvlText w:val="%2."/>
      <w:lvlJc w:val="left"/>
      <w:pPr>
        <w:ind w:left="1440" w:hanging="360"/>
      </w:pPr>
    </w:lvl>
    <w:lvl w:ilvl="2" w:tplc="20586051" w:tentative="1">
      <w:start w:val="1"/>
      <w:numFmt w:val="lowerRoman"/>
      <w:lvlText w:val="%3."/>
      <w:lvlJc w:val="right"/>
      <w:pPr>
        <w:ind w:left="2160" w:hanging="180"/>
      </w:pPr>
    </w:lvl>
    <w:lvl w:ilvl="3" w:tplc="20586051" w:tentative="1">
      <w:start w:val="1"/>
      <w:numFmt w:val="decimal"/>
      <w:lvlText w:val="%4."/>
      <w:lvlJc w:val="left"/>
      <w:pPr>
        <w:ind w:left="2880" w:hanging="360"/>
      </w:pPr>
    </w:lvl>
    <w:lvl w:ilvl="4" w:tplc="20586051" w:tentative="1">
      <w:start w:val="1"/>
      <w:numFmt w:val="lowerLetter"/>
      <w:lvlText w:val="%5."/>
      <w:lvlJc w:val="left"/>
      <w:pPr>
        <w:ind w:left="3600" w:hanging="360"/>
      </w:pPr>
    </w:lvl>
    <w:lvl w:ilvl="5" w:tplc="20586051" w:tentative="1">
      <w:start w:val="1"/>
      <w:numFmt w:val="lowerRoman"/>
      <w:lvlText w:val="%6."/>
      <w:lvlJc w:val="right"/>
      <w:pPr>
        <w:ind w:left="4320" w:hanging="180"/>
      </w:pPr>
    </w:lvl>
    <w:lvl w:ilvl="6" w:tplc="20586051" w:tentative="1">
      <w:start w:val="1"/>
      <w:numFmt w:val="decimal"/>
      <w:lvlText w:val="%7."/>
      <w:lvlJc w:val="left"/>
      <w:pPr>
        <w:ind w:left="5040" w:hanging="360"/>
      </w:pPr>
    </w:lvl>
    <w:lvl w:ilvl="7" w:tplc="20586051" w:tentative="1">
      <w:start w:val="1"/>
      <w:numFmt w:val="lowerLetter"/>
      <w:lvlText w:val="%8."/>
      <w:lvlJc w:val="left"/>
      <w:pPr>
        <w:ind w:left="5760" w:hanging="360"/>
      </w:pPr>
    </w:lvl>
    <w:lvl w:ilvl="8" w:tplc="2058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2">
    <w:multiLevelType w:val="hybridMultilevel"/>
    <w:lvl w:ilvl="0" w:tplc="27964881">
      <w:start w:val="1"/>
      <w:numFmt w:val="decimal"/>
      <w:lvlText w:val="%1."/>
      <w:lvlJc w:val="left"/>
      <w:pPr>
        <w:ind w:left="720" w:hanging="360"/>
      </w:pPr>
    </w:lvl>
    <w:lvl w:ilvl="1" w:tplc="27964881" w:tentative="1">
      <w:start w:val="1"/>
      <w:numFmt w:val="lowerLetter"/>
      <w:lvlText w:val="%2."/>
      <w:lvlJc w:val="left"/>
      <w:pPr>
        <w:ind w:left="1440" w:hanging="360"/>
      </w:pPr>
    </w:lvl>
    <w:lvl w:ilvl="2" w:tplc="27964881" w:tentative="1">
      <w:start w:val="1"/>
      <w:numFmt w:val="lowerRoman"/>
      <w:lvlText w:val="%3."/>
      <w:lvlJc w:val="right"/>
      <w:pPr>
        <w:ind w:left="2160" w:hanging="180"/>
      </w:pPr>
    </w:lvl>
    <w:lvl w:ilvl="3" w:tplc="27964881" w:tentative="1">
      <w:start w:val="1"/>
      <w:numFmt w:val="decimal"/>
      <w:lvlText w:val="%4."/>
      <w:lvlJc w:val="left"/>
      <w:pPr>
        <w:ind w:left="2880" w:hanging="360"/>
      </w:pPr>
    </w:lvl>
    <w:lvl w:ilvl="4" w:tplc="27964881" w:tentative="1">
      <w:start w:val="1"/>
      <w:numFmt w:val="lowerLetter"/>
      <w:lvlText w:val="%5."/>
      <w:lvlJc w:val="left"/>
      <w:pPr>
        <w:ind w:left="3600" w:hanging="360"/>
      </w:pPr>
    </w:lvl>
    <w:lvl w:ilvl="5" w:tplc="27964881" w:tentative="1">
      <w:start w:val="1"/>
      <w:numFmt w:val="lowerRoman"/>
      <w:lvlText w:val="%6."/>
      <w:lvlJc w:val="right"/>
      <w:pPr>
        <w:ind w:left="4320" w:hanging="180"/>
      </w:pPr>
    </w:lvl>
    <w:lvl w:ilvl="6" w:tplc="27964881" w:tentative="1">
      <w:start w:val="1"/>
      <w:numFmt w:val="decimal"/>
      <w:lvlText w:val="%7."/>
      <w:lvlJc w:val="left"/>
      <w:pPr>
        <w:ind w:left="5040" w:hanging="360"/>
      </w:pPr>
    </w:lvl>
    <w:lvl w:ilvl="7" w:tplc="27964881" w:tentative="1">
      <w:start w:val="1"/>
      <w:numFmt w:val="lowerLetter"/>
      <w:lvlText w:val="%8."/>
      <w:lvlJc w:val="left"/>
      <w:pPr>
        <w:ind w:left="5760" w:hanging="360"/>
      </w:pPr>
    </w:lvl>
    <w:lvl w:ilvl="8" w:tplc="27964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1">
    <w:multiLevelType w:val="hybridMultilevel"/>
    <w:lvl w:ilvl="0" w:tplc="43118476">
      <w:start w:val="1"/>
      <w:numFmt w:val="decimal"/>
      <w:lvlText w:val="%1."/>
      <w:lvlJc w:val="left"/>
      <w:pPr>
        <w:ind w:left="720" w:hanging="360"/>
      </w:pPr>
    </w:lvl>
    <w:lvl w:ilvl="1" w:tplc="43118476" w:tentative="1">
      <w:start w:val="1"/>
      <w:numFmt w:val="lowerLetter"/>
      <w:lvlText w:val="%2."/>
      <w:lvlJc w:val="left"/>
      <w:pPr>
        <w:ind w:left="1440" w:hanging="360"/>
      </w:pPr>
    </w:lvl>
    <w:lvl w:ilvl="2" w:tplc="43118476" w:tentative="1">
      <w:start w:val="1"/>
      <w:numFmt w:val="lowerRoman"/>
      <w:lvlText w:val="%3."/>
      <w:lvlJc w:val="right"/>
      <w:pPr>
        <w:ind w:left="2160" w:hanging="180"/>
      </w:pPr>
    </w:lvl>
    <w:lvl w:ilvl="3" w:tplc="43118476" w:tentative="1">
      <w:start w:val="1"/>
      <w:numFmt w:val="decimal"/>
      <w:lvlText w:val="%4."/>
      <w:lvlJc w:val="left"/>
      <w:pPr>
        <w:ind w:left="2880" w:hanging="360"/>
      </w:pPr>
    </w:lvl>
    <w:lvl w:ilvl="4" w:tplc="43118476" w:tentative="1">
      <w:start w:val="1"/>
      <w:numFmt w:val="lowerLetter"/>
      <w:lvlText w:val="%5."/>
      <w:lvlJc w:val="left"/>
      <w:pPr>
        <w:ind w:left="3600" w:hanging="360"/>
      </w:pPr>
    </w:lvl>
    <w:lvl w:ilvl="5" w:tplc="43118476" w:tentative="1">
      <w:start w:val="1"/>
      <w:numFmt w:val="lowerRoman"/>
      <w:lvlText w:val="%6."/>
      <w:lvlJc w:val="right"/>
      <w:pPr>
        <w:ind w:left="4320" w:hanging="180"/>
      </w:pPr>
    </w:lvl>
    <w:lvl w:ilvl="6" w:tplc="43118476" w:tentative="1">
      <w:start w:val="1"/>
      <w:numFmt w:val="decimal"/>
      <w:lvlText w:val="%7."/>
      <w:lvlJc w:val="left"/>
      <w:pPr>
        <w:ind w:left="5040" w:hanging="360"/>
      </w:pPr>
    </w:lvl>
    <w:lvl w:ilvl="7" w:tplc="43118476" w:tentative="1">
      <w:start w:val="1"/>
      <w:numFmt w:val="lowerLetter"/>
      <w:lvlText w:val="%8."/>
      <w:lvlJc w:val="left"/>
      <w:pPr>
        <w:ind w:left="5760" w:hanging="360"/>
      </w:pPr>
    </w:lvl>
    <w:lvl w:ilvl="8" w:tplc="4311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0">
    <w:multiLevelType w:val="hybridMultilevel"/>
    <w:lvl w:ilvl="0" w:tplc="57668939">
      <w:start w:val="1"/>
      <w:numFmt w:val="decimal"/>
      <w:lvlText w:val="%1."/>
      <w:lvlJc w:val="left"/>
      <w:pPr>
        <w:ind w:left="720" w:hanging="360"/>
      </w:pPr>
    </w:lvl>
    <w:lvl w:ilvl="1" w:tplc="57668939" w:tentative="1">
      <w:start w:val="1"/>
      <w:numFmt w:val="lowerLetter"/>
      <w:lvlText w:val="%2."/>
      <w:lvlJc w:val="left"/>
      <w:pPr>
        <w:ind w:left="1440" w:hanging="360"/>
      </w:pPr>
    </w:lvl>
    <w:lvl w:ilvl="2" w:tplc="57668939" w:tentative="1">
      <w:start w:val="1"/>
      <w:numFmt w:val="lowerRoman"/>
      <w:lvlText w:val="%3."/>
      <w:lvlJc w:val="right"/>
      <w:pPr>
        <w:ind w:left="2160" w:hanging="180"/>
      </w:pPr>
    </w:lvl>
    <w:lvl w:ilvl="3" w:tplc="57668939" w:tentative="1">
      <w:start w:val="1"/>
      <w:numFmt w:val="decimal"/>
      <w:lvlText w:val="%4."/>
      <w:lvlJc w:val="left"/>
      <w:pPr>
        <w:ind w:left="2880" w:hanging="360"/>
      </w:pPr>
    </w:lvl>
    <w:lvl w:ilvl="4" w:tplc="57668939" w:tentative="1">
      <w:start w:val="1"/>
      <w:numFmt w:val="lowerLetter"/>
      <w:lvlText w:val="%5."/>
      <w:lvlJc w:val="left"/>
      <w:pPr>
        <w:ind w:left="3600" w:hanging="360"/>
      </w:pPr>
    </w:lvl>
    <w:lvl w:ilvl="5" w:tplc="57668939" w:tentative="1">
      <w:start w:val="1"/>
      <w:numFmt w:val="lowerRoman"/>
      <w:lvlText w:val="%6."/>
      <w:lvlJc w:val="right"/>
      <w:pPr>
        <w:ind w:left="4320" w:hanging="180"/>
      </w:pPr>
    </w:lvl>
    <w:lvl w:ilvl="6" w:tplc="57668939" w:tentative="1">
      <w:start w:val="1"/>
      <w:numFmt w:val="decimal"/>
      <w:lvlText w:val="%7."/>
      <w:lvlJc w:val="left"/>
      <w:pPr>
        <w:ind w:left="5040" w:hanging="360"/>
      </w:pPr>
    </w:lvl>
    <w:lvl w:ilvl="7" w:tplc="57668939" w:tentative="1">
      <w:start w:val="1"/>
      <w:numFmt w:val="lowerLetter"/>
      <w:lvlText w:val="%8."/>
      <w:lvlJc w:val="left"/>
      <w:pPr>
        <w:ind w:left="5760" w:hanging="360"/>
      </w:pPr>
    </w:lvl>
    <w:lvl w:ilvl="8" w:tplc="5766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9">
    <w:multiLevelType w:val="hybridMultilevel"/>
    <w:lvl w:ilvl="0" w:tplc="26743559">
      <w:start w:val="1"/>
      <w:numFmt w:val="decimal"/>
      <w:lvlText w:val="%1."/>
      <w:lvlJc w:val="left"/>
      <w:pPr>
        <w:ind w:left="720" w:hanging="360"/>
      </w:pPr>
    </w:lvl>
    <w:lvl w:ilvl="1" w:tplc="26743559" w:tentative="1">
      <w:start w:val="1"/>
      <w:numFmt w:val="lowerLetter"/>
      <w:lvlText w:val="%2."/>
      <w:lvlJc w:val="left"/>
      <w:pPr>
        <w:ind w:left="1440" w:hanging="360"/>
      </w:pPr>
    </w:lvl>
    <w:lvl w:ilvl="2" w:tplc="26743559" w:tentative="1">
      <w:start w:val="1"/>
      <w:numFmt w:val="lowerRoman"/>
      <w:lvlText w:val="%3."/>
      <w:lvlJc w:val="right"/>
      <w:pPr>
        <w:ind w:left="2160" w:hanging="180"/>
      </w:pPr>
    </w:lvl>
    <w:lvl w:ilvl="3" w:tplc="26743559" w:tentative="1">
      <w:start w:val="1"/>
      <w:numFmt w:val="decimal"/>
      <w:lvlText w:val="%4."/>
      <w:lvlJc w:val="left"/>
      <w:pPr>
        <w:ind w:left="2880" w:hanging="360"/>
      </w:pPr>
    </w:lvl>
    <w:lvl w:ilvl="4" w:tplc="26743559" w:tentative="1">
      <w:start w:val="1"/>
      <w:numFmt w:val="lowerLetter"/>
      <w:lvlText w:val="%5."/>
      <w:lvlJc w:val="left"/>
      <w:pPr>
        <w:ind w:left="3600" w:hanging="360"/>
      </w:pPr>
    </w:lvl>
    <w:lvl w:ilvl="5" w:tplc="26743559" w:tentative="1">
      <w:start w:val="1"/>
      <w:numFmt w:val="lowerRoman"/>
      <w:lvlText w:val="%6."/>
      <w:lvlJc w:val="right"/>
      <w:pPr>
        <w:ind w:left="4320" w:hanging="180"/>
      </w:pPr>
    </w:lvl>
    <w:lvl w:ilvl="6" w:tplc="26743559" w:tentative="1">
      <w:start w:val="1"/>
      <w:numFmt w:val="decimal"/>
      <w:lvlText w:val="%7."/>
      <w:lvlJc w:val="left"/>
      <w:pPr>
        <w:ind w:left="5040" w:hanging="360"/>
      </w:pPr>
    </w:lvl>
    <w:lvl w:ilvl="7" w:tplc="26743559" w:tentative="1">
      <w:start w:val="1"/>
      <w:numFmt w:val="lowerLetter"/>
      <w:lvlText w:val="%8."/>
      <w:lvlJc w:val="left"/>
      <w:pPr>
        <w:ind w:left="5760" w:hanging="360"/>
      </w:pPr>
    </w:lvl>
    <w:lvl w:ilvl="8" w:tplc="2674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8">
    <w:multiLevelType w:val="hybridMultilevel"/>
    <w:lvl w:ilvl="0" w:tplc="38218373">
      <w:start w:val="1"/>
      <w:numFmt w:val="decimal"/>
      <w:lvlText w:val="%1."/>
      <w:lvlJc w:val="left"/>
      <w:pPr>
        <w:ind w:left="720" w:hanging="360"/>
      </w:pPr>
    </w:lvl>
    <w:lvl w:ilvl="1" w:tplc="38218373" w:tentative="1">
      <w:start w:val="1"/>
      <w:numFmt w:val="lowerLetter"/>
      <w:lvlText w:val="%2."/>
      <w:lvlJc w:val="left"/>
      <w:pPr>
        <w:ind w:left="1440" w:hanging="360"/>
      </w:pPr>
    </w:lvl>
    <w:lvl w:ilvl="2" w:tplc="38218373" w:tentative="1">
      <w:start w:val="1"/>
      <w:numFmt w:val="lowerRoman"/>
      <w:lvlText w:val="%3."/>
      <w:lvlJc w:val="right"/>
      <w:pPr>
        <w:ind w:left="2160" w:hanging="180"/>
      </w:pPr>
    </w:lvl>
    <w:lvl w:ilvl="3" w:tplc="38218373" w:tentative="1">
      <w:start w:val="1"/>
      <w:numFmt w:val="decimal"/>
      <w:lvlText w:val="%4."/>
      <w:lvlJc w:val="left"/>
      <w:pPr>
        <w:ind w:left="2880" w:hanging="360"/>
      </w:pPr>
    </w:lvl>
    <w:lvl w:ilvl="4" w:tplc="38218373" w:tentative="1">
      <w:start w:val="1"/>
      <w:numFmt w:val="lowerLetter"/>
      <w:lvlText w:val="%5."/>
      <w:lvlJc w:val="left"/>
      <w:pPr>
        <w:ind w:left="3600" w:hanging="360"/>
      </w:pPr>
    </w:lvl>
    <w:lvl w:ilvl="5" w:tplc="38218373" w:tentative="1">
      <w:start w:val="1"/>
      <w:numFmt w:val="lowerRoman"/>
      <w:lvlText w:val="%6."/>
      <w:lvlJc w:val="right"/>
      <w:pPr>
        <w:ind w:left="4320" w:hanging="180"/>
      </w:pPr>
    </w:lvl>
    <w:lvl w:ilvl="6" w:tplc="38218373" w:tentative="1">
      <w:start w:val="1"/>
      <w:numFmt w:val="decimal"/>
      <w:lvlText w:val="%7."/>
      <w:lvlJc w:val="left"/>
      <w:pPr>
        <w:ind w:left="5040" w:hanging="360"/>
      </w:pPr>
    </w:lvl>
    <w:lvl w:ilvl="7" w:tplc="38218373" w:tentative="1">
      <w:start w:val="1"/>
      <w:numFmt w:val="lowerLetter"/>
      <w:lvlText w:val="%8."/>
      <w:lvlJc w:val="left"/>
      <w:pPr>
        <w:ind w:left="5760" w:hanging="360"/>
      </w:pPr>
    </w:lvl>
    <w:lvl w:ilvl="8" w:tplc="38218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7">
    <w:multiLevelType w:val="hybridMultilevel"/>
    <w:lvl w:ilvl="0" w:tplc="95798083">
      <w:start w:val="1"/>
      <w:numFmt w:val="decimal"/>
      <w:lvlText w:val="%1."/>
      <w:lvlJc w:val="left"/>
      <w:pPr>
        <w:ind w:left="720" w:hanging="360"/>
      </w:pPr>
    </w:lvl>
    <w:lvl w:ilvl="1" w:tplc="95798083" w:tentative="1">
      <w:start w:val="1"/>
      <w:numFmt w:val="lowerLetter"/>
      <w:lvlText w:val="%2."/>
      <w:lvlJc w:val="left"/>
      <w:pPr>
        <w:ind w:left="1440" w:hanging="360"/>
      </w:pPr>
    </w:lvl>
    <w:lvl w:ilvl="2" w:tplc="95798083" w:tentative="1">
      <w:start w:val="1"/>
      <w:numFmt w:val="lowerRoman"/>
      <w:lvlText w:val="%3."/>
      <w:lvlJc w:val="right"/>
      <w:pPr>
        <w:ind w:left="2160" w:hanging="180"/>
      </w:pPr>
    </w:lvl>
    <w:lvl w:ilvl="3" w:tplc="95798083" w:tentative="1">
      <w:start w:val="1"/>
      <w:numFmt w:val="decimal"/>
      <w:lvlText w:val="%4."/>
      <w:lvlJc w:val="left"/>
      <w:pPr>
        <w:ind w:left="2880" w:hanging="360"/>
      </w:pPr>
    </w:lvl>
    <w:lvl w:ilvl="4" w:tplc="95798083" w:tentative="1">
      <w:start w:val="1"/>
      <w:numFmt w:val="lowerLetter"/>
      <w:lvlText w:val="%5."/>
      <w:lvlJc w:val="left"/>
      <w:pPr>
        <w:ind w:left="3600" w:hanging="360"/>
      </w:pPr>
    </w:lvl>
    <w:lvl w:ilvl="5" w:tplc="95798083" w:tentative="1">
      <w:start w:val="1"/>
      <w:numFmt w:val="lowerRoman"/>
      <w:lvlText w:val="%6."/>
      <w:lvlJc w:val="right"/>
      <w:pPr>
        <w:ind w:left="4320" w:hanging="180"/>
      </w:pPr>
    </w:lvl>
    <w:lvl w:ilvl="6" w:tplc="95798083" w:tentative="1">
      <w:start w:val="1"/>
      <w:numFmt w:val="decimal"/>
      <w:lvlText w:val="%7."/>
      <w:lvlJc w:val="left"/>
      <w:pPr>
        <w:ind w:left="5040" w:hanging="360"/>
      </w:pPr>
    </w:lvl>
    <w:lvl w:ilvl="7" w:tplc="95798083" w:tentative="1">
      <w:start w:val="1"/>
      <w:numFmt w:val="lowerLetter"/>
      <w:lvlText w:val="%8."/>
      <w:lvlJc w:val="left"/>
      <w:pPr>
        <w:ind w:left="5760" w:hanging="360"/>
      </w:pPr>
    </w:lvl>
    <w:lvl w:ilvl="8" w:tplc="95798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6">
    <w:multiLevelType w:val="hybridMultilevel"/>
    <w:lvl w:ilvl="0" w:tplc="36511056">
      <w:start w:val="1"/>
      <w:numFmt w:val="decimal"/>
      <w:lvlText w:val="%1."/>
      <w:lvlJc w:val="left"/>
      <w:pPr>
        <w:ind w:left="720" w:hanging="360"/>
      </w:pPr>
    </w:lvl>
    <w:lvl w:ilvl="1" w:tplc="36511056" w:tentative="1">
      <w:start w:val="1"/>
      <w:numFmt w:val="lowerLetter"/>
      <w:lvlText w:val="%2."/>
      <w:lvlJc w:val="left"/>
      <w:pPr>
        <w:ind w:left="1440" w:hanging="360"/>
      </w:pPr>
    </w:lvl>
    <w:lvl w:ilvl="2" w:tplc="36511056" w:tentative="1">
      <w:start w:val="1"/>
      <w:numFmt w:val="lowerRoman"/>
      <w:lvlText w:val="%3."/>
      <w:lvlJc w:val="right"/>
      <w:pPr>
        <w:ind w:left="2160" w:hanging="180"/>
      </w:pPr>
    </w:lvl>
    <w:lvl w:ilvl="3" w:tplc="36511056" w:tentative="1">
      <w:start w:val="1"/>
      <w:numFmt w:val="decimal"/>
      <w:lvlText w:val="%4."/>
      <w:lvlJc w:val="left"/>
      <w:pPr>
        <w:ind w:left="2880" w:hanging="360"/>
      </w:pPr>
    </w:lvl>
    <w:lvl w:ilvl="4" w:tplc="36511056" w:tentative="1">
      <w:start w:val="1"/>
      <w:numFmt w:val="lowerLetter"/>
      <w:lvlText w:val="%5."/>
      <w:lvlJc w:val="left"/>
      <w:pPr>
        <w:ind w:left="3600" w:hanging="360"/>
      </w:pPr>
    </w:lvl>
    <w:lvl w:ilvl="5" w:tplc="36511056" w:tentative="1">
      <w:start w:val="1"/>
      <w:numFmt w:val="lowerRoman"/>
      <w:lvlText w:val="%6."/>
      <w:lvlJc w:val="right"/>
      <w:pPr>
        <w:ind w:left="4320" w:hanging="180"/>
      </w:pPr>
    </w:lvl>
    <w:lvl w:ilvl="6" w:tplc="36511056" w:tentative="1">
      <w:start w:val="1"/>
      <w:numFmt w:val="decimal"/>
      <w:lvlText w:val="%7."/>
      <w:lvlJc w:val="left"/>
      <w:pPr>
        <w:ind w:left="5040" w:hanging="360"/>
      </w:pPr>
    </w:lvl>
    <w:lvl w:ilvl="7" w:tplc="36511056" w:tentative="1">
      <w:start w:val="1"/>
      <w:numFmt w:val="lowerLetter"/>
      <w:lvlText w:val="%8."/>
      <w:lvlJc w:val="left"/>
      <w:pPr>
        <w:ind w:left="5760" w:hanging="360"/>
      </w:pPr>
    </w:lvl>
    <w:lvl w:ilvl="8" w:tplc="36511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5">
    <w:multiLevelType w:val="hybridMultilevel"/>
    <w:lvl w:ilvl="0" w:tplc="51120123">
      <w:start w:val="1"/>
      <w:numFmt w:val="decimal"/>
      <w:lvlText w:val="%1."/>
      <w:lvlJc w:val="left"/>
      <w:pPr>
        <w:ind w:left="720" w:hanging="360"/>
      </w:pPr>
    </w:lvl>
    <w:lvl w:ilvl="1" w:tplc="51120123" w:tentative="1">
      <w:start w:val="1"/>
      <w:numFmt w:val="lowerLetter"/>
      <w:lvlText w:val="%2."/>
      <w:lvlJc w:val="left"/>
      <w:pPr>
        <w:ind w:left="1440" w:hanging="360"/>
      </w:pPr>
    </w:lvl>
    <w:lvl w:ilvl="2" w:tplc="51120123" w:tentative="1">
      <w:start w:val="1"/>
      <w:numFmt w:val="lowerRoman"/>
      <w:lvlText w:val="%3."/>
      <w:lvlJc w:val="right"/>
      <w:pPr>
        <w:ind w:left="2160" w:hanging="180"/>
      </w:pPr>
    </w:lvl>
    <w:lvl w:ilvl="3" w:tplc="51120123" w:tentative="1">
      <w:start w:val="1"/>
      <w:numFmt w:val="decimal"/>
      <w:lvlText w:val="%4."/>
      <w:lvlJc w:val="left"/>
      <w:pPr>
        <w:ind w:left="2880" w:hanging="360"/>
      </w:pPr>
    </w:lvl>
    <w:lvl w:ilvl="4" w:tplc="51120123" w:tentative="1">
      <w:start w:val="1"/>
      <w:numFmt w:val="lowerLetter"/>
      <w:lvlText w:val="%5."/>
      <w:lvlJc w:val="left"/>
      <w:pPr>
        <w:ind w:left="3600" w:hanging="360"/>
      </w:pPr>
    </w:lvl>
    <w:lvl w:ilvl="5" w:tplc="51120123" w:tentative="1">
      <w:start w:val="1"/>
      <w:numFmt w:val="lowerRoman"/>
      <w:lvlText w:val="%6."/>
      <w:lvlJc w:val="right"/>
      <w:pPr>
        <w:ind w:left="4320" w:hanging="180"/>
      </w:pPr>
    </w:lvl>
    <w:lvl w:ilvl="6" w:tplc="51120123" w:tentative="1">
      <w:start w:val="1"/>
      <w:numFmt w:val="decimal"/>
      <w:lvlText w:val="%7."/>
      <w:lvlJc w:val="left"/>
      <w:pPr>
        <w:ind w:left="5040" w:hanging="360"/>
      </w:pPr>
    </w:lvl>
    <w:lvl w:ilvl="7" w:tplc="51120123" w:tentative="1">
      <w:start w:val="1"/>
      <w:numFmt w:val="lowerLetter"/>
      <w:lvlText w:val="%8."/>
      <w:lvlJc w:val="left"/>
      <w:pPr>
        <w:ind w:left="5760" w:hanging="360"/>
      </w:pPr>
    </w:lvl>
    <w:lvl w:ilvl="8" w:tplc="51120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4">
    <w:multiLevelType w:val="hybridMultilevel"/>
    <w:lvl w:ilvl="0" w:tplc="84294477">
      <w:start w:val="1"/>
      <w:numFmt w:val="decimal"/>
      <w:lvlText w:val="%1."/>
      <w:lvlJc w:val="left"/>
      <w:pPr>
        <w:ind w:left="720" w:hanging="360"/>
      </w:pPr>
    </w:lvl>
    <w:lvl w:ilvl="1" w:tplc="84294477" w:tentative="1">
      <w:start w:val="1"/>
      <w:numFmt w:val="lowerLetter"/>
      <w:lvlText w:val="%2."/>
      <w:lvlJc w:val="left"/>
      <w:pPr>
        <w:ind w:left="1440" w:hanging="360"/>
      </w:pPr>
    </w:lvl>
    <w:lvl w:ilvl="2" w:tplc="84294477" w:tentative="1">
      <w:start w:val="1"/>
      <w:numFmt w:val="lowerRoman"/>
      <w:lvlText w:val="%3."/>
      <w:lvlJc w:val="right"/>
      <w:pPr>
        <w:ind w:left="2160" w:hanging="180"/>
      </w:pPr>
    </w:lvl>
    <w:lvl w:ilvl="3" w:tplc="84294477" w:tentative="1">
      <w:start w:val="1"/>
      <w:numFmt w:val="decimal"/>
      <w:lvlText w:val="%4."/>
      <w:lvlJc w:val="left"/>
      <w:pPr>
        <w:ind w:left="2880" w:hanging="360"/>
      </w:pPr>
    </w:lvl>
    <w:lvl w:ilvl="4" w:tplc="84294477" w:tentative="1">
      <w:start w:val="1"/>
      <w:numFmt w:val="lowerLetter"/>
      <w:lvlText w:val="%5."/>
      <w:lvlJc w:val="left"/>
      <w:pPr>
        <w:ind w:left="3600" w:hanging="360"/>
      </w:pPr>
    </w:lvl>
    <w:lvl w:ilvl="5" w:tplc="84294477" w:tentative="1">
      <w:start w:val="1"/>
      <w:numFmt w:val="lowerRoman"/>
      <w:lvlText w:val="%6."/>
      <w:lvlJc w:val="right"/>
      <w:pPr>
        <w:ind w:left="4320" w:hanging="180"/>
      </w:pPr>
    </w:lvl>
    <w:lvl w:ilvl="6" w:tplc="84294477" w:tentative="1">
      <w:start w:val="1"/>
      <w:numFmt w:val="decimal"/>
      <w:lvlText w:val="%7."/>
      <w:lvlJc w:val="left"/>
      <w:pPr>
        <w:ind w:left="5040" w:hanging="360"/>
      </w:pPr>
    </w:lvl>
    <w:lvl w:ilvl="7" w:tplc="84294477" w:tentative="1">
      <w:start w:val="1"/>
      <w:numFmt w:val="lowerLetter"/>
      <w:lvlText w:val="%8."/>
      <w:lvlJc w:val="left"/>
      <w:pPr>
        <w:ind w:left="5760" w:hanging="360"/>
      </w:pPr>
    </w:lvl>
    <w:lvl w:ilvl="8" w:tplc="84294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3">
    <w:multiLevelType w:val="hybridMultilevel"/>
    <w:lvl w:ilvl="0" w:tplc="38459510">
      <w:start w:val="1"/>
      <w:numFmt w:val="decimal"/>
      <w:lvlText w:val="%1."/>
      <w:lvlJc w:val="left"/>
      <w:pPr>
        <w:ind w:left="720" w:hanging="360"/>
      </w:pPr>
    </w:lvl>
    <w:lvl w:ilvl="1" w:tplc="38459510" w:tentative="1">
      <w:start w:val="1"/>
      <w:numFmt w:val="lowerLetter"/>
      <w:lvlText w:val="%2."/>
      <w:lvlJc w:val="left"/>
      <w:pPr>
        <w:ind w:left="1440" w:hanging="360"/>
      </w:pPr>
    </w:lvl>
    <w:lvl w:ilvl="2" w:tplc="38459510" w:tentative="1">
      <w:start w:val="1"/>
      <w:numFmt w:val="lowerRoman"/>
      <w:lvlText w:val="%3."/>
      <w:lvlJc w:val="right"/>
      <w:pPr>
        <w:ind w:left="2160" w:hanging="180"/>
      </w:pPr>
    </w:lvl>
    <w:lvl w:ilvl="3" w:tplc="38459510" w:tentative="1">
      <w:start w:val="1"/>
      <w:numFmt w:val="decimal"/>
      <w:lvlText w:val="%4."/>
      <w:lvlJc w:val="left"/>
      <w:pPr>
        <w:ind w:left="2880" w:hanging="360"/>
      </w:pPr>
    </w:lvl>
    <w:lvl w:ilvl="4" w:tplc="38459510" w:tentative="1">
      <w:start w:val="1"/>
      <w:numFmt w:val="lowerLetter"/>
      <w:lvlText w:val="%5."/>
      <w:lvlJc w:val="left"/>
      <w:pPr>
        <w:ind w:left="3600" w:hanging="360"/>
      </w:pPr>
    </w:lvl>
    <w:lvl w:ilvl="5" w:tplc="38459510" w:tentative="1">
      <w:start w:val="1"/>
      <w:numFmt w:val="lowerRoman"/>
      <w:lvlText w:val="%6."/>
      <w:lvlJc w:val="right"/>
      <w:pPr>
        <w:ind w:left="4320" w:hanging="180"/>
      </w:pPr>
    </w:lvl>
    <w:lvl w:ilvl="6" w:tplc="38459510" w:tentative="1">
      <w:start w:val="1"/>
      <w:numFmt w:val="decimal"/>
      <w:lvlText w:val="%7."/>
      <w:lvlJc w:val="left"/>
      <w:pPr>
        <w:ind w:left="5040" w:hanging="360"/>
      </w:pPr>
    </w:lvl>
    <w:lvl w:ilvl="7" w:tplc="38459510" w:tentative="1">
      <w:start w:val="1"/>
      <w:numFmt w:val="lowerLetter"/>
      <w:lvlText w:val="%8."/>
      <w:lvlJc w:val="left"/>
      <w:pPr>
        <w:ind w:left="5760" w:hanging="360"/>
      </w:pPr>
    </w:lvl>
    <w:lvl w:ilvl="8" w:tplc="38459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2">
    <w:multiLevelType w:val="hybridMultilevel"/>
    <w:lvl w:ilvl="0" w:tplc="28018572">
      <w:start w:val="1"/>
      <w:numFmt w:val="decimal"/>
      <w:lvlText w:val="%1."/>
      <w:lvlJc w:val="left"/>
      <w:pPr>
        <w:ind w:left="720" w:hanging="360"/>
      </w:pPr>
    </w:lvl>
    <w:lvl w:ilvl="1" w:tplc="28018572" w:tentative="1">
      <w:start w:val="1"/>
      <w:numFmt w:val="lowerLetter"/>
      <w:lvlText w:val="%2."/>
      <w:lvlJc w:val="left"/>
      <w:pPr>
        <w:ind w:left="1440" w:hanging="360"/>
      </w:pPr>
    </w:lvl>
    <w:lvl w:ilvl="2" w:tplc="28018572" w:tentative="1">
      <w:start w:val="1"/>
      <w:numFmt w:val="lowerRoman"/>
      <w:lvlText w:val="%3."/>
      <w:lvlJc w:val="right"/>
      <w:pPr>
        <w:ind w:left="2160" w:hanging="180"/>
      </w:pPr>
    </w:lvl>
    <w:lvl w:ilvl="3" w:tplc="28018572" w:tentative="1">
      <w:start w:val="1"/>
      <w:numFmt w:val="decimal"/>
      <w:lvlText w:val="%4."/>
      <w:lvlJc w:val="left"/>
      <w:pPr>
        <w:ind w:left="2880" w:hanging="360"/>
      </w:pPr>
    </w:lvl>
    <w:lvl w:ilvl="4" w:tplc="28018572" w:tentative="1">
      <w:start w:val="1"/>
      <w:numFmt w:val="lowerLetter"/>
      <w:lvlText w:val="%5."/>
      <w:lvlJc w:val="left"/>
      <w:pPr>
        <w:ind w:left="3600" w:hanging="360"/>
      </w:pPr>
    </w:lvl>
    <w:lvl w:ilvl="5" w:tplc="28018572" w:tentative="1">
      <w:start w:val="1"/>
      <w:numFmt w:val="lowerRoman"/>
      <w:lvlText w:val="%6."/>
      <w:lvlJc w:val="right"/>
      <w:pPr>
        <w:ind w:left="4320" w:hanging="180"/>
      </w:pPr>
    </w:lvl>
    <w:lvl w:ilvl="6" w:tplc="28018572" w:tentative="1">
      <w:start w:val="1"/>
      <w:numFmt w:val="decimal"/>
      <w:lvlText w:val="%7."/>
      <w:lvlJc w:val="left"/>
      <w:pPr>
        <w:ind w:left="5040" w:hanging="360"/>
      </w:pPr>
    </w:lvl>
    <w:lvl w:ilvl="7" w:tplc="28018572" w:tentative="1">
      <w:start w:val="1"/>
      <w:numFmt w:val="lowerLetter"/>
      <w:lvlText w:val="%8."/>
      <w:lvlJc w:val="left"/>
      <w:pPr>
        <w:ind w:left="5760" w:hanging="360"/>
      </w:pPr>
    </w:lvl>
    <w:lvl w:ilvl="8" w:tplc="28018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1">
    <w:multiLevelType w:val="hybridMultilevel"/>
    <w:lvl w:ilvl="0" w:tplc="61542928">
      <w:start w:val="1"/>
      <w:numFmt w:val="decimal"/>
      <w:lvlText w:val="%1."/>
      <w:lvlJc w:val="left"/>
      <w:pPr>
        <w:ind w:left="720" w:hanging="360"/>
      </w:pPr>
    </w:lvl>
    <w:lvl w:ilvl="1" w:tplc="61542928" w:tentative="1">
      <w:start w:val="1"/>
      <w:numFmt w:val="lowerLetter"/>
      <w:lvlText w:val="%2."/>
      <w:lvlJc w:val="left"/>
      <w:pPr>
        <w:ind w:left="1440" w:hanging="360"/>
      </w:pPr>
    </w:lvl>
    <w:lvl w:ilvl="2" w:tplc="61542928" w:tentative="1">
      <w:start w:val="1"/>
      <w:numFmt w:val="lowerRoman"/>
      <w:lvlText w:val="%3."/>
      <w:lvlJc w:val="right"/>
      <w:pPr>
        <w:ind w:left="2160" w:hanging="180"/>
      </w:pPr>
    </w:lvl>
    <w:lvl w:ilvl="3" w:tplc="61542928" w:tentative="1">
      <w:start w:val="1"/>
      <w:numFmt w:val="decimal"/>
      <w:lvlText w:val="%4."/>
      <w:lvlJc w:val="left"/>
      <w:pPr>
        <w:ind w:left="2880" w:hanging="360"/>
      </w:pPr>
    </w:lvl>
    <w:lvl w:ilvl="4" w:tplc="61542928" w:tentative="1">
      <w:start w:val="1"/>
      <w:numFmt w:val="lowerLetter"/>
      <w:lvlText w:val="%5."/>
      <w:lvlJc w:val="left"/>
      <w:pPr>
        <w:ind w:left="3600" w:hanging="360"/>
      </w:pPr>
    </w:lvl>
    <w:lvl w:ilvl="5" w:tplc="61542928" w:tentative="1">
      <w:start w:val="1"/>
      <w:numFmt w:val="lowerRoman"/>
      <w:lvlText w:val="%6."/>
      <w:lvlJc w:val="right"/>
      <w:pPr>
        <w:ind w:left="4320" w:hanging="180"/>
      </w:pPr>
    </w:lvl>
    <w:lvl w:ilvl="6" w:tplc="61542928" w:tentative="1">
      <w:start w:val="1"/>
      <w:numFmt w:val="decimal"/>
      <w:lvlText w:val="%7."/>
      <w:lvlJc w:val="left"/>
      <w:pPr>
        <w:ind w:left="5040" w:hanging="360"/>
      </w:pPr>
    </w:lvl>
    <w:lvl w:ilvl="7" w:tplc="61542928" w:tentative="1">
      <w:start w:val="1"/>
      <w:numFmt w:val="lowerLetter"/>
      <w:lvlText w:val="%8."/>
      <w:lvlJc w:val="left"/>
      <w:pPr>
        <w:ind w:left="5760" w:hanging="360"/>
      </w:pPr>
    </w:lvl>
    <w:lvl w:ilvl="8" w:tplc="6154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0">
    <w:multiLevelType w:val="hybridMultilevel"/>
    <w:lvl w:ilvl="0" w:tplc="85713165">
      <w:start w:val="1"/>
      <w:numFmt w:val="decimal"/>
      <w:lvlText w:val="%1."/>
      <w:lvlJc w:val="left"/>
      <w:pPr>
        <w:ind w:left="720" w:hanging="360"/>
      </w:pPr>
    </w:lvl>
    <w:lvl w:ilvl="1" w:tplc="85713165" w:tentative="1">
      <w:start w:val="1"/>
      <w:numFmt w:val="lowerLetter"/>
      <w:lvlText w:val="%2."/>
      <w:lvlJc w:val="left"/>
      <w:pPr>
        <w:ind w:left="1440" w:hanging="360"/>
      </w:pPr>
    </w:lvl>
    <w:lvl w:ilvl="2" w:tplc="85713165" w:tentative="1">
      <w:start w:val="1"/>
      <w:numFmt w:val="lowerRoman"/>
      <w:lvlText w:val="%3."/>
      <w:lvlJc w:val="right"/>
      <w:pPr>
        <w:ind w:left="2160" w:hanging="180"/>
      </w:pPr>
    </w:lvl>
    <w:lvl w:ilvl="3" w:tplc="85713165" w:tentative="1">
      <w:start w:val="1"/>
      <w:numFmt w:val="decimal"/>
      <w:lvlText w:val="%4."/>
      <w:lvlJc w:val="left"/>
      <w:pPr>
        <w:ind w:left="2880" w:hanging="360"/>
      </w:pPr>
    </w:lvl>
    <w:lvl w:ilvl="4" w:tplc="85713165" w:tentative="1">
      <w:start w:val="1"/>
      <w:numFmt w:val="lowerLetter"/>
      <w:lvlText w:val="%5."/>
      <w:lvlJc w:val="left"/>
      <w:pPr>
        <w:ind w:left="3600" w:hanging="360"/>
      </w:pPr>
    </w:lvl>
    <w:lvl w:ilvl="5" w:tplc="85713165" w:tentative="1">
      <w:start w:val="1"/>
      <w:numFmt w:val="lowerRoman"/>
      <w:lvlText w:val="%6."/>
      <w:lvlJc w:val="right"/>
      <w:pPr>
        <w:ind w:left="4320" w:hanging="180"/>
      </w:pPr>
    </w:lvl>
    <w:lvl w:ilvl="6" w:tplc="85713165" w:tentative="1">
      <w:start w:val="1"/>
      <w:numFmt w:val="decimal"/>
      <w:lvlText w:val="%7."/>
      <w:lvlJc w:val="left"/>
      <w:pPr>
        <w:ind w:left="5040" w:hanging="360"/>
      </w:pPr>
    </w:lvl>
    <w:lvl w:ilvl="7" w:tplc="85713165" w:tentative="1">
      <w:start w:val="1"/>
      <w:numFmt w:val="lowerLetter"/>
      <w:lvlText w:val="%8."/>
      <w:lvlJc w:val="left"/>
      <w:pPr>
        <w:ind w:left="5760" w:hanging="360"/>
      </w:pPr>
    </w:lvl>
    <w:lvl w:ilvl="8" w:tplc="85713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9">
    <w:multiLevelType w:val="hybridMultilevel"/>
    <w:lvl w:ilvl="0" w:tplc="57366583">
      <w:start w:val="1"/>
      <w:numFmt w:val="decimal"/>
      <w:lvlText w:val="%1."/>
      <w:lvlJc w:val="left"/>
      <w:pPr>
        <w:ind w:left="720" w:hanging="360"/>
      </w:pPr>
    </w:lvl>
    <w:lvl w:ilvl="1" w:tplc="57366583" w:tentative="1">
      <w:start w:val="1"/>
      <w:numFmt w:val="lowerLetter"/>
      <w:lvlText w:val="%2."/>
      <w:lvlJc w:val="left"/>
      <w:pPr>
        <w:ind w:left="1440" w:hanging="360"/>
      </w:pPr>
    </w:lvl>
    <w:lvl w:ilvl="2" w:tplc="57366583" w:tentative="1">
      <w:start w:val="1"/>
      <w:numFmt w:val="lowerRoman"/>
      <w:lvlText w:val="%3."/>
      <w:lvlJc w:val="right"/>
      <w:pPr>
        <w:ind w:left="2160" w:hanging="180"/>
      </w:pPr>
    </w:lvl>
    <w:lvl w:ilvl="3" w:tplc="57366583" w:tentative="1">
      <w:start w:val="1"/>
      <w:numFmt w:val="decimal"/>
      <w:lvlText w:val="%4."/>
      <w:lvlJc w:val="left"/>
      <w:pPr>
        <w:ind w:left="2880" w:hanging="360"/>
      </w:pPr>
    </w:lvl>
    <w:lvl w:ilvl="4" w:tplc="57366583" w:tentative="1">
      <w:start w:val="1"/>
      <w:numFmt w:val="lowerLetter"/>
      <w:lvlText w:val="%5."/>
      <w:lvlJc w:val="left"/>
      <w:pPr>
        <w:ind w:left="3600" w:hanging="360"/>
      </w:pPr>
    </w:lvl>
    <w:lvl w:ilvl="5" w:tplc="57366583" w:tentative="1">
      <w:start w:val="1"/>
      <w:numFmt w:val="lowerRoman"/>
      <w:lvlText w:val="%6."/>
      <w:lvlJc w:val="right"/>
      <w:pPr>
        <w:ind w:left="4320" w:hanging="180"/>
      </w:pPr>
    </w:lvl>
    <w:lvl w:ilvl="6" w:tplc="57366583" w:tentative="1">
      <w:start w:val="1"/>
      <w:numFmt w:val="decimal"/>
      <w:lvlText w:val="%7."/>
      <w:lvlJc w:val="left"/>
      <w:pPr>
        <w:ind w:left="5040" w:hanging="360"/>
      </w:pPr>
    </w:lvl>
    <w:lvl w:ilvl="7" w:tplc="57366583" w:tentative="1">
      <w:start w:val="1"/>
      <w:numFmt w:val="lowerLetter"/>
      <w:lvlText w:val="%8."/>
      <w:lvlJc w:val="left"/>
      <w:pPr>
        <w:ind w:left="5760" w:hanging="360"/>
      </w:pPr>
    </w:lvl>
    <w:lvl w:ilvl="8" w:tplc="57366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8">
    <w:multiLevelType w:val="hybridMultilevel"/>
    <w:lvl w:ilvl="0" w:tplc="99119136">
      <w:start w:val="1"/>
      <w:numFmt w:val="decimal"/>
      <w:lvlText w:val="%1."/>
      <w:lvlJc w:val="left"/>
      <w:pPr>
        <w:ind w:left="720" w:hanging="360"/>
      </w:pPr>
    </w:lvl>
    <w:lvl w:ilvl="1" w:tplc="99119136" w:tentative="1">
      <w:start w:val="1"/>
      <w:numFmt w:val="lowerLetter"/>
      <w:lvlText w:val="%2."/>
      <w:lvlJc w:val="left"/>
      <w:pPr>
        <w:ind w:left="1440" w:hanging="360"/>
      </w:pPr>
    </w:lvl>
    <w:lvl w:ilvl="2" w:tplc="99119136" w:tentative="1">
      <w:start w:val="1"/>
      <w:numFmt w:val="lowerRoman"/>
      <w:lvlText w:val="%3."/>
      <w:lvlJc w:val="right"/>
      <w:pPr>
        <w:ind w:left="2160" w:hanging="180"/>
      </w:pPr>
    </w:lvl>
    <w:lvl w:ilvl="3" w:tplc="99119136" w:tentative="1">
      <w:start w:val="1"/>
      <w:numFmt w:val="decimal"/>
      <w:lvlText w:val="%4."/>
      <w:lvlJc w:val="left"/>
      <w:pPr>
        <w:ind w:left="2880" w:hanging="360"/>
      </w:pPr>
    </w:lvl>
    <w:lvl w:ilvl="4" w:tplc="99119136" w:tentative="1">
      <w:start w:val="1"/>
      <w:numFmt w:val="lowerLetter"/>
      <w:lvlText w:val="%5."/>
      <w:lvlJc w:val="left"/>
      <w:pPr>
        <w:ind w:left="3600" w:hanging="360"/>
      </w:pPr>
    </w:lvl>
    <w:lvl w:ilvl="5" w:tplc="99119136" w:tentative="1">
      <w:start w:val="1"/>
      <w:numFmt w:val="lowerRoman"/>
      <w:lvlText w:val="%6."/>
      <w:lvlJc w:val="right"/>
      <w:pPr>
        <w:ind w:left="4320" w:hanging="180"/>
      </w:pPr>
    </w:lvl>
    <w:lvl w:ilvl="6" w:tplc="99119136" w:tentative="1">
      <w:start w:val="1"/>
      <w:numFmt w:val="decimal"/>
      <w:lvlText w:val="%7."/>
      <w:lvlJc w:val="left"/>
      <w:pPr>
        <w:ind w:left="5040" w:hanging="360"/>
      </w:pPr>
    </w:lvl>
    <w:lvl w:ilvl="7" w:tplc="99119136" w:tentative="1">
      <w:start w:val="1"/>
      <w:numFmt w:val="lowerLetter"/>
      <w:lvlText w:val="%8."/>
      <w:lvlJc w:val="left"/>
      <w:pPr>
        <w:ind w:left="5760" w:hanging="360"/>
      </w:pPr>
    </w:lvl>
    <w:lvl w:ilvl="8" w:tplc="9911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7">
    <w:multiLevelType w:val="hybridMultilevel"/>
    <w:lvl w:ilvl="0" w:tplc="57616922">
      <w:start w:val="1"/>
      <w:numFmt w:val="decimal"/>
      <w:lvlText w:val="%1."/>
      <w:lvlJc w:val="left"/>
      <w:pPr>
        <w:ind w:left="720" w:hanging="360"/>
      </w:pPr>
    </w:lvl>
    <w:lvl w:ilvl="1" w:tplc="57616922" w:tentative="1">
      <w:start w:val="1"/>
      <w:numFmt w:val="lowerLetter"/>
      <w:lvlText w:val="%2."/>
      <w:lvlJc w:val="left"/>
      <w:pPr>
        <w:ind w:left="1440" w:hanging="360"/>
      </w:pPr>
    </w:lvl>
    <w:lvl w:ilvl="2" w:tplc="57616922" w:tentative="1">
      <w:start w:val="1"/>
      <w:numFmt w:val="lowerRoman"/>
      <w:lvlText w:val="%3."/>
      <w:lvlJc w:val="right"/>
      <w:pPr>
        <w:ind w:left="2160" w:hanging="180"/>
      </w:pPr>
    </w:lvl>
    <w:lvl w:ilvl="3" w:tplc="57616922" w:tentative="1">
      <w:start w:val="1"/>
      <w:numFmt w:val="decimal"/>
      <w:lvlText w:val="%4."/>
      <w:lvlJc w:val="left"/>
      <w:pPr>
        <w:ind w:left="2880" w:hanging="360"/>
      </w:pPr>
    </w:lvl>
    <w:lvl w:ilvl="4" w:tplc="57616922" w:tentative="1">
      <w:start w:val="1"/>
      <w:numFmt w:val="lowerLetter"/>
      <w:lvlText w:val="%5."/>
      <w:lvlJc w:val="left"/>
      <w:pPr>
        <w:ind w:left="3600" w:hanging="360"/>
      </w:pPr>
    </w:lvl>
    <w:lvl w:ilvl="5" w:tplc="57616922" w:tentative="1">
      <w:start w:val="1"/>
      <w:numFmt w:val="lowerRoman"/>
      <w:lvlText w:val="%6."/>
      <w:lvlJc w:val="right"/>
      <w:pPr>
        <w:ind w:left="4320" w:hanging="180"/>
      </w:pPr>
    </w:lvl>
    <w:lvl w:ilvl="6" w:tplc="57616922" w:tentative="1">
      <w:start w:val="1"/>
      <w:numFmt w:val="decimal"/>
      <w:lvlText w:val="%7."/>
      <w:lvlJc w:val="left"/>
      <w:pPr>
        <w:ind w:left="5040" w:hanging="360"/>
      </w:pPr>
    </w:lvl>
    <w:lvl w:ilvl="7" w:tplc="57616922" w:tentative="1">
      <w:start w:val="1"/>
      <w:numFmt w:val="lowerLetter"/>
      <w:lvlText w:val="%8."/>
      <w:lvlJc w:val="left"/>
      <w:pPr>
        <w:ind w:left="5760" w:hanging="360"/>
      </w:pPr>
    </w:lvl>
    <w:lvl w:ilvl="8" w:tplc="57616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6">
    <w:multiLevelType w:val="hybridMultilevel"/>
    <w:lvl w:ilvl="0" w:tplc="66505956">
      <w:start w:val="1"/>
      <w:numFmt w:val="decimal"/>
      <w:lvlText w:val="%1."/>
      <w:lvlJc w:val="left"/>
      <w:pPr>
        <w:ind w:left="720" w:hanging="360"/>
      </w:pPr>
    </w:lvl>
    <w:lvl w:ilvl="1" w:tplc="66505956" w:tentative="1">
      <w:start w:val="1"/>
      <w:numFmt w:val="lowerLetter"/>
      <w:lvlText w:val="%2."/>
      <w:lvlJc w:val="left"/>
      <w:pPr>
        <w:ind w:left="1440" w:hanging="360"/>
      </w:pPr>
    </w:lvl>
    <w:lvl w:ilvl="2" w:tplc="66505956" w:tentative="1">
      <w:start w:val="1"/>
      <w:numFmt w:val="lowerRoman"/>
      <w:lvlText w:val="%3."/>
      <w:lvlJc w:val="right"/>
      <w:pPr>
        <w:ind w:left="2160" w:hanging="180"/>
      </w:pPr>
    </w:lvl>
    <w:lvl w:ilvl="3" w:tplc="66505956" w:tentative="1">
      <w:start w:val="1"/>
      <w:numFmt w:val="decimal"/>
      <w:lvlText w:val="%4."/>
      <w:lvlJc w:val="left"/>
      <w:pPr>
        <w:ind w:left="2880" w:hanging="360"/>
      </w:pPr>
    </w:lvl>
    <w:lvl w:ilvl="4" w:tplc="66505956" w:tentative="1">
      <w:start w:val="1"/>
      <w:numFmt w:val="lowerLetter"/>
      <w:lvlText w:val="%5."/>
      <w:lvlJc w:val="left"/>
      <w:pPr>
        <w:ind w:left="3600" w:hanging="360"/>
      </w:pPr>
    </w:lvl>
    <w:lvl w:ilvl="5" w:tplc="66505956" w:tentative="1">
      <w:start w:val="1"/>
      <w:numFmt w:val="lowerRoman"/>
      <w:lvlText w:val="%6."/>
      <w:lvlJc w:val="right"/>
      <w:pPr>
        <w:ind w:left="4320" w:hanging="180"/>
      </w:pPr>
    </w:lvl>
    <w:lvl w:ilvl="6" w:tplc="66505956" w:tentative="1">
      <w:start w:val="1"/>
      <w:numFmt w:val="decimal"/>
      <w:lvlText w:val="%7."/>
      <w:lvlJc w:val="left"/>
      <w:pPr>
        <w:ind w:left="5040" w:hanging="360"/>
      </w:pPr>
    </w:lvl>
    <w:lvl w:ilvl="7" w:tplc="66505956" w:tentative="1">
      <w:start w:val="1"/>
      <w:numFmt w:val="lowerLetter"/>
      <w:lvlText w:val="%8."/>
      <w:lvlJc w:val="left"/>
      <w:pPr>
        <w:ind w:left="5760" w:hanging="360"/>
      </w:pPr>
    </w:lvl>
    <w:lvl w:ilvl="8" w:tplc="66505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5">
    <w:multiLevelType w:val="hybridMultilevel"/>
    <w:lvl w:ilvl="0" w:tplc="80434732">
      <w:start w:val="1"/>
      <w:numFmt w:val="decimal"/>
      <w:lvlText w:val="%1."/>
      <w:lvlJc w:val="left"/>
      <w:pPr>
        <w:ind w:left="720" w:hanging="360"/>
      </w:pPr>
    </w:lvl>
    <w:lvl w:ilvl="1" w:tplc="80434732" w:tentative="1">
      <w:start w:val="1"/>
      <w:numFmt w:val="lowerLetter"/>
      <w:lvlText w:val="%2."/>
      <w:lvlJc w:val="left"/>
      <w:pPr>
        <w:ind w:left="1440" w:hanging="360"/>
      </w:pPr>
    </w:lvl>
    <w:lvl w:ilvl="2" w:tplc="80434732" w:tentative="1">
      <w:start w:val="1"/>
      <w:numFmt w:val="lowerRoman"/>
      <w:lvlText w:val="%3."/>
      <w:lvlJc w:val="right"/>
      <w:pPr>
        <w:ind w:left="2160" w:hanging="180"/>
      </w:pPr>
    </w:lvl>
    <w:lvl w:ilvl="3" w:tplc="80434732" w:tentative="1">
      <w:start w:val="1"/>
      <w:numFmt w:val="decimal"/>
      <w:lvlText w:val="%4."/>
      <w:lvlJc w:val="left"/>
      <w:pPr>
        <w:ind w:left="2880" w:hanging="360"/>
      </w:pPr>
    </w:lvl>
    <w:lvl w:ilvl="4" w:tplc="80434732" w:tentative="1">
      <w:start w:val="1"/>
      <w:numFmt w:val="lowerLetter"/>
      <w:lvlText w:val="%5."/>
      <w:lvlJc w:val="left"/>
      <w:pPr>
        <w:ind w:left="3600" w:hanging="360"/>
      </w:pPr>
    </w:lvl>
    <w:lvl w:ilvl="5" w:tplc="80434732" w:tentative="1">
      <w:start w:val="1"/>
      <w:numFmt w:val="lowerRoman"/>
      <w:lvlText w:val="%6."/>
      <w:lvlJc w:val="right"/>
      <w:pPr>
        <w:ind w:left="4320" w:hanging="180"/>
      </w:pPr>
    </w:lvl>
    <w:lvl w:ilvl="6" w:tplc="80434732" w:tentative="1">
      <w:start w:val="1"/>
      <w:numFmt w:val="decimal"/>
      <w:lvlText w:val="%7."/>
      <w:lvlJc w:val="left"/>
      <w:pPr>
        <w:ind w:left="5040" w:hanging="360"/>
      </w:pPr>
    </w:lvl>
    <w:lvl w:ilvl="7" w:tplc="80434732" w:tentative="1">
      <w:start w:val="1"/>
      <w:numFmt w:val="lowerLetter"/>
      <w:lvlText w:val="%8."/>
      <w:lvlJc w:val="left"/>
      <w:pPr>
        <w:ind w:left="5760" w:hanging="360"/>
      </w:pPr>
    </w:lvl>
    <w:lvl w:ilvl="8" w:tplc="80434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4">
    <w:multiLevelType w:val="hybridMultilevel"/>
    <w:lvl w:ilvl="0" w:tplc="95224534">
      <w:start w:val="1"/>
      <w:numFmt w:val="decimal"/>
      <w:lvlText w:val="%1."/>
      <w:lvlJc w:val="left"/>
      <w:pPr>
        <w:ind w:left="720" w:hanging="360"/>
      </w:pPr>
    </w:lvl>
    <w:lvl w:ilvl="1" w:tplc="95224534" w:tentative="1">
      <w:start w:val="1"/>
      <w:numFmt w:val="lowerLetter"/>
      <w:lvlText w:val="%2."/>
      <w:lvlJc w:val="left"/>
      <w:pPr>
        <w:ind w:left="1440" w:hanging="360"/>
      </w:pPr>
    </w:lvl>
    <w:lvl w:ilvl="2" w:tplc="95224534" w:tentative="1">
      <w:start w:val="1"/>
      <w:numFmt w:val="lowerRoman"/>
      <w:lvlText w:val="%3."/>
      <w:lvlJc w:val="right"/>
      <w:pPr>
        <w:ind w:left="2160" w:hanging="180"/>
      </w:pPr>
    </w:lvl>
    <w:lvl w:ilvl="3" w:tplc="95224534" w:tentative="1">
      <w:start w:val="1"/>
      <w:numFmt w:val="decimal"/>
      <w:lvlText w:val="%4."/>
      <w:lvlJc w:val="left"/>
      <w:pPr>
        <w:ind w:left="2880" w:hanging="360"/>
      </w:pPr>
    </w:lvl>
    <w:lvl w:ilvl="4" w:tplc="95224534" w:tentative="1">
      <w:start w:val="1"/>
      <w:numFmt w:val="lowerLetter"/>
      <w:lvlText w:val="%5."/>
      <w:lvlJc w:val="left"/>
      <w:pPr>
        <w:ind w:left="3600" w:hanging="360"/>
      </w:pPr>
    </w:lvl>
    <w:lvl w:ilvl="5" w:tplc="95224534" w:tentative="1">
      <w:start w:val="1"/>
      <w:numFmt w:val="lowerRoman"/>
      <w:lvlText w:val="%6."/>
      <w:lvlJc w:val="right"/>
      <w:pPr>
        <w:ind w:left="4320" w:hanging="180"/>
      </w:pPr>
    </w:lvl>
    <w:lvl w:ilvl="6" w:tplc="95224534" w:tentative="1">
      <w:start w:val="1"/>
      <w:numFmt w:val="decimal"/>
      <w:lvlText w:val="%7."/>
      <w:lvlJc w:val="left"/>
      <w:pPr>
        <w:ind w:left="5040" w:hanging="360"/>
      </w:pPr>
    </w:lvl>
    <w:lvl w:ilvl="7" w:tplc="95224534" w:tentative="1">
      <w:start w:val="1"/>
      <w:numFmt w:val="lowerLetter"/>
      <w:lvlText w:val="%8."/>
      <w:lvlJc w:val="left"/>
      <w:pPr>
        <w:ind w:left="5760" w:hanging="360"/>
      </w:pPr>
    </w:lvl>
    <w:lvl w:ilvl="8" w:tplc="95224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3">
    <w:multiLevelType w:val="hybridMultilevel"/>
    <w:lvl w:ilvl="0" w:tplc="11695290">
      <w:start w:val="1"/>
      <w:numFmt w:val="decimal"/>
      <w:lvlText w:val="%1."/>
      <w:lvlJc w:val="left"/>
      <w:pPr>
        <w:ind w:left="720" w:hanging="360"/>
      </w:pPr>
    </w:lvl>
    <w:lvl w:ilvl="1" w:tplc="11695290" w:tentative="1">
      <w:start w:val="1"/>
      <w:numFmt w:val="lowerLetter"/>
      <w:lvlText w:val="%2."/>
      <w:lvlJc w:val="left"/>
      <w:pPr>
        <w:ind w:left="1440" w:hanging="360"/>
      </w:pPr>
    </w:lvl>
    <w:lvl w:ilvl="2" w:tplc="11695290" w:tentative="1">
      <w:start w:val="1"/>
      <w:numFmt w:val="lowerRoman"/>
      <w:lvlText w:val="%3."/>
      <w:lvlJc w:val="right"/>
      <w:pPr>
        <w:ind w:left="2160" w:hanging="180"/>
      </w:pPr>
    </w:lvl>
    <w:lvl w:ilvl="3" w:tplc="11695290" w:tentative="1">
      <w:start w:val="1"/>
      <w:numFmt w:val="decimal"/>
      <w:lvlText w:val="%4."/>
      <w:lvlJc w:val="left"/>
      <w:pPr>
        <w:ind w:left="2880" w:hanging="360"/>
      </w:pPr>
    </w:lvl>
    <w:lvl w:ilvl="4" w:tplc="11695290" w:tentative="1">
      <w:start w:val="1"/>
      <w:numFmt w:val="lowerLetter"/>
      <w:lvlText w:val="%5."/>
      <w:lvlJc w:val="left"/>
      <w:pPr>
        <w:ind w:left="3600" w:hanging="360"/>
      </w:pPr>
    </w:lvl>
    <w:lvl w:ilvl="5" w:tplc="11695290" w:tentative="1">
      <w:start w:val="1"/>
      <w:numFmt w:val="lowerRoman"/>
      <w:lvlText w:val="%6."/>
      <w:lvlJc w:val="right"/>
      <w:pPr>
        <w:ind w:left="4320" w:hanging="180"/>
      </w:pPr>
    </w:lvl>
    <w:lvl w:ilvl="6" w:tplc="11695290" w:tentative="1">
      <w:start w:val="1"/>
      <w:numFmt w:val="decimal"/>
      <w:lvlText w:val="%7."/>
      <w:lvlJc w:val="left"/>
      <w:pPr>
        <w:ind w:left="5040" w:hanging="360"/>
      </w:pPr>
    </w:lvl>
    <w:lvl w:ilvl="7" w:tplc="11695290" w:tentative="1">
      <w:start w:val="1"/>
      <w:numFmt w:val="lowerLetter"/>
      <w:lvlText w:val="%8."/>
      <w:lvlJc w:val="left"/>
      <w:pPr>
        <w:ind w:left="5760" w:hanging="360"/>
      </w:pPr>
    </w:lvl>
    <w:lvl w:ilvl="8" w:tplc="1169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2">
    <w:multiLevelType w:val="hybridMultilevel"/>
    <w:lvl w:ilvl="0" w:tplc="83374599">
      <w:start w:val="1"/>
      <w:numFmt w:val="decimal"/>
      <w:lvlText w:val="%1."/>
      <w:lvlJc w:val="left"/>
      <w:pPr>
        <w:ind w:left="720" w:hanging="360"/>
      </w:pPr>
    </w:lvl>
    <w:lvl w:ilvl="1" w:tplc="83374599" w:tentative="1">
      <w:start w:val="1"/>
      <w:numFmt w:val="lowerLetter"/>
      <w:lvlText w:val="%2."/>
      <w:lvlJc w:val="left"/>
      <w:pPr>
        <w:ind w:left="1440" w:hanging="360"/>
      </w:pPr>
    </w:lvl>
    <w:lvl w:ilvl="2" w:tplc="83374599" w:tentative="1">
      <w:start w:val="1"/>
      <w:numFmt w:val="lowerRoman"/>
      <w:lvlText w:val="%3."/>
      <w:lvlJc w:val="right"/>
      <w:pPr>
        <w:ind w:left="2160" w:hanging="180"/>
      </w:pPr>
    </w:lvl>
    <w:lvl w:ilvl="3" w:tplc="83374599" w:tentative="1">
      <w:start w:val="1"/>
      <w:numFmt w:val="decimal"/>
      <w:lvlText w:val="%4."/>
      <w:lvlJc w:val="left"/>
      <w:pPr>
        <w:ind w:left="2880" w:hanging="360"/>
      </w:pPr>
    </w:lvl>
    <w:lvl w:ilvl="4" w:tplc="83374599" w:tentative="1">
      <w:start w:val="1"/>
      <w:numFmt w:val="lowerLetter"/>
      <w:lvlText w:val="%5."/>
      <w:lvlJc w:val="left"/>
      <w:pPr>
        <w:ind w:left="3600" w:hanging="360"/>
      </w:pPr>
    </w:lvl>
    <w:lvl w:ilvl="5" w:tplc="83374599" w:tentative="1">
      <w:start w:val="1"/>
      <w:numFmt w:val="lowerRoman"/>
      <w:lvlText w:val="%6."/>
      <w:lvlJc w:val="right"/>
      <w:pPr>
        <w:ind w:left="4320" w:hanging="180"/>
      </w:pPr>
    </w:lvl>
    <w:lvl w:ilvl="6" w:tplc="83374599" w:tentative="1">
      <w:start w:val="1"/>
      <w:numFmt w:val="decimal"/>
      <w:lvlText w:val="%7."/>
      <w:lvlJc w:val="left"/>
      <w:pPr>
        <w:ind w:left="5040" w:hanging="360"/>
      </w:pPr>
    </w:lvl>
    <w:lvl w:ilvl="7" w:tplc="83374599" w:tentative="1">
      <w:start w:val="1"/>
      <w:numFmt w:val="lowerLetter"/>
      <w:lvlText w:val="%8."/>
      <w:lvlJc w:val="left"/>
      <w:pPr>
        <w:ind w:left="5760" w:hanging="360"/>
      </w:pPr>
    </w:lvl>
    <w:lvl w:ilvl="8" w:tplc="8337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1">
    <w:multiLevelType w:val="hybridMultilevel"/>
    <w:lvl w:ilvl="0" w:tplc="16510398">
      <w:start w:val="1"/>
      <w:numFmt w:val="decimal"/>
      <w:lvlText w:val="%1."/>
      <w:lvlJc w:val="left"/>
      <w:pPr>
        <w:ind w:left="720" w:hanging="360"/>
      </w:pPr>
    </w:lvl>
    <w:lvl w:ilvl="1" w:tplc="16510398" w:tentative="1">
      <w:start w:val="1"/>
      <w:numFmt w:val="lowerLetter"/>
      <w:lvlText w:val="%2."/>
      <w:lvlJc w:val="left"/>
      <w:pPr>
        <w:ind w:left="1440" w:hanging="360"/>
      </w:pPr>
    </w:lvl>
    <w:lvl w:ilvl="2" w:tplc="16510398" w:tentative="1">
      <w:start w:val="1"/>
      <w:numFmt w:val="lowerRoman"/>
      <w:lvlText w:val="%3."/>
      <w:lvlJc w:val="right"/>
      <w:pPr>
        <w:ind w:left="2160" w:hanging="180"/>
      </w:pPr>
    </w:lvl>
    <w:lvl w:ilvl="3" w:tplc="16510398" w:tentative="1">
      <w:start w:val="1"/>
      <w:numFmt w:val="decimal"/>
      <w:lvlText w:val="%4."/>
      <w:lvlJc w:val="left"/>
      <w:pPr>
        <w:ind w:left="2880" w:hanging="360"/>
      </w:pPr>
    </w:lvl>
    <w:lvl w:ilvl="4" w:tplc="16510398" w:tentative="1">
      <w:start w:val="1"/>
      <w:numFmt w:val="lowerLetter"/>
      <w:lvlText w:val="%5."/>
      <w:lvlJc w:val="left"/>
      <w:pPr>
        <w:ind w:left="3600" w:hanging="360"/>
      </w:pPr>
    </w:lvl>
    <w:lvl w:ilvl="5" w:tplc="16510398" w:tentative="1">
      <w:start w:val="1"/>
      <w:numFmt w:val="lowerRoman"/>
      <w:lvlText w:val="%6."/>
      <w:lvlJc w:val="right"/>
      <w:pPr>
        <w:ind w:left="4320" w:hanging="180"/>
      </w:pPr>
    </w:lvl>
    <w:lvl w:ilvl="6" w:tplc="16510398" w:tentative="1">
      <w:start w:val="1"/>
      <w:numFmt w:val="decimal"/>
      <w:lvlText w:val="%7."/>
      <w:lvlJc w:val="left"/>
      <w:pPr>
        <w:ind w:left="5040" w:hanging="360"/>
      </w:pPr>
    </w:lvl>
    <w:lvl w:ilvl="7" w:tplc="16510398" w:tentative="1">
      <w:start w:val="1"/>
      <w:numFmt w:val="lowerLetter"/>
      <w:lvlText w:val="%8."/>
      <w:lvlJc w:val="left"/>
      <w:pPr>
        <w:ind w:left="5760" w:hanging="360"/>
      </w:pPr>
    </w:lvl>
    <w:lvl w:ilvl="8" w:tplc="1651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0">
    <w:multiLevelType w:val="hybridMultilevel"/>
    <w:lvl w:ilvl="0" w:tplc="24542747">
      <w:start w:val="1"/>
      <w:numFmt w:val="decimal"/>
      <w:lvlText w:val="%1."/>
      <w:lvlJc w:val="left"/>
      <w:pPr>
        <w:ind w:left="720" w:hanging="360"/>
      </w:pPr>
    </w:lvl>
    <w:lvl w:ilvl="1" w:tplc="24542747" w:tentative="1">
      <w:start w:val="1"/>
      <w:numFmt w:val="lowerLetter"/>
      <w:lvlText w:val="%2."/>
      <w:lvlJc w:val="left"/>
      <w:pPr>
        <w:ind w:left="1440" w:hanging="360"/>
      </w:pPr>
    </w:lvl>
    <w:lvl w:ilvl="2" w:tplc="24542747" w:tentative="1">
      <w:start w:val="1"/>
      <w:numFmt w:val="lowerRoman"/>
      <w:lvlText w:val="%3."/>
      <w:lvlJc w:val="right"/>
      <w:pPr>
        <w:ind w:left="2160" w:hanging="180"/>
      </w:pPr>
    </w:lvl>
    <w:lvl w:ilvl="3" w:tplc="24542747" w:tentative="1">
      <w:start w:val="1"/>
      <w:numFmt w:val="decimal"/>
      <w:lvlText w:val="%4."/>
      <w:lvlJc w:val="left"/>
      <w:pPr>
        <w:ind w:left="2880" w:hanging="360"/>
      </w:pPr>
    </w:lvl>
    <w:lvl w:ilvl="4" w:tplc="24542747" w:tentative="1">
      <w:start w:val="1"/>
      <w:numFmt w:val="lowerLetter"/>
      <w:lvlText w:val="%5."/>
      <w:lvlJc w:val="left"/>
      <w:pPr>
        <w:ind w:left="3600" w:hanging="360"/>
      </w:pPr>
    </w:lvl>
    <w:lvl w:ilvl="5" w:tplc="24542747" w:tentative="1">
      <w:start w:val="1"/>
      <w:numFmt w:val="lowerRoman"/>
      <w:lvlText w:val="%6."/>
      <w:lvlJc w:val="right"/>
      <w:pPr>
        <w:ind w:left="4320" w:hanging="180"/>
      </w:pPr>
    </w:lvl>
    <w:lvl w:ilvl="6" w:tplc="24542747" w:tentative="1">
      <w:start w:val="1"/>
      <w:numFmt w:val="decimal"/>
      <w:lvlText w:val="%7."/>
      <w:lvlJc w:val="left"/>
      <w:pPr>
        <w:ind w:left="5040" w:hanging="360"/>
      </w:pPr>
    </w:lvl>
    <w:lvl w:ilvl="7" w:tplc="24542747" w:tentative="1">
      <w:start w:val="1"/>
      <w:numFmt w:val="lowerLetter"/>
      <w:lvlText w:val="%8."/>
      <w:lvlJc w:val="left"/>
      <w:pPr>
        <w:ind w:left="5760" w:hanging="360"/>
      </w:pPr>
    </w:lvl>
    <w:lvl w:ilvl="8" w:tplc="2454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9">
    <w:multiLevelType w:val="hybridMultilevel"/>
    <w:lvl w:ilvl="0" w:tplc="49221753">
      <w:start w:val="1"/>
      <w:numFmt w:val="decimal"/>
      <w:lvlText w:val="%1."/>
      <w:lvlJc w:val="left"/>
      <w:pPr>
        <w:ind w:left="720" w:hanging="360"/>
      </w:pPr>
    </w:lvl>
    <w:lvl w:ilvl="1" w:tplc="49221753" w:tentative="1">
      <w:start w:val="1"/>
      <w:numFmt w:val="lowerLetter"/>
      <w:lvlText w:val="%2."/>
      <w:lvlJc w:val="left"/>
      <w:pPr>
        <w:ind w:left="1440" w:hanging="360"/>
      </w:pPr>
    </w:lvl>
    <w:lvl w:ilvl="2" w:tplc="49221753" w:tentative="1">
      <w:start w:val="1"/>
      <w:numFmt w:val="lowerRoman"/>
      <w:lvlText w:val="%3."/>
      <w:lvlJc w:val="right"/>
      <w:pPr>
        <w:ind w:left="2160" w:hanging="180"/>
      </w:pPr>
    </w:lvl>
    <w:lvl w:ilvl="3" w:tplc="49221753" w:tentative="1">
      <w:start w:val="1"/>
      <w:numFmt w:val="decimal"/>
      <w:lvlText w:val="%4."/>
      <w:lvlJc w:val="left"/>
      <w:pPr>
        <w:ind w:left="2880" w:hanging="360"/>
      </w:pPr>
    </w:lvl>
    <w:lvl w:ilvl="4" w:tplc="49221753" w:tentative="1">
      <w:start w:val="1"/>
      <w:numFmt w:val="lowerLetter"/>
      <w:lvlText w:val="%5."/>
      <w:lvlJc w:val="left"/>
      <w:pPr>
        <w:ind w:left="3600" w:hanging="360"/>
      </w:pPr>
    </w:lvl>
    <w:lvl w:ilvl="5" w:tplc="49221753" w:tentative="1">
      <w:start w:val="1"/>
      <w:numFmt w:val="lowerRoman"/>
      <w:lvlText w:val="%6."/>
      <w:lvlJc w:val="right"/>
      <w:pPr>
        <w:ind w:left="4320" w:hanging="180"/>
      </w:pPr>
    </w:lvl>
    <w:lvl w:ilvl="6" w:tplc="49221753" w:tentative="1">
      <w:start w:val="1"/>
      <w:numFmt w:val="decimal"/>
      <w:lvlText w:val="%7."/>
      <w:lvlJc w:val="left"/>
      <w:pPr>
        <w:ind w:left="5040" w:hanging="360"/>
      </w:pPr>
    </w:lvl>
    <w:lvl w:ilvl="7" w:tplc="49221753" w:tentative="1">
      <w:start w:val="1"/>
      <w:numFmt w:val="lowerLetter"/>
      <w:lvlText w:val="%8."/>
      <w:lvlJc w:val="left"/>
      <w:pPr>
        <w:ind w:left="5760" w:hanging="360"/>
      </w:pPr>
    </w:lvl>
    <w:lvl w:ilvl="8" w:tplc="4922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8">
    <w:multiLevelType w:val="hybridMultilevel"/>
    <w:lvl w:ilvl="0" w:tplc="89683806">
      <w:start w:val="1"/>
      <w:numFmt w:val="decimal"/>
      <w:lvlText w:val="%1."/>
      <w:lvlJc w:val="left"/>
      <w:pPr>
        <w:ind w:left="720" w:hanging="360"/>
      </w:pPr>
    </w:lvl>
    <w:lvl w:ilvl="1" w:tplc="89683806" w:tentative="1">
      <w:start w:val="1"/>
      <w:numFmt w:val="lowerLetter"/>
      <w:lvlText w:val="%2."/>
      <w:lvlJc w:val="left"/>
      <w:pPr>
        <w:ind w:left="1440" w:hanging="360"/>
      </w:pPr>
    </w:lvl>
    <w:lvl w:ilvl="2" w:tplc="89683806" w:tentative="1">
      <w:start w:val="1"/>
      <w:numFmt w:val="lowerRoman"/>
      <w:lvlText w:val="%3."/>
      <w:lvlJc w:val="right"/>
      <w:pPr>
        <w:ind w:left="2160" w:hanging="180"/>
      </w:pPr>
    </w:lvl>
    <w:lvl w:ilvl="3" w:tplc="89683806" w:tentative="1">
      <w:start w:val="1"/>
      <w:numFmt w:val="decimal"/>
      <w:lvlText w:val="%4."/>
      <w:lvlJc w:val="left"/>
      <w:pPr>
        <w:ind w:left="2880" w:hanging="360"/>
      </w:pPr>
    </w:lvl>
    <w:lvl w:ilvl="4" w:tplc="89683806" w:tentative="1">
      <w:start w:val="1"/>
      <w:numFmt w:val="lowerLetter"/>
      <w:lvlText w:val="%5."/>
      <w:lvlJc w:val="left"/>
      <w:pPr>
        <w:ind w:left="3600" w:hanging="360"/>
      </w:pPr>
    </w:lvl>
    <w:lvl w:ilvl="5" w:tplc="89683806" w:tentative="1">
      <w:start w:val="1"/>
      <w:numFmt w:val="lowerRoman"/>
      <w:lvlText w:val="%6."/>
      <w:lvlJc w:val="right"/>
      <w:pPr>
        <w:ind w:left="4320" w:hanging="180"/>
      </w:pPr>
    </w:lvl>
    <w:lvl w:ilvl="6" w:tplc="89683806" w:tentative="1">
      <w:start w:val="1"/>
      <w:numFmt w:val="decimal"/>
      <w:lvlText w:val="%7."/>
      <w:lvlJc w:val="left"/>
      <w:pPr>
        <w:ind w:left="5040" w:hanging="360"/>
      </w:pPr>
    </w:lvl>
    <w:lvl w:ilvl="7" w:tplc="89683806" w:tentative="1">
      <w:start w:val="1"/>
      <w:numFmt w:val="lowerLetter"/>
      <w:lvlText w:val="%8."/>
      <w:lvlJc w:val="left"/>
      <w:pPr>
        <w:ind w:left="5760" w:hanging="360"/>
      </w:pPr>
    </w:lvl>
    <w:lvl w:ilvl="8" w:tplc="89683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7">
    <w:multiLevelType w:val="hybridMultilevel"/>
    <w:lvl w:ilvl="0" w:tplc="21252678">
      <w:start w:val="1"/>
      <w:numFmt w:val="decimal"/>
      <w:lvlText w:val="%1."/>
      <w:lvlJc w:val="left"/>
      <w:pPr>
        <w:ind w:left="720" w:hanging="360"/>
      </w:pPr>
    </w:lvl>
    <w:lvl w:ilvl="1" w:tplc="21252678" w:tentative="1">
      <w:start w:val="1"/>
      <w:numFmt w:val="lowerLetter"/>
      <w:lvlText w:val="%2."/>
      <w:lvlJc w:val="left"/>
      <w:pPr>
        <w:ind w:left="1440" w:hanging="360"/>
      </w:pPr>
    </w:lvl>
    <w:lvl w:ilvl="2" w:tplc="21252678" w:tentative="1">
      <w:start w:val="1"/>
      <w:numFmt w:val="lowerRoman"/>
      <w:lvlText w:val="%3."/>
      <w:lvlJc w:val="right"/>
      <w:pPr>
        <w:ind w:left="2160" w:hanging="180"/>
      </w:pPr>
    </w:lvl>
    <w:lvl w:ilvl="3" w:tplc="21252678" w:tentative="1">
      <w:start w:val="1"/>
      <w:numFmt w:val="decimal"/>
      <w:lvlText w:val="%4."/>
      <w:lvlJc w:val="left"/>
      <w:pPr>
        <w:ind w:left="2880" w:hanging="360"/>
      </w:pPr>
    </w:lvl>
    <w:lvl w:ilvl="4" w:tplc="21252678" w:tentative="1">
      <w:start w:val="1"/>
      <w:numFmt w:val="lowerLetter"/>
      <w:lvlText w:val="%5."/>
      <w:lvlJc w:val="left"/>
      <w:pPr>
        <w:ind w:left="3600" w:hanging="360"/>
      </w:pPr>
    </w:lvl>
    <w:lvl w:ilvl="5" w:tplc="21252678" w:tentative="1">
      <w:start w:val="1"/>
      <w:numFmt w:val="lowerRoman"/>
      <w:lvlText w:val="%6."/>
      <w:lvlJc w:val="right"/>
      <w:pPr>
        <w:ind w:left="4320" w:hanging="180"/>
      </w:pPr>
    </w:lvl>
    <w:lvl w:ilvl="6" w:tplc="21252678" w:tentative="1">
      <w:start w:val="1"/>
      <w:numFmt w:val="decimal"/>
      <w:lvlText w:val="%7."/>
      <w:lvlJc w:val="left"/>
      <w:pPr>
        <w:ind w:left="5040" w:hanging="360"/>
      </w:pPr>
    </w:lvl>
    <w:lvl w:ilvl="7" w:tplc="21252678" w:tentative="1">
      <w:start w:val="1"/>
      <w:numFmt w:val="lowerLetter"/>
      <w:lvlText w:val="%8."/>
      <w:lvlJc w:val="left"/>
      <w:pPr>
        <w:ind w:left="5760" w:hanging="360"/>
      </w:pPr>
    </w:lvl>
    <w:lvl w:ilvl="8" w:tplc="2125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6">
    <w:multiLevelType w:val="hybridMultilevel"/>
    <w:lvl w:ilvl="0" w:tplc="60575338">
      <w:start w:val="1"/>
      <w:numFmt w:val="decimal"/>
      <w:lvlText w:val="%1."/>
      <w:lvlJc w:val="left"/>
      <w:pPr>
        <w:ind w:left="720" w:hanging="360"/>
      </w:pPr>
    </w:lvl>
    <w:lvl w:ilvl="1" w:tplc="60575338" w:tentative="1">
      <w:start w:val="1"/>
      <w:numFmt w:val="lowerLetter"/>
      <w:lvlText w:val="%2."/>
      <w:lvlJc w:val="left"/>
      <w:pPr>
        <w:ind w:left="1440" w:hanging="360"/>
      </w:pPr>
    </w:lvl>
    <w:lvl w:ilvl="2" w:tplc="60575338" w:tentative="1">
      <w:start w:val="1"/>
      <w:numFmt w:val="lowerRoman"/>
      <w:lvlText w:val="%3."/>
      <w:lvlJc w:val="right"/>
      <w:pPr>
        <w:ind w:left="2160" w:hanging="180"/>
      </w:pPr>
    </w:lvl>
    <w:lvl w:ilvl="3" w:tplc="60575338" w:tentative="1">
      <w:start w:val="1"/>
      <w:numFmt w:val="decimal"/>
      <w:lvlText w:val="%4."/>
      <w:lvlJc w:val="left"/>
      <w:pPr>
        <w:ind w:left="2880" w:hanging="360"/>
      </w:pPr>
    </w:lvl>
    <w:lvl w:ilvl="4" w:tplc="60575338" w:tentative="1">
      <w:start w:val="1"/>
      <w:numFmt w:val="lowerLetter"/>
      <w:lvlText w:val="%5."/>
      <w:lvlJc w:val="left"/>
      <w:pPr>
        <w:ind w:left="3600" w:hanging="360"/>
      </w:pPr>
    </w:lvl>
    <w:lvl w:ilvl="5" w:tplc="60575338" w:tentative="1">
      <w:start w:val="1"/>
      <w:numFmt w:val="lowerRoman"/>
      <w:lvlText w:val="%6."/>
      <w:lvlJc w:val="right"/>
      <w:pPr>
        <w:ind w:left="4320" w:hanging="180"/>
      </w:pPr>
    </w:lvl>
    <w:lvl w:ilvl="6" w:tplc="60575338" w:tentative="1">
      <w:start w:val="1"/>
      <w:numFmt w:val="decimal"/>
      <w:lvlText w:val="%7."/>
      <w:lvlJc w:val="left"/>
      <w:pPr>
        <w:ind w:left="5040" w:hanging="360"/>
      </w:pPr>
    </w:lvl>
    <w:lvl w:ilvl="7" w:tplc="60575338" w:tentative="1">
      <w:start w:val="1"/>
      <w:numFmt w:val="lowerLetter"/>
      <w:lvlText w:val="%8."/>
      <w:lvlJc w:val="left"/>
      <w:pPr>
        <w:ind w:left="5760" w:hanging="360"/>
      </w:pPr>
    </w:lvl>
    <w:lvl w:ilvl="8" w:tplc="60575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5">
    <w:multiLevelType w:val="hybridMultilevel"/>
    <w:lvl w:ilvl="0" w:tplc="99057618">
      <w:start w:val="1"/>
      <w:numFmt w:val="decimal"/>
      <w:lvlText w:val="%1."/>
      <w:lvlJc w:val="left"/>
      <w:pPr>
        <w:ind w:left="720" w:hanging="360"/>
      </w:pPr>
    </w:lvl>
    <w:lvl w:ilvl="1" w:tplc="99057618" w:tentative="1">
      <w:start w:val="1"/>
      <w:numFmt w:val="lowerLetter"/>
      <w:lvlText w:val="%2."/>
      <w:lvlJc w:val="left"/>
      <w:pPr>
        <w:ind w:left="1440" w:hanging="360"/>
      </w:pPr>
    </w:lvl>
    <w:lvl w:ilvl="2" w:tplc="99057618" w:tentative="1">
      <w:start w:val="1"/>
      <w:numFmt w:val="lowerRoman"/>
      <w:lvlText w:val="%3."/>
      <w:lvlJc w:val="right"/>
      <w:pPr>
        <w:ind w:left="2160" w:hanging="180"/>
      </w:pPr>
    </w:lvl>
    <w:lvl w:ilvl="3" w:tplc="99057618" w:tentative="1">
      <w:start w:val="1"/>
      <w:numFmt w:val="decimal"/>
      <w:lvlText w:val="%4."/>
      <w:lvlJc w:val="left"/>
      <w:pPr>
        <w:ind w:left="2880" w:hanging="360"/>
      </w:pPr>
    </w:lvl>
    <w:lvl w:ilvl="4" w:tplc="99057618" w:tentative="1">
      <w:start w:val="1"/>
      <w:numFmt w:val="lowerLetter"/>
      <w:lvlText w:val="%5."/>
      <w:lvlJc w:val="left"/>
      <w:pPr>
        <w:ind w:left="3600" w:hanging="360"/>
      </w:pPr>
    </w:lvl>
    <w:lvl w:ilvl="5" w:tplc="99057618" w:tentative="1">
      <w:start w:val="1"/>
      <w:numFmt w:val="lowerRoman"/>
      <w:lvlText w:val="%6."/>
      <w:lvlJc w:val="right"/>
      <w:pPr>
        <w:ind w:left="4320" w:hanging="180"/>
      </w:pPr>
    </w:lvl>
    <w:lvl w:ilvl="6" w:tplc="99057618" w:tentative="1">
      <w:start w:val="1"/>
      <w:numFmt w:val="decimal"/>
      <w:lvlText w:val="%7."/>
      <w:lvlJc w:val="left"/>
      <w:pPr>
        <w:ind w:left="5040" w:hanging="360"/>
      </w:pPr>
    </w:lvl>
    <w:lvl w:ilvl="7" w:tplc="99057618" w:tentative="1">
      <w:start w:val="1"/>
      <w:numFmt w:val="lowerLetter"/>
      <w:lvlText w:val="%8."/>
      <w:lvlJc w:val="left"/>
      <w:pPr>
        <w:ind w:left="5760" w:hanging="360"/>
      </w:pPr>
    </w:lvl>
    <w:lvl w:ilvl="8" w:tplc="9905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4">
    <w:multiLevelType w:val="hybridMultilevel"/>
    <w:lvl w:ilvl="0" w:tplc="82217033">
      <w:start w:val="1"/>
      <w:numFmt w:val="decimal"/>
      <w:lvlText w:val="%1."/>
      <w:lvlJc w:val="left"/>
      <w:pPr>
        <w:ind w:left="720" w:hanging="360"/>
      </w:pPr>
    </w:lvl>
    <w:lvl w:ilvl="1" w:tplc="82217033" w:tentative="1">
      <w:start w:val="1"/>
      <w:numFmt w:val="lowerLetter"/>
      <w:lvlText w:val="%2."/>
      <w:lvlJc w:val="left"/>
      <w:pPr>
        <w:ind w:left="1440" w:hanging="360"/>
      </w:pPr>
    </w:lvl>
    <w:lvl w:ilvl="2" w:tplc="82217033" w:tentative="1">
      <w:start w:val="1"/>
      <w:numFmt w:val="lowerRoman"/>
      <w:lvlText w:val="%3."/>
      <w:lvlJc w:val="right"/>
      <w:pPr>
        <w:ind w:left="2160" w:hanging="180"/>
      </w:pPr>
    </w:lvl>
    <w:lvl w:ilvl="3" w:tplc="82217033" w:tentative="1">
      <w:start w:val="1"/>
      <w:numFmt w:val="decimal"/>
      <w:lvlText w:val="%4."/>
      <w:lvlJc w:val="left"/>
      <w:pPr>
        <w:ind w:left="2880" w:hanging="360"/>
      </w:pPr>
    </w:lvl>
    <w:lvl w:ilvl="4" w:tplc="82217033" w:tentative="1">
      <w:start w:val="1"/>
      <w:numFmt w:val="lowerLetter"/>
      <w:lvlText w:val="%5."/>
      <w:lvlJc w:val="left"/>
      <w:pPr>
        <w:ind w:left="3600" w:hanging="360"/>
      </w:pPr>
    </w:lvl>
    <w:lvl w:ilvl="5" w:tplc="82217033" w:tentative="1">
      <w:start w:val="1"/>
      <w:numFmt w:val="lowerRoman"/>
      <w:lvlText w:val="%6."/>
      <w:lvlJc w:val="right"/>
      <w:pPr>
        <w:ind w:left="4320" w:hanging="180"/>
      </w:pPr>
    </w:lvl>
    <w:lvl w:ilvl="6" w:tplc="82217033" w:tentative="1">
      <w:start w:val="1"/>
      <w:numFmt w:val="decimal"/>
      <w:lvlText w:val="%7."/>
      <w:lvlJc w:val="left"/>
      <w:pPr>
        <w:ind w:left="5040" w:hanging="360"/>
      </w:pPr>
    </w:lvl>
    <w:lvl w:ilvl="7" w:tplc="82217033" w:tentative="1">
      <w:start w:val="1"/>
      <w:numFmt w:val="lowerLetter"/>
      <w:lvlText w:val="%8."/>
      <w:lvlJc w:val="left"/>
      <w:pPr>
        <w:ind w:left="5760" w:hanging="360"/>
      </w:pPr>
    </w:lvl>
    <w:lvl w:ilvl="8" w:tplc="82217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3">
    <w:multiLevelType w:val="hybridMultilevel"/>
    <w:lvl w:ilvl="0" w:tplc="16289992">
      <w:start w:val="1"/>
      <w:numFmt w:val="decimal"/>
      <w:lvlText w:val="%1."/>
      <w:lvlJc w:val="left"/>
      <w:pPr>
        <w:ind w:left="720" w:hanging="360"/>
      </w:pPr>
    </w:lvl>
    <w:lvl w:ilvl="1" w:tplc="16289992" w:tentative="1">
      <w:start w:val="1"/>
      <w:numFmt w:val="lowerLetter"/>
      <w:lvlText w:val="%2."/>
      <w:lvlJc w:val="left"/>
      <w:pPr>
        <w:ind w:left="1440" w:hanging="360"/>
      </w:pPr>
    </w:lvl>
    <w:lvl w:ilvl="2" w:tplc="16289992" w:tentative="1">
      <w:start w:val="1"/>
      <w:numFmt w:val="lowerRoman"/>
      <w:lvlText w:val="%3."/>
      <w:lvlJc w:val="right"/>
      <w:pPr>
        <w:ind w:left="2160" w:hanging="180"/>
      </w:pPr>
    </w:lvl>
    <w:lvl w:ilvl="3" w:tplc="16289992" w:tentative="1">
      <w:start w:val="1"/>
      <w:numFmt w:val="decimal"/>
      <w:lvlText w:val="%4."/>
      <w:lvlJc w:val="left"/>
      <w:pPr>
        <w:ind w:left="2880" w:hanging="360"/>
      </w:pPr>
    </w:lvl>
    <w:lvl w:ilvl="4" w:tplc="16289992" w:tentative="1">
      <w:start w:val="1"/>
      <w:numFmt w:val="lowerLetter"/>
      <w:lvlText w:val="%5."/>
      <w:lvlJc w:val="left"/>
      <w:pPr>
        <w:ind w:left="3600" w:hanging="360"/>
      </w:pPr>
    </w:lvl>
    <w:lvl w:ilvl="5" w:tplc="16289992" w:tentative="1">
      <w:start w:val="1"/>
      <w:numFmt w:val="lowerRoman"/>
      <w:lvlText w:val="%6."/>
      <w:lvlJc w:val="right"/>
      <w:pPr>
        <w:ind w:left="4320" w:hanging="180"/>
      </w:pPr>
    </w:lvl>
    <w:lvl w:ilvl="6" w:tplc="16289992" w:tentative="1">
      <w:start w:val="1"/>
      <w:numFmt w:val="decimal"/>
      <w:lvlText w:val="%7."/>
      <w:lvlJc w:val="left"/>
      <w:pPr>
        <w:ind w:left="5040" w:hanging="360"/>
      </w:pPr>
    </w:lvl>
    <w:lvl w:ilvl="7" w:tplc="16289992" w:tentative="1">
      <w:start w:val="1"/>
      <w:numFmt w:val="lowerLetter"/>
      <w:lvlText w:val="%8."/>
      <w:lvlJc w:val="left"/>
      <w:pPr>
        <w:ind w:left="5760" w:hanging="360"/>
      </w:pPr>
    </w:lvl>
    <w:lvl w:ilvl="8" w:tplc="1628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2">
    <w:multiLevelType w:val="hybridMultilevel"/>
    <w:lvl w:ilvl="0" w:tplc="87582023">
      <w:start w:val="1"/>
      <w:numFmt w:val="decimal"/>
      <w:lvlText w:val="%1."/>
      <w:lvlJc w:val="left"/>
      <w:pPr>
        <w:ind w:left="720" w:hanging="360"/>
      </w:pPr>
    </w:lvl>
    <w:lvl w:ilvl="1" w:tplc="87582023" w:tentative="1">
      <w:start w:val="1"/>
      <w:numFmt w:val="lowerLetter"/>
      <w:lvlText w:val="%2."/>
      <w:lvlJc w:val="left"/>
      <w:pPr>
        <w:ind w:left="1440" w:hanging="360"/>
      </w:pPr>
    </w:lvl>
    <w:lvl w:ilvl="2" w:tplc="87582023" w:tentative="1">
      <w:start w:val="1"/>
      <w:numFmt w:val="lowerRoman"/>
      <w:lvlText w:val="%3."/>
      <w:lvlJc w:val="right"/>
      <w:pPr>
        <w:ind w:left="2160" w:hanging="180"/>
      </w:pPr>
    </w:lvl>
    <w:lvl w:ilvl="3" w:tplc="87582023" w:tentative="1">
      <w:start w:val="1"/>
      <w:numFmt w:val="decimal"/>
      <w:lvlText w:val="%4."/>
      <w:lvlJc w:val="left"/>
      <w:pPr>
        <w:ind w:left="2880" w:hanging="360"/>
      </w:pPr>
    </w:lvl>
    <w:lvl w:ilvl="4" w:tplc="87582023" w:tentative="1">
      <w:start w:val="1"/>
      <w:numFmt w:val="lowerLetter"/>
      <w:lvlText w:val="%5."/>
      <w:lvlJc w:val="left"/>
      <w:pPr>
        <w:ind w:left="3600" w:hanging="360"/>
      </w:pPr>
    </w:lvl>
    <w:lvl w:ilvl="5" w:tplc="87582023" w:tentative="1">
      <w:start w:val="1"/>
      <w:numFmt w:val="lowerRoman"/>
      <w:lvlText w:val="%6."/>
      <w:lvlJc w:val="right"/>
      <w:pPr>
        <w:ind w:left="4320" w:hanging="180"/>
      </w:pPr>
    </w:lvl>
    <w:lvl w:ilvl="6" w:tplc="87582023" w:tentative="1">
      <w:start w:val="1"/>
      <w:numFmt w:val="decimal"/>
      <w:lvlText w:val="%7."/>
      <w:lvlJc w:val="left"/>
      <w:pPr>
        <w:ind w:left="5040" w:hanging="360"/>
      </w:pPr>
    </w:lvl>
    <w:lvl w:ilvl="7" w:tplc="87582023" w:tentative="1">
      <w:start w:val="1"/>
      <w:numFmt w:val="lowerLetter"/>
      <w:lvlText w:val="%8."/>
      <w:lvlJc w:val="left"/>
      <w:pPr>
        <w:ind w:left="5760" w:hanging="360"/>
      </w:pPr>
    </w:lvl>
    <w:lvl w:ilvl="8" w:tplc="8758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1">
    <w:multiLevelType w:val="hybridMultilevel"/>
    <w:lvl w:ilvl="0" w:tplc="94943506">
      <w:start w:val="1"/>
      <w:numFmt w:val="decimal"/>
      <w:lvlText w:val="%1."/>
      <w:lvlJc w:val="left"/>
      <w:pPr>
        <w:ind w:left="720" w:hanging="360"/>
      </w:pPr>
    </w:lvl>
    <w:lvl w:ilvl="1" w:tplc="94943506" w:tentative="1">
      <w:start w:val="1"/>
      <w:numFmt w:val="lowerLetter"/>
      <w:lvlText w:val="%2."/>
      <w:lvlJc w:val="left"/>
      <w:pPr>
        <w:ind w:left="1440" w:hanging="360"/>
      </w:pPr>
    </w:lvl>
    <w:lvl w:ilvl="2" w:tplc="94943506" w:tentative="1">
      <w:start w:val="1"/>
      <w:numFmt w:val="lowerRoman"/>
      <w:lvlText w:val="%3."/>
      <w:lvlJc w:val="right"/>
      <w:pPr>
        <w:ind w:left="2160" w:hanging="180"/>
      </w:pPr>
    </w:lvl>
    <w:lvl w:ilvl="3" w:tplc="94943506" w:tentative="1">
      <w:start w:val="1"/>
      <w:numFmt w:val="decimal"/>
      <w:lvlText w:val="%4."/>
      <w:lvlJc w:val="left"/>
      <w:pPr>
        <w:ind w:left="2880" w:hanging="360"/>
      </w:pPr>
    </w:lvl>
    <w:lvl w:ilvl="4" w:tplc="94943506" w:tentative="1">
      <w:start w:val="1"/>
      <w:numFmt w:val="lowerLetter"/>
      <w:lvlText w:val="%5."/>
      <w:lvlJc w:val="left"/>
      <w:pPr>
        <w:ind w:left="3600" w:hanging="360"/>
      </w:pPr>
    </w:lvl>
    <w:lvl w:ilvl="5" w:tplc="94943506" w:tentative="1">
      <w:start w:val="1"/>
      <w:numFmt w:val="lowerRoman"/>
      <w:lvlText w:val="%6."/>
      <w:lvlJc w:val="right"/>
      <w:pPr>
        <w:ind w:left="4320" w:hanging="180"/>
      </w:pPr>
    </w:lvl>
    <w:lvl w:ilvl="6" w:tplc="94943506" w:tentative="1">
      <w:start w:val="1"/>
      <w:numFmt w:val="decimal"/>
      <w:lvlText w:val="%7."/>
      <w:lvlJc w:val="left"/>
      <w:pPr>
        <w:ind w:left="5040" w:hanging="360"/>
      </w:pPr>
    </w:lvl>
    <w:lvl w:ilvl="7" w:tplc="94943506" w:tentative="1">
      <w:start w:val="1"/>
      <w:numFmt w:val="lowerLetter"/>
      <w:lvlText w:val="%8."/>
      <w:lvlJc w:val="left"/>
      <w:pPr>
        <w:ind w:left="5760" w:hanging="360"/>
      </w:pPr>
    </w:lvl>
    <w:lvl w:ilvl="8" w:tplc="94943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0">
    <w:multiLevelType w:val="hybridMultilevel"/>
    <w:lvl w:ilvl="0" w:tplc="50883045">
      <w:start w:val="1"/>
      <w:numFmt w:val="decimal"/>
      <w:lvlText w:val="%1."/>
      <w:lvlJc w:val="left"/>
      <w:pPr>
        <w:ind w:left="720" w:hanging="360"/>
      </w:pPr>
    </w:lvl>
    <w:lvl w:ilvl="1" w:tplc="50883045" w:tentative="1">
      <w:start w:val="1"/>
      <w:numFmt w:val="lowerLetter"/>
      <w:lvlText w:val="%2."/>
      <w:lvlJc w:val="left"/>
      <w:pPr>
        <w:ind w:left="1440" w:hanging="360"/>
      </w:pPr>
    </w:lvl>
    <w:lvl w:ilvl="2" w:tplc="50883045" w:tentative="1">
      <w:start w:val="1"/>
      <w:numFmt w:val="lowerRoman"/>
      <w:lvlText w:val="%3."/>
      <w:lvlJc w:val="right"/>
      <w:pPr>
        <w:ind w:left="2160" w:hanging="180"/>
      </w:pPr>
    </w:lvl>
    <w:lvl w:ilvl="3" w:tplc="50883045" w:tentative="1">
      <w:start w:val="1"/>
      <w:numFmt w:val="decimal"/>
      <w:lvlText w:val="%4."/>
      <w:lvlJc w:val="left"/>
      <w:pPr>
        <w:ind w:left="2880" w:hanging="360"/>
      </w:pPr>
    </w:lvl>
    <w:lvl w:ilvl="4" w:tplc="50883045" w:tentative="1">
      <w:start w:val="1"/>
      <w:numFmt w:val="lowerLetter"/>
      <w:lvlText w:val="%5."/>
      <w:lvlJc w:val="left"/>
      <w:pPr>
        <w:ind w:left="3600" w:hanging="360"/>
      </w:pPr>
    </w:lvl>
    <w:lvl w:ilvl="5" w:tplc="50883045" w:tentative="1">
      <w:start w:val="1"/>
      <w:numFmt w:val="lowerRoman"/>
      <w:lvlText w:val="%6."/>
      <w:lvlJc w:val="right"/>
      <w:pPr>
        <w:ind w:left="4320" w:hanging="180"/>
      </w:pPr>
    </w:lvl>
    <w:lvl w:ilvl="6" w:tplc="50883045" w:tentative="1">
      <w:start w:val="1"/>
      <w:numFmt w:val="decimal"/>
      <w:lvlText w:val="%7."/>
      <w:lvlJc w:val="left"/>
      <w:pPr>
        <w:ind w:left="5040" w:hanging="360"/>
      </w:pPr>
    </w:lvl>
    <w:lvl w:ilvl="7" w:tplc="50883045" w:tentative="1">
      <w:start w:val="1"/>
      <w:numFmt w:val="lowerLetter"/>
      <w:lvlText w:val="%8."/>
      <w:lvlJc w:val="left"/>
      <w:pPr>
        <w:ind w:left="5760" w:hanging="360"/>
      </w:pPr>
    </w:lvl>
    <w:lvl w:ilvl="8" w:tplc="50883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9">
    <w:multiLevelType w:val="hybridMultilevel"/>
    <w:lvl w:ilvl="0" w:tplc="13826225">
      <w:start w:val="1"/>
      <w:numFmt w:val="decimal"/>
      <w:lvlText w:val="%1."/>
      <w:lvlJc w:val="left"/>
      <w:pPr>
        <w:ind w:left="720" w:hanging="360"/>
      </w:pPr>
    </w:lvl>
    <w:lvl w:ilvl="1" w:tplc="13826225" w:tentative="1">
      <w:start w:val="1"/>
      <w:numFmt w:val="lowerLetter"/>
      <w:lvlText w:val="%2."/>
      <w:lvlJc w:val="left"/>
      <w:pPr>
        <w:ind w:left="1440" w:hanging="360"/>
      </w:pPr>
    </w:lvl>
    <w:lvl w:ilvl="2" w:tplc="13826225" w:tentative="1">
      <w:start w:val="1"/>
      <w:numFmt w:val="lowerRoman"/>
      <w:lvlText w:val="%3."/>
      <w:lvlJc w:val="right"/>
      <w:pPr>
        <w:ind w:left="2160" w:hanging="180"/>
      </w:pPr>
    </w:lvl>
    <w:lvl w:ilvl="3" w:tplc="13826225" w:tentative="1">
      <w:start w:val="1"/>
      <w:numFmt w:val="decimal"/>
      <w:lvlText w:val="%4."/>
      <w:lvlJc w:val="left"/>
      <w:pPr>
        <w:ind w:left="2880" w:hanging="360"/>
      </w:pPr>
    </w:lvl>
    <w:lvl w:ilvl="4" w:tplc="13826225" w:tentative="1">
      <w:start w:val="1"/>
      <w:numFmt w:val="lowerLetter"/>
      <w:lvlText w:val="%5."/>
      <w:lvlJc w:val="left"/>
      <w:pPr>
        <w:ind w:left="3600" w:hanging="360"/>
      </w:pPr>
    </w:lvl>
    <w:lvl w:ilvl="5" w:tplc="13826225" w:tentative="1">
      <w:start w:val="1"/>
      <w:numFmt w:val="lowerRoman"/>
      <w:lvlText w:val="%6."/>
      <w:lvlJc w:val="right"/>
      <w:pPr>
        <w:ind w:left="4320" w:hanging="180"/>
      </w:pPr>
    </w:lvl>
    <w:lvl w:ilvl="6" w:tplc="13826225" w:tentative="1">
      <w:start w:val="1"/>
      <w:numFmt w:val="decimal"/>
      <w:lvlText w:val="%7."/>
      <w:lvlJc w:val="left"/>
      <w:pPr>
        <w:ind w:left="5040" w:hanging="360"/>
      </w:pPr>
    </w:lvl>
    <w:lvl w:ilvl="7" w:tplc="13826225" w:tentative="1">
      <w:start w:val="1"/>
      <w:numFmt w:val="lowerLetter"/>
      <w:lvlText w:val="%8."/>
      <w:lvlJc w:val="left"/>
      <w:pPr>
        <w:ind w:left="5760" w:hanging="360"/>
      </w:pPr>
    </w:lvl>
    <w:lvl w:ilvl="8" w:tplc="1382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8">
    <w:multiLevelType w:val="hybridMultilevel"/>
    <w:lvl w:ilvl="0" w:tplc="20239463">
      <w:start w:val="1"/>
      <w:numFmt w:val="decimal"/>
      <w:lvlText w:val="%1."/>
      <w:lvlJc w:val="left"/>
      <w:pPr>
        <w:ind w:left="720" w:hanging="360"/>
      </w:pPr>
    </w:lvl>
    <w:lvl w:ilvl="1" w:tplc="20239463" w:tentative="1">
      <w:start w:val="1"/>
      <w:numFmt w:val="lowerLetter"/>
      <w:lvlText w:val="%2."/>
      <w:lvlJc w:val="left"/>
      <w:pPr>
        <w:ind w:left="1440" w:hanging="360"/>
      </w:pPr>
    </w:lvl>
    <w:lvl w:ilvl="2" w:tplc="20239463" w:tentative="1">
      <w:start w:val="1"/>
      <w:numFmt w:val="lowerRoman"/>
      <w:lvlText w:val="%3."/>
      <w:lvlJc w:val="right"/>
      <w:pPr>
        <w:ind w:left="2160" w:hanging="180"/>
      </w:pPr>
    </w:lvl>
    <w:lvl w:ilvl="3" w:tplc="20239463" w:tentative="1">
      <w:start w:val="1"/>
      <w:numFmt w:val="decimal"/>
      <w:lvlText w:val="%4."/>
      <w:lvlJc w:val="left"/>
      <w:pPr>
        <w:ind w:left="2880" w:hanging="360"/>
      </w:pPr>
    </w:lvl>
    <w:lvl w:ilvl="4" w:tplc="20239463" w:tentative="1">
      <w:start w:val="1"/>
      <w:numFmt w:val="lowerLetter"/>
      <w:lvlText w:val="%5."/>
      <w:lvlJc w:val="left"/>
      <w:pPr>
        <w:ind w:left="3600" w:hanging="360"/>
      </w:pPr>
    </w:lvl>
    <w:lvl w:ilvl="5" w:tplc="20239463" w:tentative="1">
      <w:start w:val="1"/>
      <w:numFmt w:val="lowerRoman"/>
      <w:lvlText w:val="%6."/>
      <w:lvlJc w:val="right"/>
      <w:pPr>
        <w:ind w:left="4320" w:hanging="180"/>
      </w:pPr>
    </w:lvl>
    <w:lvl w:ilvl="6" w:tplc="20239463" w:tentative="1">
      <w:start w:val="1"/>
      <w:numFmt w:val="decimal"/>
      <w:lvlText w:val="%7."/>
      <w:lvlJc w:val="left"/>
      <w:pPr>
        <w:ind w:left="5040" w:hanging="360"/>
      </w:pPr>
    </w:lvl>
    <w:lvl w:ilvl="7" w:tplc="20239463" w:tentative="1">
      <w:start w:val="1"/>
      <w:numFmt w:val="lowerLetter"/>
      <w:lvlText w:val="%8."/>
      <w:lvlJc w:val="left"/>
      <w:pPr>
        <w:ind w:left="5760" w:hanging="360"/>
      </w:pPr>
    </w:lvl>
    <w:lvl w:ilvl="8" w:tplc="20239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7">
    <w:multiLevelType w:val="hybridMultilevel"/>
    <w:lvl w:ilvl="0" w:tplc="58719633">
      <w:start w:val="1"/>
      <w:numFmt w:val="decimal"/>
      <w:lvlText w:val="%1."/>
      <w:lvlJc w:val="left"/>
      <w:pPr>
        <w:ind w:left="720" w:hanging="360"/>
      </w:pPr>
    </w:lvl>
    <w:lvl w:ilvl="1" w:tplc="58719633" w:tentative="1">
      <w:start w:val="1"/>
      <w:numFmt w:val="lowerLetter"/>
      <w:lvlText w:val="%2."/>
      <w:lvlJc w:val="left"/>
      <w:pPr>
        <w:ind w:left="1440" w:hanging="360"/>
      </w:pPr>
    </w:lvl>
    <w:lvl w:ilvl="2" w:tplc="58719633" w:tentative="1">
      <w:start w:val="1"/>
      <w:numFmt w:val="lowerRoman"/>
      <w:lvlText w:val="%3."/>
      <w:lvlJc w:val="right"/>
      <w:pPr>
        <w:ind w:left="2160" w:hanging="180"/>
      </w:pPr>
    </w:lvl>
    <w:lvl w:ilvl="3" w:tplc="58719633" w:tentative="1">
      <w:start w:val="1"/>
      <w:numFmt w:val="decimal"/>
      <w:lvlText w:val="%4."/>
      <w:lvlJc w:val="left"/>
      <w:pPr>
        <w:ind w:left="2880" w:hanging="360"/>
      </w:pPr>
    </w:lvl>
    <w:lvl w:ilvl="4" w:tplc="58719633" w:tentative="1">
      <w:start w:val="1"/>
      <w:numFmt w:val="lowerLetter"/>
      <w:lvlText w:val="%5."/>
      <w:lvlJc w:val="left"/>
      <w:pPr>
        <w:ind w:left="3600" w:hanging="360"/>
      </w:pPr>
    </w:lvl>
    <w:lvl w:ilvl="5" w:tplc="58719633" w:tentative="1">
      <w:start w:val="1"/>
      <w:numFmt w:val="lowerRoman"/>
      <w:lvlText w:val="%6."/>
      <w:lvlJc w:val="right"/>
      <w:pPr>
        <w:ind w:left="4320" w:hanging="180"/>
      </w:pPr>
    </w:lvl>
    <w:lvl w:ilvl="6" w:tplc="58719633" w:tentative="1">
      <w:start w:val="1"/>
      <w:numFmt w:val="decimal"/>
      <w:lvlText w:val="%7."/>
      <w:lvlJc w:val="left"/>
      <w:pPr>
        <w:ind w:left="5040" w:hanging="360"/>
      </w:pPr>
    </w:lvl>
    <w:lvl w:ilvl="7" w:tplc="58719633" w:tentative="1">
      <w:start w:val="1"/>
      <w:numFmt w:val="lowerLetter"/>
      <w:lvlText w:val="%8."/>
      <w:lvlJc w:val="left"/>
      <w:pPr>
        <w:ind w:left="5760" w:hanging="360"/>
      </w:pPr>
    </w:lvl>
    <w:lvl w:ilvl="8" w:tplc="58719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6">
    <w:multiLevelType w:val="hybridMultilevel"/>
    <w:lvl w:ilvl="0" w:tplc="95314366">
      <w:start w:val="1"/>
      <w:numFmt w:val="decimal"/>
      <w:lvlText w:val="%1."/>
      <w:lvlJc w:val="left"/>
      <w:pPr>
        <w:ind w:left="720" w:hanging="360"/>
      </w:pPr>
    </w:lvl>
    <w:lvl w:ilvl="1" w:tplc="95314366" w:tentative="1">
      <w:start w:val="1"/>
      <w:numFmt w:val="lowerLetter"/>
      <w:lvlText w:val="%2."/>
      <w:lvlJc w:val="left"/>
      <w:pPr>
        <w:ind w:left="1440" w:hanging="360"/>
      </w:pPr>
    </w:lvl>
    <w:lvl w:ilvl="2" w:tplc="95314366" w:tentative="1">
      <w:start w:val="1"/>
      <w:numFmt w:val="lowerRoman"/>
      <w:lvlText w:val="%3."/>
      <w:lvlJc w:val="right"/>
      <w:pPr>
        <w:ind w:left="2160" w:hanging="180"/>
      </w:pPr>
    </w:lvl>
    <w:lvl w:ilvl="3" w:tplc="95314366" w:tentative="1">
      <w:start w:val="1"/>
      <w:numFmt w:val="decimal"/>
      <w:lvlText w:val="%4."/>
      <w:lvlJc w:val="left"/>
      <w:pPr>
        <w:ind w:left="2880" w:hanging="360"/>
      </w:pPr>
    </w:lvl>
    <w:lvl w:ilvl="4" w:tplc="95314366" w:tentative="1">
      <w:start w:val="1"/>
      <w:numFmt w:val="lowerLetter"/>
      <w:lvlText w:val="%5."/>
      <w:lvlJc w:val="left"/>
      <w:pPr>
        <w:ind w:left="3600" w:hanging="360"/>
      </w:pPr>
    </w:lvl>
    <w:lvl w:ilvl="5" w:tplc="95314366" w:tentative="1">
      <w:start w:val="1"/>
      <w:numFmt w:val="lowerRoman"/>
      <w:lvlText w:val="%6."/>
      <w:lvlJc w:val="right"/>
      <w:pPr>
        <w:ind w:left="4320" w:hanging="180"/>
      </w:pPr>
    </w:lvl>
    <w:lvl w:ilvl="6" w:tplc="95314366" w:tentative="1">
      <w:start w:val="1"/>
      <w:numFmt w:val="decimal"/>
      <w:lvlText w:val="%7."/>
      <w:lvlJc w:val="left"/>
      <w:pPr>
        <w:ind w:left="5040" w:hanging="360"/>
      </w:pPr>
    </w:lvl>
    <w:lvl w:ilvl="7" w:tplc="95314366" w:tentative="1">
      <w:start w:val="1"/>
      <w:numFmt w:val="lowerLetter"/>
      <w:lvlText w:val="%8."/>
      <w:lvlJc w:val="left"/>
      <w:pPr>
        <w:ind w:left="5760" w:hanging="360"/>
      </w:pPr>
    </w:lvl>
    <w:lvl w:ilvl="8" w:tplc="95314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5">
    <w:multiLevelType w:val="hybridMultilevel"/>
    <w:lvl w:ilvl="0" w:tplc="89535205">
      <w:start w:val="1"/>
      <w:numFmt w:val="decimal"/>
      <w:lvlText w:val="%1."/>
      <w:lvlJc w:val="left"/>
      <w:pPr>
        <w:ind w:left="720" w:hanging="360"/>
      </w:pPr>
    </w:lvl>
    <w:lvl w:ilvl="1" w:tplc="89535205" w:tentative="1">
      <w:start w:val="1"/>
      <w:numFmt w:val="lowerLetter"/>
      <w:lvlText w:val="%2."/>
      <w:lvlJc w:val="left"/>
      <w:pPr>
        <w:ind w:left="1440" w:hanging="360"/>
      </w:pPr>
    </w:lvl>
    <w:lvl w:ilvl="2" w:tplc="89535205" w:tentative="1">
      <w:start w:val="1"/>
      <w:numFmt w:val="lowerRoman"/>
      <w:lvlText w:val="%3."/>
      <w:lvlJc w:val="right"/>
      <w:pPr>
        <w:ind w:left="2160" w:hanging="180"/>
      </w:pPr>
    </w:lvl>
    <w:lvl w:ilvl="3" w:tplc="89535205" w:tentative="1">
      <w:start w:val="1"/>
      <w:numFmt w:val="decimal"/>
      <w:lvlText w:val="%4."/>
      <w:lvlJc w:val="left"/>
      <w:pPr>
        <w:ind w:left="2880" w:hanging="360"/>
      </w:pPr>
    </w:lvl>
    <w:lvl w:ilvl="4" w:tplc="89535205" w:tentative="1">
      <w:start w:val="1"/>
      <w:numFmt w:val="lowerLetter"/>
      <w:lvlText w:val="%5."/>
      <w:lvlJc w:val="left"/>
      <w:pPr>
        <w:ind w:left="3600" w:hanging="360"/>
      </w:pPr>
    </w:lvl>
    <w:lvl w:ilvl="5" w:tplc="89535205" w:tentative="1">
      <w:start w:val="1"/>
      <w:numFmt w:val="lowerRoman"/>
      <w:lvlText w:val="%6."/>
      <w:lvlJc w:val="right"/>
      <w:pPr>
        <w:ind w:left="4320" w:hanging="180"/>
      </w:pPr>
    </w:lvl>
    <w:lvl w:ilvl="6" w:tplc="89535205" w:tentative="1">
      <w:start w:val="1"/>
      <w:numFmt w:val="decimal"/>
      <w:lvlText w:val="%7."/>
      <w:lvlJc w:val="left"/>
      <w:pPr>
        <w:ind w:left="5040" w:hanging="360"/>
      </w:pPr>
    </w:lvl>
    <w:lvl w:ilvl="7" w:tplc="89535205" w:tentative="1">
      <w:start w:val="1"/>
      <w:numFmt w:val="lowerLetter"/>
      <w:lvlText w:val="%8."/>
      <w:lvlJc w:val="left"/>
      <w:pPr>
        <w:ind w:left="5760" w:hanging="360"/>
      </w:pPr>
    </w:lvl>
    <w:lvl w:ilvl="8" w:tplc="89535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4">
    <w:multiLevelType w:val="hybridMultilevel"/>
    <w:lvl w:ilvl="0" w:tplc="18158379">
      <w:start w:val="1"/>
      <w:numFmt w:val="decimal"/>
      <w:lvlText w:val="%1."/>
      <w:lvlJc w:val="left"/>
      <w:pPr>
        <w:ind w:left="720" w:hanging="360"/>
      </w:pPr>
    </w:lvl>
    <w:lvl w:ilvl="1" w:tplc="18158379" w:tentative="1">
      <w:start w:val="1"/>
      <w:numFmt w:val="lowerLetter"/>
      <w:lvlText w:val="%2."/>
      <w:lvlJc w:val="left"/>
      <w:pPr>
        <w:ind w:left="1440" w:hanging="360"/>
      </w:pPr>
    </w:lvl>
    <w:lvl w:ilvl="2" w:tplc="18158379" w:tentative="1">
      <w:start w:val="1"/>
      <w:numFmt w:val="lowerRoman"/>
      <w:lvlText w:val="%3."/>
      <w:lvlJc w:val="right"/>
      <w:pPr>
        <w:ind w:left="2160" w:hanging="180"/>
      </w:pPr>
    </w:lvl>
    <w:lvl w:ilvl="3" w:tplc="18158379" w:tentative="1">
      <w:start w:val="1"/>
      <w:numFmt w:val="decimal"/>
      <w:lvlText w:val="%4."/>
      <w:lvlJc w:val="left"/>
      <w:pPr>
        <w:ind w:left="2880" w:hanging="360"/>
      </w:pPr>
    </w:lvl>
    <w:lvl w:ilvl="4" w:tplc="18158379" w:tentative="1">
      <w:start w:val="1"/>
      <w:numFmt w:val="lowerLetter"/>
      <w:lvlText w:val="%5."/>
      <w:lvlJc w:val="left"/>
      <w:pPr>
        <w:ind w:left="3600" w:hanging="360"/>
      </w:pPr>
    </w:lvl>
    <w:lvl w:ilvl="5" w:tplc="18158379" w:tentative="1">
      <w:start w:val="1"/>
      <w:numFmt w:val="lowerRoman"/>
      <w:lvlText w:val="%6."/>
      <w:lvlJc w:val="right"/>
      <w:pPr>
        <w:ind w:left="4320" w:hanging="180"/>
      </w:pPr>
    </w:lvl>
    <w:lvl w:ilvl="6" w:tplc="18158379" w:tentative="1">
      <w:start w:val="1"/>
      <w:numFmt w:val="decimal"/>
      <w:lvlText w:val="%7."/>
      <w:lvlJc w:val="left"/>
      <w:pPr>
        <w:ind w:left="5040" w:hanging="360"/>
      </w:pPr>
    </w:lvl>
    <w:lvl w:ilvl="7" w:tplc="18158379" w:tentative="1">
      <w:start w:val="1"/>
      <w:numFmt w:val="lowerLetter"/>
      <w:lvlText w:val="%8."/>
      <w:lvlJc w:val="left"/>
      <w:pPr>
        <w:ind w:left="5760" w:hanging="360"/>
      </w:pPr>
    </w:lvl>
    <w:lvl w:ilvl="8" w:tplc="1815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3">
    <w:multiLevelType w:val="hybridMultilevel"/>
    <w:lvl w:ilvl="0" w:tplc="80929814">
      <w:start w:val="1"/>
      <w:numFmt w:val="decimal"/>
      <w:lvlText w:val="%1."/>
      <w:lvlJc w:val="left"/>
      <w:pPr>
        <w:ind w:left="720" w:hanging="360"/>
      </w:pPr>
    </w:lvl>
    <w:lvl w:ilvl="1" w:tplc="80929814" w:tentative="1">
      <w:start w:val="1"/>
      <w:numFmt w:val="lowerLetter"/>
      <w:lvlText w:val="%2."/>
      <w:lvlJc w:val="left"/>
      <w:pPr>
        <w:ind w:left="1440" w:hanging="360"/>
      </w:pPr>
    </w:lvl>
    <w:lvl w:ilvl="2" w:tplc="80929814" w:tentative="1">
      <w:start w:val="1"/>
      <w:numFmt w:val="lowerRoman"/>
      <w:lvlText w:val="%3."/>
      <w:lvlJc w:val="right"/>
      <w:pPr>
        <w:ind w:left="2160" w:hanging="180"/>
      </w:pPr>
    </w:lvl>
    <w:lvl w:ilvl="3" w:tplc="80929814" w:tentative="1">
      <w:start w:val="1"/>
      <w:numFmt w:val="decimal"/>
      <w:lvlText w:val="%4."/>
      <w:lvlJc w:val="left"/>
      <w:pPr>
        <w:ind w:left="2880" w:hanging="360"/>
      </w:pPr>
    </w:lvl>
    <w:lvl w:ilvl="4" w:tplc="80929814" w:tentative="1">
      <w:start w:val="1"/>
      <w:numFmt w:val="lowerLetter"/>
      <w:lvlText w:val="%5."/>
      <w:lvlJc w:val="left"/>
      <w:pPr>
        <w:ind w:left="3600" w:hanging="360"/>
      </w:pPr>
    </w:lvl>
    <w:lvl w:ilvl="5" w:tplc="80929814" w:tentative="1">
      <w:start w:val="1"/>
      <w:numFmt w:val="lowerRoman"/>
      <w:lvlText w:val="%6."/>
      <w:lvlJc w:val="right"/>
      <w:pPr>
        <w:ind w:left="4320" w:hanging="180"/>
      </w:pPr>
    </w:lvl>
    <w:lvl w:ilvl="6" w:tplc="80929814" w:tentative="1">
      <w:start w:val="1"/>
      <w:numFmt w:val="decimal"/>
      <w:lvlText w:val="%7."/>
      <w:lvlJc w:val="left"/>
      <w:pPr>
        <w:ind w:left="5040" w:hanging="360"/>
      </w:pPr>
    </w:lvl>
    <w:lvl w:ilvl="7" w:tplc="80929814" w:tentative="1">
      <w:start w:val="1"/>
      <w:numFmt w:val="lowerLetter"/>
      <w:lvlText w:val="%8."/>
      <w:lvlJc w:val="left"/>
      <w:pPr>
        <w:ind w:left="5760" w:hanging="360"/>
      </w:pPr>
    </w:lvl>
    <w:lvl w:ilvl="8" w:tplc="8092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2">
    <w:multiLevelType w:val="hybridMultilevel"/>
    <w:lvl w:ilvl="0" w:tplc="63382234">
      <w:start w:val="1"/>
      <w:numFmt w:val="decimal"/>
      <w:lvlText w:val="%1."/>
      <w:lvlJc w:val="left"/>
      <w:pPr>
        <w:ind w:left="720" w:hanging="360"/>
      </w:pPr>
    </w:lvl>
    <w:lvl w:ilvl="1" w:tplc="63382234" w:tentative="1">
      <w:start w:val="1"/>
      <w:numFmt w:val="lowerLetter"/>
      <w:lvlText w:val="%2."/>
      <w:lvlJc w:val="left"/>
      <w:pPr>
        <w:ind w:left="1440" w:hanging="360"/>
      </w:pPr>
    </w:lvl>
    <w:lvl w:ilvl="2" w:tplc="63382234" w:tentative="1">
      <w:start w:val="1"/>
      <w:numFmt w:val="lowerRoman"/>
      <w:lvlText w:val="%3."/>
      <w:lvlJc w:val="right"/>
      <w:pPr>
        <w:ind w:left="2160" w:hanging="180"/>
      </w:pPr>
    </w:lvl>
    <w:lvl w:ilvl="3" w:tplc="63382234" w:tentative="1">
      <w:start w:val="1"/>
      <w:numFmt w:val="decimal"/>
      <w:lvlText w:val="%4."/>
      <w:lvlJc w:val="left"/>
      <w:pPr>
        <w:ind w:left="2880" w:hanging="360"/>
      </w:pPr>
    </w:lvl>
    <w:lvl w:ilvl="4" w:tplc="63382234" w:tentative="1">
      <w:start w:val="1"/>
      <w:numFmt w:val="lowerLetter"/>
      <w:lvlText w:val="%5."/>
      <w:lvlJc w:val="left"/>
      <w:pPr>
        <w:ind w:left="3600" w:hanging="360"/>
      </w:pPr>
    </w:lvl>
    <w:lvl w:ilvl="5" w:tplc="63382234" w:tentative="1">
      <w:start w:val="1"/>
      <w:numFmt w:val="lowerRoman"/>
      <w:lvlText w:val="%6."/>
      <w:lvlJc w:val="right"/>
      <w:pPr>
        <w:ind w:left="4320" w:hanging="180"/>
      </w:pPr>
    </w:lvl>
    <w:lvl w:ilvl="6" w:tplc="63382234" w:tentative="1">
      <w:start w:val="1"/>
      <w:numFmt w:val="decimal"/>
      <w:lvlText w:val="%7."/>
      <w:lvlJc w:val="left"/>
      <w:pPr>
        <w:ind w:left="5040" w:hanging="360"/>
      </w:pPr>
    </w:lvl>
    <w:lvl w:ilvl="7" w:tplc="63382234" w:tentative="1">
      <w:start w:val="1"/>
      <w:numFmt w:val="lowerLetter"/>
      <w:lvlText w:val="%8."/>
      <w:lvlJc w:val="left"/>
      <w:pPr>
        <w:ind w:left="5760" w:hanging="360"/>
      </w:pPr>
    </w:lvl>
    <w:lvl w:ilvl="8" w:tplc="6338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1">
    <w:multiLevelType w:val="hybridMultilevel"/>
    <w:lvl w:ilvl="0" w:tplc="571855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871">
    <w:abstractNumId w:val="12871"/>
  </w:num>
  <w:num w:numId="12872">
    <w:abstractNumId w:val="12872"/>
  </w:num>
  <w:num w:numId="12873">
    <w:abstractNumId w:val="12873"/>
  </w:num>
  <w:num w:numId="12874">
    <w:abstractNumId w:val="12874"/>
  </w:num>
  <w:num w:numId="12875">
    <w:abstractNumId w:val="12875"/>
  </w:num>
  <w:num w:numId="12876">
    <w:abstractNumId w:val="12876"/>
  </w:num>
  <w:num w:numId="12877">
    <w:abstractNumId w:val="12877"/>
  </w:num>
  <w:num w:numId="12878">
    <w:abstractNumId w:val="12878"/>
  </w:num>
  <w:num w:numId="12879">
    <w:abstractNumId w:val="12879"/>
  </w:num>
  <w:num w:numId="12880">
    <w:abstractNumId w:val="12880"/>
  </w:num>
  <w:num w:numId="12881">
    <w:abstractNumId w:val="12881"/>
  </w:num>
  <w:num w:numId="12882">
    <w:abstractNumId w:val="12882"/>
  </w:num>
  <w:num w:numId="12883">
    <w:abstractNumId w:val="12883"/>
  </w:num>
  <w:num w:numId="12884">
    <w:abstractNumId w:val="12884"/>
  </w:num>
  <w:num w:numId="12885">
    <w:abstractNumId w:val="12885"/>
  </w:num>
  <w:num w:numId="12886">
    <w:abstractNumId w:val="12886"/>
  </w:num>
  <w:num w:numId="12887">
    <w:abstractNumId w:val="12887"/>
  </w:num>
  <w:num w:numId="12888">
    <w:abstractNumId w:val="12888"/>
  </w:num>
  <w:num w:numId="12889">
    <w:abstractNumId w:val="12889"/>
  </w:num>
  <w:num w:numId="12890">
    <w:abstractNumId w:val="12890"/>
  </w:num>
  <w:num w:numId="12891">
    <w:abstractNumId w:val="12891"/>
  </w:num>
  <w:num w:numId="12892">
    <w:abstractNumId w:val="12892"/>
  </w:num>
  <w:num w:numId="12893">
    <w:abstractNumId w:val="12893"/>
  </w:num>
  <w:num w:numId="12894">
    <w:abstractNumId w:val="12894"/>
  </w:num>
  <w:num w:numId="12895">
    <w:abstractNumId w:val="12895"/>
  </w:num>
  <w:num w:numId="12896">
    <w:abstractNumId w:val="12896"/>
  </w:num>
  <w:num w:numId="12897">
    <w:abstractNumId w:val="12897"/>
  </w:num>
  <w:num w:numId="12898">
    <w:abstractNumId w:val="12898"/>
  </w:num>
  <w:num w:numId="12899">
    <w:abstractNumId w:val="12899"/>
  </w:num>
  <w:num w:numId="12900">
    <w:abstractNumId w:val="12900"/>
  </w:num>
  <w:num w:numId="12901">
    <w:abstractNumId w:val="12901"/>
  </w:num>
  <w:num w:numId="12902">
    <w:abstractNumId w:val="12902"/>
  </w:num>
  <w:num w:numId="12903">
    <w:abstractNumId w:val="12903"/>
  </w:num>
  <w:num w:numId="12904">
    <w:abstractNumId w:val="12904"/>
  </w:num>
  <w:num w:numId="12905">
    <w:abstractNumId w:val="12905"/>
  </w:num>
  <w:num w:numId="12906">
    <w:abstractNumId w:val="12906"/>
  </w:num>
  <w:num w:numId="12907">
    <w:abstractNumId w:val="12907"/>
  </w:num>
  <w:num w:numId="12908">
    <w:abstractNumId w:val="12908"/>
  </w:num>
  <w:num w:numId="12909">
    <w:abstractNumId w:val="12909"/>
  </w:num>
  <w:num w:numId="12910">
    <w:abstractNumId w:val="12910"/>
  </w:num>
  <w:num w:numId="12911">
    <w:abstractNumId w:val="12911"/>
  </w:num>
  <w:num w:numId="12912">
    <w:abstractNumId w:val="12912"/>
  </w:num>
  <w:num w:numId="12913">
    <w:abstractNumId w:val="12913"/>
  </w:num>
  <w:num w:numId="12914">
    <w:abstractNumId w:val="12914"/>
  </w:num>
  <w:num w:numId="12915">
    <w:abstractNumId w:val="12915"/>
  </w:num>
  <w:num w:numId="12916">
    <w:abstractNumId w:val="12916"/>
  </w:num>
  <w:num w:numId="12917">
    <w:abstractNumId w:val="12917"/>
  </w:num>
  <w:num w:numId="12918">
    <w:abstractNumId w:val="12918"/>
  </w:num>
  <w:num w:numId="12919">
    <w:abstractNumId w:val="12919"/>
  </w:num>
  <w:num w:numId="12920">
    <w:abstractNumId w:val="12920"/>
  </w:num>
  <w:num w:numId="12921">
    <w:abstractNumId w:val="12921"/>
  </w:num>
  <w:num w:numId="12922">
    <w:abstractNumId w:val="12922"/>
  </w:num>
  <w:num w:numId="12923">
    <w:abstractNumId w:val="12923"/>
  </w:num>
  <w:num w:numId="12924">
    <w:abstractNumId w:val="12924"/>
  </w:num>
  <w:num w:numId="12925">
    <w:abstractNumId w:val="12925"/>
  </w:num>
  <w:num w:numId="12926">
    <w:abstractNumId w:val="12926"/>
  </w:num>
  <w:num w:numId="12927">
    <w:abstractNumId w:val="12927"/>
  </w:num>
  <w:num w:numId="12928">
    <w:abstractNumId w:val="12928"/>
  </w:num>
  <w:num w:numId="12929">
    <w:abstractNumId w:val="12929"/>
  </w:num>
  <w:num w:numId="12930">
    <w:abstractNumId w:val="12930"/>
  </w:num>
  <w:num w:numId="12931">
    <w:abstractNumId w:val="12931"/>
  </w:num>
  <w:num w:numId="12932">
    <w:abstractNumId w:val="12932"/>
  </w:num>
  <w:num w:numId="12933">
    <w:abstractNumId w:val="12933"/>
  </w:num>
  <w:num w:numId="12934">
    <w:abstractNumId w:val="12934"/>
  </w:num>
  <w:num w:numId="12935">
    <w:abstractNumId w:val="12935"/>
  </w:num>
  <w:num w:numId="12936">
    <w:abstractNumId w:val="12936"/>
  </w:num>
  <w:num w:numId="12937">
    <w:abstractNumId w:val="12937"/>
  </w:num>
  <w:num w:numId="12938">
    <w:abstractNumId w:val="12938"/>
  </w:num>
  <w:num w:numId="12939">
    <w:abstractNumId w:val="12939"/>
  </w:num>
  <w:num w:numId="12940">
    <w:abstractNumId w:val="12940"/>
  </w:num>
  <w:num w:numId="12941">
    <w:abstractNumId w:val="12941"/>
  </w:num>
  <w:num w:numId="12942">
    <w:abstractNumId w:val="12942"/>
  </w:num>
  <w:num w:numId="12943">
    <w:abstractNumId w:val="12943"/>
  </w:num>
  <w:num w:numId="12944">
    <w:abstractNumId w:val="12944"/>
  </w:num>
  <w:num w:numId="12945">
    <w:abstractNumId w:val="12945"/>
  </w:num>
  <w:num w:numId="12946">
    <w:abstractNumId w:val="12946"/>
  </w:num>
  <w:num w:numId="12947">
    <w:abstractNumId w:val="12947"/>
  </w:num>
  <w:num w:numId="12948">
    <w:abstractNumId w:val="12948"/>
  </w:num>
  <w:num w:numId="12949">
    <w:abstractNumId w:val="12949"/>
  </w:num>
  <w:num w:numId="12950">
    <w:abstractNumId w:val="12950"/>
  </w:num>
  <w:num w:numId="12951">
    <w:abstractNumId w:val="12951"/>
  </w:num>
  <w:num w:numId="12952">
    <w:abstractNumId w:val="12952"/>
  </w:num>
  <w:num w:numId="12953">
    <w:abstractNumId w:val="129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2485251" Type="http://schemas.openxmlformats.org/officeDocument/2006/relationships/comments" Target="comments.xml"/><Relationship Id="rId524494231" Type="http://schemas.microsoft.com/office/2011/relationships/commentsExtended" Target="commentsExtended.xml"/><Relationship Id="rId54396565" Type="http://schemas.openxmlformats.org/officeDocument/2006/relationships/image" Target="media/imgrId54396565.jpg"/><Relationship Id="rId2556641462cebd621" Type="http://schemas.openxmlformats.org/officeDocument/2006/relationships/hyperlink" Target="https://iservice.lombardini.it/jsp/Template2/manuale.jsp?id=120&amp;parent=1000" TargetMode="External"/><Relationship Id="rId3965641462cebd972" Type="http://schemas.openxmlformats.org/officeDocument/2006/relationships/hyperlink" Target="https://iservice.lombardini.it/jsp/Template2/manuale.jsp?id=114&amp;parent=1000" TargetMode="External"/><Relationship Id="rId1349641462cebde3f" Type="http://schemas.openxmlformats.org/officeDocument/2006/relationships/hyperlink" Target="https://iservice.lombardini.it/jsp/Template2/manuale.jsp?id=103&amp;parent=1000" TargetMode="External"/><Relationship Id="rId6873641462cebe34c" Type="http://schemas.openxmlformats.org/officeDocument/2006/relationships/hyperlink" Target="https://iservice.lombardini.it/jsp/Template2/manuale.jsp?id=822&amp;parent=1000" TargetMode="External"/><Relationship Id="rId3420641462cebe4cd" Type="http://schemas.openxmlformats.org/officeDocument/2006/relationships/hyperlink" Target="https://iservice.lombardini.it/jsp/Template2/manuale.jsp?id=822&amp;parent=1000" TargetMode="External"/><Relationship Id="rId7986641462cebefcf" Type="http://schemas.openxmlformats.org/officeDocument/2006/relationships/hyperlink" Target="https://iservice.lombardini.it/jsp/Template2/manuale.jsp?id=822&amp;parent=1000" TargetMode="External"/><Relationship Id="rId7696641462cecd240" Type="http://schemas.openxmlformats.org/officeDocument/2006/relationships/hyperlink" Target="https://iservice.lombardini.it/jsp/Template2/manuale.jsp?id=822&amp;parent=1000" TargetMode="External"/><Relationship Id="rId4421641462ced8ef6" Type="http://schemas.openxmlformats.org/officeDocument/2006/relationships/hyperlink" Target="https://iservice.lombardini.it/jsp/Template2/manuale.jsp?id=822&amp;parent=1000" TargetMode="External"/><Relationship Id="rId6415641462cf0b3b7" Type="http://schemas.openxmlformats.org/officeDocument/2006/relationships/hyperlink" Target="https://iservice.lombardini.it/jsp/Template2/manuale.jsp?id=107&amp;parent=1000" TargetMode="External"/><Relationship Id="rId5180641462cf2f839" Type="http://schemas.openxmlformats.org/officeDocument/2006/relationships/hyperlink" Target="https://iservice.lombardini.it/jsp/Template2/manuale.jsp?id=822&amp;parent=1000" TargetMode="External"/><Relationship Id="rId1260641462cf87b55" Type="http://schemas.openxmlformats.org/officeDocument/2006/relationships/hyperlink" Target="https://iservice.lombardini.it/jsp/Template2/manuale.jsp?id=822&amp;parent=1000" TargetMode="External"/><Relationship Id="rId1942641462cf88217" Type="http://schemas.openxmlformats.org/officeDocument/2006/relationships/hyperlink" Target="https://iservice.lombardini.it/jsp/Template2/manuale.jsp?id=822&amp;parent=1000" TargetMode="External"/><Relationship Id="rId9802641462cf92ac0" Type="http://schemas.openxmlformats.org/officeDocument/2006/relationships/hyperlink" Target="https://iservice.lombardini.it/jsp/Template2/manuale.jsp?id=822&amp;parent=1000" TargetMode="External"/><Relationship Id="rId4123641462cfa2f2e" Type="http://schemas.openxmlformats.org/officeDocument/2006/relationships/hyperlink" Target="https://iservice.lombardini.it/jsp/Template2/manuale.jsp?id=822&amp;parent=1000" TargetMode="External"/><Relationship Id="rId5023641462d00e21e" Type="http://schemas.openxmlformats.org/officeDocument/2006/relationships/hyperlink" Target="https://iservice.lombardini.it/jsp/Template2/manuale.jsp?id=822&amp;parent=1000" TargetMode="External"/><Relationship Id="rId3372641462d0508ad" Type="http://schemas.openxmlformats.org/officeDocument/2006/relationships/hyperlink" Target="https://iservice.lombardini.it/jsp/Template2/manuale.jsp?id=105&amp;parent=1000" TargetMode="External"/><Relationship Id="rId7240641462d074fb8" Type="http://schemas.openxmlformats.org/officeDocument/2006/relationships/hyperlink" Target="https://iservice.lombardini.it/jsp/Template2/manuale.jsp?id=822&amp;parent=1000" TargetMode="External"/><Relationship Id="rId2429641462d0896f4" Type="http://schemas.openxmlformats.org/officeDocument/2006/relationships/hyperlink" Target="https://iservice.lombardini.it/jsp/Template2/manuale.jsp?id=822&amp;parent=1000" TargetMode="External"/><Relationship Id="rId6429641462d0ab59c" Type="http://schemas.openxmlformats.org/officeDocument/2006/relationships/hyperlink" Target="https://iservice.lombardini.it/jsp/Template2/manuale.jsp?id=132&amp;parent=1000" TargetMode="External"/><Relationship Id="rId7878641462d0cabe0" Type="http://schemas.openxmlformats.org/officeDocument/2006/relationships/hyperlink" Target="https://iservice.lombardini.it/jsp/Template2/manuale.jsp?id=822&amp;parent=1000" TargetMode="External"/><Relationship Id="rId1111641462d0d3ee8" Type="http://schemas.openxmlformats.org/officeDocument/2006/relationships/hyperlink" Target="https://iservice.lombardini.it/jsp/Template2/manuale.jsp?id=822&amp;parent=1000" TargetMode="External"/><Relationship Id="rId2483641462d11eb9f" Type="http://schemas.openxmlformats.org/officeDocument/2006/relationships/hyperlink" Target="https://iservice.lombardini.it/jsp/Template2/manuale.jsp?id=199&amp;parent=1000" TargetMode="External"/><Relationship Id="rId2222641462d1302be" Type="http://schemas.openxmlformats.org/officeDocument/2006/relationships/hyperlink" Target="https://iservice.lombardini.it/jsp/Template2/manuale.jsp?id=103&amp;parent=1000" TargetMode="External"/><Relationship Id="rId3186641462d140037" Type="http://schemas.openxmlformats.org/officeDocument/2006/relationships/hyperlink" Target="https://iservice.lombardini.it/jsp/Template2/manuale.jsp?id=822&amp;parent=1000" TargetMode="External"/><Relationship Id="rId3782641462d14160f" Type="http://schemas.openxmlformats.org/officeDocument/2006/relationships/hyperlink" Target="https://iservice.lombardini.it/jsp/Template2/manuale.jsp?id=103&amp;parent=1000" TargetMode="External"/><Relationship Id="rId6170641462d1698d9" Type="http://schemas.openxmlformats.org/officeDocument/2006/relationships/hyperlink" Target="https://iservice.lombardini.it/jsp/Template2/manuale.jsp?id=112&amp;parent=1000" TargetMode="External"/><Relationship Id="rId2486641462d169e0d" Type="http://schemas.openxmlformats.org/officeDocument/2006/relationships/hyperlink" Target="https://iservice.lombardini.it/jsp/Template2/manuale.jsp?id=822&amp;parent=1000" TargetMode="External"/><Relationship Id="rId4464641462d16a8f1" Type="http://schemas.openxmlformats.org/officeDocument/2006/relationships/hyperlink" Target="https://iservice.lombardini.it/jsp/Template2/manuale.jsp?id=822&amp;parent=1000" TargetMode="External"/><Relationship Id="rId7863641462d16ba21" Type="http://schemas.openxmlformats.org/officeDocument/2006/relationships/hyperlink" Target="https://iservice.lombardini.it/jsp/Template2/manuale.jsp?id=103&amp;parent=1000" TargetMode="External"/><Relationship Id="rId6632641462d1980a1" Type="http://schemas.openxmlformats.org/officeDocument/2006/relationships/hyperlink" Target="https://iservice.lombardini.it/jsp/Template2/manuale.jsp?id=822&amp;parent=1000" TargetMode="External"/><Relationship Id="rId8058641462d1982e5" Type="http://schemas.openxmlformats.org/officeDocument/2006/relationships/hyperlink" Target="https://iservice.lombardini.it/jsp/Template2/manuale.jsp?id=140&amp;parent=1000" TargetMode="External"/><Relationship Id="rId9646641462d198a8d" Type="http://schemas.openxmlformats.org/officeDocument/2006/relationships/hyperlink" Target="https://iservice.lombardini.it/jsp/Template2/manuale.jsp?id=822&amp;parent=1000" TargetMode="External"/><Relationship Id="rId1127641462d1a2018" Type="http://schemas.openxmlformats.org/officeDocument/2006/relationships/hyperlink" Target="https://iservice.lombardini.it/jsp/Template2/manuale.jsp?id=822&amp;parent=1000" TargetMode="External"/><Relationship Id="rId6509641462d1a232b" Type="http://schemas.openxmlformats.org/officeDocument/2006/relationships/hyperlink" Target="https://iservice.lombardini.it/jsp/Template2/manuale.jsp?id=822&amp;parent=1000" TargetMode="External"/><Relationship Id="rId2190641462d1a24df" Type="http://schemas.openxmlformats.org/officeDocument/2006/relationships/hyperlink" Target="https://iservice.lombardini.it/jsp/Template2/manuale.jsp?id=136&amp;parent=1000" TargetMode="External"/><Relationship Id="rId4318641462d211a94" Type="http://schemas.openxmlformats.org/officeDocument/2006/relationships/hyperlink" Target="https://iservice.lombardini.it/jsp/Template2/manuale.jsp?id=822&amp;parent=1000" TargetMode="External"/><Relationship Id="rId4016641462d2122ea" Type="http://schemas.openxmlformats.org/officeDocument/2006/relationships/hyperlink" Target="https://iservice.lombardini.it/jsp/Template2/manuale.jsp?id=822&amp;parent=1000" TargetMode="External"/><Relationship Id="rId2731641462d21a6c8" Type="http://schemas.openxmlformats.org/officeDocument/2006/relationships/hyperlink" Target="https://iservice.lombardini.it/jsp/Template2/manuale.jsp?id=822&amp;parent=1000" TargetMode="External"/><Relationship Id="rId9084641462ceb8722" Type="http://schemas.openxmlformats.org/officeDocument/2006/relationships/image" Target="media/imgrId9084641462ceb8722.jpg"/><Relationship Id="rId3135641462cebd099" Type="http://schemas.openxmlformats.org/officeDocument/2006/relationships/image" Target="media/imgrId3135641462cebd099.gif"/><Relationship Id="rId3720641462cecca47" Type="http://schemas.openxmlformats.org/officeDocument/2006/relationships/image" Target="media/imgrId3720641462cecca47.jpg"/><Relationship Id="rId1433641462ced7ed2" Type="http://schemas.openxmlformats.org/officeDocument/2006/relationships/image" Target="media/imgrId1433641462ced7ed2.jpg"/><Relationship Id="rId6906641462cee6fbe" Type="http://schemas.openxmlformats.org/officeDocument/2006/relationships/image" Target="media/imgrId6906641462cee6fbe.jpg"/><Relationship Id="rId9986641462cef0091" Type="http://schemas.openxmlformats.org/officeDocument/2006/relationships/image" Target="media/imgrId9986641462cef0091.jpg"/><Relationship Id="rId6606641462cf05fea" Type="http://schemas.openxmlformats.org/officeDocument/2006/relationships/image" Target="media/imgrId6606641462cf05fea.jpg"/><Relationship Id="rId8462641462cf0abe9" Type="http://schemas.openxmlformats.org/officeDocument/2006/relationships/image" Target="media/imgrId8462641462cf0abe9.jpg"/><Relationship Id="rId5990641462cf1522c" Type="http://schemas.openxmlformats.org/officeDocument/2006/relationships/image" Target="media/imgrId5990641462cf1522c.jpg"/><Relationship Id="rId5776641462cf1c8ae" Type="http://schemas.openxmlformats.org/officeDocument/2006/relationships/image" Target="media/imgrId5776641462cf1c8ae.jpg"/><Relationship Id="rId3674641462cf267f8" Type="http://schemas.openxmlformats.org/officeDocument/2006/relationships/image" Target="media/imgrId3674641462cf267f8.jpg"/><Relationship Id="rId1027641462cf2ec8e" Type="http://schemas.openxmlformats.org/officeDocument/2006/relationships/image" Target="media/imgrId1027641462cf2ec8e.jpg"/><Relationship Id="rId4347641462cf36dfa" Type="http://schemas.openxmlformats.org/officeDocument/2006/relationships/image" Target="media/imgrId4347641462cf36dfa.jpg"/><Relationship Id="rId6417641462cf3cd5a" Type="http://schemas.openxmlformats.org/officeDocument/2006/relationships/image" Target="media/imgrId6417641462cf3cd5a.jpg"/><Relationship Id="rId7597641462cf4757f" Type="http://schemas.openxmlformats.org/officeDocument/2006/relationships/image" Target="media/imgrId7597641462cf4757f.jpg"/><Relationship Id="rId8898641462cf4eb38" Type="http://schemas.openxmlformats.org/officeDocument/2006/relationships/image" Target="media/imgrId8898641462cf4eb38.jpg"/><Relationship Id="rId5081641462cf58f5d" Type="http://schemas.openxmlformats.org/officeDocument/2006/relationships/image" Target="media/imgrId5081641462cf58f5d.jpg"/><Relationship Id="rId8247641462cf5fa65" Type="http://schemas.openxmlformats.org/officeDocument/2006/relationships/image" Target="media/imgrId8247641462cf5fa65.jpg"/><Relationship Id="rId2502641462cf645a7" Type="http://schemas.openxmlformats.org/officeDocument/2006/relationships/image" Target="media/imgrId2502641462cf645a7.gif"/><Relationship Id="rId5324641462cf70316" Type="http://schemas.openxmlformats.org/officeDocument/2006/relationships/image" Target="media/imgrId5324641462cf70316.jpg"/><Relationship Id="rId5018641462cf76692" Type="http://schemas.openxmlformats.org/officeDocument/2006/relationships/image" Target="media/imgrId5018641462cf76692.gif"/><Relationship Id="rId5827641462cf80c56" Type="http://schemas.openxmlformats.org/officeDocument/2006/relationships/image" Target="media/imgrId5827641462cf80c56.jpg"/><Relationship Id="rId1806641462cf87199" Type="http://schemas.openxmlformats.org/officeDocument/2006/relationships/image" Target="media/imgrId1806641462cf87199.gif"/><Relationship Id="rId4683641462cf920de" Type="http://schemas.openxmlformats.org/officeDocument/2006/relationships/image" Target="media/imgrId4683641462cf920de.jpg"/><Relationship Id="rId7814641462cf9c560" Type="http://schemas.openxmlformats.org/officeDocument/2006/relationships/image" Target="media/imgrId7814641462cf9c560.jpg"/><Relationship Id="rId5527641462cfa285f" Type="http://schemas.openxmlformats.org/officeDocument/2006/relationships/image" Target="media/imgrId5527641462cfa285f.gif"/><Relationship Id="rId1021641462cfac727" Type="http://schemas.openxmlformats.org/officeDocument/2006/relationships/image" Target="media/imgrId1021641462cfac727.jpg"/><Relationship Id="rId9122641462cfb6d2e" Type="http://schemas.openxmlformats.org/officeDocument/2006/relationships/image" Target="media/imgrId9122641462cfb6d2e.gif"/><Relationship Id="rId6502641462cfbefc2" Type="http://schemas.openxmlformats.org/officeDocument/2006/relationships/image" Target="media/imgrId6502641462cfbefc2.jpg"/><Relationship Id="rId4543641462cfca6bf" Type="http://schemas.openxmlformats.org/officeDocument/2006/relationships/image" Target="media/imgrId4543641462cfca6bf.jpg"/><Relationship Id="rId6304641462cfdecd0" Type="http://schemas.openxmlformats.org/officeDocument/2006/relationships/image" Target="media/imgrId6304641462cfdecd0.jpg"/><Relationship Id="rId1458641462cfe78c4" Type="http://schemas.openxmlformats.org/officeDocument/2006/relationships/image" Target="media/imgrId1458641462cfe78c4.jpg"/><Relationship Id="rId7427641462d00028c" Type="http://schemas.openxmlformats.org/officeDocument/2006/relationships/image" Target="media/imgrId7427641462d00028c.jpg"/><Relationship Id="rId6377641462d00ceb5" Type="http://schemas.openxmlformats.org/officeDocument/2006/relationships/image" Target="media/imgrId6377641462d00ceb5.jpg"/><Relationship Id="rId8516641462d017cc9" Type="http://schemas.openxmlformats.org/officeDocument/2006/relationships/image" Target="media/imgrId8516641462d017cc9.jpg"/><Relationship Id="rId4520641462d020298" Type="http://schemas.openxmlformats.org/officeDocument/2006/relationships/image" Target="media/imgrId4520641462d020298.jpg"/><Relationship Id="rId3142641462d027297" Type="http://schemas.openxmlformats.org/officeDocument/2006/relationships/image" Target="media/imgrId3142641462d027297.jpg"/><Relationship Id="rId9560641462d04ae75" Type="http://schemas.openxmlformats.org/officeDocument/2006/relationships/image" Target="media/imgrId9560641462d04ae75.jpg"/><Relationship Id="rId5786641462d04fe7e" Type="http://schemas.openxmlformats.org/officeDocument/2006/relationships/image" Target="media/imgrId5786641462d04fe7e.jpg"/><Relationship Id="rId9159641462d05793c" Type="http://schemas.openxmlformats.org/officeDocument/2006/relationships/image" Target="media/imgrId9159641462d05793c.jpg"/><Relationship Id="rId8579641462d062515" Type="http://schemas.openxmlformats.org/officeDocument/2006/relationships/image" Target="media/imgrId8579641462d062515.jpg"/><Relationship Id="rId3048641462d068d9a" Type="http://schemas.openxmlformats.org/officeDocument/2006/relationships/image" Target="media/imgrId3048641462d068d9a.gif"/><Relationship Id="rId5973641462d070ae4" Type="http://schemas.openxmlformats.org/officeDocument/2006/relationships/image" Target="media/imgrId5973641462d070ae4.jpg"/><Relationship Id="rId7420641462d0748e1" Type="http://schemas.openxmlformats.org/officeDocument/2006/relationships/image" Target="media/imgrId7420641462d0748e1.gif"/><Relationship Id="rId6824641462d07c72d" Type="http://schemas.openxmlformats.org/officeDocument/2006/relationships/image" Target="media/imgrId6824641462d07c72d.jpg"/><Relationship Id="rId2893641462d084a34" Type="http://schemas.openxmlformats.org/officeDocument/2006/relationships/image" Target="media/imgrId2893641462d084a34.jpg"/><Relationship Id="rId5860641462d088720" Type="http://schemas.openxmlformats.org/officeDocument/2006/relationships/image" Target="media/imgrId5860641462d088720.jpg"/><Relationship Id="rId4828641462d092e31" Type="http://schemas.openxmlformats.org/officeDocument/2006/relationships/image" Target="media/imgrId4828641462d092e31.jpg"/><Relationship Id="rId3156641462d099914" Type="http://schemas.openxmlformats.org/officeDocument/2006/relationships/image" Target="media/imgrId3156641462d099914.jpg"/><Relationship Id="rId9866641462d0a0e03" Type="http://schemas.openxmlformats.org/officeDocument/2006/relationships/image" Target="media/imgrId9866641462d0a0e03.jpg"/><Relationship Id="rId1991641462d0aaa98" Type="http://schemas.openxmlformats.org/officeDocument/2006/relationships/image" Target="media/imgrId1991641462d0aaa98.jpg"/><Relationship Id="rId2722641462d0b347d" Type="http://schemas.openxmlformats.org/officeDocument/2006/relationships/image" Target="media/imgrId2722641462d0b347d.jpg"/><Relationship Id="rId3974641462d0be652" Type="http://schemas.openxmlformats.org/officeDocument/2006/relationships/image" Target="media/imgrId3974641462d0be652.jpg"/><Relationship Id="rId3678641462d0c9ddb" Type="http://schemas.openxmlformats.org/officeDocument/2006/relationships/image" Target="media/imgrId3678641462d0c9ddb.jpg"/><Relationship Id="rId3529641462d0d37ef" Type="http://schemas.openxmlformats.org/officeDocument/2006/relationships/image" Target="media/imgrId3529641462d0d37ef.jpg"/><Relationship Id="rId2321641462d0de6e8" Type="http://schemas.openxmlformats.org/officeDocument/2006/relationships/image" Target="media/imgrId2321641462d0de6e8.jpg"/><Relationship Id="rId8246641462d0e5821" Type="http://schemas.openxmlformats.org/officeDocument/2006/relationships/image" Target="media/imgrId8246641462d0e5821.jpg"/><Relationship Id="rId8848641462d0edcd0" Type="http://schemas.openxmlformats.org/officeDocument/2006/relationships/image" Target="media/imgrId8848641462d0edcd0.jpg"/><Relationship Id="rId4438641462d103669" Type="http://schemas.openxmlformats.org/officeDocument/2006/relationships/image" Target="media/imgrId4438641462d103669.jpg"/><Relationship Id="rId1401641462d10ba06" Type="http://schemas.openxmlformats.org/officeDocument/2006/relationships/image" Target="media/imgrId1401641462d10ba06.jpg"/><Relationship Id="rId9150641462d116316" Type="http://schemas.openxmlformats.org/officeDocument/2006/relationships/image" Target="media/imgrId9150641462d116316.jpg"/><Relationship Id="rId1990641462d11e408" Type="http://schemas.openxmlformats.org/officeDocument/2006/relationships/image" Target="media/imgrId1990641462d11e408.jpg"/><Relationship Id="rId6014641462d1288fd" Type="http://schemas.openxmlformats.org/officeDocument/2006/relationships/image" Target="media/imgrId6014641462d1288fd.jpg"/><Relationship Id="rId6241641462d12fb31" Type="http://schemas.openxmlformats.org/officeDocument/2006/relationships/image" Target="media/imgrId6241641462d12fb31.jpg"/><Relationship Id="rId5493641462d13a6d4" Type="http://schemas.openxmlformats.org/officeDocument/2006/relationships/image" Target="media/imgrId5493641462d13a6d4.jpg"/><Relationship Id="rId6214641462d13f4e7" Type="http://schemas.openxmlformats.org/officeDocument/2006/relationships/image" Target="media/imgrId6214641462d13f4e7.jpg"/><Relationship Id="rId8817641462d14c2ed" Type="http://schemas.openxmlformats.org/officeDocument/2006/relationships/image" Target="media/imgrId8817641462d14c2ed.jpg"/><Relationship Id="rId4512641462d1556cb" Type="http://schemas.openxmlformats.org/officeDocument/2006/relationships/image" Target="media/imgrId4512641462d1556cb.jpg"/><Relationship Id="rId3885641462d15b89f" Type="http://schemas.openxmlformats.org/officeDocument/2006/relationships/image" Target="media/imgrId3885641462d15b89f.gif"/><Relationship Id="rId1438641462d164fab" Type="http://schemas.openxmlformats.org/officeDocument/2006/relationships/image" Target="media/imgrId1438641462d164fab.jpg"/><Relationship Id="rId7251641462d16900a" Type="http://schemas.openxmlformats.org/officeDocument/2006/relationships/image" Target="media/imgrId7251641462d16900a.jpg"/><Relationship Id="rId3685641462d174cbc" Type="http://schemas.openxmlformats.org/officeDocument/2006/relationships/image" Target="media/imgrId3685641462d174cbc.jpg"/><Relationship Id="rId9451641462d17ec56" Type="http://schemas.openxmlformats.org/officeDocument/2006/relationships/image" Target="media/imgrId9451641462d17ec56.jpg"/><Relationship Id="rId3724641462d18aeeb" Type="http://schemas.openxmlformats.org/officeDocument/2006/relationships/image" Target="media/imgrId3724641462d18aeeb.jpg"/><Relationship Id="rId4815641462d193085" Type="http://schemas.openxmlformats.org/officeDocument/2006/relationships/image" Target="media/imgrId4815641462d193085.jpg"/><Relationship Id="rId5937641462d197997" Type="http://schemas.openxmlformats.org/officeDocument/2006/relationships/image" Target="media/imgrId5937641462d197997.jpg"/><Relationship Id="rId9446641462d1a1353" Type="http://schemas.openxmlformats.org/officeDocument/2006/relationships/image" Target="media/imgrId9446641462d1a1353.jpg"/><Relationship Id="rId7336641462d1abeea" Type="http://schemas.openxmlformats.org/officeDocument/2006/relationships/image" Target="media/imgrId7336641462d1abeea.jpg"/><Relationship Id="rId4133641462d1b02bf" Type="http://schemas.openxmlformats.org/officeDocument/2006/relationships/image" Target="media/imgrId4133641462d1b02bf.jpg"/><Relationship Id="rId8259641462d1b7733" Type="http://schemas.openxmlformats.org/officeDocument/2006/relationships/image" Target="media/imgrId8259641462d1b7733.jpg"/><Relationship Id="rId7920641462d1bf6bb" Type="http://schemas.openxmlformats.org/officeDocument/2006/relationships/image" Target="media/imgrId7920641462d1bf6bb.jpg"/><Relationship Id="rId2096641462d1c720c" Type="http://schemas.openxmlformats.org/officeDocument/2006/relationships/image" Target="media/imgrId2096641462d1c720c.jpg"/><Relationship Id="rId8633641462d1cbb2d" Type="http://schemas.openxmlformats.org/officeDocument/2006/relationships/image" Target="media/imgrId8633641462d1cbb2d.gif"/><Relationship Id="rId8678641462d1d32fb" Type="http://schemas.openxmlformats.org/officeDocument/2006/relationships/image" Target="media/imgrId8678641462d1d32fb.jpg"/><Relationship Id="rId1871641462d1dbae1" Type="http://schemas.openxmlformats.org/officeDocument/2006/relationships/image" Target="media/imgrId1871641462d1dbae1.jpg"/><Relationship Id="rId7856641462d1e03df" Type="http://schemas.openxmlformats.org/officeDocument/2006/relationships/image" Target="media/imgrId7856641462d1e03df.jpg"/><Relationship Id="rId4458641462d1eb14b" Type="http://schemas.openxmlformats.org/officeDocument/2006/relationships/image" Target="media/imgrId4458641462d1eb14b.jpg"/><Relationship Id="rId3743641462d202808" Type="http://schemas.openxmlformats.org/officeDocument/2006/relationships/image" Target="media/imgrId3743641462d202808.jpg"/><Relationship Id="rId3752641462d20cabc" Type="http://schemas.openxmlformats.org/officeDocument/2006/relationships/image" Target="media/imgrId3752641462d20cabc.jpg"/><Relationship Id="rId5879641462d2115df" Type="http://schemas.openxmlformats.org/officeDocument/2006/relationships/image" Target="media/imgrId5879641462d2115df.gif"/><Relationship Id="rId6729641462d21a018" Type="http://schemas.openxmlformats.org/officeDocument/2006/relationships/image" Target="media/imgrId6729641462d21a018.jpg"/><Relationship Id="rId7986641462d222b17" Type="http://schemas.openxmlformats.org/officeDocument/2006/relationships/image" Target="media/imgrId7986641462d222b17.jpg"/><Relationship Id="rId1904641462d22757e" Type="http://schemas.openxmlformats.org/officeDocument/2006/relationships/image" Target="media/imgrId1904641462d22757e.jpg"/><Relationship Id="rId6011641462d2363f4" Type="http://schemas.openxmlformats.org/officeDocument/2006/relationships/image" Target="media/imgrId6011641462d2363f4.jpg"/><Relationship Id="rId3029641462d23a22f" Type="http://schemas.openxmlformats.org/officeDocument/2006/relationships/image" Target="media/imgrId3029641462d23a22f.gif"/><Relationship Id="rId6017641462d24276b" Type="http://schemas.openxmlformats.org/officeDocument/2006/relationships/image" Target="media/imgrId6017641462d24276b.jpg"/><Relationship Id="rId7952641462d24939e" Type="http://schemas.openxmlformats.org/officeDocument/2006/relationships/image" Target="media/imgrId7952641462d24939e.gif"/><Relationship Id="rId3275641462d25043b" Type="http://schemas.openxmlformats.org/officeDocument/2006/relationships/image" Target="media/imgrId3275641462d25043b.jpg"/><Relationship Id="rId4278641462d25416c" Type="http://schemas.openxmlformats.org/officeDocument/2006/relationships/image" Target="media/imgrId4278641462d25416c.gif"/><Relationship Id="rId9525641462d25d53d" Type="http://schemas.openxmlformats.org/officeDocument/2006/relationships/image" Target="media/imgrId9525641462d25d53d.jpg"/><Relationship Id="rId8131641462d267cdd" Type="http://schemas.openxmlformats.org/officeDocument/2006/relationships/image" Target="media/imgrId8131641462d267cdd.jpg"/><Relationship Id="rId1986641462d271b40" Type="http://schemas.openxmlformats.org/officeDocument/2006/relationships/image" Target="media/imgrId1986641462d271b40.jpg"/><Relationship Id="rId4446641462d278560" Type="http://schemas.openxmlformats.org/officeDocument/2006/relationships/image" Target="media/imgrId4446641462d278560.gif"/><Relationship Id="rId6303641462d27f653" Type="http://schemas.openxmlformats.org/officeDocument/2006/relationships/image" Target="media/imgrId6303641462d27f653.jpg"/><Relationship Id="rId4471641462d289d68" Type="http://schemas.openxmlformats.org/officeDocument/2006/relationships/image" Target="media/imgrId4471641462d289d68.jpg"/><Relationship Id="rId9054641462d28db8e" Type="http://schemas.openxmlformats.org/officeDocument/2006/relationships/image" Target="media/imgrId9054641462d28db8e.jpg"/><Relationship Id="rId6476641462d298545" Type="http://schemas.openxmlformats.org/officeDocument/2006/relationships/image" Target="media/imgrId6476641462d298545.jpg"/><Relationship Id="rId8321641462d2a8060" Type="http://schemas.openxmlformats.org/officeDocument/2006/relationships/image" Target="media/imgrId8321641462d2a8060.png"/><Relationship Id="rId4485641462d2b8f4a" Type="http://schemas.openxmlformats.org/officeDocument/2006/relationships/image" Target="media/imgrId4485641462d2b8f4a.png"/><Relationship Id="rId4337641462d2c5063" Type="http://schemas.openxmlformats.org/officeDocument/2006/relationships/image" Target="media/imgrId4337641462d2c5063.png"/><Relationship Id="rId1085641462d2d291d" Type="http://schemas.openxmlformats.org/officeDocument/2006/relationships/image" Target="media/imgrId1085641462d2d291d.jpg"/><Relationship Id="rId5860641462d2db91e" Type="http://schemas.openxmlformats.org/officeDocument/2006/relationships/image" Target="media/imgrId5860641462d2db91e.jpg"/><Relationship Id="rId1398641462d2e7997" Type="http://schemas.openxmlformats.org/officeDocument/2006/relationships/image" Target="media/imgrId1398641462d2e7997.jpg"/><Relationship Id="rId5282641462d30309c" Type="http://schemas.openxmlformats.org/officeDocument/2006/relationships/image" Target="media/imgrId5282641462d30309c.jpg"/><Relationship Id="rId4624641462d314e1a" Type="http://schemas.openxmlformats.org/officeDocument/2006/relationships/image" Target="media/imgrId4624641462d314e1a.jpg"/><Relationship Id="rId4588641462d31c610" Type="http://schemas.openxmlformats.org/officeDocument/2006/relationships/image" Target="media/imgrId4588641462d31c610.jpg"/><Relationship Id="rId5422641462d325e9b" Type="http://schemas.openxmlformats.org/officeDocument/2006/relationships/image" Target="media/imgrId5422641462d325e9b.gif"/><Relationship Id="rId1301641462d32a574" Type="http://schemas.openxmlformats.org/officeDocument/2006/relationships/image" Target="media/imgrId1301641462d32a574.jpg"/><Relationship Id="rId2418641462d334536" Type="http://schemas.openxmlformats.org/officeDocument/2006/relationships/image" Target="media/imgrId2418641462d334536.jpg"/><Relationship Id="rId5760641462d33b24e" Type="http://schemas.openxmlformats.org/officeDocument/2006/relationships/image" Target="media/imgrId5760641462d33b24e.gif"/><Relationship Id="rId8740641462d3443a3" Type="http://schemas.openxmlformats.org/officeDocument/2006/relationships/image" Target="media/imgrId8740641462d3443a3.jpg"/><Relationship Id="rId1242641462d34abcd" Type="http://schemas.openxmlformats.org/officeDocument/2006/relationships/image" Target="media/imgrId1242641462d34abcd.gif"/><Relationship Id="rId1457641462d355eef" Type="http://schemas.openxmlformats.org/officeDocument/2006/relationships/image" Target="media/imgrId1457641462d355eef.jpg"/><Relationship Id="rId6623641462d35e6dc" Type="http://schemas.openxmlformats.org/officeDocument/2006/relationships/image" Target="media/imgrId6623641462d35e6dc.jpg"/><Relationship Id="rId5690641462d366545" Type="http://schemas.openxmlformats.org/officeDocument/2006/relationships/image" Target="media/imgrId5690641462d366545.jpg"/><Relationship Id="rId3226641462d36ae85" Type="http://schemas.openxmlformats.org/officeDocument/2006/relationships/image" Target="media/imgrId3226641462d36ae85.jpg"/><Relationship Id="rId3528641462d37535b" Type="http://schemas.openxmlformats.org/officeDocument/2006/relationships/image" Target="media/imgrId3528641462d37535b.jpg"/><Relationship Id="rId5464641462d37d1c6" Type="http://schemas.openxmlformats.org/officeDocument/2006/relationships/image" Target="media/imgrId5464641462d37d1c6.jpg"/><Relationship Id="rId5280641462d38339e" Type="http://schemas.openxmlformats.org/officeDocument/2006/relationships/image" Target="media/imgrId5280641462d38339e.gif"/><Relationship Id="rId9299641462d38da7e" Type="http://schemas.openxmlformats.org/officeDocument/2006/relationships/image" Target="media/imgrId9299641462d38da7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96565" Type="http://schemas.openxmlformats.org/officeDocument/2006/relationships/image" Target="media/imgrId543965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96565" Type="http://schemas.openxmlformats.org/officeDocument/2006/relationships/image" Target="media/imgrId543965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96565" Type="http://schemas.openxmlformats.org/officeDocument/2006/relationships/image" Target="media/imgrId543965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96565" Type="http://schemas.openxmlformats.org/officeDocument/2006/relationships/image" Target="media/imgrId543965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96565" Type="http://schemas.openxmlformats.org/officeDocument/2006/relationships/image" Target="media/imgrId543965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96565" Type="http://schemas.openxmlformats.org/officeDocument/2006/relationships/image" Target="media/imgrId543965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