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2417429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23648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0581421" w:name="ctxt"/>
    <w:bookmarkEnd w:id="8058142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12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329464146311c9ed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960864146311ca4e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53864146311ca8c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12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176264146311cb04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2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218764146311cb88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75364146311cc25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724264146311cc60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662464146311ccc3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50964146311cd03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28064146311cd41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127064146311cdd8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88364146311ce3f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639464146311ceaf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405764146311cf46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04464146311cf85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375464146311cfbe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722564146311d000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59364146311d071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753964146311d0ed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708264146311d188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699964146311d22b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279864146311d2a3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12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12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12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316964146311d44d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809764146311d48c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355264146311d4cc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629864146311d534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8008373" name="name457464146311e8681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56264146311e86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2064571" name="name664164146311ef18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96864146311ef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12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794264146311ef93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2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2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12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12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12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12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12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12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12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12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64442" name="name682164146312004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464146312004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92166414631200b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55182" name="name101564146312070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06414631207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1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26743" name="name7264641463120f30d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8191641463120f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11366" name="name75996414631218853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19796414631218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1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1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840533" name="name3091641463121f022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4034641463121f0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1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1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1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4239326" name="name50466414631229095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77026414631229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1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191045" name="name85616414631232437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47286414631232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71846" name="name678764146312386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8764146312386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7716414631238e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97421" name="name70696414631242087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1236414631242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1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1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1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404490" name="name1778641463124b90e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911641463124b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0486060" name="name830264146312530d7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88064146312530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95651" name="name839764146312569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536414631256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1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1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0576414631258c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8933326" name="name59306414631266fa8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9046414631266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1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228564146312690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5747636" name="name3177641463127768f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18956414631277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1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1786414631277e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678387" name="name6236641463127e22e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969641463127e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166641463127e7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1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355350" name="name6586641463128767f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66164146312876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34099" name="name2633641463128dd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58641463128d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2426641463128e5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6277641463128eb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1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2744086" name="name80766414631295bcc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3486414631295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1520969" name="name8427641463129d764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490641463129d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78443" name="name930464146312a3e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4364146312a3e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456364146312a46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44522" name="name194764146312ad898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29864146312ad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1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935" name="name471964146312b1f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064146312b1f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016904" name="name475564146312b8ea8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257064146312b8e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22054" name="name231264146312c130a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440164146312c1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43060" name="name265764146312c6b29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788564146312c6b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19106" name="name831864146312cca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564146312cca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1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7296286" name="name170864146312d3aaa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976864146312d3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1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22124" name="name174064146312d98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564146312d9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1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51264146312da8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44894" name="name860164146312e0d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3664146312e0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1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920210" name="name732964146312e8691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160064146312e86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419579" name="name505464146312f0f1c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481764146312f0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56285" name="name59026414631305476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26296414631305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8516414631305bf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34152" name="name295964146313096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264146313096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1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430427" name="name900564146313148b0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5036414631314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52218" name="name5146641463131d2db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273641463131d2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559907" name="name766764146313216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36414631321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1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30629" name="name64716414631329051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366864146313290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1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03397" name="name3573641463132f809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9127641463132f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59227" name="name29806414631337f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06414631337f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5469457" name="name3292641463133eddd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1123641463133e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1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1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1150697" name="name326564146313489a3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1676414631348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42509" name="name4158641463134ef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43641463134ef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0542681" name="name88946414631355f74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8976414631355f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12498" name="name8242641463135cda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402641463135cd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1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67120" name="name47886414631366192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286564146313661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39215" name="name345164146313699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0164146313699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1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8181627" name="name94746414631370d17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7986414631370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26627" name="name346864146313774c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0396414631377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1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10336414631377f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995264146313787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224664146313789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1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9656414631378d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1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85191" name="name6273641463137f6ad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9285641463137f6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1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1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88015" name="name77696414631386d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26414631386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1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1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86555" name="name5171641463138c8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2641463138c8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1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53723" name="name83206414631394ce1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95896414631394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4916116" name="name9815641463139b890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2342641463139b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7914116" name="name974564146313a577a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45164146313a5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962066" name="name266364146313afad6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28664146313af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1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38946" name="name611564146313b54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464146313b5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1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167864146313b87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683977" name="name449364146313c176f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728764146313c1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73130" name="name470664146313d0f40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632764146313d0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511244" name="name691464146313dc531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409764146313dc5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25223" name="name882164146313e17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8564146313e1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59964146313e1e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530164146313e28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28759" name="name455864146313e8901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505264146313e88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843448" name="name424464146313ec72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6964146313ec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1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3968544" name="name603864146313f3e9e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48164146313f3e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1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1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1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411464146314010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65929" name="name5648641463140ed22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2692641463140e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953641" name="name5057641463141da58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2067641463141da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1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3800641463141e5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1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255641463141f3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396641463141fb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1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510641463141ff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60136414631420a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68826414631420e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065079" name="name6434641463142caec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375641463142ca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1351439" name="name2186641463143762c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9686414631437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6379938" name="name68976414631440410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61064146314404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1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1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10964146314414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2972175" name="name52376414631449445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57464146314494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3061421" name="name11236414631451dd3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8396414631451dc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6553417" name="name50786414631458fee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9956414631458fe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1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02819" name="name12696414631460d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26414631460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902792" name="name4300641463146dc98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967641463146dc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449671" name="name227164146314749d5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2016414631474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1829715" name="name9877641463147ce89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2682641463147c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1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00466" name="name72436414631483d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46414631483d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0839302" name="name8078641463148a9c5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7608641463148a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68841" name="name9641641463148e2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1641463148e2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15848699" name="name2393641463149973a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5556414631499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4311830" name="name405564146314acda6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34564146314acd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1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84530" name="name818764146314b3b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1864146314b3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309526" name="name379064146314ba8f0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07964146314ba8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5895024" name="name736064146314c37e3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68564146314c37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46808" name="name294364146314cbd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864146314cbd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1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4650380" name="name265164146314d6fe1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23664146314d6f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588944" name="name799564146314e0cc1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39864146314e0c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14370" name="name295764146314e84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9864146314e8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1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6009255" name="name254564146314f2e47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85164146314f2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547330" name="name88816414631504bb7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1416414631504b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5120497" name="name64826414631509d4f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2376414631509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03543" name="name1082641463151b0fa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5318641463151b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49637" name="name346664146315208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764146315208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37064146315213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39864146315214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25636414631521d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871764146315224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1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1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3686647" name="name432164146315290bc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78126414631529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3411751" name="name4921641463152e649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1160641463152e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236436" name="name71726414631538756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27786414631538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58932" name="name3682641463153cc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5641463153c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6455641463153d3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124641463153e6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23977" name="name101664146315461e0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01064146315461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42982" name="name9618641463154edbe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6752641463154ed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1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596761" name="name66536414631557553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14676414631557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60293" name="name2636641463156040d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36026414631560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158720" name="name58326414631566a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36414631566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686164146315678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17606414631567b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65228" name="name6929641463156e86f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4893641463156e8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06594" name="name348664146315790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16414631579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95057" name="name8187641463157de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78641463157de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1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58846" name="name61676414631582a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96414631582a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27602" name="name12766414631587e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326414631587e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1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3202543" name="name8228641463158efa0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7441641463158e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51915" name="name84256414631594816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86076414631594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0230584" name="name1747641463159ccff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4032641463159cc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28774" name="name741064146315a348f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999964146315a34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617685" name="name554764146315acc88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796864146315acc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1085" name="name801064146315b34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964146315b34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998364146315b3c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8691195" name="name852964146315b957f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178664146315b95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61971" name="name601564146315c1d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864146315c1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872664146315c2a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1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58964146315c3f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15764146315c47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4754127" name="name323964146315ccb32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794364146315ccb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95025" name="name944664146315d4865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381964146315d4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040096" name="name665064146315db9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164146315db9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457964146315dd7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2401" name="name995664146315e64c2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415764146315e6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93774" name="name866064146315ee740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749764146315ee7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11729" name="name755664146316014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164146316014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1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815469" name="name9921641463160978f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138764146316097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30589" name="name7302641463160df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2641463160df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351236" name="name8201641463161814e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76596414631618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02724" name="name405164146316258d7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973364146316258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1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44900" name="name1432641463162a9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9641463162a9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1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59884" name="name3891641463162ef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95641463162e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2924330" name="name8822641463163af92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556641463163a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589641463163b7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0171" name="name9084641463163ed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0641463163ed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1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962139" name="name843364146316458a3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895064146316458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752364146316463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1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199264146316478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1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895226" name="name686364146316504e9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362364146316504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7592699" name="name349364146316563bd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87626414631656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49529" name="name8995641463165a1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4641463165a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7707641463165aa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1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1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1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1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1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08101" name="name4464641463166366c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91076414631663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26690" name="name4527641463166c50b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395641463166c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525225" name="name20796414631672da7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4046414631672d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20389" name="name572664146316790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046414631679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1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07641463167a5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68870" name="name42306414631680221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33776414631680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1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36719" name="name25946414631684b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26414631684b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20038" name="name3016641463168bc1e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5930641463168bc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6604641463168cd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8878641463168e3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594854" name="name7966641463169641d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11766414631696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584857" name="name1425641463169a9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0641463169a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8105444" name="name732464146316a4d4d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997764146316a4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90898" name="name263264146316ab3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164146316ab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5158635" name="name154964146316b3e1d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946464146316b3e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1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1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69335187" name="name912264146316c5859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524864146316c5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31564146316c69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48455" name="name739564146316cc8b1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753664146316cc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771791" name="name919364146316d0e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9664146316d0e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241464146316d14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1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64826" name="name492764146316d54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5164146316d54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1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28970" name="name432464146316d98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3964146316d98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19419" name="name861264146316df3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964146316df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554764146316dff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1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01328" name="name785664146316e7fa0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943164146316e7f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322886" name="name904164146316edd97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179864146316ed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87120" name="name972564146317026b9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76246414631702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0322" name="name1280641463170a3af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6397641463170a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1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441641463170bc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62861" name="name584364146317112d5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91156414631711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20304" name="name37616414631717bf8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63256414631717b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1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28852" name="name13436414631720947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7876414631720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1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45664146317223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50483" name="name48566414631728675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37556414631728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007887" name="name382664146317339a5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78466414631733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1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0776414631735a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15764146317367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3704" name="name2216641463173bfe1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2799641463173bf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708356" name="name1686641463174175d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82926414631741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1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208114" name="name57136414631747f92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90286414631747f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1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1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0467" name="name82316414631752b8e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75526414631752b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31486" name="name9210641463175d2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1641463175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1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4532263" name="name803564146317675c7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523564146317675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45524" name="name7186641463177153d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72856414631771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3155" name="name69086414631779b30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34656414631779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05846" name="name6332641463177d9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7641463177d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7627641463177e0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1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538980" name="name50246414631787496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28536414631787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1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35864146317887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4499550" name="name4913641463178e911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8248641463178e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21690" name="name36816414631799985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710564146317999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37042" name="name351364146317a3fb6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21464146317a3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8759263" name="name612064146317abf49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595264146317abf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4412" name="name379164146317b3a7a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525664146317b3a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7618" name="name144764146317bb0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6764146317bb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596059" name="name996164146317c4bb7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79964146317c4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37931" name="name285664146317cc1d6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330364146317cc1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4363194" name="name554564146317d2f93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478564146317d2f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48664146317d42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619858" name="name568764146317dee1f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121864146317de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06964146317dfb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2157314" name="name755464146317e6404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471864146317e63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84864146317e70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230864146317e80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8907102" name="name578064146317f0344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159364146317f0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1311">
    <w:multiLevelType w:val="hybridMultilevel"/>
    <w:lvl w:ilvl="0" w:tplc="21219086">
      <w:start w:val="1"/>
      <w:numFmt w:val="decimal"/>
      <w:lvlText w:val="%1."/>
      <w:lvlJc w:val="left"/>
      <w:pPr>
        <w:ind w:left="720" w:hanging="360"/>
      </w:pPr>
    </w:lvl>
    <w:lvl w:ilvl="1" w:tplc="21219086" w:tentative="1">
      <w:start w:val="1"/>
      <w:numFmt w:val="lowerLetter"/>
      <w:lvlText w:val="%2."/>
      <w:lvlJc w:val="left"/>
      <w:pPr>
        <w:ind w:left="1440" w:hanging="360"/>
      </w:pPr>
    </w:lvl>
    <w:lvl w:ilvl="2" w:tplc="21219086" w:tentative="1">
      <w:start w:val="1"/>
      <w:numFmt w:val="lowerRoman"/>
      <w:lvlText w:val="%3."/>
      <w:lvlJc w:val="right"/>
      <w:pPr>
        <w:ind w:left="2160" w:hanging="180"/>
      </w:pPr>
    </w:lvl>
    <w:lvl w:ilvl="3" w:tplc="21219086" w:tentative="1">
      <w:start w:val="1"/>
      <w:numFmt w:val="decimal"/>
      <w:lvlText w:val="%4."/>
      <w:lvlJc w:val="left"/>
      <w:pPr>
        <w:ind w:left="2880" w:hanging="360"/>
      </w:pPr>
    </w:lvl>
    <w:lvl w:ilvl="4" w:tplc="21219086" w:tentative="1">
      <w:start w:val="1"/>
      <w:numFmt w:val="lowerLetter"/>
      <w:lvlText w:val="%5."/>
      <w:lvlJc w:val="left"/>
      <w:pPr>
        <w:ind w:left="3600" w:hanging="360"/>
      </w:pPr>
    </w:lvl>
    <w:lvl w:ilvl="5" w:tplc="21219086" w:tentative="1">
      <w:start w:val="1"/>
      <w:numFmt w:val="lowerRoman"/>
      <w:lvlText w:val="%6."/>
      <w:lvlJc w:val="right"/>
      <w:pPr>
        <w:ind w:left="4320" w:hanging="180"/>
      </w:pPr>
    </w:lvl>
    <w:lvl w:ilvl="6" w:tplc="21219086" w:tentative="1">
      <w:start w:val="1"/>
      <w:numFmt w:val="decimal"/>
      <w:lvlText w:val="%7."/>
      <w:lvlJc w:val="left"/>
      <w:pPr>
        <w:ind w:left="5040" w:hanging="360"/>
      </w:pPr>
    </w:lvl>
    <w:lvl w:ilvl="7" w:tplc="21219086" w:tentative="1">
      <w:start w:val="1"/>
      <w:numFmt w:val="lowerLetter"/>
      <w:lvlText w:val="%8."/>
      <w:lvlJc w:val="left"/>
      <w:pPr>
        <w:ind w:left="5760" w:hanging="360"/>
      </w:pPr>
    </w:lvl>
    <w:lvl w:ilvl="8" w:tplc="21219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0">
    <w:multiLevelType w:val="hybridMultilevel"/>
    <w:lvl w:ilvl="0" w:tplc="71692465">
      <w:start w:val="1"/>
      <w:numFmt w:val="decimal"/>
      <w:lvlText w:val="%1."/>
      <w:lvlJc w:val="left"/>
      <w:pPr>
        <w:ind w:left="720" w:hanging="360"/>
      </w:pPr>
    </w:lvl>
    <w:lvl w:ilvl="1" w:tplc="71692465" w:tentative="1">
      <w:start w:val="1"/>
      <w:numFmt w:val="lowerLetter"/>
      <w:lvlText w:val="%2."/>
      <w:lvlJc w:val="left"/>
      <w:pPr>
        <w:ind w:left="1440" w:hanging="360"/>
      </w:pPr>
    </w:lvl>
    <w:lvl w:ilvl="2" w:tplc="71692465" w:tentative="1">
      <w:start w:val="1"/>
      <w:numFmt w:val="lowerRoman"/>
      <w:lvlText w:val="%3."/>
      <w:lvlJc w:val="right"/>
      <w:pPr>
        <w:ind w:left="2160" w:hanging="180"/>
      </w:pPr>
    </w:lvl>
    <w:lvl w:ilvl="3" w:tplc="71692465" w:tentative="1">
      <w:start w:val="1"/>
      <w:numFmt w:val="decimal"/>
      <w:lvlText w:val="%4."/>
      <w:lvlJc w:val="left"/>
      <w:pPr>
        <w:ind w:left="2880" w:hanging="360"/>
      </w:pPr>
    </w:lvl>
    <w:lvl w:ilvl="4" w:tplc="71692465" w:tentative="1">
      <w:start w:val="1"/>
      <w:numFmt w:val="lowerLetter"/>
      <w:lvlText w:val="%5."/>
      <w:lvlJc w:val="left"/>
      <w:pPr>
        <w:ind w:left="3600" w:hanging="360"/>
      </w:pPr>
    </w:lvl>
    <w:lvl w:ilvl="5" w:tplc="71692465" w:tentative="1">
      <w:start w:val="1"/>
      <w:numFmt w:val="lowerRoman"/>
      <w:lvlText w:val="%6."/>
      <w:lvlJc w:val="right"/>
      <w:pPr>
        <w:ind w:left="4320" w:hanging="180"/>
      </w:pPr>
    </w:lvl>
    <w:lvl w:ilvl="6" w:tplc="71692465" w:tentative="1">
      <w:start w:val="1"/>
      <w:numFmt w:val="decimal"/>
      <w:lvlText w:val="%7."/>
      <w:lvlJc w:val="left"/>
      <w:pPr>
        <w:ind w:left="5040" w:hanging="360"/>
      </w:pPr>
    </w:lvl>
    <w:lvl w:ilvl="7" w:tplc="71692465" w:tentative="1">
      <w:start w:val="1"/>
      <w:numFmt w:val="lowerLetter"/>
      <w:lvlText w:val="%8."/>
      <w:lvlJc w:val="left"/>
      <w:pPr>
        <w:ind w:left="5760" w:hanging="360"/>
      </w:pPr>
    </w:lvl>
    <w:lvl w:ilvl="8" w:tplc="71692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9">
    <w:multiLevelType w:val="hybridMultilevel"/>
    <w:lvl w:ilvl="0" w:tplc="90843997">
      <w:start w:val="1"/>
      <w:numFmt w:val="decimal"/>
      <w:lvlText w:val="%1."/>
      <w:lvlJc w:val="left"/>
      <w:pPr>
        <w:ind w:left="720" w:hanging="360"/>
      </w:pPr>
    </w:lvl>
    <w:lvl w:ilvl="1" w:tplc="90843997" w:tentative="1">
      <w:start w:val="1"/>
      <w:numFmt w:val="lowerLetter"/>
      <w:lvlText w:val="%2."/>
      <w:lvlJc w:val="left"/>
      <w:pPr>
        <w:ind w:left="1440" w:hanging="360"/>
      </w:pPr>
    </w:lvl>
    <w:lvl w:ilvl="2" w:tplc="90843997" w:tentative="1">
      <w:start w:val="1"/>
      <w:numFmt w:val="lowerRoman"/>
      <w:lvlText w:val="%3."/>
      <w:lvlJc w:val="right"/>
      <w:pPr>
        <w:ind w:left="2160" w:hanging="180"/>
      </w:pPr>
    </w:lvl>
    <w:lvl w:ilvl="3" w:tplc="90843997" w:tentative="1">
      <w:start w:val="1"/>
      <w:numFmt w:val="decimal"/>
      <w:lvlText w:val="%4."/>
      <w:lvlJc w:val="left"/>
      <w:pPr>
        <w:ind w:left="2880" w:hanging="360"/>
      </w:pPr>
    </w:lvl>
    <w:lvl w:ilvl="4" w:tplc="90843997" w:tentative="1">
      <w:start w:val="1"/>
      <w:numFmt w:val="lowerLetter"/>
      <w:lvlText w:val="%5."/>
      <w:lvlJc w:val="left"/>
      <w:pPr>
        <w:ind w:left="3600" w:hanging="360"/>
      </w:pPr>
    </w:lvl>
    <w:lvl w:ilvl="5" w:tplc="90843997" w:tentative="1">
      <w:start w:val="1"/>
      <w:numFmt w:val="lowerRoman"/>
      <w:lvlText w:val="%6."/>
      <w:lvlJc w:val="right"/>
      <w:pPr>
        <w:ind w:left="4320" w:hanging="180"/>
      </w:pPr>
    </w:lvl>
    <w:lvl w:ilvl="6" w:tplc="90843997" w:tentative="1">
      <w:start w:val="1"/>
      <w:numFmt w:val="decimal"/>
      <w:lvlText w:val="%7."/>
      <w:lvlJc w:val="left"/>
      <w:pPr>
        <w:ind w:left="5040" w:hanging="360"/>
      </w:pPr>
    </w:lvl>
    <w:lvl w:ilvl="7" w:tplc="90843997" w:tentative="1">
      <w:start w:val="1"/>
      <w:numFmt w:val="lowerLetter"/>
      <w:lvlText w:val="%8."/>
      <w:lvlJc w:val="left"/>
      <w:pPr>
        <w:ind w:left="5760" w:hanging="360"/>
      </w:pPr>
    </w:lvl>
    <w:lvl w:ilvl="8" w:tplc="90843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8">
    <w:multiLevelType w:val="hybridMultilevel"/>
    <w:lvl w:ilvl="0" w:tplc="52097808">
      <w:start w:val="1"/>
      <w:numFmt w:val="decimal"/>
      <w:lvlText w:val="%1."/>
      <w:lvlJc w:val="left"/>
      <w:pPr>
        <w:ind w:left="720" w:hanging="360"/>
      </w:pPr>
    </w:lvl>
    <w:lvl w:ilvl="1" w:tplc="52097808" w:tentative="1">
      <w:start w:val="1"/>
      <w:numFmt w:val="lowerLetter"/>
      <w:lvlText w:val="%2."/>
      <w:lvlJc w:val="left"/>
      <w:pPr>
        <w:ind w:left="1440" w:hanging="360"/>
      </w:pPr>
    </w:lvl>
    <w:lvl w:ilvl="2" w:tplc="52097808" w:tentative="1">
      <w:start w:val="1"/>
      <w:numFmt w:val="lowerRoman"/>
      <w:lvlText w:val="%3."/>
      <w:lvlJc w:val="right"/>
      <w:pPr>
        <w:ind w:left="2160" w:hanging="180"/>
      </w:pPr>
    </w:lvl>
    <w:lvl w:ilvl="3" w:tplc="52097808" w:tentative="1">
      <w:start w:val="1"/>
      <w:numFmt w:val="decimal"/>
      <w:lvlText w:val="%4."/>
      <w:lvlJc w:val="left"/>
      <w:pPr>
        <w:ind w:left="2880" w:hanging="360"/>
      </w:pPr>
    </w:lvl>
    <w:lvl w:ilvl="4" w:tplc="52097808" w:tentative="1">
      <w:start w:val="1"/>
      <w:numFmt w:val="lowerLetter"/>
      <w:lvlText w:val="%5."/>
      <w:lvlJc w:val="left"/>
      <w:pPr>
        <w:ind w:left="3600" w:hanging="360"/>
      </w:pPr>
    </w:lvl>
    <w:lvl w:ilvl="5" w:tplc="52097808" w:tentative="1">
      <w:start w:val="1"/>
      <w:numFmt w:val="lowerRoman"/>
      <w:lvlText w:val="%6."/>
      <w:lvlJc w:val="right"/>
      <w:pPr>
        <w:ind w:left="4320" w:hanging="180"/>
      </w:pPr>
    </w:lvl>
    <w:lvl w:ilvl="6" w:tplc="52097808" w:tentative="1">
      <w:start w:val="1"/>
      <w:numFmt w:val="decimal"/>
      <w:lvlText w:val="%7."/>
      <w:lvlJc w:val="left"/>
      <w:pPr>
        <w:ind w:left="5040" w:hanging="360"/>
      </w:pPr>
    </w:lvl>
    <w:lvl w:ilvl="7" w:tplc="52097808" w:tentative="1">
      <w:start w:val="1"/>
      <w:numFmt w:val="lowerLetter"/>
      <w:lvlText w:val="%8."/>
      <w:lvlJc w:val="left"/>
      <w:pPr>
        <w:ind w:left="5760" w:hanging="360"/>
      </w:pPr>
    </w:lvl>
    <w:lvl w:ilvl="8" w:tplc="52097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7">
    <w:multiLevelType w:val="hybridMultilevel"/>
    <w:lvl w:ilvl="0" w:tplc="84560625">
      <w:start w:val="1"/>
      <w:numFmt w:val="decimal"/>
      <w:lvlText w:val="%1."/>
      <w:lvlJc w:val="left"/>
      <w:pPr>
        <w:ind w:left="720" w:hanging="360"/>
      </w:pPr>
    </w:lvl>
    <w:lvl w:ilvl="1" w:tplc="84560625" w:tentative="1">
      <w:start w:val="1"/>
      <w:numFmt w:val="lowerLetter"/>
      <w:lvlText w:val="%2."/>
      <w:lvlJc w:val="left"/>
      <w:pPr>
        <w:ind w:left="1440" w:hanging="360"/>
      </w:pPr>
    </w:lvl>
    <w:lvl w:ilvl="2" w:tplc="84560625" w:tentative="1">
      <w:start w:val="1"/>
      <w:numFmt w:val="lowerRoman"/>
      <w:lvlText w:val="%3."/>
      <w:lvlJc w:val="right"/>
      <w:pPr>
        <w:ind w:left="2160" w:hanging="180"/>
      </w:pPr>
    </w:lvl>
    <w:lvl w:ilvl="3" w:tplc="84560625" w:tentative="1">
      <w:start w:val="1"/>
      <w:numFmt w:val="decimal"/>
      <w:lvlText w:val="%4."/>
      <w:lvlJc w:val="left"/>
      <w:pPr>
        <w:ind w:left="2880" w:hanging="360"/>
      </w:pPr>
    </w:lvl>
    <w:lvl w:ilvl="4" w:tplc="84560625" w:tentative="1">
      <w:start w:val="1"/>
      <w:numFmt w:val="lowerLetter"/>
      <w:lvlText w:val="%5."/>
      <w:lvlJc w:val="left"/>
      <w:pPr>
        <w:ind w:left="3600" w:hanging="360"/>
      </w:pPr>
    </w:lvl>
    <w:lvl w:ilvl="5" w:tplc="84560625" w:tentative="1">
      <w:start w:val="1"/>
      <w:numFmt w:val="lowerRoman"/>
      <w:lvlText w:val="%6."/>
      <w:lvlJc w:val="right"/>
      <w:pPr>
        <w:ind w:left="4320" w:hanging="180"/>
      </w:pPr>
    </w:lvl>
    <w:lvl w:ilvl="6" w:tplc="84560625" w:tentative="1">
      <w:start w:val="1"/>
      <w:numFmt w:val="decimal"/>
      <w:lvlText w:val="%7."/>
      <w:lvlJc w:val="left"/>
      <w:pPr>
        <w:ind w:left="5040" w:hanging="360"/>
      </w:pPr>
    </w:lvl>
    <w:lvl w:ilvl="7" w:tplc="84560625" w:tentative="1">
      <w:start w:val="1"/>
      <w:numFmt w:val="lowerLetter"/>
      <w:lvlText w:val="%8."/>
      <w:lvlJc w:val="left"/>
      <w:pPr>
        <w:ind w:left="5760" w:hanging="360"/>
      </w:pPr>
    </w:lvl>
    <w:lvl w:ilvl="8" w:tplc="84560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6">
    <w:multiLevelType w:val="hybridMultilevel"/>
    <w:lvl w:ilvl="0" w:tplc="21294262">
      <w:start w:val="1"/>
      <w:numFmt w:val="decimal"/>
      <w:lvlText w:val="%1."/>
      <w:lvlJc w:val="left"/>
      <w:pPr>
        <w:ind w:left="720" w:hanging="360"/>
      </w:pPr>
    </w:lvl>
    <w:lvl w:ilvl="1" w:tplc="21294262" w:tentative="1">
      <w:start w:val="1"/>
      <w:numFmt w:val="lowerLetter"/>
      <w:lvlText w:val="%2."/>
      <w:lvlJc w:val="left"/>
      <w:pPr>
        <w:ind w:left="1440" w:hanging="360"/>
      </w:pPr>
    </w:lvl>
    <w:lvl w:ilvl="2" w:tplc="21294262" w:tentative="1">
      <w:start w:val="1"/>
      <w:numFmt w:val="lowerRoman"/>
      <w:lvlText w:val="%3."/>
      <w:lvlJc w:val="right"/>
      <w:pPr>
        <w:ind w:left="2160" w:hanging="180"/>
      </w:pPr>
    </w:lvl>
    <w:lvl w:ilvl="3" w:tplc="21294262" w:tentative="1">
      <w:start w:val="1"/>
      <w:numFmt w:val="decimal"/>
      <w:lvlText w:val="%4."/>
      <w:lvlJc w:val="left"/>
      <w:pPr>
        <w:ind w:left="2880" w:hanging="360"/>
      </w:pPr>
    </w:lvl>
    <w:lvl w:ilvl="4" w:tplc="21294262" w:tentative="1">
      <w:start w:val="1"/>
      <w:numFmt w:val="lowerLetter"/>
      <w:lvlText w:val="%5."/>
      <w:lvlJc w:val="left"/>
      <w:pPr>
        <w:ind w:left="3600" w:hanging="360"/>
      </w:pPr>
    </w:lvl>
    <w:lvl w:ilvl="5" w:tplc="21294262" w:tentative="1">
      <w:start w:val="1"/>
      <w:numFmt w:val="lowerRoman"/>
      <w:lvlText w:val="%6."/>
      <w:lvlJc w:val="right"/>
      <w:pPr>
        <w:ind w:left="4320" w:hanging="180"/>
      </w:pPr>
    </w:lvl>
    <w:lvl w:ilvl="6" w:tplc="21294262" w:tentative="1">
      <w:start w:val="1"/>
      <w:numFmt w:val="decimal"/>
      <w:lvlText w:val="%7."/>
      <w:lvlJc w:val="left"/>
      <w:pPr>
        <w:ind w:left="5040" w:hanging="360"/>
      </w:pPr>
    </w:lvl>
    <w:lvl w:ilvl="7" w:tplc="21294262" w:tentative="1">
      <w:start w:val="1"/>
      <w:numFmt w:val="lowerLetter"/>
      <w:lvlText w:val="%8."/>
      <w:lvlJc w:val="left"/>
      <w:pPr>
        <w:ind w:left="5760" w:hanging="360"/>
      </w:pPr>
    </w:lvl>
    <w:lvl w:ilvl="8" w:tplc="21294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5">
    <w:multiLevelType w:val="hybridMultilevel"/>
    <w:lvl w:ilvl="0" w:tplc="87019426">
      <w:start w:val="1"/>
      <w:numFmt w:val="decimal"/>
      <w:lvlText w:val="%1."/>
      <w:lvlJc w:val="left"/>
      <w:pPr>
        <w:ind w:left="720" w:hanging="360"/>
      </w:pPr>
    </w:lvl>
    <w:lvl w:ilvl="1" w:tplc="87019426" w:tentative="1">
      <w:start w:val="1"/>
      <w:numFmt w:val="lowerLetter"/>
      <w:lvlText w:val="%2."/>
      <w:lvlJc w:val="left"/>
      <w:pPr>
        <w:ind w:left="1440" w:hanging="360"/>
      </w:pPr>
    </w:lvl>
    <w:lvl w:ilvl="2" w:tplc="87019426" w:tentative="1">
      <w:start w:val="1"/>
      <w:numFmt w:val="lowerRoman"/>
      <w:lvlText w:val="%3."/>
      <w:lvlJc w:val="right"/>
      <w:pPr>
        <w:ind w:left="2160" w:hanging="180"/>
      </w:pPr>
    </w:lvl>
    <w:lvl w:ilvl="3" w:tplc="87019426" w:tentative="1">
      <w:start w:val="1"/>
      <w:numFmt w:val="decimal"/>
      <w:lvlText w:val="%4."/>
      <w:lvlJc w:val="left"/>
      <w:pPr>
        <w:ind w:left="2880" w:hanging="360"/>
      </w:pPr>
    </w:lvl>
    <w:lvl w:ilvl="4" w:tplc="87019426" w:tentative="1">
      <w:start w:val="1"/>
      <w:numFmt w:val="lowerLetter"/>
      <w:lvlText w:val="%5."/>
      <w:lvlJc w:val="left"/>
      <w:pPr>
        <w:ind w:left="3600" w:hanging="360"/>
      </w:pPr>
    </w:lvl>
    <w:lvl w:ilvl="5" w:tplc="87019426" w:tentative="1">
      <w:start w:val="1"/>
      <w:numFmt w:val="lowerRoman"/>
      <w:lvlText w:val="%6."/>
      <w:lvlJc w:val="right"/>
      <w:pPr>
        <w:ind w:left="4320" w:hanging="180"/>
      </w:pPr>
    </w:lvl>
    <w:lvl w:ilvl="6" w:tplc="87019426" w:tentative="1">
      <w:start w:val="1"/>
      <w:numFmt w:val="decimal"/>
      <w:lvlText w:val="%7."/>
      <w:lvlJc w:val="left"/>
      <w:pPr>
        <w:ind w:left="5040" w:hanging="360"/>
      </w:pPr>
    </w:lvl>
    <w:lvl w:ilvl="7" w:tplc="87019426" w:tentative="1">
      <w:start w:val="1"/>
      <w:numFmt w:val="lowerLetter"/>
      <w:lvlText w:val="%8."/>
      <w:lvlJc w:val="left"/>
      <w:pPr>
        <w:ind w:left="5760" w:hanging="360"/>
      </w:pPr>
    </w:lvl>
    <w:lvl w:ilvl="8" w:tplc="87019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4">
    <w:multiLevelType w:val="hybridMultilevel"/>
    <w:lvl w:ilvl="0" w:tplc="36795873">
      <w:start w:val="1"/>
      <w:numFmt w:val="decimal"/>
      <w:lvlText w:val="%1."/>
      <w:lvlJc w:val="left"/>
      <w:pPr>
        <w:ind w:left="720" w:hanging="360"/>
      </w:pPr>
    </w:lvl>
    <w:lvl w:ilvl="1" w:tplc="36795873" w:tentative="1">
      <w:start w:val="1"/>
      <w:numFmt w:val="lowerLetter"/>
      <w:lvlText w:val="%2."/>
      <w:lvlJc w:val="left"/>
      <w:pPr>
        <w:ind w:left="1440" w:hanging="360"/>
      </w:pPr>
    </w:lvl>
    <w:lvl w:ilvl="2" w:tplc="36795873" w:tentative="1">
      <w:start w:val="1"/>
      <w:numFmt w:val="lowerRoman"/>
      <w:lvlText w:val="%3."/>
      <w:lvlJc w:val="right"/>
      <w:pPr>
        <w:ind w:left="2160" w:hanging="180"/>
      </w:pPr>
    </w:lvl>
    <w:lvl w:ilvl="3" w:tplc="36795873" w:tentative="1">
      <w:start w:val="1"/>
      <w:numFmt w:val="decimal"/>
      <w:lvlText w:val="%4."/>
      <w:lvlJc w:val="left"/>
      <w:pPr>
        <w:ind w:left="2880" w:hanging="360"/>
      </w:pPr>
    </w:lvl>
    <w:lvl w:ilvl="4" w:tplc="36795873" w:tentative="1">
      <w:start w:val="1"/>
      <w:numFmt w:val="lowerLetter"/>
      <w:lvlText w:val="%5."/>
      <w:lvlJc w:val="left"/>
      <w:pPr>
        <w:ind w:left="3600" w:hanging="360"/>
      </w:pPr>
    </w:lvl>
    <w:lvl w:ilvl="5" w:tplc="36795873" w:tentative="1">
      <w:start w:val="1"/>
      <w:numFmt w:val="lowerRoman"/>
      <w:lvlText w:val="%6."/>
      <w:lvlJc w:val="right"/>
      <w:pPr>
        <w:ind w:left="4320" w:hanging="180"/>
      </w:pPr>
    </w:lvl>
    <w:lvl w:ilvl="6" w:tplc="36795873" w:tentative="1">
      <w:start w:val="1"/>
      <w:numFmt w:val="decimal"/>
      <w:lvlText w:val="%7."/>
      <w:lvlJc w:val="left"/>
      <w:pPr>
        <w:ind w:left="5040" w:hanging="360"/>
      </w:pPr>
    </w:lvl>
    <w:lvl w:ilvl="7" w:tplc="36795873" w:tentative="1">
      <w:start w:val="1"/>
      <w:numFmt w:val="lowerLetter"/>
      <w:lvlText w:val="%8."/>
      <w:lvlJc w:val="left"/>
      <w:pPr>
        <w:ind w:left="5760" w:hanging="360"/>
      </w:pPr>
    </w:lvl>
    <w:lvl w:ilvl="8" w:tplc="36795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3">
    <w:multiLevelType w:val="hybridMultilevel"/>
    <w:lvl w:ilvl="0" w:tplc="47190680">
      <w:start w:val="1"/>
      <w:numFmt w:val="decimal"/>
      <w:lvlText w:val="%1."/>
      <w:lvlJc w:val="left"/>
      <w:pPr>
        <w:ind w:left="720" w:hanging="360"/>
      </w:pPr>
    </w:lvl>
    <w:lvl w:ilvl="1" w:tplc="47190680" w:tentative="1">
      <w:start w:val="1"/>
      <w:numFmt w:val="lowerLetter"/>
      <w:lvlText w:val="%2."/>
      <w:lvlJc w:val="left"/>
      <w:pPr>
        <w:ind w:left="1440" w:hanging="360"/>
      </w:pPr>
    </w:lvl>
    <w:lvl w:ilvl="2" w:tplc="47190680" w:tentative="1">
      <w:start w:val="1"/>
      <w:numFmt w:val="lowerRoman"/>
      <w:lvlText w:val="%3."/>
      <w:lvlJc w:val="right"/>
      <w:pPr>
        <w:ind w:left="2160" w:hanging="180"/>
      </w:pPr>
    </w:lvl>
    <w:lvl w:ilvl="3" w:tplc="47190680" w:tentative="1">
      <w:start w:val="1"/>
      <w:numFmt w:val="decimal"/>
      <w:lvlText w:val="%4."/>
      <w:lvlJc w:val="left"/>
      <w:pPr>
        <w:ind w:left="2880" w:hanging="360"/>
      </w:pPr>
    </w:lvl>
    <w:lvl w:ilvl="4" w:tplc="47190680" w:tentative="1">
      <w:start w:val="1"/>
      <w:numFmt w:val="lowerLetter"/>
      <w:lvlText w:val="%5."/>
      <w:lvlJc w:val="left"/>
      <w:pPr>
        <w:ind w:left="3600" w:hanging="360"/>
      </w:pPr>
    </w:lvl>
    <w:lvl w:ilvl="5" w:tplc="47190680" w:tentative="1">
      <w:start w:val="1"/>
      <w:numFmt w:val="lowerRoman"/>
      <w:lvlText w:val="%6."/>
      <w:lvlJc w:val="right"/>
      <w:pPr>
        <w:ind w:left="4320" w:hanging="180"/>
      </w:pPr>
    </w:lvl>
    <w:lvl w:ilvl="6" w:tplc="47190680" w:tentative="1">
      <w:start w:val="1"/>
      <w:numFmt w:val="decimal"/>
      <w:lvlText w:val="%7."/>
      <w:lvlJc w:val="left"/>
      <w:pPr>
        <w:ind w:left="5040" w:hanging="360"/>
      </w:pPr>
    </w:lvl>
    <w:lvl w:ilvl="7" w:tplc="47190680" w:tentative="1">
      <w:start w:val="1"/>
      <w:numFmt w:val="lowerLetter"/>
      <w:lvlText w:val="%8."/>
      <w:lvlJc w:val="left"/>
      <w:pPr>
        <w:ind w:left="5760" w:hanging="360"/>
      </w:pPr>
    </w:lvl>
    <w:lvl w:ilvl="8" w:tplc="47190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2">
    <w:multiLevelType w:val="hybridMultilevel"/>
    <w:lvl w:ilvl="0" w:tplc="86910842">
      <w:start w:val="1"/>
      <w:numFmt w:val="decimal"/>
      <w:lvlText w:val="%1."/>
      <w:lvlJc w:val="left"/>
      <w:pPr>
        <w:ind w:left="720" w:hanging="360"/>
      </w:pPr>
    </w:lvl>
    <w:lvl w:ilvl="1" w:tplc="86910842" w:tentative="1">
      <w:start w:val="1"/>
      <w:numFmt w:val="lowerLetter"/>
      <w:lvlText w:val="%2."/>
      <w:lvlJc w:val="left"/>
      <w:pPr>
        <w:ind w:left="1440" w:hanging="360"/>
      </w:pPr>
    </w:lvl>
    <w:lvl w:ilvl="2" w:tplc="86910842" w:tentative="1">
      <w:start w:val="1"/>
      <w:numFmt w:val="lowerRoman"/>
      <w:lvlText w:val="%3."/>
      <w:lvlJc w:val="right"/>
      <w:pPr>
        <w:ind w:left="2160" w:hanging="180"/>
      </w:pPr>
    </w:lvl>
    <w:lvl w:ilvl="3" w:tplc="86910842" w:tentative="1">
      <w:start w:val="1"/>
      <w:numFmt w:val="decimal"/>
      <w:lvlText w:val="%4."/>
      <w:lvlJc w:val="left"/>
      <w:pPr>
        <w:ind w:left="2880" w:hanging="360"/>
      </w:pPr>
    </w:lvl>
    <w:lvl w:ilvl="4" w:tplc="86910842" w:tentative="1">
      <w:start w:val="1"/>
      <w:numFmt w:val="lowerLetter"/>
      <w:lvlText w:val="%5."/>
      <w:lvlJc w:val="left"/>
      <w:pPr>
        <w:ind w:left="3600" w:hanging="360"/>
      </w:pPr>
    </w:lvl>
    <w:lvl w:ilvl="5" w:tplc="86910842" w:tentative="1">
      <w:start w:val="1"/>
      <w:numFmt w:val="lowerRoman"/>
      <w:lvlText w:val="%6."/>
      <w:lvlJc w:val="right"/>
      <w:pPr>
        <w:ind w:left="4320" w:hanging="180"/>
      </w:pPr>
    </w:lvl>
    <w:lvl w:ilvl="6" w:tplc="86910842" w:tentative="1">
      <w:start w:val="1"/>
      <w:numFmt w:val="decimal"/>
      <w:lvlText w:val="%7."/>
      <w:lvlJc w:val="left"/>
      <w:pPr>
        <w:ind w:left="5040" w:hanging="360"/>
      </w:pPr>
    </w:lvl>
    <w:lvl w:ilvl="7" w:tplc="86910842" w:tentative="1">
      <w:start w:val="1"/>
      <w:numFmt w:val="lowerLetter"/>
      <w:lvlText w:val="%8."/>
      <w:lvlJc w:val="left"/>
      <w:pPr>
        <w:ind w:left="5760" w:hanging="360"/>
      </w:pPr>
    </w:lvl>
    <w:lvl w:ilvl="8" w:tplc="86910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1">
    <w:multiLevelType w:val="hybridMultilevel"/>
    <w:lvl w:ilvl="0" w:tplc="30810676">
      <w:start w:val="1"/>
      <w:numFmt w:val="decimal"/>
      <w:lvlText w:val="%1."/>
      <w:lvlJc w:val="left"/>
      <w:pPr>
        <w:ind w:left="720" w:hanging="360"/>
      </w:pPr>
    </w:lvl>
    <w:lvl w:ilvl="1" w:tplc="30810676" w:tentative="1">
      <w:start w:val="1"/>
      <w:numFmt w:val="lowerLetter"/>
      <w:lvlText w:val="%2."/>
      <w:lvlJc w:val="left"/>
      <w:pPr>
        <w:ind w:left="1440" w:hanging="360"/>
      </w:pPr>
    </w:lvl>
    <w:lvl w:ilvl="2" w:tplc="30810676" w:tentative="1">
      <w:start w:val="1"/>
      <w:numFmt w:val="lowerRoman"/>
      <w:lvlText w:val="%3."/>
      <w:lvlJc w:val="right"/>
      <w:pPr>
        <w:ind w:left="2160" w:hanging="180"/>
      </w:pPr>
    </w:lvl>
    <w:lvl w:ilvl="3" w:tplc="30810676" w:tentative="1">
      <w:start w:val="1"/>
      <w:numFmt w:val="decimal"/>
      <w:lvlText w:val="%4."/>
      <w:lvlJc w:val="left"/>
      <w:pPr>
        <w:ind w:left="2880" w:hanging="360"/>
      </w:pPr>
    </w:lvl>
    <w:lvl w:ilvl="4" w:tplc="30810676" w:tentative="1">
      <w:start w:val="1"/>
      <w:numFmt w:val="lowerLetter"/>
      <w:lvlText w:val="%5."/>
      <w:lvlJc w:val="left"/>
      <w:pPr>
        <w:ind w:left="3600" w:hanging="360"/>
      </w:pPr>
    </w:lvl>
    <w:lvl w:ilvl="5" w:tplc="30810676" w:tentative="1">
      <w:start w:val="1"/>
      <w:numFmt w:val="lowerRoman"/>
      <w:lvlText w:val="%6."/>
      <w:lvlJc w:val="right"/>
      <w:pPr>
        <w:ind w:left="4320" w:hanging="180"/>
      </w:pPr>
    </w:lvl>
    <w:lvl w:ilvl="6" w:tplc="30810676" w:tentative="1">
      <w:start w:val="1"/>
      <w:numFmt w:val="decimal"/>
      <w:lvlText w:val="%7."/>
      <w:lvlJc w:val="left"/>
      <w:pPr>
        <w:ind w:left="5040" w:hanging="360"/>
      </w:pPr>
    </w:lvl>
    <w:lvl w:ilvl="7" w:tplc="30810676" w:tentative="1">
      <w:start w:val="1"/>
      <w:numFmt w:val="lowerLetter"/>
      <w:lvlText w:val="%8."/>
      <w:lvlJc w:val="left"/>
      <w:pPr>
        <w:ind w:left="5760" w:hanging="360"/>
      </w:pPr>
    </w:lvl>
    <w:lvl w:ilvl="8" w:tplc="30810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0">
    <w:multiLevelType w:val="hybridMultilevel"/>
    <w:lvl w:ilvl="0" w:tplc="48171146">
      <w:start w:val="1"/>
      <w:numFmt w:val="decimal"/>
      <w:lvlText w:val="%1."/>
      <w:lvlJc w:val="left"/>
      <w:pPr>
        <w:ind w:left="720" w:hanging="360"/>
      </w:pPr>
    </w:lvl>
    <w:lvl w:ilvl="1" w:tplc="48171146" w:tentative="1">
      <w:start w:val="1"/>
      <w:numFmt w:val="lowerLetter"/>
      <w:lvlText w:val="%2."/>
      <w:lvlJc w:val="left"/>
      <w:pPr>
        <w:ind w:left="1440" w:hanging="360"/>
      </w:pPr>
    </w:lvl>
    <w:lvl w:ilvl="2" w:tplc="48171146" w:tentative="1">
      <w:start w:val="1"/>
      <w:numFmt w:val="lowerRoman"/>
      <w:lvlText w:val="%3."/>
      <w:lvlJc w:val="right"/>
      <w:pPr>
        <w:ind w:left="2160" w:hanging="180"/>
      </w:pPr>
    </w:lvl>
    <w:lvl w:ilvl="3" w:tplc="48171146" w:tentative="1">
      <w:start w:val="1"/>
      <w:numFmt w:val="decimal"/>
      <w:lvlText w:val="%4."/>
      <w:lvlJc w:val="left"/>
      <w:pPr>
        <w:ind w:left="2880" w:hanging="360"/>
      </w:pPr>
    </w:lvl>
    <w:lvl w:ilvl="4" w:tplc="48171146" w:tentative="1">
      <w:start w:val="1"/>
      <w:numFmt w:val="lowerLetter"/>
      <w:lvlText w:val="%5."/>
      <w:lvlJc w:val="left"/>
      <w:pPr>
        <w:ind w:left="3600" w:hanging="360"/>
      </w:pPr>
    </w:lvl>
    <w:lvl w:ilvl="5" w:tplc="48171146" w:tentative="1">
      <w:start w:val="1"/>
      <w:numFmt w:val="lowerRoman"/>
      <w:lvlText w:val="%6."/>
      <w:lvlJc w:val="right"/>
      <w:pPr>
        <w:ind w:left="4320" w:hanging="180"/>
      </w:pPr>
    </w:lvl>
    <w:lvl w:ilvl="6" w:tplc="48171146" w:tentative="1">
      <w:start w:val="1"/>
      <w:numFmt w:val="decimal"/>
      <w:lvlText w:val="%7."/>
      <w:lvlJc w:val="left"/>
      <w:pPr>
        <w:ind w:left="5040" w:hanging="360"/>
      </w:pPr>
    </w:lvl>
    <w:lvl w:ilvl="7" w:tplc="48171146" w:tentative="1">
      <w:start w:val="1"/>
      <w:numFmt w:val="lowerLetter"/>
      <w:lvlText w:val="%8."/>
      <w:lvlJc w:val="left"/>
      <w:pPr>
        <w:ind w:left="5760" w:hanging="360"/>
      </w:pPr>
    </w:lvl>
    <w:lvl w:ilvl="8" w:tplc="48171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9">
    <w:multiLevelType w:val="hybridMultilevel"/>
    <w:lvl w:ilvl="0" w:tplc="26717995">
      <w:start w:val="1"/>
      <w:numFmt w:val="decimal"/>
      <w:lvlText w:val="%1."/>
      <w:lvlJc w:val="left"/>
      <w:pPr>
        <w:ind w:left="720" w:hanging="360"/>
      </w:pPr>
    </w:lvl>
    <w:lvl w:ilvl="1" w:tplc="26717995" w:tentative="1">
      <w:start w:val="1"/>
      <w:numFmt w:val="lowerLetter"/>
      <w:lvlText w:val="%2."/>
      <w:lvlJc w:val="left"/>
      <w:pPr>
        <w:ind w:left="1440" w:hanging="360"/>
      </w:pPr>
    </w:lvl>
    <w:lvl w:ilvl="2" w:tplc="26717995" w:tentative="1">
      <w:start w:val="1"/>
      <w:numFmt w:val="lowerRoman"/>
      <w:lvlText w:val="%3."/>
      <w:lvlJc w:val="right"/>
      <w:pPr>
        <w:ind w:left="2160" w:hanging="180"/>
      </w:pPr>
    </w:lvl>
    <w:lvl w:ilvl="3" w:tplc="26717995" w:tentative="1">
      <w:start w:val="1"/>
      <w:numFmt w:val="decimal"/>
      <w:lvlText w:val="%4."/>
      <w:lvlJc w:val="left"/>
      <w:pPr>
        <w:ind w:left="2880" w:hanging="360"/>
      </w:pPr>
    </w:lvl>
    <w:lvl w:ilvl="4" w:tplc="26717995" w:tentative="1">
      <w:start w:val="1"/>
      <w:numFmt w:val="lowerLetter"/>
      <w:lvlText w:val="%5."/>
      <w:lvlJc w:val="left"/>
      <w:pPr>
        <w:ind w:left="3600" w:hanging="360"/>
      </w:pPr>
    </w:lvl>
    <w:lvl w:ilvl="5" w:tplc="26717995" w:tentative="1">
      <w:start w:val="1"/>
      <w:numFmt w:val="lowerRoman"/>
      <w:lvlText w:val="%6."/>
      <w:lvlJc w:val="right"/>
      <w:pPr>
        <w:ind w:left="4320" w:hanging="180"/>
      </w:pPr>
    </w:lvl>
    <w:lvl w:ilvl="6" w:tplc="26717995" w:tentative="1">
      <w:start w:val="1"/>
      <w:numFmt w:val="decimal"/>
      <w:lvlText w:val="%7."/>
      <w:lvlJc w:val="left"/>
      <w:pPr>
        <w:ind w:left="5040" w:hanging="360"/>
      </w:pPr>
    </w:lvl>
    <w:lvl w:ilvl="7" w:tplc="26717995" w:tentative="1">
      <w:start w:val="1"/>
      <w:numFmt w:val="lowerLetter"/>
      <w:lvlText w:val="%8."/>
      <w:lvlJc w:val="left"/>
      <w:pPr>
        <w:ind w:left="5760" w:hanging="360"/>
      </w:pPr>
    </w:lvl>
    <w:lvl w:ilvl="8" w:tplc="26717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8">
    <w:multiLevelType w:val="hybridMultilevel"/>
    <w:lvl w:ilvl="0" w:tplc="83124414">
      <w:start w:val="1"/>
      <w:numFmt w:val="decimal"/>
      <w:lvlText w:val="%1."/>
      <w:lvlJc w:val="left"/>
      <w:pPr>
        <w:ind w:left="720" w:hanging="360"/>
      </w:pPr>
    </w:lvl>
    <w:lvl w:ilvl="1" w:tplc="83124414" w:tentative="1">
      <w:start w:val="1"/>
      <w:numFmt w:val="lowerLetter"/>
      <w:lvlText w:val="%2."/>
      <w:lvlJc w:val="left"/>
      <w:pPr>
        <w:ind w:left="1440" w:hanging="360"/>
      </w:pPr>
    </w:lvl>
    <w:lvl w:ilvl="2" w:tplc="83124414" w:tentative="1">
      <w:start w:val="1"/>
      <w:numFmt w:val="lowerRoman"/>
      <w:lvlText w:val="%3."/>
      <w:lvlJc w:val="right"/>
      <w:pPr>
        <w:ind w:left="2160" w:hanging="180"/>
      </w:pPr>
    </w:lvl>
    <w:lvl w:ilvl="3" w:tplc="83124414" w:tentative="1">
      <w:start w:val="1"/>
      <w:numFmt w:val="decimal"/>
      <w:lvlText w:val="%4."/>
      <w:lvlJc w:val="left"/>
      <w:pPr>
        <w:ind w:left="2880" w:hanging="360"/>
      </w:pPr>
    </w:lvl>
    <w:lvl w:ilvl="4" w:tplc="83124414" w:tentative="1">
      <w:start w:val="1"/>
      <w:numFmt w:val="lowerLetter"/>
      <w:lvlText w:val="%5."/>
      <w:lvlJc w:val="left"/>
      <w:pPr>
        <w:ind w:left="3600" w:hanging="360"/>
      </w:pPr>
    </w:lvl>
    <w:lvl w:ilvl="5" w:tplc="83124414" w:tentative="1">
      <w:start w:val="1"/>
      <w:numFmt w:val="lowerRoman"/>
      <w:lvlText w:val="%6."/>
      <w:lvlJc w:val="right"/>
      <w:pPr>
        <w:ind w:left="4320" w:hanging="180"/>
      </w:pPr>
    </w:lvl>
    <w:lvl w:ilvl="6" w:tplc="83124414" w:tentative="1">
      <w:start w:val="1"/>
      <w:numFmt w:val="decimal"/>
      <w:lvlText w:val="%7."/>
      <w:lvlJc w:val="left"/>
      <w:pPr>
        <w:ind w:left="5040" w:hanging="360"/>
      </w:pPr>
    </w:lvl>
    <w:lvl w:ilvl="7" w:tplc="83124414" w:tentative="1">
      <w:start w:val="1"/>
      <w:numFmt w:val="lowerLetter"/>
      <w:lvlText w:val="%8."/>
      <w:lvlJc w:val="left"/>
      <w:pPr>
        <w:ind w:left="5760" w:hanging="360"/>
      </w:pPr>
    </w:lvl>
    <w:lvl w:ilvl="8" w:tplc="83124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7">
    <w:multiLevelType w:val="hybridMultilevel"/>
    <w:lvl w:ilvl="0" w:tplc="93073752">
      <w:start w:val="1"/>
      <w:numFmt w:val="decimal"/>
      <w:lvlText w:val="%1."/>
      <w:lvlJc w:val="left"/>
      <w:pPr>
        <w:ind w:left="720" w:hanging="360"/>
      </w:pPr>
    </w:lvl>
    <w:lvl w:ilvl="1" w:tplc="93073752" w:tentative="1">
      <w:start w:val="1"/>
      <w:numFmt w:val="lowerLetter"/>
      <w:lvlText w:val="%2."/>
      <w:lvlJc w:val="left"/>
      <w:pPr>
        <w:ind w:left="1440" w:hanging="360"/>
      </w:pPr>
    </w:lvl>
    <w:lvl w:ilvl="2" w:tplc="93073752" w:tentative="1">
      <w:start w:val="1"/>
      <w:numFmt w:val="lowerRoman"/>
      <w:lvlText w:val="%3."/>
      <w:lvlJc w:val="right"/>
      <w:pPr>
        <w:ind w:left="2160" w:hanging="180"/>
      </w:pPr>
    </w:lvl>
    <w:lvl w:ilvl="3" w:tplc="93073752" w:tentative="1">
      <w:start w:val="1"/>
      <w:numFmt w:val="decimal"/>
      <w:lvlText w:val="%4."/>
      <w:lvlJc w:val="left"/>
      <w:pPr>
        <w:ind w:left="2880" w:hanging="360"/>
      </w:pPr>
    </w:lvl>
    <w:lvl w:ilvl="4" w:tplc="93073752" w:tentative="1">
      <w:start w:val="1"/>
      <w:numFmt w:val="lowerLetter"/>
      <w:lvlText w:val="%5."/>
      <w:lvlJc w:val="left"/>
      <w:pPr>
        <w:ind w:left="3600" w:hanging="360"/>
      </w:pPr>
    </w:lvl>
    <w:lvl w:ilvl="5" w:tplc="93073752" w:tentative="1">
      <w:start w:val="1"/>
      <w:numFmt w:val="lowerRoman"/>
      <w:lvlText w:val="%6."/>
      <w:lvlJc w:val="right"/>
      <w:pPr>
        <w:ind w:left="4320" w:hanging="180"/>
      </w:pPr>
    </w:lvl>
    <w:lvl w:ilvl="6" w:tplc="93073752" w:tentative="1">
      <w:start w:val="1"/>
      <w:numFmt w:val="decimal"/>
      <w:lvlText w:val="%7."/>
      <w:lvlJc w:val="left"/>
      <w:pPr>
        <w:ind w:left="5040" w:hanging="360"/>
      </w:pPr>
    </w:lvl>
    <w:lvl w:ilvl="7" w:tplc="93073752" w:tentative="1">
      <w:start w:val="1"/>
      <w:numFmt w:val="lowerLetter"/>
      <w:lvlText w:val="%8."/>
      <w:lvlJc w:val="left"/>
      <w:pPr>
        <w:ind w:left="5760" w:hanging="360"/>
      </w:pPr>
    </w:lvl>
    <w:lvl w:ilvl="8" w:tplc="93073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6">
    <w:multiLevelType w:val="hybridMultilevel"/>
    <w:lvl w:ilvl="0" w:tplc="21665571">
      <w:start w:val="1"/>
      <w:numFmt w:val="decimal"/>
      <w:lvlText w:val="%1."/>
      <w:lvlJc w:val="left"/>
      <w:pPr>
        <w:ind w:left="720" w:hanging="360"/>
      </w:pPr>
    </w:lvl>
    <w:lvl w:ilvl="1" w:tplc="21665571" w:tentative="1">
      <w:start w:val="1"/>
      <w:numFmt w:val="lowerLetter"/>
      <w:lvlText w:val="%2."/>
      <w:lvlJc w:val="left"/>
      <w:pPr>
        <w:ind w:left="1440" w:hanging="360"/>
      </w:pPr>
    </w:lvl>
    <w:lvl w:ilvl="2" w:tplc="21665571" w:tentative="1">
      <w:start w:val="1"/>
      <w:numFmt w:val="lowerRoman"/>
      <w:lvlText w:val="%3."/>
      <w:lvlJc w:val="right"/>
      <w:pPr>
        <w:ind w:left="2160" w:hanging="180"/>
      </w:pPr>
    </w:lvl>
    <w:lvl w:ilvl="3" w:tplc="21665571" w:tentative="1">
      <w:start w:val="1"/>
      <w:numFmt w:val="decimal"/>
      <w:lvlText w:val="%4."/>
      <w:lvlJc w:val="left"/>
      <w:pPr>
        <w:ind w:left="2880" w:hanging="360"/>
      </w:pPr>
    </w:lvl>
    <w:lvl w:ilvl="4" w:tplc="21665571" w:tentative="1">
      <w:start w:val="1"/>
      <w:numFmt w:val="lowerLetter"/>
      <w:lvlText w:val="%5."/>
      <w:lvlJc w:val="left"/>
      <w:pPr>
        <w:ind w:left="3600" w:hanging="360"/>
      </w:pPr>
    </w:lvl>
    <w:lvl w:ilvl="5" w:tplc="21665571" w:tentative="1">
      <w:start w:val="1"/>
      <w:numFmt w:val="lowerRoman"/>
      <w:lvlText w:val="%6."/>
      <w:lvlJc w:val="right"/>
      <w:pPr>
        <w:ind w:left="4320" w:hanging="180"/>
      </w:pPr>
    </w:lvl>
    <w:lvl w:ilvl="6" w:tplc="21665571" w:tentative="1">
      <w:start w:val="1"/>
      <w:numFmt w:val="decimal"/>
      <w:lvlText w:val="%7."/>
      <w:lvlJc w:val="left"/>
      <w:pPr>
        <w:ind w:left="5040" w:hanging="360"/>
      </w:pPr>
    </w:lvl>
    <w:lvl w:ilvl="7" w:tplc="21665571" w:tentative="1">
      <w:start w:val="1"/>
      <w:numFmt w:val="lowerLetter"/>
      <w:lvlText w:val="%8."/>
      <w:lvlJc w:val="left"/>
      <w:pPr>
        <w:ind w:left="5760" w:hanging="360"/>
      </w:pPr>
    </w:lvl>
    <w:lvl w:ilvl="8" w:tplc="21665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5">
    <w:multiLevelType w:val="hybridMultilevel"/>
    <w:lvl w:ilvl="0" w:tplc="76232132">
      <w:start w:val="1"/>
      <w:numFmt w:val="decimal"/>
      <w:lvlText w:val="%1."/>
      <w:lvlJc w:val="left"/>
      <w:pPr>
        <w:ind w:left="720" w:hanging="360"/>
      </w:pPr>
    </w:lvl>
    <w:lvl w:ilvl="1" w:tplc="76232132" w:tentative="1">
      <w:start w:val="1"/>
      <w:numFmt w:val="lowerLetter"/>
      <w:lvlText w:val="%2."/>
      <w:lvlJc w:val="left"/>
      <w:pPr>
        <w:ind w:left="1440" w:hanging="360"/>
      </w:pPr>
    </w:lvl>
    <w:lvl w:ilvl="2" w:tplc="76232132" w:tentative="1">
      <w:start w:val="1"/>
      <w:numFmt w:val="lowerRoman"/>
      <w:lvlText w:val="%3."/>
      <w:lvlJc w:val="right"/>
      <w:pPr>
        <w:ind w:left="2160" w:hanging="180"/>
      </w:pPr>
    </w:lvl>
    <w:lvl w:ilvl="3" w:tplc="76232132" w:tentative="1">
      <w:start w:val="1"/>
      <w:numFmt w:val="decimal"/>
      <w:lvlText w:val="%4."/>
      <w:lvlJc w:val="left"/>
      <w:pPr>
        <w:ind w:left="2880" w:hanging="360"/>
      </w:pPr>
    </w:lvl>
    <w:lvl w:ilvl="4" w:tplc="76232132" w:tentative="1">
      <w:start w:val="1"/>
      <w:numFmt w:val="lowerLetter"/>
      <w:lvlText w:val="%5."/>
      <w:lvlJc w:val="left"/>
      <w:pPr>
        <w:ind w:left="3600" w:hanging="360"/>
      </w:pPr>
    </w:lvl>
    <w:lvl w:ilvl="5" w:tplc="76232132" w:tentative="1">
      <w:start w:val="1"/>
      <w:numFmt w:val="lowerRoman"/>
      <w:lvlText w:val="%6."/>
      <w:lvlJc w:val="right"/>
      <w:pPr>
        <w:ind w:left="4320" w:hanging="180"/>
      </w:pPr>
    </w:lvl>
    <w:lvl w:ilvl="6" w:tplc="76232132" w:tentative="1">
      <w:start w:val="1"/>
      <w:numFmt w:val="decimal"/>
      <w:lvlText w:val="%7."/>
      <w:lvlJc w:val="left"/>
      <w:pPr>
        <w:ind w:left="5040" w:hanging="360"/>
      </w:pPr>
    </w:lvl>
    <w:lvl w:ilvl="7" w:tplc="76232132" w:tentative="1">
      <w:start w:val="1"/>
      <w:numFmt w:val="lowerLetter"/>
      <w:lvlText w:val="%8."/>
      <w:lvlJc w:val="left"/>
      <w:pPr>
        <w:ind w:left="5760" w:hanging="360"/>
      </w:pPr>
    </w:lvl>
    <w:lvl w:ilvl="8" w:tplc="76232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4">
    <w:multiLevelType w:val="hybridMultilevel"/>
    <w:lvl w:ilvl="0" w:tplc="10990938">
      <w:start w:val="1"/>
      <w:numFmt w:val="decimal"/>
      <w:lvlText w:val="%1."/>
      <w:lvlJc w:val="left"/>
      <w:pPr>
        <w:ind w:left="720" w:hanging="360"/>
      </w:pPr>
    </w:lvl>
    <w:lvl w:ilvl="1" w:tplc="10990938" w:tentative="1">
      <w:start w:val="1"/>
      <w:numFmt w:val="lowerLetter"/>
      <w:lvlText w:val="%2."/>
      <w:lvlJc w:val="left"/>
      <w:pPr>
        <w:ind w:left="1440" w:hanging="360"/>
      </w:pPr>
    </w:lvl>
    <w:lvl w:ilvl="2" w:tplc="10990938" w:tentative="1">
      <w:start w:val="1"/>
      <w:numFmt w:val="lowerRoman"/>
      <w:lvlText w:val="%3."/>
      <w:lvlJc w:val="right"/>
      <w:pPr>
        <w:ind w:left="2160" w:hanging="180"/>
      </w:pPr>
    </w:lvl>
    <w:lvl w:ilvl="3" w:tplc="10990938" w:tentative="1">
      <w:start w:val="1"/>
      <w:numFmt w:val="decimal"/>
      <w:lvlText w:val="%4."/>
      <w:lvlJc w:val="left"/>
      <w:pPr>
        <w:ind w:left="2880" w:hanging="360"/>
      </w:pPr>
    </w:lvl>
    <w:lvl w:ilvl="4" w:tplc="10990938" w:tentative="1">
      <w:start w:val="1"/>
      <w:numFmt w:val="lowerLetter"/>
      <w:lvlText w:val="%5."/>
      <w:lvlJc w:val="left"/>
      <w:pPr>
        <w:ind w:left="3600" w:hanging="360"/>
      </w:pPr>
    </w:lvl>
    <w:lvl w:ilvl="5" w:tplc="10990938" w:tentative="1">
      <w:start w:val="1"/>
      <w:numFmt w:val="lowerRoman"/>
      <w:lvlText w:val="%6."/>
      <w:lvlJc w:val="right"/>
      <w:pPr>
        <w:ind w:left="4320" w:hanging="180"/>
      </w:pPr>
    </w:lvl>
    <w:lvl w:ilvl="6" w:tplc="10990938" w:tentative="1">
      <w:start w:val="1"/>
      <w:numFmt w:val="decimal"/>
      <w:lvlText w:val="%7."/>
      <w:lvlJc w:val="left"/>
      <w:pPr>
        <w:ind w:left="5040" w:hanging="360"/>
      </w:pPr>
    </w:lvl>
    <w:lvl w:ilvl="7" w:tplc="10990938" w:tentative="1">
      <w:start w:val="1"/>
      <w:numFmt w:val="lowerLetter"/>
      <w:lvlText w:val="%8."/>
      <w:lvlJc w:val="left"/>
      <w:pPr>
        <w:ind w:left="5760" w:hanging="360"/>
      </w:pPr>
    </w:lvl>
    <w:lvl w:ilvl="8" w:tplc="10990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3">
    <w:multiLevelType w:val="hybridMultilevel"/>
    <w:lvl w:ilvl="0" w:tplc="78713092">
      <w:start w:val="1"/>
      <w:numFmt w:val="decimal"/>
      <w:lvlText w:val="%1."/>
      <w:lvlJc w:val="left"/>
      <w:pPr>
        <w:ind w:left="720" w:hanging="360"/>
      </w:pPr>
    </w:lvl>
    <w:lvl w:ilvl="1" w:tplc="78713092" w:tentative="1">
      <w:start w:val="1"/>
      <w:numFmt w:val="lowerLetter"/>
      <w:lvlText w:val="%2."/>
      <w:lvlJc w:val="left"/>
      <w:pPr>
        <w:ind w:left="1440" w:hanging="360"/>
      </w:pPr>
    </w:lvl>
    <w:lvl w:ilvl="2" w:tplc="78713092" w:tentative="1">
      <w:start w:val="1"/>
      <w:numFmt w:val="lowerRoman"/>
      <w:lvlText w:val="%3."/>
      <w:lvlJc w:val="right"/>
      <w:pPr>
        <w:ind w:left="2160" w:hanging="180"/>
      </w:pPr>
    </w:lvl>
    <w:lvl w:ilvl="3" w:tplc="78713092" w:tentative="1">
      <w:start w:val="1"/>
      <w:numFmt w:val="decimal"/>
      <w:lvlText w:val="%4."/>
      <w:lvlJc w:val="left"/>
      <w:pPr>
        <w:ind w:left="2880" w:hanging="360"/>
      </w:pPr>
    </w:lvl>
    <w:lvl w:ilvl="4" w:tplc="78713092" w:tentative="1">
      <w:start w:val="1"/>
      <w:numFmt w:val="lowerLetter"/>
      <w:lvlText w:val="%5."/>
      <w:lvlJc w:val="left"/>
      <w:pPr>
        <w:ind w:left="3600" w:hanging="360"/>
      </w:pPr>
    </w:lvl>
    <w:lvl w:ilvl="5" w:tplc="78713092" w:tentative="1">
      <w:start w:val="1"/>
      <w:numFmt w:val="lowerRoman"/>
      <w:lvlText w:val="%6."/>
      <w:lvlJc w:val="right"/>
      <w:pPr>
        <w:ind w:left="4320" w:hanging="180"/>
      </w:pPr>
    </w:lvl>
    <w:lvl w:ilvl="6" w:tplc="78713092" w:tentative="1">
      <w:start w:val="1"/>
      <w:numFmt w:val="decimal"/>
      <w:lvlText w:val="%7."/>
      <w:lvlJc w:val="left"/>
      <w:pPr>
        <w:ind w:left="5040" w:hanging="360"/>
      </w:pPr>
    </w:lvl>
    <w:lvl w:ilvl="7" w:tplc="78713092" w:tentative="1">
      <w:start w:val="1"/>
      <w:numFmt w:val="lowerLetter"/>
      <w:lvlText w:val="%8."/>
      <w:lvlJc w:val="left"/>
      <w:pPr>
        <w:ind w:left="5760" w:hanging="360"/>
      </w:pPr>
    </w:lvl>
    <w:lvl w:ilvl="8" w:tplc="78713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2">
    <w:multiLevelType w:val="hybridMultilevel"/>
    <w:lvl w:ilvl="0" w:tplc="88097728">
      <w:start w:val="1"/>
      <w:numFmt w:val="decimal"/>
      <w:lvlText w:val="%1."/>
      <w:lvlJc w:val="left"/>
      <w:pPr>
        <w:ind w:left="720" w:hanging="360"/>
      </w:pPr>
    </w:lvl>
    <w:lvl w:ilvl="1" w:tplc="88097728" w:tentative="1">
      <w:start w:val="1"/>
      <w:numFmt w:val="lowerLetter"/>
      <w:lvlText w:val="%2."/>
      <w:lvlJc w:val="left"/>
      <w:pPr>
        <w:ind w:left="1440" w:hanging="360"/>
      </w:pPr>
    </w:lvl>
    <w:lvl w:ilvl="2" w:tplc="88097728" w:tentative="1">
      <w:start w:val="1"/>
      <w:numFmt w:val="lowerRoman"/>
      <w:lvlText w:val="%3."/>
      <w:lvlJc w:val="right"/>
      <w:pPr>
        <w:ind w:left="2160" w:hanging="180"/>
      </w:pPr>
    </w:lvl>
    <w:lvl w:ilvl="3" w:tplc="88097728" w:tentative="1">
      <w:start w:val="1"/>
      <w:numFmt w:val="decimal"/>
      <w:lvlText w:val="%4."/>
      <w:lvlJc w:val="left"/>
      <w:pPr>
        <w:ind w:left="2880" w:hanging="360"/>
      </w:pPr>
    </w:lvl>
    <w:lvl w:ilvl="4" w:tplc="88097728" w:tentative="1">
      <w:start w:val="1"/>
      <w:numFmt w:val="lowerLetter"/>
      <w:lvlText w:val="%5."/>
      <w:lvlJc w:val="left"/>
      <w:pPr>
        <w:ind w:left="3600" w:hanging="360"/>
      </w:pPr>
    </w:lvl>
    <w:lvl w:ilvl="5" w:tplc="88097728" w:tentative="1">
      <w:start w:val="1"/>
      <w:numFmt w:val="lowerRoman"/>
      <w:lvlText w:val="%6."/>
      <w:lvlJc w:val="right"/>
      <w:pPr>
        <w:ind w:left="4320" w:hanging="180"/>
      </w:pPr>
    </w:lvl>
    <w:lvl w:ilvl="6" w:tplc="88097728" w:tentative="1">
      <w:start w:val="1"/>
      <w:numFmt w:val="decimal"/>
      <w:lvlText w:val="%7."/>
      <w:lvlJc w:val="left"/>
      <w:pPr>
        <w:ind w:left="5040" w:hanging="360"/>
      </w:pPr>
    </w:lvl>
    <w:lvl w:ilvl="7" w:tplc="88097728" w:tentative="1">
      <w:start w:val="1"/>
      <w:numFmt w:val="lowerLetter"/>
      <w:lvlText w:val="%8."/>
      <w:lvlJc w:val="left"/>
      <w:pPr>
        <w:ind w:left="5760" w:hanging="360"/>
      </w:pPr>
    </w:lvl>
    <w:lvl w:ilvl="8" w:tplc="88097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1">
    <w:multiLevelType w:val="hybridMultilevel"/>
    <w:lvl w:ilvl="0" w:tplc="85231348">
      <w:start w:val="1"/>
      <w:numFmt w:val="decimal"/>
      <w:lvlText w:val="%1."/>
      <w:lvlJc w:val="left"/>
      <w:pPr>
        <w:ind w:left="720" w:hanging="360"/>
      </w:pPr>
    </w:lvl>
    <w:lvl w:ilvl="1" w:tplc="85231348" w:tentative="1">
      <w:start w:val="1"/>
      <w:numFmt w:val="lowerLetter"/>
      <w:lvlText w:val="%2."/>
      <w:lvlJc w:val="left"/>
      <w:pPr>
        <w:ind w:left="1440" w:hanging="360"/>
      </w:pPr>
    </w:lvl>
    <w:lvl w:ilvl="2" w:tplc="85231348" w:tentative="1">
      <w:start w:val="1"/>
      <w:numFmt w:val="lowerRoman"/>
      <w:lvlText w:val="%3."/>
      <w:lvlJc w:val="right"/>
      <w:pPr>
        <w:ind w:left="2160" w:hanging="180"/>
      </w:pPr>
    </w:lvl>
    <w:lvl w:ilvl="3" w:tplc="85231348" w:tentative="1">
      <w:start w:val="1"/>
      <w:numFmt w:val="decimal"/>
      <w:lvlText w:val="%4."/>
      <w:lvlJc w:val="left"/>
      <w:pPr>
        <w:ind w:left="2880" w:hanging="360"/>
      </w:pPr>
    </w:lvl>
    <w:lvl w:ilvl="4" w:tplc="85231348" w:tentative="1">
      <w:start w:val="1"/>
      <w:numFmt w:val="lowerLetter"/>
      <w:lvlText w:val="%5."/>
      <w:lvlJc w:val="left"/>
      <w:pPr>
        <w:ind w:left="3600" w:hanging="360"/>
      </w:pPr>
    </w:lvl>
    <w:lvl w:ilvl="5" w:tplc="85231348" w:tentative="1">
      <w:start w:val="1"/>
      <w:numFmt w:val="lowerRoman"/>
      <w:lvlText w:val="%6."/>
      <w:lvlJc w:val="right"/>
      <w:pPr>
        <w:ind w:left="4320" w:hanging="180"/>
      </w:pPr>
    </w:lvl>
    <w:lvl w:ilvl="6" w:tplc="85231348" w:tentative="1">
      <w:start w:val="1"/>
      <w:numFmt w:val="decimal"/>
      <w:lvlText w:val="%7."/>
      <w:lvlJc w:val="left"/>
      <w:pPr>
        <w:ind w:left="5040" w:hanging="360"/>
      </w:pPr>
    </w:lvl>
    <w:lvl w:ilvl="7" w:tplc="85231348" w:tentative="1">
      <w:start w:val="1"/>
      <w:numFmt w:val="lowerLetter"/>
      <w:lvlText w:val="%8."/>
      <w:lvlJc w:val="left"/>
      <w:pPr>
        <w:ind w:left="5760" w:hanging="360"/>
      </w:pPr>
    </w:lvl>
    <w:lvl w:ilvl="8" w:tplc="85231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0">
    <w:multiLevelType w:val="hybridMultilevel"/>
    <w:lvl w:ilvl="0" w:tplc="43880546">
      <w:start w:val="1"/>
      <w:numFmt w:val="decimal"/>
      <w:lvlText w:val="%1."/>
      <w:lvlJc w:val="left"/>
      <w:pPr>
        <w:ind w:left="720" w:hanging="360"/>
      </w:pPr>
    </w:lvl>
    <w:lvl w:ilvl="1" w:tplc="43880546" w:tentative="1">
      <w:start w:val="1"/>
      <w:numFmt w:val="lowerLetter"/>
      <w:lvlText w:val="%2."/>
      <w:lvlJc w:val="left"/>
      <w:pPr>
        <w:ind w:left="1440" w:hanging="360"/>
      </w:pPr>
    </w:lvl>
    <w:lvl w:ilvl="2" w:tplc="43880546" w:tentative="1">
      <w:start w:val="1"/>
      <w:numFmt w:val="lowerRoman"/>
      <w:lvlText w:val="%3."/>
      <w:lvlJc w:val="right"/>
      <w:pPr>
        <w:ind w:left="2160" w:hanging="180"/>
      </w:pPr>
    </w:lvl>
    <w:lvl w:ilvl="3" w:tplc="43880546" w:tentative="1">
      <w:start w:val="1"/>
      <w:numFmt w:val="decimal"/>
      <w:lvlText w:val="%4."/>
      <w:lvlJc w:val="left"/>
      <w:pPr>
        <w:ind w:left="2880" w:hanging="360"/>
      </w:pPr>
    </w:lvl>
    <w:lvl w:ilvl="4" w:tplc="43880546" w:tentative="1">
      <w:start w:val="1"/>
      <w:numFmt w:val="lowerLetter"/>
      <w:lvlText w:val="%5."/>
      <w:lvlJc w:val="left"/>
      <w:pPr>
        <w:ind w:left="3600" w:hanging="360"/>
      </w:pPr>
    </w:lvl>
    <w:lvl w:ilvl="5" w:tplc="43880546" w:tentative="1">
      <w:start w:val="1"/>
      <w:numFmt w:val="lowerRoman"/>
      <w:lvlText w:val="%6."/>
      <w:lvlJc w:val="right"/>
      <w:pPr>
        <w:ind w:left="4320" w:hanging="180"/>
      </w:pPr>
    </w:lvl>
    <w:lvl w:ilvl="6" w:tplc="43880546" w:tentative="1">
      <w:start w:val="1"/>
      <w:numFmt w:val="decimal"/>
      <w:lvlText w:val="%7."/>
      <w:lvlJc w:val="left"/>
      <w:pPr>
        <w:ind w:left="5040" w:hanging="360"/>
      </w:pPr>
    </w:lvl>
    <w:lvl w:ilvl="7" w:tplc="43880546" w:tentative="1">
      <w:start w:val="1"/>
      <w:numFmt w:val="lowerLetter"/>
      <w:lvlText w:val="%8."/>
      <w:lvlJc w:val="left"/>
      <w:pPr>
        <w:ind w:left="5760" w:hanging="360"/>
      </w:pPr>
    </w:lvl>
    <w:lvl w:ilvl="8" w:tplc="43880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9">
    <w:multiLevelType w:val="hybridMultilevel"/>
    <w:lvl w:ilvl="0" w:tplc="79368363">
      <w:start w:val="1"/>
      <w:numFmt w:val="decimal"/>
      <w:lvlText w:val="%1."/>
      <w:lvlJc w:val="left"/>
      <w:pPr>
        <w:ind w:left="720" w:hanging="360"/>
      </w:pPr>
    </w:lvl>
    <w:lvl w:ilvl="1" w:tplc="79368363" w:tentative="1">
      <w:start w:val="1"/>
      <w:numFmt w:val="lowerLetter"/>
      <w:lvlText w:val="%2."/>
      <w:lvlJc w:val="left"/>
      <w:pPr>
        <w:ind w:left="1440" w:hanging="360"/>
      </w:pPr>
    </w:lvl>
    <w:lvl w:ilvl="2" w:tplc="79368363" w:tentative="1">
      <w:start w:val="1"/>
      <w:numFmt w:val="lowerRoman"/>
      <w:lvlText w:val="%3."/>
      <w:lvlJc w:val="right"/>
      <w:pPr>
        <w:ind w:left="2160" w:hanging="180"/>
      </w:pPr>
    </w:lvl>
    <w:lvl w:ilvl="3" w:tplc="79368363" w:tentative="1">
      <w:start w:val="1"/>
      <w:numFmt w:val="decimal"/>
      <w:lvlText w:val="%4."/>
      <w:lvlJc w:val="left"/>
      <w:pPr>
        <w:ind w:left="2880" w:hanging="360"/>
      </w:pPr>
    </w:lvl>
    <w:lvl w:ilvl="4" w:tplc="79368363" w:tentative="1">
      <w:start w:val="1"/>
      <w:numFmt w:val="lowerLetter"/>
      <w:lvlText w:val="%5."/>
      <w:lvlJc w:val="left"/>
      <w:pPr>
        <w:ind w:left="3600" w:hanging="360"/>
      </w:pPr>
    </w:lvl>
    <w:lvl w:ilvl="5" w:tplc="79368363" w:tentative="1">
      <w:start w:val="1"/>
      <w:numFmt w:val="lowerRoman"/>
      <w:lvlText w:val="%6."/>
      <w:lvlJc w:val="right"/>
      <w:pPr>
        <w:ind w:left="4320" w:hanging="180"/>
      </w:pPr>
    </w:lvl>
    <w:lvl w:ilvl="6" w:tplc="79368363" w:tentative="1">
      <w:start w:val="1"/>
      <w:numFmt w:val="decimal"/>
      <w:lvlText w:val="%7."/>
      <w:lvlJc w:val="left"/>
      <w:pPr>
        <w:ind w:left="5040" w:hanging="360"/>
      </w:pPr>
    </w:lvl>
    <w:lvl w:ilvl="7" w:tplc="79368363" w:tentative="1">
      <w:start w:val="1"/>
      <w:numFmt w:val="lowerLetter"/>
      <w:lvlText w:val="%8."/>
      <w:lvlJc w:val="left"/>
      <w:pPr>
        <w:ind w:left="5760" w:hanging="360"/>
      </w:pPr>
    </w:lvl>
    <w:lvl w:ilvl="8" w:tplc="79368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8">
    <w:multiLevelType w:val="hybridMultilevel"/>
    <w:lvl w:ilvl="0" w:tplc="21405449">
      <w:start w:val="1"/>
      <w:numFmt w:val="decimal"/>
      <w:lvlText w:val="%1."/>
      <w:lvlJc w:val="left"/>
      <w:pPr>
        <w:ind w:left="720" w:hanging="360"/>
      </w:pPr>
    </w:lvl>
    <w:lvl w:ilvl="1" w:tplc="21405449" w:tentative="1">
      <w:start w:val="1"/>
      <w:numFmt w:val="lowerLetter"/>
      <w:lvlText w:val="%2."/>
      <w:lvlJc w:val="left"/>
      <w:pPr>
        <w:ind w:left="1440" w:hanging="360"/>
      </w:pPr>
    </w:lvl>
    <w:lvl w:ilvl="2" w:tplc="21405449" w:tentative="1">
      <w:start w:val="1"/>
      <w:numFmt w:val="lowerRoman"/>
      <w:lvlText w:val="%3."/>
      <w:lvlJc w:val="right"/>
      <w:pPr>
        <w:ind w:left="2160" w:hanging="180"/>
      </w:pPr>
    </w:lvl>
    <w:lvl w:ilvl="3" w:tplc="21405449" w:tentative="1">
      <w:start w:val="1"/>
      <w:numFmt w:val="decimal"/>
      <w:lvlText w:val="%4."/>
      <w:lvlJc w:val="left"/>
      <w:pPr>
        <w:ind w:left="2880" w:hanging="360"/>
      </w:pPr>
    </w:lvl>
    <w:lvl w:ilvl="4" w:tplc="21405449" w:tentative="1">
      <w:start w:val="1"/>
      <w:numFmt w:val="lowerLetter"/>
      <w:lvlText w:val="%5."/>
      <w:lvlJc w:val="left"/>
      <w:pPr>
        <w:ind w:left="3600" w:hanging="360"/>
      </w:pPr>
    </w:lvl>
    <w:lvl w:ilvl="5" w:tplc="21405449" w:tentative="1">
      <w:start w:val="1"/>
      <w:numFmt w:val="lowerRoman"/>
      <w:lvlText w:val="%6."/>
      <w:lvlJc w:val="right"/>
      <w:pPr>
        <w:ind w:left="4320" w:hanging="180"/>
      </w:pPr>
    </w:lvl>
    <w:lvl w:ilvl="6" w:tplc="21405449" w:tentative="1">
      <w:start w:val="1"/>
      <w:numFmt w:val="decimal"/>
      <w:lvlText w:val="%7."/>
      <w:lvlJc w:val="left"/>
      <w:pPr>
        <w:ind w:left="5040" w:hanging="360"/>
      </w:pPr>
    </w:lvl>
    <w:lvl w:ilvl="7" w:tplc="21405449" w:tentative="1">
      <w:start w:val="1"/>
      <w:numFmt w:val="lowerLetter"/>
      <w:lvlText w:val="%8."/>
      <w:lvlJc w:val="left"/>
      <w:pPr>
        <w:ind w:left="5760" w:hanging="360"/>
      </w:pPr>
    </w:lvl>
    <w:lvl w:ilvl="8" w:tplc="21405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7">
    <w:multiLevelType w:val="hybridMultilevel"/>
    <w:lvl w:ilvl="0" w:tplc="17075423">
      <w:start w:val="1"/>
      <w:numFmt w:val="decimal"/>
      <w:lvlText w:val="%1."/>
      <w:lvlJc w:val="left"/>
      <w:pPr>
        <w:ind w:left="720" w:hanging="360"/>
      </w:pPr>
    </w:lvl>
    <w:lvl w:ilvl="1" w:tplc="17075423" w:tentative="1">
      <w:start w:val="1"/>
      <w:numFmt w:val="lowerLetter"/>
      <w:lvlText w:val="%2."/>
      <w:lvlJc w:val="left"/>
      <w:pPr>
        <w:ind w:left="1440" w:hanging="360"/>
      </w:pPr>
    </w:lvl>
    <w:lvl w:ilvl="2" w:tplc="17075423" w:tentative="1">
      <w:start w:val="1"/>
      <w:numFmt w:val="lowerRoman"/>
      <w:lvlText w:val="%3."/>
      <w:lvlJc w:val="right"/>
      <w:pPr>
        <w:ind w:left="2160" w:hanging="180"/>
      </w:pPr>
    </w:lvl>
    <w:lvl w:ilvl="3" w:tplc="17075423" w:tentative="1">
      <w:start w:val="1"/>
      <w:numFmt w:val="decimal"/>
      <w:lvlText w:val="%4."/>
      <w:lvlJc w:val="left"/>
      <w:pPr>
        <w:ind w:left="2880" w:hanging="360"/>
      </w:pPr>
    </w:lvl>
    <w:lvl w:ilvl="4" w:tplc="17075423" w:tentative="1">
      <w:start w:val="1"/>
      <w:numFmt w:val="lowerLetter"/>
      <w:lvlText w:val="%5."/>
      <w:lvlJc w:val="left"/>
      <w:pPr>
        <w:ind w:left="3600" w:hanging="360"/>
      </w:pPr>
    </w:lvl>
    <w:lvl w:ilvl="5" w:tplc="17075423" w:tentative="1">
      <w:start w:val="1"/>
      <w:numFmt w:val="lowerRoman"/>
      <w:lvlText w:val="%6."/>
      <w:lvlJc w:val="right"/>
      <w:pPr>
        <w:ind w:left="4320" w:hanging="180"/>
      </w:pPr>
    </w:lvl>
    <w:lvl w:ilvl="6" w:tplc="17075423" w:tentative="1">
      <w:start w:val="1"/>
      <w:numFmt w:val="decimal"/>
      <w:lvlText w:val="%7."/>
      <w:lvlJc w:val="left"/>
      <w:pPr>
        <w:ind w:left="5040" w:hanging="360"/>
      </w:pPr>
    </w:lvl>
    <w:lvl w:ilvl="7" w:tplc="17075423" w:tentative="1">
      <w:start w:val="1"/>
      <w:numFmt w:val="lowerLetter"/>
      <w:lvlText w:val="%8."/>
      <w:lvlJc w:val="left"/>
      <w:pPr>
        <w:ind w:left="5760" w:hanging="360"/>
      </w:pPr>
    </w:lvl>
    <w:lvl w:ilvl="8" w:tplc="17075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6">
    <w:multiLevelType w:val="hybridMultilevel"/>
    <w:lvl w:ilvl="0" w:tplc="92008221">
      <w:start w:val="1"/>
      <w:numFmt w:val="decimal"/>
      <w:lvlText w:val="%1."/>
      <w:lvlJc w:val="left"/>
      <w:pPr>
        <w:ind w:left="720" w:hanging="360"/>
      </w:pPr>
    </w:lvl>
    <w:lvl w:ilvl="1" w:tplc="92008221" w:tentative="1">
      <w:start w:val="1"/>
      <w:numFmt w:val="lowerLetter"/>
      <w:lvlText w:val="%2."/>
      <w:lvlJc w:val="left"/>
      <w:pPr>
        <w:ind w:left="1440" w:hanging="360"/>
      </w:pPr>
    </w:lvl>
    <w:lvl w:ilvl="2" w:tplc="92008221" w:tentative="1">
      <w:start w:val="1"/>
      <w:numFmt w:val="lowerRoman"/>
      <w:lvlText w:val="%3."/>
      <w:lvlJc w:val="right"/>
      <w:pPr>
        <w:ind w:left="2160" w:hanging="180"/>
      </w:pPr>
    </w:lvl>
    <w:lvl w:ilvl="3" w:tplc="92008221" w:tentative="1">
      <w:start w:val="1"/>
      <w:numFmt w:val="decimal"/>
      <w:lvlText w:val="%4."/>
      <w:lvlJc w:val="left"/>
      <w:pPr>
        <w:ind w:left="2880" w:hanging="360"/>
      </w:pPr>
    </w:lvl>
    <w:lvl w:ilvl="4" w:tplc="92008221" w:tentative="1">
      <w:start w:val="1"/>
      <w:numFmt w:val="lowerLetter"/>
      <w:lvlText w:val="%5."/>
      <w:lvlJc w:val="left"/>
      <w:pPr>
        <w:ind w:left="3600" w:hanging="360"/>
      </w:pPr>
    </w:lvl>
    <w:lvl w:ilvl="5" w:tplc="92008221" w:tentative="1">
      <w:start w:val="1"/>
      <w:numFmt w:val="lowerRoman"/>
      <w:lvlText w:val="%6."/>
      <w:lvlJc w:val="right"/>
      <w:pPr>
        <w:ind w:left="4320" w:hanging="180"/>
      </w:pPr>
    </w:lvl>
    <w:lvl w:ilvl="6" w:tplc="92008221" w:tentative="1">
      <w:start w:val="1"/>
      <w:numFmt w:val="decimal"/>
      <w:lvlText w:val="%7."/>
      <w:lvlJc w:val="left"/>
      <w:pPr>
        <w:ind w:left="5040" w:hanging="360"/>
      </w:pPr>
    </w:lvl>
    <w:lvl w:ilvl="7" w:tplc="92008221" w:tentative="1">
      <w:start w:val="1"/>
      <w:numFmt w:val="lowerLetter"/>
      <w:lvlText w:val="%8."/>
      <w:lvlJc w:val="left"/>
      <w:pPr>
        <w:ind w:left="5760" w:hanging="360"/>
      </w:pPr>
    </w:lvl>
    <w:lvl w:ilvl="8" w:tplc="92008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5">
    <w:multiLevelType w:val="hybridMultilevel"/>
    <w:lvl w:ilvl="0" w:tplc="56034638">
      <w:start w:val="1"/>
      <w:numFmt w:val="decimal"/>
      <w:lvlText w:val="%1."/>
      <w:lvlJc w:val="left"/>
      <w:pPr>
        <w:ind w:left="720" w:hanging="360"/>
      </w:pPr>
    </w:lvl>
    <w:lvl w:ilvl="1" w:tplc="56034638" w:tentative="1">
      <w:start w:val="1"/>
      <w:numFmt w:val="lowerLetter"/>
      <w:lvlText w:val="%2."/>
      <w:lvlJc w:val="left"/>
      <w:pPr>
        <w:ind w:left="1440" w:hanging="360"/>
      </w:pPr>
    </w:lvl>
    <w:lvl w:ilvl="2" w:tplc="56034638" w:tentative="1">
      <w:start w:val="1"/>
      <w:numFmt w:val="lowerRoman"/>
      <w:lvlText w:val="%3."/>
      <w:lvlJc w:val="right"/>
      <w:pPr>
        <w:ind w:left="2160" w:hanging="180"/>
      </w:pPr>
    </w:lvl>
    <w:lvl w:ilvl="3" w:tplc="56034638" w:tentative="1">
      <w:start w:val="1"/>
      <w:numFmt w:val="decimal"/>
      <w:lvlText w:val="%4."/>
      <w:lvlJc w:val="left"/>
      <w:pPr>
        <w:ind w:left="2880" w:hanging="360"/>
      </w:pPr>
    </w:lvl>
    <w:lvl w:ilvl="4" w:tplc="56034638" w:tentative="1">
      <w:start w:val="1"/>
      <w:numFmt w:val="lowerLetter"/>
      <w:lvlText w:val="%5."/>
      <w:lvlJc w:val="left"/>
      <w:pPr>
        <w:ind w:left="3600" w:hanging="360"/>
      </w:pPr>
    </w:lvl>
    <w:lvl w:ilvl="5" w:tplc="56034638" w:tentative="1">
      <w:start w:val="1"/>
      <w:numFmt w:val="lowerRoman"/>
      <w:lvlText w:val="%6."/>
      <w:lvlJc w:val="right"/>
      <w:pPr>
        <w:ind w:left="4320" w:hanging="180"/>
      </w:pPr>
    </w:lvl>
    <w:lvl w:ilvl="6" w:tplc="56034638" w:tentative="1">
      <w:start w:val="1"/>
      <w:numFmt w:val="decimal"/>
      <w:lvlText w:val="%7."/>
      <w:lvlJc w:val="left"/>
      <w:pPr>
        <w:ind w:left="5040" w:hanging="360"/>
      </w:pPr>
    </w:lvl>
    <w:lvl w:ilvl="7" w:tplc="56034638" w:tentative="1">
      <w:start w:val="1"/>
      <w:numFmt w:val="lowerLetter"/>
      <w:lvlText w:val="%8."/>
      <w:lvlJc w:val="left"/>
      <w:pPr>
        <w:ind w:left="5760" w:hanging="360"/>
      </w:pPr>
    </w:lvl>
    <w:lvl w:ilvl="8" w:tplc="56034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4">
    <w:multiLevelType w:val="hybridMultilevel"/>
    <w:lvl w:ilvl="0" w:tplc="12041417">
      <w:start w:val="1"/>
      <w:numFmt w:val="decimal"/>
      <w:lvlText w:val="%1."/>
      <w:lvlJc w:val="left"/>
      <w:pPr>
        <w:ind w:left="720" w:hanging="360"/>
      </w:pPr>
    </w:lvl>
    <w:lvl w:ilvl="1" w:tplc="12041417" w:tentative="1">
      <w:start w:val="1"/>
      <w:numFmt w:val="lowerLetter"/>
      <w:lvlText w:val="%2."/>
      <w:lvlJc w:val="left"/>
      <w:pPr>
        <w:ind w:left="1440" w:hanging="360"/>
      </w:pPr>
    </w:lvl>
    <w:lvl w:ilvl="2" w:tplc="12041417" w:tentative="1">
      <w:start w:val="1"/>
      <w:numFmt w:val="lowerRoman"/>
      <w:lvlText w:val="%3."/>
      <w:lvlJc w:val="right"/>
      <w:pPr>
        <w:ind w:left="2160" w:hanging="180"/>
      </w:pPr>
    </w:lvl>
    <w:lvl w:ilvl="3" w:tplc="12041417" w:tentative="1">
      <w:start w:val="1"/>
      <w:numFmt w:val="decimal"/>
      <w:lvlText w:val="%4."/>
      <w:lvlJc w:val="left"/>
      <w:pPr>
        <w:ind w:left="2880" w:hanging="360"/>
      </w:pPr>
    </w:lvl>
    <w:lvl w:ilvl="4" w:tplc="12041417" w:tentative="1">
      <w:start w:val="1"/>
      <w:numFmt w:val="lowerLetter"/>
      <w:lvlText w:val="%5."/>
      <w:lvlJc w:val="left"/>
      <w:pPr>
        <w:ind w:left="3600" w:hanging="360"/>
      </w:pPr>
    </w:lvl>
    <w:lvl w:ilvl="5" w:tplc="12041417" w:tentative="1">
      <w:start w:val="1"/>
      <w:numFmt w:val="lowerRoman"/>
      <w:lvlText w:val="%6."/>
      <w:lvlJc w:val="right"/>
      <w:pPr>
        <w:ind w:left="4320" w:hanging="180"/>
      </w:pPr>
    </w:lvl>
    <w:lvl w:ilvl="6" w:tplc="12041417" w:tentative="1">
      <w:start w:val="1"/>
      <w:numFmt w:val="decimal"/>
      <w:lvlText w:val="%7."/>
      <w:lvlJc w:val="left"/>
      <w:pPr>
        <w:ind w:left="5040" w:hanging="360"/>
      </w:pPr>
    </w:lvl>
    <w:lvl w:ilvl="7" w:tplc="12041417" w:tentative="1">
      <w:start w:val="1"/>
      <w:numFmt w:val="lowerLetter"/>
      <w:lvlText w:val="%8."/>
      <w:lvlJc w:val="left"/>
      <w:pPr>
        <w:ind w:left="5760" w:hanging="360"/>
      </w:pPr>
    </w:lvl>
    <w:lvl w:ilvl="8" w:tplc="12041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3">
    <w:multiLevelType w:val="hybridMultilevel"/>
    <w:lvl w:ilvl="0" w:tplc="78640616">
      <w:start w:val="1"/>
      <w:numFmt w:val="decimal"/>
      <w:lvlText w:val="%1."/>
      <w:lvlJc w:val="left"/>
      <w:pPr>
        <w:ind w:left="720" w:hanging="360"/>
      </w:pPr>
    </w:lvl>
    <w:lvl w:ilvl="1" w:tplc="78640616" w:tentative="1">
      <w:start w:val="1"/>
      <w:numFmt w:val="lowerLetter"/>
      <w:lvlText w:val="%2."/>
      <w:lvlJc w:val="left"/>
      <w:pPr>
        <w:ind w:left="1440" w:hanging="360"/>
      </w:pPr>
    </w:lvl>
    <w:lvl w:ilvl="2" w:tplc="78640616" w:tentative="1">
      <w:start w:val="1"/>
      <w:numFmt w:val="lowerRoman"/>
      <w:lvlText w:val="%3."/>
      <w:lvlJc w:val="right"/>
      <w:pPr>
        <w:ind w:left="2160" w:hanging="180"/>
      </w:pPr>
    </w:lvl>
    <w:lvl w:ilvl="3" w:tplc="78640616" w:tentative="1">
      <w:start w:val="1"/>
      <w:numFmt w:val="decimal"/>
      <w:lvlText w:val="%4."/>
      <w:lvlJc w:val="left"/>
      <w:pPr>
        <w:ind w:left="2880" w:hanging="360"/>
      </w:pPr>
    </w:lvl>
    <w:lvl w:ilvl="4" w:tplc="78640616" w:tentative="1">
      <w:start w:val="1"/>
      <w:numFmt w:val="lowerLetter"/>
      <w:lvlText w:val="%5."/>
      <w:lvlJc w:val="left"/>
      <w:pPr>
        <w:ind w:left="3600" w:hanging="360"/>
      </w:pPr>
    </w:lvl>
    <w:lvl w:ilvl="5" w:tplc="78640616" w:tentative="1">
      <w:start w:val="1"/>
      <w:numFmt w:val="lowerRoman"/>
      <w:lvlText w:val="%6."/>
      <w:lvlJc w:val="right"/>
      <w:pPr>
        <w:ind w:left="4320" w:hanging="180"/>
      </w:pPr>
    </w:lvl>
    <w:lvl w:ilvl="6" w:tplc="78640616" w:tentative="1">
      <w:start w:val="1"/>
      <w:numFmt w:val="decimal"/>
      <w:lvlText w:val="%7."/>
      <w:lvlJc w:val="left"/>
      <w:pPr>
        <w:ind w:left="5040" w:hanging="360"/>
      </w:pPr>
    </w:lvl>
    <w:lvl w:ilvl="7" w:tplc="78640616" w:tentative="1">
      <w:start w:val="1"/>
      <w:numFmt w:val="lowerLetter"/>
      <w:lvlText w:val="%8."/>
      <w:lvlJc w:val="left"/>
      <w:pPr>
        <w:ind w:left="5760" w:hanging="360"/>
      </w:pPr>
    </w:lvl>
    <w:lvl w:ilvl="8" w:tplc="78640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2">
    <w:multiLevelType w:val="hybridMultilevel"/>
    <w:lvl w:ilvl="0" w:tplc="70798754">
      <w:start w:val="1"/>
      <w:numFmt w:val="decimal"/>
      <w:lvlText w:val="%1."/>
      <w:lvlJc w:val="left"/>
      <w:pPr>
        <w:ind w:left="720" w:hanging="360"/>
      </w:pPr>
    </w:lvl>
    <w:lvl w:ilvl="1" w:tplc="70798754" w:tentative="1">
      <w:start w:val="1"/>
      <w:numFmt w:val="lowerLetter"/>
      <w:lvlText w:val="%2."/>
      <w:lvlJc w:val="left"/>
      <w:pPr>
        <w:ind w:left="1440" w:hanging="360"/>
      </w:pPr>
    </w:lvl>
    <w:lvl w:ilvl="2" w:tplc="70798754" w:tentative="1">
      <w:start w:val="1"/>
      <w:numFmt w:val="lowerRoman"/>
      <w:lvlText w:val="%3."/>
      <w:lvlJc w:val="right"/>
      <w:pPr>
        <w:ind w:left="2160" w:hanging="180"/>
      </w:pPr>
    </w:lvl>
    <w:lvl w:ilvl="3" w:tplc="70798754" w:tentative="1">
      <w:start w:val="1"/>
      <w:numFmt w:val="decimal"/>
      <w:lvlText w:val="%4."/>
      <w:lvlJc w:val="left"/>
      <w:pPr>
        <w:ind w:left="2880" w:hanging="360"/>
      </w:pPr>
    </w:lvl>
    <w:lvl w:ilvl="4" w:tplc="70798754" w:tentative="1">
      <w:start w:val="1"/>
      <w:numFmt w:val="lowerLetter"/>
      <w:lvlText w:val="%5."/>
      <w:lvlJc w:val="left"/>
      <w:pPr>
        <w:ind w:left="3600" w:hanging="360"/>
      </w:pPr>
    </w:lvl>
    <w:lvl w:ilvl="5" w:tplc="70798754" w:tentative="1">
      <w:start w:val="1"/>
      <w:numFmt w:val="lowerRoman"/>
      <w:lvlText w:val="%6."/>
      <w:lvlJc w:val="right"/>
      <w:pPr>
        <w:ind w:left="4320" w:hanging="180"/>
      </w:pPr>
    </w:lvl>
    <w:lvl w:ilvl="6" w:tplc="70798754" w:tentative="1">
      <w:start w:val="1"/>
      <w:numFmt w:val="decimal"/>
      <w:lvlText w:val="%7."/>
      <w:lvlJc w:val="left"/>
      <w:pPr>
        <w:ind w:left="5040" w:hanging="360"/>
      </w:pPr>
    </w:lvl>
    <w:lvl w:ilvl="7" w:tplc="70798754" w:tentative="1">
      <w:start w:val="1"/>
      <w:numFmt w:val="lowerLetter"/>
      <w:lvlText w:val="%8."/>
      <w:lvlJc w:val="left"/>
      <w:pPr>
        <w:ind w:left="5760" w:hanging="360"/>
      </w:pPr>
    </w:lvl>
    <w:lvl w:ilvl="8" w:tplc="70798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1">
    <w:multiLevelType w:val="hybridMultilevel"/>
    <w:lvl w:ilvl="0" w:tplc="88659538">
      <w:start w:val="1"/>
      <w:numFmt w:val="decimal"/>
      <w:lvlText w:val="%1."/>
      <w:lvlJc w:val="left"/>
      <w:pPr>
        <w:ind w:left="720" w:hanging="360"/>
      </w:pPr>
    </w:lvl>
    <w:lvl w:ilvl="1" w:tplc="88659538" w:tentative="1">
      <w:start w:val="1"/>
      <w:numFmt w:val="lowerLetter"/>
      <w:lvlText w:val="%2."/>
      <w:lvlJc w:val="left"/>
      <w:pPr>
        <w:ind w:left="1440" w:hanging="360"/>
      </w:pPr>
    </w:lvl>
    <w:lvl w:ilvl="2" w:tplc="88659538" w:tentative="1">
      <w:start w:val="1"/>
      <w:numFmt w:val="lowerRoman"/>
      <w:lvlText w:val="%3."/>
      <w:lvlJc w:val="right"/>
      <w:pPr>
        <w:ind w:left="2160" w:hanging="180"/>
      </w:pPr>
    </w:lvl>
    <w:lvl w:ilvl="3" w:tplc="88659538" w:tentative="1">
      <w:start w:val="1"/>
      <w:numFmt w:val="decimal"/>
      <w:lvlText w:val="%4."/>
      <w:lvlJc w:val="left"/>
      <w:pPr>
        <w:ind w:left="2880" w:hanging="360"/>
      </w:pPr>
    </w:lvl>
    <w:lvl w:ilvl="4" w:tplc="88659538" w:tentative="1">
      <w:start w:val="1"/>
      <w:numFmt w:val="lowerLetter"/>
      <w:lvlText w:val="%5."/>
      <w:lvlJc w:val="left"/>
      <w:pPr>
        <w:ind w:left="3600" w:hanging="360"/>
      </w:pPr>
    </w:lvl>
    <w:lvl w:ilvl="5" w:tplc="88659538" w:tentative="1">
      <w:start w:val="1"/>
      <w:numFmt w:val="lowerRoman"/>
      <w:lvlText w:val="%6."/>
      <w:lvlJc w:val="right"/>
      <w:pPr>
        <w:ind w:left="4320" w:hanging="180"/>
      </w:pPr>
    </w:lvl>
    <w:lvl w:ilvl="6" w:tplc="88659538" w:tentative="1">
      <w:start w:val="1"/>
      <w:numFmt w:val="decimal"/>
      <w:lvlText w:val="%7."/>
      <w:lvlJc w:val="left"/>
      <w:pPr>
        <w:ind w:left="5040" w:hanging="360"/>
      </w:pPr>
    </w:lvl>
    <w:lvl w:ilvl="7" w:tplc="88659538" w:tentative="1">
      <w:start w:val="1"/>
      <w:numFmt w:val="lowerLetter"/>
      <w:lvlText w:val="%8."/>
      <w:lvlJc w:val="left"/>
      <w:pPr>
        <w:ind w:left="5760" w:hanging="360"/>
      </w:pPr>
    </w:lvl>
    <w:lvl w:ilvl="8" w:tplc="88659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0">
    <w:multiLevelType w:val="hybridMultilevel"/>
    <w:lvl w:ilvl="0" w:tplc="25387371">
      <w:start w:val="1"/>
      <w:numFmt w:val="decimal"/>
      <w:lvlText w:val="%1."/>
      <w:lvlJc w:val="left"/>
      <w:pPr>
        <w:ind w:left="720" w:hanging="360"/>
      </w:pPr>
    </w:lvl>
    <w:lvl w:ilvl="1" w:tplc="25387371" w:tentative="1">
      <w:start w:val="1"/>
      <w:numFmt w:val="lowerLetter"/>
      <w:lvlText w:val="%2."/>
      <w:lvlJc w:val="left"/>
      <w:pPr>
        <w:ind w:left="1440" w:hanging="360"/>
      </w:pPr>
    </w:lvl>
    <w:lvl w:ilvl="2" w:tplc="25387371" w:tentative="1">
      <w:start w:val="1"/>
      <w:numFmt w:val="lowerRoman"/>
      <w:lvlText w:val="%3."/>
      <w:lvlJc w:val="right"/>
      <w:pPr>
        <w:ind w:left="2160" w:hanging="180"/>
      </w:pPr>
    </w:lvl>
    <w:lvl w:ilvl="3" w:tplc="25387371" w:tentative="1">
      <w:start w:val="1"/>
      <w:numFmt w:val="decimal"/>
      <w:lvlText w:val="%4."/>
      <w:lvlJc w:val="left"/>
      <w:pPr>
        <w:ind w:left="2880" w:hanging="360"/>
      </w:pPr>
    </w:lvl>
    <w:lvl w:ilvl="4" w:tplc="25387371" w:tentative="1">
      <w:start w:val="1"/>
      <w:numFmt w:val="lowerLetter"/>
      <w:lvlText w:val="%5."/>
      <w:lvlJc w:val="left"/>
      <w:pPr>
        <w:ind w:left="3600" w:hanging="360"/>
      </w:pPr>
    </w:lvl>
    <w:lvl w:ilvl="5" w:tplc="25387371" w:tentative="1">
      <w:start w:val="1"/>
      <w:numFmt w:val="lowerRoman"/>
      <w:lvlText w:val="%6."/>
      <w:lvlJc w:val="right"/>
      <w:pPr>
        <w:ind w:left="4320" w:hanging="180"/>
      </w:pPr>
    </w:lvl>
    <w:lvl w:ilvl="6" w:tplc="25387371" w:tentative="1">
      <w:start w:val="1"/>
      <w:numFmt w:val="decimal"/>
      <w:lvlText w:val="%7."/>
      <w:lvlJc w:val="left"/>
      <w:pPr>
        <w:ind w:left="5040" w:hanging="360"/>
      </w:pPr>
    </w:lvl>
    <w:lvl w:ilvl="7" w:tplc="25387371" w:tentative="1">
      <w:start w:val="1"/>
      <w:numFmt w:val="lowerLetter"/>
      <w:lvlText w:val="%8."/>
      <w:lvlJc w:val="left"/>
      <w:pPr>
        <w:ind w:left="5760" w:hanging="360"/>
      </w:pPr>
    </w:lvl>
    <w:lvl w:ilvl="8" w:tplc="25387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9">
    <w:multiLevelType w:val="hybridMultilevel"/>
    <w:lvl w:ilvl="0" w:tplc="93934513">
      <w:start w:val="1"/>
      <w:numFmt w:val="decimal"/>
      <w:lvlText w:val="%1."/>
      <w:lvlJc w:val="left"/>
      <w:pPr>
        <w:ind w:left="720" w:hanging="360"/>
      </w:pPr>
    </w:lvl>
    <w:lvl w:ilvl="1" w:tplc="93934513" w:tentative="1">
      <w:start w:val="1"/>
      <w:numFmt w:val="lowerLetter"/>
      <w:lvlText w:val="%2."/>
      <w:lvlJc w:val="left"/>
      <w:pPr>
        <w:ind w:left="1440" w:hanging="360"/>
      </w:pPr>
    </w:lvl>
    <w:lvl w:ilvl="2" w:tplc="93934513" w:tentative="1">
      <w:start w:val="1"/>
      <w:numFmt w:val="lowerRoman"/>
      <w:lvlText w:val="%3."/>
      <w:lvlJc w:val="right"/>
      <w:pPr>
        <w:ind w:left="2160" w:hanging="180"/>
      </w:pPr>
    </w:lvl>
    <w:lvl w:ilvl="3" w:tplc="93934513" w:tentative="1">
      <w:start w:val="1"/>
      <w:numFmt w:val="decimal"/>
      <w:lvlText w:val="%4."/>
      <w:lvlJc w:val="left"/>
      <w:pPr>
        <w:ind w:left="2880" w:hanging="360"/>
      </w:pPr>
    </w:lvl>
    <w:lvl w:ilvl="4" w:tplc="93934513" w:tentative="1">
      <w:start w:val="1"/>
      <w:numFmt w:val="lowerLetter"/>
      <w:lvlText w:val="%5."/>
      <w:lvlJc w:val="left"/>
      <w:pPr>
        <w:ind w:left="3600" w:hanging="360"/>
      </w:pPr>
    </w:lvl>
    <w:lvl w:ilvl="5" w:tplc="93934513" w:tentative="1">
      <w:start w:val="1"/>
      <w:numFmt w:val="lowerRoman"/>
      <w:lvlText w:val="%6."/>
      <w:lvlJc w:val="right"/>
      <w:pPr>
        <w:ind w:left="4320" w:hanging="180"/>
      </w:pPr>
    </w:lvl>
    <w:lvl w:ilvl="6" w:tplc="93934513" w:tentative="1">
      <w:start w:val="1"/>
      <w:numFmt w:val="decimal"/>
      <w:lvlText w:val="%7."/>
      <w:lvlJc w:val="left"/>
      <w:pPr>
        <w:ind w:left="5040" w:hanging="360"/>
      </w:pPr>
    </w:lvl>
    <w:lvl w:ilvl="7" w:tplc="93934513" w:tentative="1">
      <w:start w:val="1"/>
      <w:numFmt w:val="lowerLetter"/>
      <w:lvlText w:val="%8."/>
      <w:lvlJc w:val="left"/>
      <w:pPr>
        <w:ind w:left="5760" w:hanging="360"/>
      </w:pPr>
    </w:lvl>
    <w:lvl w:ilvl="8" w:tplc="93934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8">
    <w:multiLevelType w:val="hybridMultilevel"/>
    <w:lvl w:ilvl="0" w:tplc="69222995">
      <w:start w:val="1"/>
      <w:numFmt w:val="decimal"/>
      <w:lvlText w:val="%1."/>
      <w:lvlJc w:val="left"/>
      <w:pPr>
        <w:ind w:left="720" w:hanging="360"/>
      </w:pPr>
    </w:lvl>
    <w:lvl w:ilvl="1" w:tplc="69222995" w:tentative="1">
      <w:start w:val="1"/>
      <w:numFmt w:val="lowerLetter"/>
      <w:lvlText w:val="%2."/>
      <w:lvlJc w:val="left"/>
      <w:pPr>
        <w:ind w:left="1440" w:hanging="360"/>
      </w:pPr>
    </w:lvl>
    <w:lvl w:ilvl="2" w:tplc="69222995" w:tentative="1">
      <w:start w:val="1"/>
      <w:numFmt w:val="lowerRoman"/>
      <w:lvlText w:val="%3."/>
      <w:lvlJc w:val="right"/>
      <w:pPr>
        <w:ind w:left="2160" w:hanging="180"/>
      </w:pPr>
    </w:lvl>
    <w:lvl w:ilvl="3" w:tplc="69222995" w:tentative="1">
      <w:start w:val="1"/>
      <w:numFmt w:val="decimal"/>
      <w:lvlText w:val="%4."/>
      <w:lvlJc w:val="left"/>
      <w:pPr>
        <w:ind w:left="2880" w:hanging="360"/>
      </w:pPr>
    </w:lvl>
    <w:lvl w:ilvl="4" w:tplc="69222995" w:tentative="1">
      <w:start w:val="1"/>
      <w:numFmt w:val="lowerLetter"/>
      <w:lvlText w:val="%5."/>
      <w:lvlJc w:val="left"/>
      <w:pPr>
        <w:ind w:left="3600" w:hanging="360"/>
      </w:pPr>
    </w:lvl>
    <w:lvl w:ilvl="5" w:tplc="69222995" w:tentative="1">
      <w:start w:val="1"/>
      <w:numFmt w:val="lowerRoman"/>
      <w:lvlText w:val="%6."/>
      <w:lvlJc w:val="right"/>
      <w:pPr>
        <w:ind w:left="4320" w:hanging="180"/>
      </w:pPr>
    </w:lvl>
    <w:lvl w:ilvl="6" w:tplc="69222995" w:tentative="1">
      <w:start w:val="1"/>
      <w:numFmt w:val="decimal"/>
      <w:lvlText w:val="%7."/>
      <w:lvlJc w:val="left"/>
      <w:pPr>
        <w:ind w:left="5040" w:hanging="360"/>
      </w:pPr>
    </w:lvl>
    <w:lvl w:ilvl="7" w:tplc="69222995" w:tentative="1">
      <w:start w:val="1"/>
      <w:numFmt w:val="lowerLetter"/>
      <w:lvlText w:val="%8."/>
      <w:lvlJc w:val="left"/>
      <w:pPr>
        <w:ind w:left="5760" w:hanging="360"/>
      </w:pPr>
    </w:lvl>
    <w:lvl w:ilvl="8" w:tplc="69222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7">
    <w:multiLevelType w:val="hybridMultilevel"/>
    <w:lvl w:ilvl="0" w:tplc="11368733">
      <w:start w:val="1"/>
      <w:numFmt w:val="decimal"/>
      <w:lvlText w:val="%1."/>
      <w:lvlJc w:val="left"/>
      <w:pPr>
        <w:ind w:left="720" w:hanging="360"/>
      </w:pPr>
    </w:lvl>
    <w:lvl w:ilvl="1" w:tplc="11368733" w:tentative="1">
      <w:start w:val="1"/>
      <w:numFmt w:val="lowerLetter"/>
      <w:lvlText w:val="%2."/>
      <w:lvlJc w:val="left"/>
      <w:pPr>
        <w:ind w:left="1440" w:hanging="360"/>
      </w:pPr>
    </w:lvl>
    <w:lvl w:ilvl="2" w:tplc="11368733" w:tentative="1">
      <w:start w:val="1"/>
      <w:numFmt w:val="lowerRoman"/>
      <w:lvlText w:val="%3."/>
      <w:lvlJc w:val="right"/>
      <w:pPr>
        <w:ind w:left="2160" w:hanging="180"/>
      </w:pPr>
    </w:lvl>
    <w:lvl w:ilvl="3" w:tplc="11368733" w:tentative="1">
      <w:start w:val="1"/>
      <w:numFmt w:val="decimal"/>
      <w:lvlText w:val="%4."/>
      <w:lvlJc w:val="left"/>
      <w:pPr>
        <w:ind w:left="2880" w:hanging="360"/>
      </w:pPr>
    </w:lvl>
    <w:lvl w:ilvl="4" w:tplc="11368733" w:tentative="1">
      <w:start w:val="1"/>
      <w:numFmt w:val="lowerLetter"/>
      <w:lvlText w:val="%5."/>
      <w:lvlJc w:val="left"/>
      <w:pPr>
        <w:ind w:left="3600" w:hanging="360"/>
      </w:pPr>
    </w:lvl>
    <w:lvl w:ilvl="5" w:tplc="11368733" w:tentative="1">
      <w:start w:val="1"/>
      <w:numFmt w:val="lowerRoman"/>
      <w:lvlText w:val="%6."/>
      <w:lvlJc w:val="right"/>
      <w:pPr>
        <w:ind w:left="4320" w:hanging="180"/>
      </w:pPr>
    </w:lvl>
    <w:lvl w:ilvl="6" w:tplc="11368733" w:tentative="1">
      <w:start w:val="1"/>
      <w:numFmt w:val="decimal"/>
      <w:lvlText w:val="%7."/>
      <w:lvlJc w:val="left"/>
      <w:pPr>
        <w:ind w:left="5040" w:hanging="360"/>
      </w:pPr>
    </w:lvl>
    <w:lvl w:ilvl="7" w:tplc="11368733" w:tentative="1">
      <w:start w:val="1"/>
      <w:numFmt w:val="lowerLetter"/>
      <w:lvlText w:val="%8."/>
      <w:lvlJc w:val="left"/>
      <w:pPr>
        <w:ind w:left="5760" w:hanging="360"/>
      </w:pPr>
    </w:lvl>
    <w:lvl w:ilvl="8" w:tplc="11368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6">
    <w:multiLevelType w:val="hybridMultilevel"/>
    <w:lvl w:ilvl="0" w:tplc="75408365">
      <w:start w:val="1"/>
      <w:numFmt w:val="decimal"/>
      <w:lvlText w:val="%1."/>
      <w:lvlJc w:val="left"/>
      <w:pPr>
        <w:ind w:left="720" w:hanging="360"/>
      </w:pPr>
    </w:lvl>
    <w:lvl w:ilvl="1" w:tplc="75408365" w:tentative="1">
      <w:start w:val="1"/>
      <w:numFmt w:val="lowerLetter"/>
      <w:lvlText w:val="%2."/>
      <w:lvlJc w:val="left"/>
      <w:pPr>
        <w:ind w:left="1440" w:hanging="360"/>
      </w:pPr>
    </w:lvl>
    <w:lvl w:ilvl="2" w:tplc="75408365" w:tentative="1">
      <w:start w:val="1"/>
      <w:numFmt w:val="lowerRoman"/>
      <w:lvlText w:val="%3."/>
      <w:lvlJc w:val="right"/>
      <w:pPr>
        <w:ind w:left="2160" w:hanging="180"/>
      </w:pPr>
    </w:lvl>
    <w:lvl w:ilvl="3" w:tplc="75408365" w:tentative="1">
      <w:start w:val="1"/>
      <w:numFmt w:val="decimal"/>
      <w:lvlText w:val="%4."/>
      <w:lvlJc w:val="left"/>
      <w:pPr>
        <w:ind w:left="2880" w:hanging="360"/>
      </w:pPr>
    </w:lvl>
    <w:lvl w:ilvl="4" w:tplc="75408365" w:tentative="1">
      <w:start w:val="1"/>
      <w:numFmt w:val="lowerLetter"/>
      <w:lvlText w:val="%5."/>
      <w:lvlJc w:val="left"/>
      <w:pPr>
        <w:ind w:left="3600" w:hanging="360"/>
      </w:pPr>
    </w:lvl>
    <w:lvl w:ilvl="5" w:tplc="75408365" w:tentative="1">
      <w:start w:val="1"/>
      <w:numFmt w:val="lowerRoman"/>
      <w:lvlText w:val="%6."/>
      <w:lvlJc w:val="right"/>
      <w:pPr>
        <w:ind w:left="4320" w:hanging="180"/>
      </w:pPr>
    </w:lvl>
    <w:lvl w:ilvl="6" w:tplc="75408365" w:tentative="1">
      <w:start w:val="1"/>
      <w:numFmt w:val="decimal"/>
      <w:lvlText w:val="%7."/>
      <w:lvlJc w:val="left"/>
      <w:pPr>
        <w:ind w:left="5040" w:hanging="360"/>
      </w:pPr>
    </w:lvl>
    <w:lvl w:ilvl="7" w:tplc="75408365" w:tentative="1">
      <w:start w:val="1"/>
      <w:numFmt w:val="lowerLetter"/>
      <w:lvlText w:val="%8."/>
      <w:lvlJc w:val="left"/>
      <w:pPr>
        <w:ind w:left="5760" w:hanging="360"/>
      </w:pPr>
    </w:lvl>
    <w:lvl w:ilvl="8" w:tplc="75408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5">
    <w:multiLevelType w:val="hybridMultilevel"/>
    <w:lvl w:ilvl="0" w:tplc="28472995">
      <w:start w:val="1"/>
      <w:numFmt w:val="decimal"/>
      <w:lvlText w:val="%1."/>
      <w:lvlJc w:val="left"/>
      <w:pPr>
        <w:ind w:left="720" w:hanging="360"/>
      </w:pPr>
    </w:lvl>
    <w:lvl w:ilvl="1" w:tplc="28472995" w:tentative="1">
      <w:start w:val="1"/>
      <w:numFmt w:val="lowerLetter"/>
      <w:lvlText w:val="%2."/>
      <w:lvlJc w:val="left"/>
      <w:pPr>
        <w:ind w:left="1440" w:hanging="360"/>
      </w:pPr>
    </w:lvl>
    <w:lvl w:ilvl="2" w:tplc="28472995" w:tentative="1">
      <w:start w:val="1"/>
      <w:numFmt w:val="lowerRoman"/>
      <w:lvlText w:val="%3."/>
      <w:lvlJc w:val="right"/>
      <w:pPr>
        <w:ind w:left="2160" w:hanging="180"/>
      </w:pPr>
    </w:lvl>
    <w:lvl w:ilvl="3" w:tplc="28472995" w:tentative="1">
      <w:start w:val="1"/>
      <w:numFmt w:val="decimal"/>
      <w:lvlText w:val="%4."/>
      <w:lvlJc w:val="left"/>
      <w:pPr>
        <w:ind w:left="2880" w:hanging="360"/>
      </w:pPr>
    </w:lvl>
    <w:lvl w:ilvl="4" w:tplc="28472995" w:tentative="1">
      <w:start w:val="1"/>
      <w:numFmt w:val="lowerLetter"/>
      <w:lvlText w:val="%5."/>
      <w:lvlJc w:val="left"/>
      <w:pPr>
        <w:ind w:left="3600" w:hanging="360"/>
      </w:pPr>
    </w:lvl>
    <w:lvl w:ilvl="5" w:tplc="28472995" w:tentative="1">
      <w:start w:val="1"/>
      <w:numFmt w:val="lowerRoman"/>
      <w:lvlText w:val="%6."/>
      <w:lvlJc w:val="right"/>
      <w:pPr>
        <w:ind w:left="4320" w:hanging="180"/>
      </w:pPr>
    </w:lvl>
    <w:lvl w:ilvl="6" w:tplc="28472995" w:tentative="1">
      <w:start w:val="1"/>
      <w:numFmt w:val="decimal"/>
      <w:lvlText w:val="%7."/>
      <w:lvlJc w:val="left"/>
      <w:pPr>
        <w:ind w:left="5040" w:hanging="360"/>
      </w:pPr>
    </w:lvl>
    <w:lvl w:ilvl="7" w:tplc="28472995" w:tentative="1">
      <w:start w:val="1"/>
      <w:numFmt w:val="lowerLetter"/>
      <w:lvlText w:val="%8."/>
      <w:lvlJc w:val="left"/>
      <w:pPr>
        <w:ind w:left="5760" w:hanging="360"/>
      </w:pPr>
    </w:lvl>
    <w:lvl w:ilvl="8" w:tplc="28472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4">
    <w:multiLevelType w:val="hybridMultilevel"/>
    <w:lvl w:ilvl="0" w:tplc="24864206">
      <w:start w:val="1"/>
      <w:numFmt w:val="decimal"/>
      <w:lvlText w:val="%1."/>
      <w:lvlJc w:val="left"/>
      <w:pPr>
        <w:ind w:left="720" w:hanging="360"/>
      </w:pPr>
    </w:lvl>
    <w:lvl w:ilvl="1" w:tplc="24864206" w:tentative="1">
      <w:start w:val="1"/>
      <w:numFmt w:val="lowerLetter"/>
      <w:lvlText w:val="%2."/>
      <w:lvlJc w:val="left"/>
      <w:pPr>
        <w:ind w:left="1440" w:hanging="360"/>
      </w:pPr>
    </w:lvl>
    <w:lvl w:ilvl="2" w:tplc="24864206" w:tentative="1">
      <w:start w:val="1"/>
      <w:numFmt w:val="lowerRoman"/>
      <w:lvlText w:val="%3."/>
      <w:lvlJc w:val="right"/>
      <w:pPr>
        <w:ind w:left="2160" w:hanging="180"/>
      </w:pPr>
    </w:lvl>
    <w:lvl w:ilvl="3" w:tplc="24864206" w:tentative="1">
      <w:start w:val="1"/>
      <w:numFmt w:val="decimal"/>
      <w:lvlText w:val="%4."/>
      <w:lvlJc w:val="left"/>
      <w:pPr>
        <w:ind w:left="2880" w:hanging="360"/>
      </w:pPr>
    </w:lvl>
    <w:lvl w:ilvl="4" w:tplc="24864206" w:tentative="1">
      <w:start w:val="1"/>
      <w:numFmt w:val="lowerLetter"/>
      <w:lvlText w:val="%5."/>
      <w:lvlJc w:val="left"/>
      <w:pPr>
        <w:ind w:left="3600" w:hanging="360"/>
      </w:pPr>
    </w:lvl>
    <w:lvl w:ilvl="5" w:tplc="24864206" w:tentative="1">
      <w:start w:val="1"/>
      <w:numFmt w:val="lowerRoman"/>
      <w:lvlText w:val="%6."/>
      <w:lvlJc w:val="right"/>
      <w:pPr>
        <w:ind w:left="4320" w:hanging="180"/>
      </w:pPr>
    </w:lvl>
    <w:lvl w:ilvl="6" w:tplc="24864206" w:tentative="1">
      <w:start w:val="1"/>
      <w:numFmt w:val="decimal"/>
      <w:lvlText w:val="%7."/>
      <w:lvlJc w:val="left"/>
      <w:pPr>
        <w:ind w:left="5040" w:hanging="360"/>
      </w:pPr>
    </w:lvl>
    <w:lvl w:ilvl="7" w:tplc="24864206" w:tentative="1">
      <w:start w:val="1"/>
      <w:numFmt w:val="lowerLetter"/>
      <w:lvlText w:val="%8."/>
      <w:lvlJc w:val="left"/>
      <w:pPr>
        <w:ind w:left="5760" w:hanging="360"/>
      </w:pPr>
    </w:lvl>
    <w:lvl w:ilvl="8" w:tplc="24864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3">
    <w:multiLevelType w:val="hybridMultilevel"/>
    <w:lvl w:ilvl="0" w:tplc="24109077">
      <w:start w:val="1"/>
      <w:numFmt w:val="decimal"/>
      <w:lvlText w:val="%1."/>
      <w:lvlJc w:val="left"/>
      <w:pPr>
        <w:ind w:left="720" w:hanging="360"/>
      </w:pPr>
    </w:lvl>
    <w:lvl w:ilvl="1" w:tplc="24109077" w:tentative="1">
      <w:start w:val="1"/>
      <w:numFmt w:val="lowerLetter"/>
      <w:lvlText w:val="%2."/>
      <w:lvlJc w:val="left"/>
      <w:pPr>
        <w:ind w:left="1440" w:hanging="360"/>
      </w:pPr>
    </w:lvl>
    <w:lvl w:ilvl="2" w:tplc="24109077" w:tentative="1">
      <w:start w:val="1"/>
      <w:numFmt w:val="lowerRoman"/>
      <w:lvlText w:val="%3."/>
      <w:lvlJc w:val="right"/>
      <w:pPr>
        <w:ind w:left="2160" w:hanging="180"/>
      </w:pPr>
    </w:lvl>
    <w:lvl w:ilvl="3" w:tplc="24109077" w:tentative="1">
      <w:start w:val="1"/>
      <w:numFmt w:val="decimal"/>
      <w:lvlText w:val="%4."/>
      <w:lvlJc w:val="left"/>
      <w:pPr>
        <w:ind w:left="2880" w:hanging="360"/>
      </w:pPr>
    </w:lvl>
    <w:lvl w:ilvl="4" w:tplc="24109077" w:tentative="1">
      <w:start w:val="1"/>
      <w:numFmt w:val="lowerLetter"/>
      <w:lvlText w:val="%5."/>
      <w:lvlJc w:val="left"/>
      <w:pPr>
        <w:ind w:left="3600" w:hanging="360"/>
      </w:pPr>
    </w:lvl>
    <w:lvl w:ilvl="5" w:tplc="24109077" w:tentative="1">
      <w:start w:val="1"/>
      <w:numFmt w:val="lowerRoman"/>
      <w:lvlText w:val="%6."/>
      <w:lvlJc w:val="right"/>
      <w:pPr>
        <w:ind w:left="4320" w:hanging="180"/>
      </w:pPr>
    </w:lvl>
    <w:lvl w:ilvl="6" w:tplc="24109077" w:tentative="1">
      <w:start w:val="1"/>
      <w:numFmt w:val="decimal"/>
      <w:lvlText w:val="%7."/>
      <w:lvlJc w:val="left"/>
      <w:pPr>
        <w:ind w:left="5040" w:hanging="360"/>
      </w:pPr>
    </w:lvl>
    <w:lvl w:ilvl="7" w:tplc="24109077" w:tentative="1">
      <w:start w:val="1"/>
      <w:numFmt w:val="lowerLetter"/>
      <w:lvlText w:val="%8."/>
      <w:lvlJc w:val="left"/>
      <w:pPr>
        <w:ind w:left="5760" w:hanging="360"/>
      </w:pPr>
    </w:lvl>
    <w:lvl w:ilvl="8" w:tplc="24109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2">
    <w:multiLevelType w:val="hybridMultilevel"/>
    <w:lvl w:ilvl="0" w:tplc="70833497">
      <w:start w:val="1"/>
      <w:numFmt w:val="decimal"/>
      <w:lvlText w:val="%1."/>
      <w:lvlJc w:val="left"/>
      <w:pPr>
        <w:ind w:left="720" w:hanging="360"/>
      </w:pPr>
    </w:lvl>
    <w:lvl w:ilvl="1" w:tplc="70833497" w:tentative="1">
      <w:start w:val="1"/>
      <w:numFmt w:val="lowerLetter"/>
      <w:lvlText w:val="%2."/>
      <w:lvlJc w:val="left"/>
      <w:pPr>
        <w:ind w:left="1440" w:hanging="360"/>
      </w:pPr>
    </w:lvl>
    <w:lvl w:ilvl="2" w:tplc="70833497" w:tentative="1">
      <w:start w:val="1"/>
      <w:numFmt w:val="lowerRoman"/>
      <w:lvlText w:val="%3."/>
      <w:lvlJc w:val="right"/>
      <w:pPr>
        <w:ind w:left="2160" w:hanging="180"/>
      </w:pPr>
    </w:lvl>
    <w:lvl w:ilvl="3" w:tplc="70833497" w:tentative="1">
      <w:start w:val="1"/>
      <w:numFmt w:val="decimal"/>
      <w:lvlText w:val="%4."/>
      <w:lvlJc w:val="left"/>
      <w:pPr>
        <w:ind w:left="2880" w:hanging="360"/>
      </w:pPr>
    </w:lvl>
    <w:lvl w:ilvl="4" w:tplc="70833497" w:tentative="1">
      <w:start w:val="1"/>
      <w:numFmt w:val="lowerLetter"/>
      <w:lvlText w:val="%5."/>
      <w:lvlJc w:val="left"/>
      <w:pPr>
        <w:ind w:left="3600" w:hanging="360"/>
      </w:pPr>
    </w:lvl>
    <w:lvl w:ilvl="5" w:tplc="70833497" w:tentative="1">
      <w:start w:val="1"/>
      <w:numFmt w:val="lowerRoman"/>
      <w:lvlText w:val="%6."/>
      <w:lvlJc w:val="right"/>
      <w:pPr>
        <w:ind w:left="4320" w:hanging="180"/>
      </w:pPr>
    </w:lvl>
    <w:lvl w:ilvl="6" w:tplc="70833497" w:tentative="1">
      <w:start w:val="1"/>
      <w:numFmt w:val="decimal"/>
      <w:lvlText w:val="%7."/>
      <w:lvlJc w:val="left"/>
      <w:pPr>
        <w:ind w:left="5040" w:hanging="360"/>
      </w:pPr>
    </w:lvl>
    <w:lvl w:ilvl="7" w:tplc="70833497" w:tentative="1">
      <w:start w:val="1"/>
      <w:numFmt w:val="lowerLetter"/>
      <w:lvlText w:val="%8."/>
      <w:lvlJc w:val="left"/>
      <w:pPr>
        <w:ind w:left="5760" w:hanging="360"/>
      </w:pPr>
    </w:lvl>
    <w:lvl w:ilvl="8" w:tplc="70833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1">
    <w:multiLevelType w:val="hybridMultilevel"/>
    <w:lvl w:ilvl="0" w:tplc="98596204">
      <w:start w:val="1"/>
      <w:numFmt w:val="decimal"/>
      <w:lvlText w:val="%1."/>
      <w:lvlJc w:val="left"/>
      <w:pPr>
        <w:ind w:left="720" w:hanging="360"/>
      </w:pPr>
    </w:lvl>
    <w:lvl w:ilvl="1" w:tplc="98596204" w:tentative="1">
      <w:start w:val="1"/>
      <w:numFmt w:val="lowerLetter"/>
      <w:lvlText w:val="%2."/>
      <w:lvlJc w:val="left"/>
      <w:pPr>
        <w:ind w:left="1440" w:hanging="360"/>
      </w:pPr>
    </w:lvl>
    <w:lvl w:ilvl="2" w:tplc="98596204" w:tentative="1">
      <w:start w:val="1"/>
      <w:numFmt w:val="lowerRoman"/>
      <w:lvlText w:val="%3."/>
      <w:lvlJc w:val="right"/>
      <w:pPr>
        <w:ind w:left="2160" w:hanging="180"/>
      </w:pPr>
    </w:lvl>
    <w:lvl w:ilvl="3" w:tplc="98596204" w:tentative="1">
      <w:start w:val="1"/>
      <w:numFmt w:val="decimal"/>
      <w:lvlText w:val="%4."/>
      <w:lvlJc w:val="left"/>
      <w:pPr>
        <w:ind w:left="2880" w:hanging="360"/>
      </w:pPr>
    </w:lvl>
    <w:lvl w:ilvl="4" w:tplc="98596204" w:tentative="1">
      <w:start w:val="1"/>
      <w:numFmt w:val="lowerLetter"/>
      <w:lvlText w:val="%5."/>
      <w:lvlJc w:val="left"/>
      <w:pPr>
        <w:ind w:left="3600" w:hanging="360"/>
      </w:pPr>
    </w:lvl>
    <w:lvl w:ilvl="5" w:tplc="98596204" w:tentative="1">
      <w:start w:val="1"/>
      <w:numFmt w:val="lowerRoman"/>
      <w:lvlText w:val="%6."/>
      <w:lvlJc w:val="right"/>
      <w:pPr>
        <w:ind w:left="4320" w:hanging="180"/>
      </w:pPr>
    </w:lvl>
    <w:lvl w:ilvl="6" w:tplc="98596204" w:tentative="1">
      <w:start w:val="1"/>
      <w:numFmt w:val="decimal"/>
      <w:lvlText w:val="%7."/>
      <w:lvlJc w:val="left"/>
      <w:pPr>
        <w:ind w:left="5040" w:hanging="360"/>
      </w:pPr>
    </w:lvl>
    <w:lvl w:ilvl="7" w:tplc="98596204" w:tentative="1">
      <w:start w:val="1"/>
      <w:numFmt w:val="lowerLetter"/>
      <w:lvlText w:val="%8."/>
      <w:lvlJc w:val="left"/>
      <w:pPr>
        <w:ind w:left="5760" w:hanging="360"/>
      </w:pPr>
    </w:lvl>
    <w:lvl w:ilvl="8" w:tplc="98596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0">
    <w:multiLevelType w:val="hybridMultilevel"/>
    <w:lvl w:ilvl="0" w:tplc="66705199">
      <w:start w:val="1"/>
      <w:numFmt w:val="decimal"/>
      <w:lvlText w:val="%1."/>
      <w:lvlJc w:val="left"/>
      <w:pPr>
        <w:ind w:left="720" w:hanging="360"/>
      </w:pPr>
    </w:lvl>
    <w:lvl w:ilvl="1" w:tplc="66705199" w:tentative="1">
      <w:start w:val="1"/>
      <w:numFmt w:val="lowerLetter"/>
      <w:lvlText w:val="%2."/>
      <w:lvlJc w:val="left"/>
      <w:pPr>
        <w:ind w:left="1440" w:hanging="360"/>
      </w:pPr>
    </w:lvl>
    <w:lvl w:ilvl="2" w:tplc="66705199" w:tentative="1">
      <w:start w:val="1"/>
      <w:numFmt w:val="lowerRoman"/>
      <w:lvlText w:val="%3."/>
      <w:lvlJc w:val="right"/>
      <w:pPr>
        <w:ind w:left="2160" w:hanging="180"/>
      </w:pPr>
    </w:lvl>
    <w:lvl w:ilvl="3" w:tplc="66705199" w:tentative="1">
      <w:start w:val="1"/>
      <w:numFmt w:val="decimal"/>
      <w:lvlText w:val="%4."/>
      <w:lvlJc w:val="left"/>
      <w:pPr>
        <w:ind w:left="2880" w:hanging="360"/>
      </w:pPr>
    </w:lvl>
    <w:lvl w:ilvl="4" w:tplc="66705199" w:tentative="1">
      <w:start w:val="1"/>
      <w:numFmt w:val="lowerLetter"/>
      <w:lvlText w:val="%5."/>
      <w:lvlJc w:val="left"/>
      <w:pPr>
        <w:ind w:left="3600" w:hanging="360"/>
      </w:pPr>
    </w:lvl>
    <w:lvl w:ilvl="5" w:tplc="66705199" w:tentative="1">
      <w:start w:val="1"/>
      <w:numFmt w:val="lowerRoman"/>
      <w:lvlText w:val="%6."/>
      <w:lvlJc w:val="right"/>
      <w:pPr>
        <w:ind w:left="4320" w:hanging="180"/>
      </w:pPr>
    </w:lvl>
    <w:lvl w:ilvl="6" w:tplc="66705199" w:tentative="1">
      <w:start w:val="1"/>
      <w:numFmt w:val="decimal"/>
      <w:lvlText w:val="%7."/>
      <w:lvlJc w:val="left"/>
      <w:pPr>
        <w:ind w:left="5040" w:hanging="360"/>
      </w:pPr>
    </w:lvl>
    <w:lvl w:ilvl="7" w:tplc="66705199" w:tentative="1">
      <w:start w:val="1"/>
      <w:numFmt w:val="lowerLetter"/>
      <w:lvlText w:val="%8."/>
      <w:lvlJc w:val="left"/>
      <w:pPr>
        <w:ind w:left="5760" w:hanging="360"/>
      </w:pPr>
    </w:lvl>
    <w:lvl w:ilvl="8" w:tplc="66705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9">
    <w:multiLevelType w:val="hybridMultilevel"/>
    <w:lvl w:ilvl="0" w:tplc="90371872">
      <w:start w:val="1"/>
      <w:numFmt w:val="decimal"/>
      <w:lvlText w:val="%1."/>
      <w:lvlJc w:val="left"/>
      <w:pPr>
        <w:ind w:left="720" w:hanging="360"/>
      </w:pPr>
    </w:lvl>
    <w:lvl w:ilvl="1" w:tplc="90371872" w:tentative="1">
      <w:start w:val="1"/>
      <w:numFmt w:val="lowerLetter"/>
      <w:lvlText w:val="%2."/>
      <w:lvlJc w:val="left"/>
      <w:pPr>
        <w:ind w:left="1440" w:hanging="360"/>
      </w:pPr>
    </w:lvl>
    <w:lvl w:ilvl="2" w:tplc="90371872" w:tentative="1">
      <w:start w:val="1"/>
      <w:numFmt w:val="lowerRoman"/>
      <w:lvlText w:val="%3."/>
      <w:lvlJc w:val="right"/>
      <w:pPr>
        <w:ind w:left="2160" w:hanging="180"/>
      </w:pPr>
    </w:lvl>
    <w:lvl w:ilvl="3" w:tplc="90371872" w:tentative="1">
      <w:start w:val="1"/>
      <w:numFmt w:val="decimal"/>
      <w:lvlText w:val="%4."/>
      <w:lvlJc w:val="left"/>
      <w:pPr>
        <w:ind w:left="2880" w:hanging="360"/>
      </w:pPr>
    </w:lvl>
    <w:lvl w:ilvl="4" w:tplc="90371872" w:tentative="1">
      <w:start w:val="1"/>
      <w:numFmt w:val="lowerLetter"/>
      <w:lvlText w:val="%5."/>
      <w:lvlJc w:val="left"/>
      <w:pPr>
        <w:ind w:left="3600" w:hanging="360"/>
      </w:pPr>
    </w:lvl>
    <w:lvl w:ilvl="5" w:tplc="90371872" w:tentative="1">
      <w:start w:val="1"/>
      <w:numFmt w:val="lowerRoman"/>
      <w:lvlText w:val="%6."/>
      <w:lvlJc w:val="right"/>
      <w:pPr>
        <w:ind w:left="4320" w:hanging="180"/>
      </w:pPr>
    </w:lvl>
    <w:lvl w:ilvl="6" w:tplc="90371872" w:tentative="1">
      <w:start w:val="1"/>
      <w:numFmt w:val="decimal"/>
      <w:lvlText w:val="%7."/>
      <w:lvlJc w:val="left"/>
      <w:pPr>
        <w:ind w:left="5040" w:hanging="360"/>
      </w:pPr>
    </w:lvl>
    <w:lvl w:ilvl="7" w:tplc="90371872" w:tentative="1">
      <w:start w:val="1"/>
      <w:numFmt w:val="lowerLetter"/>
      <w:lvlText w:val="%8."/>
      <w:lvlJc w:val="left"/>
      <w:pPr>
        <w:ind w:left="5760" w:hanging="360"/>
      </w:pPr>
    </w:lvl>
    <w:lvl w:ilvl="8" w:tplc="90371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8">
    <w:multiLevelType w:val="hybridMultilevel"/>
    <w:lvl w:ilvl="0" w:tplc="28881826">
      <w:start w:val="1"/>
      <w:numFmt w:val="decimal"/>
      <w:lvlText w:val="%1."/>
      <w:lvlJc w:val="left"/>
      <w:pPr>
        <w:ind w:left="720" w:hanging="360"/>
      </w:pPr>
    </w:lvl>
    <w:lvl w:ilvl="1" w:tplc="28881826" w:tentative="1">
      <w:start w:val="1"/>
      <w:numFmt w:val="lowerLetter"/>
      <w:lvlText w:val="%2."/>
      <w:lvlJc w:val="left"/>
      <w:pPr>
        <w:ind w:left="1440" w:hanging="360"/>
      </w:pPr>
    </w:lvl>
    <w:lvl w:ilvl="2" w:tplc="28881826" w:tentative="1">
      <w:start w:val="1"/>
      <w:numFmt w:val="lowerRoman"/>
      <w:lvlText w:val="%3."/>
      <w:lvlJc w:val="right"/>
      <w:pPr>
        <w:ind w:left="2160" w:hanging="180"/>
      </w:pPr>
    </w:lvl>
    <w:lvl w:ilvl="3" w:tplc="28881826" w:tentative="1">
      <w:start w:val="1"/>
      <w:numFmt w:val="decimal"/>
      <w:lvlText w:val="%4."/>
      <w:lvlJc w:val="left"/>
      <w:pPr>
        <w:ind w:left="2880" w:hanging="360"/>
      </w:pPr>
    </w:lvl>
    <w:lvl w:ilvl="4" w:tplc="28881826" w:tentative="1">
      <w:start w:val="1"/>
      <w:numFmt w:val="lowerLetter"/>
      <w:lvlText w:val="%5."/>
      <w:lvlJc w:val="left"/>
      <w:pPr>
        <w:ind w:left="3600" w:hanging="360"/>
      </w:pPr>
    </w:lvl>
    <w:lvl w:ilvl="5" w:tplc="28881826" w:tentative="1">
      <w:start w:val="1"/>
      <w:numFmt w:val="lowerRoman"/>
      <w:lvlText w:val="%6."/>
      <w:lvlJc w:val="right"/>
      <w:pPr>
        <w:ind w:left="4320" w:hanging="180"/>
      </w:pPr>
    </w:lvl>
    <w:lvl w:ilvl="6" w:tplc="28881826" w:tentative="1">
      <w:start w:val="1"/>
      <w:numFmt w:val="decimal"/>
      <w:lvlText w:val="%7."/>
      <w:lvlJc w:val="left"/>
      <w:pPr>
        <w:ind w:left="5040" w:hanging="360"/>
      </w:pPr>
    </w:lvl>
    <w:lvl w:ilvl="7" w:tplc="28881826" w:tentative="1">
      <w:start w:val="1"/>
      <w:numFmt w:val="lowerLetter"/>
      <w:lvlText w:val="%8."/>
      <w:lvlJc w:val="left"/>
      <w:pPr>
        <w:ind w:left="5760" w:hanging="360"/>
      </w:pPr>
    </w:lvl>
    <w:lvl w:ilvl="8" w:tplc="28881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7">
    <w:multiLevelType w:val="hybridMultilevel"/>
    <w:lvl w:ilvl="0" w:tplc="98506424">
      <w:start w:val="1"/>
      <w:numFmt w:val="decimal"/>
      <w:lvlText w:val="%1."/>
      <w:lvlJc w:val="left"/>
      <w:pPr>
        <w:ind w:left="720" w:hanging="360"/>
      </w:pPr>
    </w:lvl>
    <w:lvl w:ilvl="1" w:tplc="98506424" w:tentative="1">
      <w:start w:val="1"/>
      <w:numFmt w:val="lowerLetter"/>
      <w:lvlText w:val="%2."/>
      <w:lvlJc w:val="left"/>
      <w:pPr>
        <w:ind w:left="1440" w:hanging="360"/>
      </w:pPr>
    </w:lvl>
    <w:lvl w:ilvl="2" w:tplc="98506424" w:tentative="1">
      <w:start w:val="1"/>
      <w:numFmt w:val="lowerRoman"/>
      <w:lvlText w:val="%3."/>
      <w:lvlJc w:val="right"/>
      <w:pPr>
        <w:ind w:left="2160" w:hanging="180"/>
      </w:pPr>
    </w:lvl>
    <w:lvl w:ilvl="3" w:tplc="98506424" w:tentative="1">
      <w:start w:val="1"/>
      <w:numFmt w:val="decimal"/>
      <w:lvlText w:val="%4."/>
      <w:lvlJc w:val="left"/>
      <w:pPr>
        <w:ind w:left="2880" w:hanging="360"/>
      </w:pPr>
    </w:lvl>
    <w:lvl w:ilvl="4" w:tplc="98506424" w:tentative="1">
      <w:start w:val="1"/>
      <w:numFmt w:val="lowerLetter"/>
      <w:lvlText w:val="%5."/>
      <w:lvlJc w:val="left"/>
      <w:pPr>
        <w:ind w:left="3600" w:hanging="360"/>
      </w:pPr>
    </w:lvl>
    <w:lvl w:ilvl="5" w:tplc="98506424" w:tentative="1">
      <w:start w:val="1"/>
      <w:numFmt w:val="lowerRoman"/>
      <w:lvlText w:val="%6."/>
      <w:lvlJc w:val="right"/>
      <w:pPr>
        <w:ind w:left="4320" w:hanging="180"/>
      </w:pPr>
    </w:lvl>
    <w:lvl w:ilvl="6" w:tplc="98506424" w:tentative="1">
      <w:start w:val="1"/>
      <w:numFmt w:val="decimal"/>
      <w:lvlText w:val="%7."/>
      <w:lvlJc w:val="left"/>
      <w:pPr>
        <w:ind w:left="5040" w:hanging="360"/>
      </w:pPr>
    </w:lvl>
    <w:lvl w:ilvl="7" w:tplc="98506424" w:tentative="1">
      <w:start w:val="1"/>
      <w:numFmt w:val="lowerLetter"/>
      <w:lvlText w:val="%8."/>
      <w:lvlJc w:val="left"/>
      <w:pPr>
        <w:ind w:left="5760" w:hanging="360"/>
      </w:pPr>
    </w:lvl>
    <w:lvl w:ilvl="8" w:tplc="98506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6">
    <w:multiLevelType w:val="hybridMultilevel"/>
    <w:lvl w:ilvl="0" w:tplc="75193063">
      <w:start w:val="1"/>
      <w:numFmt w:val="decimal"/>
      <w:lvlText w:val="%1."/>
      <w:lvlJc w:val="left"/>
      <w:pPr>
        <w:ind w:left="720" w:hanging="360"/>
      </w:pPr>
    </w:lvl>
    <w:lvl w:ilvl="1" w:tplc="75193063" w:tentative="1">
      <w:start w:val="1"/>
      <w:numFmt w:val="lowerLetter"/>
      <w:lvlText w:val="%2."/>
      <w:lvlJc w:val="left"/>
      <w:pPr>
        <w:ind w:left="1440" w:hanging="360"/>
      </w:pPr>
    </w:lvl>
    <w:lvl w:ilvl="2" w:tplc="75193063" w:tentative="1">
      <w:start w:val="1"/>
      <w:numFmt w:val="lowerRoman"/>
      <w:lvlText w:val="%3."/>
      <w:lvlJc w:val="right"/>
      <w:pPr>
        <w:ind w:left="2160" w:hanging="180"/>
      </w:pPr>
    </w:lvl>
    <w:lvl w:ilvl="3" w:tplc="75193063" w:tentative="1">
      <w:start w:val="1"/>
      <w:numFmt w:val="decimal"/>
      <w:lvlText w:val="%4."/>
      <w:lvlJc w:val="left"/>
      <w:pPr>
        <w:ind w:left="2880" w:hanging="360"/>
      </w:pPr>
    </w:lvl>
    <w:lvl w:ilvl="4" w:tplc="75193063" w:tentative="1">
      <w:start w:val="1"/>
      <w:numFmt w:val="lowerLetter"/>
      <w:lvlText w:val="%5."/>
      <w:lvlJc w:val="left"/>
      <w:pPr>
        <w:ind w:left="3600" w:hanging="360"/>
      </w:pPr>
    </w:lvl>
    <w:lvl w:ilvl="5" w:tplc="75193063" w:tentative="1">
      <w:start w:val="1"/>
      <w:numFmt w:val="lowerRoman"/>
      <w:lvlText w:val="%6."/>
      <w:lvlJc w:val="right"/>
      <w:pPr>
        <w:ind w:left="4320" w:hanging="180"/>
      </w:pPr>
    </w:lvl>
    <w:lvl w:ilvl="6" w:tplc="75193063" w:tentative="1">
      <w:start w:val="1"/>
      <w:numFmt w:val="decimal"/>
      <w:lvlText w:val="%7."/>
      <w:lvlJc w:val="left"/>
      <w:pPr>
        <w:ind w:left="5040" w:hanging="360"/>
      </w:pPr>
    </w:lvl>
    <w:lvl w:ilvl="7" w:tplc="75193063" w:tentative="1">
      <w:start w:val="1"/>
      <w:numFmt w:val="lowerLetter"/>
      <w:lvlText w:val="%8."/>
      <w:lvlJc w:val="left"/>
      <w:pPr>
        <w:ind w:left="5760" w:hanging="360"/>
      </w:pPr>
    </w:lvl>
    <w:lvl w:ilvl="8" w:tplc="75193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5">
    <w:multiLevelType w:val="hybridMultilevel"/>
    <w:lvl w:ilvl="0" w:tplc="46060316">
      <w:start w:val="1"/>
      <w:numFmt w:val="decimal"/>
      <w:lvlText w:val="%1."/>
      <w:lvlJc w:val="left"/>
      <w:pPr>
        <w:ind w:left="720" w:hanging="360"/>
      </w:pPr>
    </w:lvl>
    <w:lvl w:ilvl="1" w:tplc="46060316" w:tentative="1">
      <w:start w:val="1"/>
      <w:numFmt w:val="lowerLetter"/>
      <w:lvlText w:val="%2."/>
      <w:lvlJc w:val="left"/>
      <w:pPr>
        <w:ind w:left="1440" w:hanging="360"/>
      </w:pPr>
    </w:lvl>
    <w:lvl w:ilvl="2" w:tplc="46060316" w:tentative="1">
      <w:start w:val="1"/>
      <w:numFmt w:val="lowerRoman"/>
      <w:lvlText w:val="%3."/>
      <w:lvlJc w:val="right"/>
      <w:pPr>
        <w:ind w:left="2160" w:hanging="180"/>
      </w:pPr>
    </w:lvl>
    <w:lvl w:ilvl="3" w:tplc="46060316" w:tentative="1">
      <w:start w:val="1"/>
      <w:numFmt w:val="decimal"/>
      <w:lvlText w:val="%4."/>
      <w:lvlJc w:val="left"/>
      <w:pPr>
        <w:ind w:left="2880" w:hanging="360"/>
      </w:pPr>
    </w:lvl>
    <w:lvl w:ilvl="4" w:tplc="46060316" w:tentative="1">
      <w:start w:val="1"/>
      <w:numFmt w:val="lowerLetter"/>
      <w:lvlText w:val="%5."/>
      <w:lvlJc w:val="left"/>
      <w:pPr>
        <w:ind w:left="3600" w:hanging="360"/>
      </w:pPr>
    </w:lvl>
    <w:lvl w:ilvl="5" w:tplc="46060316" w:tentative="1">
      <w:start w:val="1"/>
      <w:numFmt w:val="lowerRoman"/>
      <w:lvlText w:val="%6."/>
      <w:lvlJc w:val="right"/>
      <w:pPr>
        <w:ind w:left="4320" w:hanging="180"/>
      </w:pPr>
    </w:lvl>
    <w:lvl w:ilvl="6" w:tplc="46060316" w:tentative="1">
      <w:start w:val="1"/>
      <w:numFmt w:val="decimal"/>
      <w:lvlText w:val="%7."/>
      <w:lvlJc w:val="left"/>
      <w:pPr>
        <w:ind w:left="5040" w:hanging="360"/>
      </w:pPr>
    </w:lvl>
    <w:lvl w:ilvl="7" w:tplc="46060316" w:tentative="1">
      <w:start w:val="1"/>
      <w:numFmt w:val="lowerLetter"/>
      <w:lvlText w:val="%8."/>
      <w:lvlJc w:val="left"/>
      <w:pPr>
        <w:ind w:left="5760" w:hanging="360"/>
      </w:pPr>
    </w:lvl>
    <w:lvl w:ilvl="8" w:tplc="46060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4">
    <w:multiLevelType w:val="hybridMultilevel"/>
    <w:lvl w:ilvl="0" w:tplc="60675896">
      <w:start w:val="1"/>
      <w:numFmt w:val="decimal"/>
      <w:lvlText w:val="%1."/>
      <w:lvlJc w:val="left"/>
      <w:pPr>
        <w:ind w:left="720" w:hanging="360"/>
      </w:pPr>
    </w:lvl>
    <w:lvl w:ilvl="1" w:tplc="60675896" w:tentative="1">
      <w:start w:val="1"/>
      <w:numFmt w:val="lowerLetter"/>
      <w:lvlText w:val="%2."/>
      <w:lvlJc w:val="left"/>
      <w:pPr>
        <w:ind w:left="1440" w:hanging="360"/>
      </w:pPr>
    </w:lvl>
    <w:lvl w:ilvl="2" w:tplc="60675896" w:tentative="1">
      <w:start w:val="1"/>
      <w:numFmt w:val="lowerRoman"/>
      <w:lvlText w:val="%3."/>
      <w:lvlJc w:val="right"/>
      <w:pPr>
        <w:ind w:left="2160" w:hanging="180"/>
      </w:pPr>
    </w:lvl>
    <w:lvl w:ilvl="3" w:tplc="60675896" w:tentative="1">
      <w:start w:val="1"/>
      <w:numFmt w:val="decimal"/>
      <w:lvlText w:val="%4."/>
      <w:lvlJc w:val="left"/>
      <w:pPr>
        <w:ind w:left="2880" w:hanging="360"/>
      </w:pPr>
    </w:lvl>
    <w:lvl w:ilvl="4" w:tplc="60675896" w:tentative="1">
      <w:start w:val="1"/>
      <w:numFmt w:val="lowerLetter"/>
      <w:lvlText w:val="%5."/>
      <w:lvlJc w:val="left"/>
      <w:pPr>
        <w:ind w:left="3600" w:hanging="360"/>
      </w:pPr>
    </w:lvl>
    <w:lvl w:ilvl="5" w:tplc="60675896" w:tentative="1">
      <w:start w:val="1"/>
      <w:numFmt w:val="lowerRoman"/>
      <w:lvlText w:val="%6."/>
      <w:lvlJc w:val="right"/>
      <w:pPr>
        <w:ind w:left="4320" w:hanging="180"/>
      </w:pPr>
    </w:lvl>
    <w:lvl w:ilvl="6" w:tplc="60675896" w:tentative="1">
      <w:start w:val="1"/>
      <w:numFmt w:val="decimal"/>
      <w:lvlText w:val="%7."/>
      <w:lvlJc w:val="left"/>
      <w:pPr>
        <w:ind w:left="5040" w:hanging="360"/>
      </w:pPr>
    </w:lvl>
    <w:lvl w:ilvl="7" w:tplc="60675896" w:tentative="1">
      <w:start w:val="1"/>
      <w:numFmt w:val="lowerLetter"/>
      <w:lvlText w:val="%8."/>
      <w:lvlJc w:val="left"/>
      <w:pPr>
        <w:ind w:left="5760" w:hanging="360"/>
      </w:pPr>
    </w:lvl>
    <w:lvl w:ilvl="8" w:tplc="60675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3">
    <w:multiLevelType w:val="hybridMultilevel"/>
    <w:lvl w:ilvl="0" w:tplc="11134718">
      <w:start w:val="1"/>
      <w:numFmt w:val="decimal"/>
      <w:lvlText w:val="%1."/>
      <w:lvlJc w:val="left"/>
      <w:pPr>
        <w:ind w:left="720" w:hanging="360"/>
      </w:pPr>
    </w:lvl>
    <w:lvl w:ilvl="1" w:tplc="11134718" w:tentative="1">
      <w:start w:val="1"/>
      <w:numFmt w:val="lowerLetter"/>
      <w:lvlText w:val="%2."/>
      <w:lvlJc w:val="left"/>
      <w:pPr>
        <w:ind w:left="1440" w:hanging="360"/>
      </w:pPr>
    </w:lvl>
    <w:lvl w:ilvl="2" w:tplc="11134718" w:tentative="1">
      <w:start w:val="1"/>
      <w:numFmt w:val="lowerRoman"/>
      <w:lvlText w:val="%3."/>
      <w:lvlJc w:val="right"/>
      <w:pPr>
        <w:ind w:left="2160" w:hanging="180"/>
      </w:pPr>
    </w:lvl>
    <w:lvl w:ilvl="3" w:tplc="11134718" w:tentative="1">
      <w:start w:val="1"/>
      <w:numFmt w:val="decimal"/>
      <w:lvlText w:val="%4."/>
      <w:lvlJc w:val="left"/>
      <w:pPr>
        <w:ind w:left="2880" w:hanging="360"/>
      </w:pPr>
    </w:lvl>
    <w:lvl w:ilvl="4" w:tplc="11134718" w:tentative="1">
      <w:start w:val="1"/>
      <w:numFmt w:val="lowerLetter"/>
      <w:lvlText w:val="%5."/>
      <w:lvlJc w:val="left"/>
      <w:pPr>
        <w:ind w:left="3600" w:hanging="360"/>
      </w:pPr>
    </w:lvl>
    <w:lvl w:ilvl="5" w:tplc="11134718" w:tentative="1">
      <w:start w:val="1"/>
      <w:numFmt w:val="lowerRoman"/>
      <w:lvlText w:val="%6."/>
      <w:lvlJc w:val="right"/>
      <w:pPr>
        <w:ind w:left="4320" w:hanging="180"/>
      </w:pPr>
    </w:lvl>
    <w:lvl w:ilvl="6" w:tplc="11134718" w:tentative="1">
      <w:start w:val="1"/>
      <w:numFmt w:val="decimal"/>
      <w:lvlText w:val="%7."/>
      <w:lvlJc w:val="left"/>
      <w:pPr>
        <w:ind w:left="5040" w:hanging="360"/>
      </w:pPr>
    </w:lvl>
    <w:lvl w:ilvl="7" w:tplc="11134718" w:tentative="1">
      <w:start w:val="1"/>
      <w:numFmt w:val="lowerLetter"/>
      <w:lvlText w:val="%8."/>
      <w:lvlJc w:val="left"/>
      <w:pPr>
        <w:ind w:left="5760" w:hanging="360"/>
      </w:pPr>
    </w:lvl>
    <w:lvl w:ilvl="8" w:tplc="11134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2">
    <w:multiLevelType w:val="hybridMultilevel"/>
    <w:lvl w:ilvl="0" w:tplc="68738338">
      <w:start w:val="1"/>
      <w:numFmt w:val="decimal"/>
      <w:lvlText w:val="%1."/>
      <w:lvlJc w:val="left"/>
      <w:pPr>
        <w:ind w:left="720" w:hanging="360"/>
      </w:pPr>
    </w:lvl>
    <w:lvl w:ilvl="1" w:tplc="68738338" w:tentative="1">
      <w:start w:val="1"/>
      <w:numFmt w:val="lowerLetter"/>
      <w:lvlText w:val="%2."/>
      <w:lvlJc w:val="left"/>
      <w:pPr>
        <w:ind w:left="1440" w:hanging="360"/>
      </w:pPr>
    </w:lvl>
    <w:lvl w:ilvl="2" w:tplc="68738338" w:tentative="1">
      <w:start w:val="1"/>
      <w:numFmt w:val="lowerRoman"/>
      <w:lvlText w:val="%3."/>
      <w:lvlJc w:val="right"/>
      <w:pPr>
        <w:ind w:left="2160" w:hanging="180"/>
      </w:pPr>
    </w:lvl>
    <w:lvl w:ilvl="3" w:tplc="68738338" w:tentative="1">
      <w:start w:val="1"/>
      <w:numFmt w:val="decimal"/>
      <w:lvlText w:val="%4."/>
      <w:lvlJc w:val="left"/>
      <w:pPr>
        <w:ind w:left="2880" w:hanging="360"/>
      </w:pPr>
    </w:lvl>
    <w:lvl w:ilvl="4" w:tplc="68738338" w:tentative="1">
      <w:start w:val="1"/>
      <w:numFmt w:val="lowerLetter"/>
      <w:lvlText w:val="%5."/>
      <w:lvlJc w:val="left"/>
      <w:pPr>
        <w:ind w:left="3600" w:hanging="360"/>
      </w:pPr>
    </w:lvl>
    <w:lvl w:ilvl="5" w:tplc="68738338" w:tentative="1">
      <w:start w:val="1"/>
      <w:numFmt w:val="lowerRoman"/>
      <w:lvlText w:val="%6."/>
      <w:lvlJc w:val="right"/>
      <w:pPr>
        <w:ind w:left="4320" w:hanging="180"/>
      </w:pPr>
    </w:lvl>
    <w:lvl w:ilvl="6" w:tplc="68738338" w:tentative="1">
      <w:start w:val="1"/>
      <w:numFmt w:val="decimal"/>
      <w:lvlText w:val="%7."/>
      <w:lvlJc w:val="left"/>
      <w:pPr>
        <w:ind w:left="5040" w:hanging="360"/>
      </w:pPr>
    </w:lvl>
    <w:lvl w:ilvl="7" w:tplc="68738338" w:tentative="1">
      <w:start w:val="1"/>
      <w:numFmt w:val="lowerLetter"/>
      <w:lvlText w:val="%8."/>
      <w:lvlJc w:val="left"/>
      <w:pPr>
        <w:ind w:left="5760" w:hanging="360"/>
      </w:pPr>
    </w:lvl>
    <w:lvl w:ilvl="8" w:tplc="68738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1">
    <w:multiLevelType w:val="hybridMultilevel"/>
    <w:lvl w:ilvl="0" w:tplc="34536471">
      <w:start w:val="1"/>
      <w:numFmt w:val="decimal"/>
      <w:lvlText w:val="%1."/>
      <w:lvlJc w:val="left"/>
      <w:pPr>
        <w:ind w:left="720" w:hanging="360"/>
      </w:pPr>
    </w:lvl>
    <w:lvl w:ilvl="1" w:tplc="34536471" w:tentative="1">
      <w:start w:val="1"/>
      <w:numFmt w:val="lowerLetter"/>
      <w:lvlText w:val="%2."/>
      <w:lvlJc w:val="left"/>
      <w:pPr>
        <w:ind w:left="1440" w:hanging="360"/>
      </w:pPr>
    </w:lvl>
    <w:lvl w:ilvl="2" w:tplc="34536471" w:tentative="1">
      <w:start w:val="1"/>
      <w:numFmt w:val="lowerRoman"/>
      <w:lvlText w:val="%3."/>
      <w:lvlJc w:val="right"/>
      <w:pPr>
        <w:ind w:left="2160" w:hanging="180"/>
      </w:pPr>
    </w:lvl>
    <w:lvl w:ilvl="3" w:tplc="34536471" w:tentative="1">
      <w:start w:val="1"/>
      <w:numFmt w:val="decimal"/>
      <w:lvlText w:val="%4."/>
      <w:lvlJc w:val="left"/>
      <w:pPr>
        <w:ind w:left="2880" w:hanging="360"/>
      </w:pPr>
    </w:lvl>
    <w:lvl w:ilvl="4" w:tplc="34536471" w:tentative="1">
      <w:start w:val="1"/>
      <w:numFmt w:val="lowerLetter"/>
      <w:lvlText w:val="%5."/>
      <w:lvlJc w:val="left"/>
      <w:pPr>
        <w:ind w:left="3600" w:hanging="360"/>
      </w:pPr>
    </w:lvl>
    <w:lvl w:ilvl="5" w:tplc="34536471" w:tentative="1">
      <w:start w:val="1"/>
      <w:numFmt w:val="lowerRoman"/>
      <w:lvlText w:val="%6."/>
      <w:lvlJc w:val="right"/>
      <w:pPr>
        <w:ind w:left="4320" w:hanging="180"/>
      </w:pPr>
    </w:lvl>
    <w:lvl w:ilvl="6" w:tplc="34536471" w:tentative="1">
      <w:start w:val="1"/>
      <w:numFmt w:val="decimal"/>
      <w:lvlText w:val="%7."/>
      <w:lvlJc w:val="left"/>
      <w:pPr>
        <w:ind w:left="5040" w:hanging="360"/>
      </w:pPr>
    </w:lvl>
    <w:lvl w:ilvl="7" w:tplc="34536471" w:tentative="1">
      <w:start w:val="1"/>
      <w:numFmt w:val="lowerLetter"/>
      <w:lvlText w:val="%8."/>
      <w:lvlJc w:val="left"/>
      <w:pPr>
        <w:ind w:left="5760" w:hanging="360"/>
      </w:pPr>
    </w:lvl>
    <w:lvl w:ilvl="8" w:tplc="34536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0">
    <w:multiLevelType w:val="hybridMultilevel"/>
    <w:lvl w:ilvl="0" w:tplc="69162835">
      <w:start w:val="1"/>
      <w:numFmt w:val="decimal"/>
      <w:lvlText w:val="%1."/>
      <w:lvlJc w:val="left"/>
      <w:pPr>
        <w:ind w:left="720" w:hanging="360"/>
      </w:pPr>
    </w:lvl>
    <w:lvl w:ilvl="1" w:tplc="69162835" w:tentative="1">
      <w:start w:val="1"/>
      <w:numFmt w:val="lowerLetter"/>
      <w:lvlText w:val="%2."/>
      <w:lvlJc w:val="left"/>
      <w:pPr>
        <w:ind w:left="1440" w:hanging="360"/>
      </w:pPr>
    </w:lvl>
    <w:lvl w:ilvl="2" w:tplc="69162835" w:tentative="1">
      <w:start w:val="1"/>
      <w:numFmt w:val="lowerRoman"/>
      <w:lvlText w:val="%3."/>
      <w:lvlJc w:val="right"/>
      <w:pPr>
        <w:ind w:left="2160" w:hanging="180"/>
      </w:pPr>
    </w:lvl>
    <w:lvl w:ilvl="3" w:tplc="69162835" w:tentative="1">
      <w:start w:val="1"/>
      <w:numFmt w:val="decimal"/>
      <w:lvlText w:val="%4."/>
      <w:lvlJc w:val="left"/>
      <w:pPr>
        <w:ind w:left="2880" w:hanging="360"/>
      </w:pPr>
    </w:lvl>
    <w:lvl w:ilvl="4" w:tplc="69162835" w:tentative="1">
      <w:start w:val="1"/>
      <w:numFmt w:val="lowerLetter"/>
      <w:lvlText w:val="%5."/>
      <w:lvlJc w:val="left"/>
      <w:pPr>
        <w:ind w:left="3600" w:hanging="360"/>
      </w:pPr>
    </w:lvl>
    <w:lvl w:ilvl="5" w:tplc="69162835" w:tentative="1">
      <w:start w:val="1"/>
      <w:numFmt w:val="lowerRoman"/>
      <w:lvlText w:val="%6."/>
      <w:lvlJc w:val="right"/>
      <w:pPr>
        <w:ind w:left="4320" w:hanging="180"/>
      </w:pPr>
    </w:lvl>
    <w:lvl w:ilvl="6" w:tplc="69162835" w:tentative="1">
      <w:start w:val="1"/>
      <w:numFmt w:val="decimal"/>
      <w:lvlText w:val="%7."/>
      <w:lvlJc w:val="left"/>
      <w:pPr>
        <w:ind w:left="5040" w:hanging="360"/>
      </w:pPr>
    </w:lvl>
    <w:lvl w:ilvl="7" w:tplc="69162835" w:tentative="1">
      <w:start w:val="1"/>
      <w:numFmt w:val="lowerLetter"/>
      <w:lvlText w:val="%8."/>
      <w:lvlJc w:val="left"/>
      <w:pPr>
        <w:ind w:left="5760" w:hanging="360"/>
      </w:pPr>
    </w:lvl>
    <w:lvl w:ilvl="8" w:tplc="69162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9">
    <w:multiLevelType w:val="hybridMultilevel"/>
    <w:lvl w:ilvl="0" w:tplc="90446907">
      <w:start w:val="1"/>
      <w:numFmt w:val="decimal"/>
      <w:lvlText w:val="%1."/>
      <w:lvlJc w:val="left"/>
      <w:pPr>
        <w:ind w:left="720" w:hanging="360"/>
      </w:pPr>
    </w:lvl>
    <w:lvl w:ilvl="1" w:tplc="90446907" w:tentative="1">
      <w:start w:val="1"/>
      <w:numFmt w:val="lowerLetter"/>
      <w:lvlText w:val="%2."/>
      <w:lvlJc w:val="left"/>
      <w:pPr>
        <w:ind w:left="1440" w:hanging="360"/>
      </w:pPr>
    </w:lvl>
    <w:lvl w:ilvl="2" w:tplc="90446907" w:tentative="1">
      <w:start w:val="1"/>
      <w:numFmt w:val="lowerRoman"/>
      <w:lvlText w:val="%3."/>
      <w:lvlJc w:val="right"/>
      <w:pPr>
        <w:ind w:left="2160" w:hanging="180"/>
      </w:pPr>
    </w:lvl>
    <w:lvl w:ilvl="3" w:tplc="90446907" w:tentative="1">
      <w:start w:val="1"/>
      <w:numFmt w:val="decimal"/>
      <w:lvlText w:val="%4."/>
      <w:lvlJc w:val="left"/>
      <w:pPr>
        <w:ind w:left="2880" w:hanging="360"/>
      </w:pPr>
    </w:lvl>
    <w:lvl w:ilvl="4" w:tplc="90446907" w:tentative="1">
      <w:start w:val="1"/>
      <w:numFmt w:val="lowerLetter"/>
      <w:lvlText w:val="%5."/>
      <w:lvlJc w:val="left"/>
      <w:pPr>
        <w:ind w:left="3600" w:hanging="360"/>
      </w:pPr>
    </w:lvl>
    <w:lvl w:ilvl="5" w:tplc="90446907" w:tentative="1">
      <w:start w:val="1"/>
      <w:numFmt w:val="lowerRoman"/>
      <w:lvlText w:val="%6."/>
      <w:lvlJc w:val="right"/>
      <w:pPr>
        <w:ind w:left="4320" w:hanging="180"/>
      </w:pPr>
    </w:lvl>
    <w:lvl w:ilvl="6" w:tplc="90446907" w:tentative="1">
      <w:start w:val="1"/>
      <w:numFmt w:val="decimal"/>
      <w:lvlText w:val="%7."/>
      <w:lvlJc w:val="left"/>
      <w:pPr>
        <w:ind w:left="5040" w:hanging="360"/>
      </w:pPr>
    </w:lvl>
    <w:lvl w:ilvl="7" w:tplc="90446907" w:tentative="1">
      <w:start w:val="1"/>
      <w:numFmt w:val="lowerLetter"/>
      <w:lvlText w:val="%8."/>
      <w:lvlJc w:val="left"/>
      <w:pPr>
        <w:ind w:left="5760" w:hanging="360"/>
      </w:pPr>
    </w:lvl>
    <w:lvl w:ilvl="8" w:tplc="90446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8">
    <w:multiLevelType w:val="hybridMultilevel"/>
    <w:lvl w:ilvl="0" w:tplc="30714732">
      <w:start w:val="1"/>
      <w:numFmt w:val="decimal"/>
      <w:lvlText w:val="%1."/>
      <w:lvlJc w:val="left"/>
      <w:pPr>
        <w:ind w:left="720" w:hanging="360"/>
      </w:pPr>
    </w:lvl>
    <w:lvl w:ilvl="1" w:tplc="30714732" w:tentative="1">
      <w:start w:val="1"/>
      <w:numFmt w:val="lowerLetter"/>
      <w:lvlText w:val="%2."/>
      <w:lvlJc w:val="left"/>
      <w:pPr>
        <w:ind w:left="1440" w:hanging="360"/>
      </w:pPr>
    </w:lvl>
    <w:lvl w:ilvl="2" w:tplc="30714732" w:tentative="1">
      <w:start w:val="1"/>
      <w:numFmt w:val="lowerRoman"/>
      <w:lvlText w:val="%3."/>
      <w:lvlJc w:val="right"/>
      <w:pPr>
        <w:ind w:left="2160" w:hanging="180"/>
      </w:pPr>
    </w:lvl>
    <w:lvl w:ilvl="3" w:tplc="30714732" w:tentative="1">
      <w:start w:val="1"/>
      <w:numFmt w:val="decimal"/>
      <w:lvlText w:val="%4."/>
      <w:lvlJc w:val="left"/>
      <w:pPr>
        <w:ind w:left="2880" w:hanging="360"/>
      </w:pPr>
    </w:lvl>
    <w:lvl w:ilvl="4" w:tplc="30714732" w:tentative="1">
      <w:start w:val="1"/>
      <w:numFmt w:val="lowerLetter"/>
      <w:lvlText w:val="%5."/>
      <w:lvlJc w:val="left"/>
      <w:pPr>
        <w:ind w:left="3600" w:hanging="360"/>
      </w:pPr>
    </w:lvl>
    <w:lvl w:ilvl="5" w:tplc="30714732" w:tentative="1">
      <w:start w:val="1"/>
      <w:numFmt w:val="lowerRoman"/>
      <w:lvlText w:val="%6."/>
      <w:lvlJc w:val="right"/>
      <w:pPr>
        <w:ind w:left="4320" w:hanging="180"/>
      </w:pPr>
    </w:lvl>
    <w:lvl w:ilvl="6" w:tplc="30714732" w:tentative="1">
      <w:start w:val="1"/>
      <w:numFmt w:val="decimal"/>
      <w:lvlText w:val="%7."/>
      <w:lvlJc w:val="left"/>
      <w:pPr>
        <w:ind w:left="5040" w:hanging="360"/>
      </w:pPr>
    </w:lvl>
    <w:lvl w:ilvl="7" w:tplc="30714732" w:tentative="1">
      <w:start w:val="1"/>
      <w:numFmt w:val="lowerLetter"/>
      <w:lvlText w:val="%8."/>
      <w:lvlJc w:val="left"/>
      <w:pPr>
        <w:ind w:left="5760" w:hanging="360"/>
      </w:pPr>
    </w:lvl>
    <w:lvl w:ilvl="8" w:tplc="30714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7">
    <w:multiLevelType w:val="hybridMultilevel"/>
    <w:lvl w:ilvl="0" w:tplc="12924554">
      <w:start w:val="1"/>
      <w:numFmt w:val="decimal"/>
      <w:lvlText w:val="%1."/>
      <w:lvlJc w:val="left"/>
      <w:pPr>
        <w:ind w:left="720" w:hanging="360"/>
      </w:pPr>
    </w:lvl>
    <w:lvl w:ilvl="1" w:tplc="12924554" w:tentative="1">
      <w:start w:val="1"/>
      <w:numFmt w:val="lowerLetter"/>
      <w:lvlText w:val="%2."/>
      <w:lvlJc w:val="left"/>
      <w:pPr>
        <w:ind w:left="1440" w:hanging="360"/>
      </w:pPr>
    </w:lvl>
    <w:lvl w:ilvl="2" w:tplc="12924554" w:tentative="1">
      <w:start w:val="1"/>
      <w:numFmt w:val="lowerRoman"/>
      <w:lvlText w:val="%3."/>
      <w:lvlJc w:val="right"/>
      <w:pPr>
        <w:ind w:left="2160" w:hanging="180"/>
      </w:pPr>
    </w:lvl>
    <w:lvl w:ilvl="3" w:tplc="12924554" w:tentative="1">
      <w:start w:val="1"/>
      <w:numFmt w:val="decimal"/>
      <w:lvlText w:val="%4."/>
      <w:lvlJc w:val="left"/>
      <w:pPr>
        <w:ind w:left="2880" w:hanging="360"/>
      </w:pPr>
    </w:lvl>
    <w:lvl w:ilvl="4" w:tplc="12924554" w:tentative="1">
      <w:start w:val="1"/>
      <w:numFmt w:val="lowerLetter"/>
      <w:lvlText w:val="%5."/>
      <w:lvlJc w:val="left"/>
      <w:pPr>
        <w:ind w:left="3600" w:hanging="360"/>
      </w:pPr>
    </w:lvl>
    <w:lvl w:ilvl="5" w:tplc="12924554" w:tentative="1">
      <w:start w:val="1"/>
      <w:numFmt w:val="lowerRoman"/>
      <w:lvlText w:val="%6."/>
      <w:lvlJc w:val="right"/>
      <w:pPr>
        <w:ind w:left="4320" w:hanging="180"/>
      </w:pPr>
    </w:lvl>
    <w:lvl w:ilvl="6" w:tplc="12924554" w:tentative="1">
      <w:start w:val="1"/>
      <w:numFmt w:val="decimal"/>
      <w:lvlText w:val="%7."/>
      <w:lvlJc w:val="left"/>
      <w:pPr>
        <w:ind w:left="5040" w:hanging="360"/>
      </w:pPr>
    </w:lvl>
    <w:lvl w:ilvl="7" w:tplc="12924554" w:tentative="1">
      <w:start w:val="1"/>
      <w:numFmt w:val="lowerLetter"/>
      <w:lvlText w:val="%8."/>
      <w:lvlJc w:val="left"/>
      <w:pPr>
        <w:ind w:left="5760" w:hanging="360"/>
      </w:pPr>
    </w:lvl>
    <w:lvl w:ilvl="8" w:tplc="12924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6">
    <w:multiLevelType w:val="hybridMultilevel"/>
    <w:lvl w:ilvl="0" w:tplc="10397813">
      <w:start w:val="1"/>
      <w:numFmt w:val="decimal"/>
      <w:lvlText w:val="%1."/>
      <w:lvlJc w:val="left"/>
      <w:pPr>
        <w:ind w:left="720" w:hanging="360"/>
      </w:pPr>
    </w:lvl>
    <w:lvl w:ilvl="1" w:tplc="10397813" w:tentative="1">
      <w:start w:val="1"/>
      <w:numFmt w:val="lowerLetter"/>
      <w:lvlText w:val="%2."/>
      <w:lvlJc w:val="left"/>
      <w:pPr>
        <w:ind w:left="1440" w:hanging="360"/>
      </w:pPr>
    </w:lvl>
    <w:lvl w:ilvl="2" w:tplc="10397813" w:tentative="1">
      <w:start w:val="1"/>
      <w:numFmt w:val="lowerRoman"/>
      <w:lvlText w:val="%3."/>
      <w:lvlJc w:val="right"/>
      <w:pPr>
        <w:ind w:left="2160" w:hanging="180"/>
      </w:pPr>
    </w:lvl>
    <w:lvl w:ilvl="3" w:tplc="10397813" w:tentative="1">
      <w:start w:val="1"/>
      <w:numFmt w:val="decimal"/>
      <w:lvlText w:val="%4."/>
      <w:lvlJc w:val="left"/>
      <w:pPr>
        <w:ind w:left="2880" w:hanging="360"/>
      </w:pPr>
    </w:lvl>
    <w:lvl w:ilvl="4" w:tplc="10397813" w:tentative="1">
      <w:start w:val="1"/>
      <w:numFmt w:val="lowerLetter"/>
      <w:lvlText w:val="%5."/>
      <w:lvlJc w:val="left"/>
      <w:pPr>
        <w:ind w:left="3600" w:hanging="360"/>
      </w:pPr>
    </w:lvl>
    <w:lvl w:ilvl="5" w:tplc="10397813" w:tentative="1">
      <w:start w:val="1"/>
      <w:numFmt w:val="lowerRoman"/>
      <w:lvlText w:val="%6."/>
      <w:lvlJc w:val="right"/>
      <w:pPr>
        <w:ind w:left="4320" w:hanging="180"/>
      </w:pPr>
    </w:lvl>
    <w:lvl w:ilvl="6" w:tplc="10397813" w:tentative="1">
      <w:start w:val="1"/>
      <w:numFmt w:val="decimal"/>
      <w:lvlText w:val="%7."/>
      <w:lvlJc w:val="left"/>
      <w:pPr>
        <w:ind w:left="5040" w:hanging="360"/>
      </w:pPr>
    </w:lvl>
    <w:lvl w:ilvl="7" w:tplc="10397813" w:tentative="1">
      <w:start w:val="1"/>
      <w:numFmt w:val="lowerLetter"/>
      <w:lvlText w:val="%8."/>
      <w:lvlJc w:val="left"/>
      <w:pPr>
        <w:ind w:left="5760" w:hanging="360"/>
      </w:pPr>
    </w:lvl>
    <w:lvl w:ilvl="8" w:tplc="10397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5">
    <w:multiLevelType w:val="hybridMultilevel"/>
    <w:lvl w:ilvl="0" w:tplc="60243420">
      <w:start w:val="1"/>
      <w:numFmt w:val="decimal"/>
      <w:lvlText w:val="%1."/>
      <w:lvlJc w:val="left"/>
      <w:pPr>
        <w:ind w:left="720" w:hanging="360"/>
      </w:pPr>
    </w:lvl>
    <w:lvl w:ilvl="1" w:tplc="60243420" w:tentative="1">
      <w:start w:val="1"/>
      <w:numFmt w:val="lowerLetter"/>
      <w:lvlText w:val="%2."/>
      <w:lvlJc w:val="left"/>
      <w:pPr>
        <w:ind w:left="1440" w:hanging="360"/>
      </w:pPr>
    </w:lvl>
    <w:lvl w:ilvl="2" w:tplc="60243420" w:tentative="1">
      <w:start w:val="1"/>
      <w:numFmt w:val="lowerRoman"/>
      <w:lvlText w:val="%3."/>
      <w:lvlJc w:val="right"/>
      <w:pPr>
        <w:ind w:left="2160" w:hanging="180"/>
      </w:pPr>
    </w:lvl>
    <w:lvl w:ilvl="3" w:tplc="60243420" w:tentative="1">
      <w:start w:val="1"/>
      <w:numFmt w:val="decimal"/>
      <w:lvlText w:val="%4."/>
      <w:lvlJc w:val="left"/>
      <w:pPr>
        <w:ind w:left="2880" w:hanging="360"/>
      </w:pPr>
    </w:lvl>
    <w:lvl w:ilvl="4" w:tplc="60243420" w:tentative="1">
      <w:start w:val="1"/>
      <w:numFmt w:val="lowerLetter"/>
      <w:lvlText w:val="%5."/>
      <w:lvlJc w:val="left"/>
      <w:pPr>
        <w:ind w:left="3600" w:hanging="360"/>
      </w:pPr>
    </w:lvl>
    <w:lvl w:ilvl="5" w:tplc="60243420" w:tentative="1">
      <w:start w:val="1"/>
      <w:numFmt w:val="lowerRoman"/>
      <w:lvlText w:val="%6."/>
      <w:lvlJc w:val="right"/>
      <w:pPr>
        <w:ind w:left="4320" w:hanging="180"/>
      </w:pPr>
    </w:lvl>
    <w:lvl w:ilvl="6" w:tplc="60243420" w:tentative="1">
      <w:start w:val="1"/>
      <w:numFmt w:val="decimal"/>
      <w:lvlText w:val="%7."/>
      <w:lvlJc w:val="left"/>
      <w:pPr>
        <w:ind w:left="5040" w:hanging="360"/>
      </w:pPr>
    </w:lvl>
    <w:lvl w:ilvl="7" w:tplc="60243420" w:tentative="1">
      <w:start w:val="1"/>
      <w:numFmt w:val="lowerLetter"/>
      <w:lvlText w:val="%8."/>
      <w:lvlJc w:val="left"/>
      <w:pPr>
        <w:ind w:left="5760" w:hanging="360"/>
      </w:pPr>
    </w:lvl>
    <w:lvl w:ilvl="8" w:tplc="60243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4">
    <w:multiLevelType w:val="hybridMultilevel"/>
    <w:lvl w:ilvl="0" w:tplc="39179820">
      <w:start w:val="1"/>
      <w:numFmt w:val="decimal"/>
      <w:lvlText w:val="%1."/>
      <w:lvlJc w:val="left"/>
      <w:pPr>
        <w:ind w:left="720" w:hanging="360"/>
      </w:pPr>
    </w:lvl>
    <w:lvl w:ilvl="1" w:tplc="39179820" w:tentative="1">
      <w:start w:val="1"/>
      <w:numFmt w:val="lowerLetter"/>
      <w:lvlText w:val="%2."/>
      <w:lvlJc w:val="left"/>
      <w:pPr>
        <w:ind w:left="1440" w:hanging="360"/>
      </w:pPr>
    </w:lvl>
    <w:lvl w:ilvl="2" w:tplc="39179820" w:tentative="1">
      <w:start w:val="1"/>
      <w:numFmt w:val="lowerRoman"/>
      <w:lvlText w:val="%3."/>
      <w:lvlJc w:val="right"/>
      <w:pPr>
        <w:ind w:left="2160" w:hanging="180"/>
      </w:pPr>
    </w:lvl>
    <w:lvl w:ilvl="3" w:tplc="39179820" w:tentative="1">
      <w:start w:val="1"/>
      <w:numFmt w:val="decimal"/>
      <w:lvlText w:val="%4."/>
      <w:lvlJc w:val="left"/>
      <w:pPr>
        <w:ind w:left="2880" w:hanging="360"/>
      </w:pPr>
    </w:lvl>
    <w:lvl w:ilvl="4" w:tplc="39179820" w:tentative="1">
      <w:start w:val="1"/>
      <w:numFmt w:val="lowerLetter"/>
      <w:lvlText w:val="%5."/>
      <w:lvlJc w:val="left"/>
      <w:pPr>
        <w:ind w:left="3600" w:hanging="360"/>
      </w:pPr>
    </w:lvl>
    <w:lvl w:ilvl="5" w:tplc="39179820" w:tentative="1">
      <w:start w:val="1"/>
      <w:numFmt w:val="lowerRoman"/>
      <w:lvlText w:val="%6."/>
      <w:lvlJc w:val="right"/>
      <w:pPr>
        <w:ind w:left="4320" w:hanging="180"/>
      </w:pPr>
    </w:lvl>
    <w:lvl w:ilvl="6" w:tplc="39179820" w:tentative="1">
      <w:start w:val="1"/>
      <w:numFmt w:val="decimal"/>
      <w:lvlText w:val="%7."/>
      <w:lvlJc w:val="left"/>
      <w:pPr>
        <w:ind w:left="5040" w:hanging="360"/>
      </w:pPr>
    </w:lvl>
    <w:lvl w:ilvl="7" w:tplc="39179820" w:tentative="1">
      <w:start w:val="1"/>
      <w:numFmt w:val="lowerLetter"/>
      <w:lvlText w:val="%8."/>
      <w:lvlJc w:val="left"/>
      <w:pPr>
        <w:ind w:left="5760" w:hanging="360"/>
      </w:pPr>
    </w:lvl>
    <w:lvl w:ilvl="8" w:tplc="39179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3">
    <w:multiLevelType w:val="hybridMultilevel"/>
    <w:lvl w:ilvl="0" w:tplc="27086690">
      <w:start w:val="1"/>
      <w:numFmt w:val="decimal"/>
      <w:lvlText w:val="%1."/>
      <w:lvlJc w:val="left"/>
      <w:pPr>
        <w:ind w:left="720" w:hanging="360"/>
      </w:pPr>
    </w:lvl>
    <w:lvl w:ilvl="1" w:tplc="27086690" w:tentative="1">
      <w:start w:val="1"/>
      <w:numFmt w:val="lowerLetter"/>
      <w:lvlText w:val="%2."/>
      <w:lvlJc w:val="left"/>
      <w:pPr>
        <w:ind w:left="1440" w:hanging="360"/>
      </w:pPr>
    </w:lvl>
    <w:lvl w:ilvl="2" w:tplc="27086690" w:tentative="1">
      <w:start w:val="1"/>
      <w:numFmt w:val="lowerRoman"/>
      <w:lvlText w:val="%3."/>
      <w:lvlJc w:val="right"/>
      <w:pPr>
        <w:ind w:left="2160" w:hanging="180"/>
      </w:pPr>
    </w:lvl>
    <w:lvl w:ilvl="3" w:tplc="27086690" w:tentative="1">
      <w:start w:val="1"/>
      <w:numFmt w:val="decimal"/>
      <w:lvlText w:val="%4."/>
      <w:lvlJc w:val="left"/>
      <w:pPr>
        <w:ind w:left="2880" w:hanging="360"/>
      </w:pPr>
    </w:lvl>
    <w:lvl w:ilvl="4" w:tplc="27086690" w:tentative="1">
      <w:start w:val="1"/>
      <w:numFmt w:val="lowerLetter"/>
      <w:lvlText w:val="%5."/>
      <w:lvlJc w:val="left"/>
      <w:pPr>
        <w:ind w:left="3600" w:hanging="360"/>
      </w:pPr>
    </w:lvl>
    <w:lvl w:ilvl="5" w:tplc="27086690" w:tentative="1">
      <w:start w:val="1"/>
      <w:numFmt w:val="lowerRoman"/>
      <w:lvlText w:val="%6."/>
      <w:lvlJc w:val="right"/>
      <w:pPr>
        <w:ind w:left="4320" w:hanging="180"/>
      </w:pPr>
    </w:lvl>
    <w:lvl w:ilvl="6" w:tplc="27086690" w:tentative="1">
      <w:start w:val="1"/>
      <w:numFmt w:val="decimal"/>
      <w:lvlText w:val="%7."/>
      <w:lvlJc w:val="left"/>
      <w:pPr>
        <w:ind w:left="5040" w:hanging="360"/>
      </w:pPr>
    </w:lvl>
    <w:lvl w:ilvl="7" w:tplc="27086690" w:tentative="1">
      <w:start w:val="1"/>
      <w:numFmt w:val="lowerLetter"/>
      <w:lvlText w:val="%8."/>
      <w:lvlJc w:val="left"/>
      <w:pPr>
        <w:ind w:left="5760" w:hanging="360"/>
      </w:pPr>
    </w:lvl>
    <w:lvl w:ilvl="8" w:tplc="27086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2">
    <w:multiLevelType w:val="hybridMultilevel"/>
    <w:lvl w:ilvl="0" w:tplc="73307432">
      <w:start w:val="1"/>
      <w:numFmt w:val="decimal"/>
      <w:lvlText w:val="%1."/>
      <w:lvlJc w:val="left"/>
      <w:pPr>
        <w:ind w:left="720" w:hanging="360"/>
      </w:pPr>
    </w:lvl>
    <w:lvl w:ilvl="1" w:tplc="73307432" w:tentative="1">
      <w:start w:val="1"/>
      <w:numFmt w:val="lowerLetter"/>
      <w:lvlText w:val="%2."/>
      <w:lvlJc w:val="left"/>
      <w:pPr>
        <w:ind w:left="1440" w:hanging="360"/>
      </w:pPr>
    </w:lvl>
    <w:lvl w:ilvl="2" w:tplc="73307432" w:tentative="1">
      <w:start w:val="1"/>
      <w:numFmt w:val="lowerRoman"/>
      <w:lvlText w:val="%3."/>
      <w:lvlJc w:val="right"/>
      <w:pPr>
        <w:ind w:left="2160" w:hanging="180"/>
      </w:pPr>
    </w:lvl>
    <w:lvl w:ilvl="3" w:tplc="73307432" w:tentative="1">
      <w:start w:val="1"/>
      <w:numFmt w:val="decimal"/>
      <w:lvlText w:val="%4."/>
      <w:lvlJc w:val="left"/>
      <w:pPr>
        <w:ind w:left="2880" w:hanging="360"/>
      </w:pPr>
    </w:lvl>
    <w:lvl w:ilvl="4" w:tplc="73307432" w:tentative="1">
      <w:start w:val="1"/>
      <w:numFmt w:val="lowerLetter"/>
      <w:lvlText w:val="%5."/>
      <w:lvlJc w:val="left"/>
      <w:pPr>
        <w:ind w:left="3600" w:hanging="360"/>
      </w:pPr>
    </w:lvl>
    <w:lvl w:ilvl="5" w:tplc="73307432" w:tentative="1">
      <w:start w:val="1"/>
      <w:numFmt w:val="lowerRoman"/>
      <w:lvlText w:val="%6."/>
      <w:lvlJc w:val="right"/>
      <w:pPr>
        <w:ind w:left="4320" w:hanging="180"/>
      </w:pPr>
    </w:lvl>
    <w:lvl w:ilvl="6" w:tplc="73307432" w:tentative="1">
      <w:start w:val="1"/>
      <w:numFmt w:val="decimal"/>
      <w:lvlText w:val="%7."/>
      <w:lvlJc w:val="left"/>
      <w:pPr>
        <w:ind w:left="5040" w:hanging="360"/>
      </w:pPr>
    </w:lvl>
    <w:lvl w:ilvl="7" w:tplc="73307432" w:tentative="1">
      <w:start w:val="1"/>
      <w:numFmt w:val="lowerLetter"/>
      <w:lvlText w:val="%8."/>
      <w:lvlJc w:val="left"/>
      <w:pPr>
        <w:ind w:left="5760" w:hanging="360"/>
      </w:pPr>
    </w:lvl>
    <w:lvl w:ilvl="8" w:tplc="73307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1">
    <w:multiLevelType w:val="hybridMultilevel"/>
    <w:lvl w:ilvl="0" w:tplc="28727345">
      <w:start w:val="1"/>
      <w:numFmt w:val="decimal"/>
      <w:lvlText w:val="%1."/>
      <w:lvlJc w:val="left"/>
      <w:pPr>
        <w:ind w:left="720" w:hanging="360"/>
      </w:pPr>
    </w:lvl>
    <w:lvl w:ilvl="1" w:tplc="28727345" w:tentative="1">
      <w:start w:val="1"/>
      <w:numFmt w:val="lowerLetter"/>
      <w:lvlText w:val="%2."/>
      <w:lvlJc w:val="left"/>
      <w:pPr>
        <w:ind w:left="1440" w:hanging="360"/>
      </w:pPr>
    </w:lvl>
    <w:lvl w:ilvl="2" w:tplc="28727345" w:tentative="1">
      <w:start w:val="1"/>
      <w:numFmt w:val="lowerRoman"/>
      <w:lvlText w:val="%3."/>
      <w:lvlJc w:val="right"/>
      <w:pPr>
        <w:ind w:left="2160" w:hanging="180"/>
      </w:pPr>
    </w:lvl>
    <w:lvl w:ilvl="3" w:tplc="28727345" w:tentative="1">
      <w:start w:val="1"/>
      <w:numFmt w:val="decimal"/>
      <w:lvlText w:val="%4."/>
      <w:lvlJc w:val="left"/>
      <w:pPr>
        <w:ind w:left="2880" w:hanging="360"/>
      </w:pPr>
    </w:lvl>
    <w:lvl w:ilvl="4" w:tplc="28727345" w:tentative="1">
      <w:start w:val="1"/>
      <w:numFmt w:val="lowerLetter"/>
      <w:lvlText w:val="%5."/>
      <w:lvlJc w:val="left"/>
      <w:pPr>
        <w:ind w:left="3600" w:hanging="360"/>
      </w:pPr>
    </w:lvl>
    <w:lvl w:ilvl="5" w:tplc="28727345" w:tentative="1">
      <w:start w:val="1"/>
      <w:numFmt w:val="lowerRoman"/>
      <w:lvlText w:val="%6."/>
      <w:lvlJc w:val="right"/>
      <w:pPr>
        <w:ind w:left="4320" w:hanging="180"/>
      </w:pPr>
    </w:lvl>
    <w:lvl w:ilvl="6" w:tplc="28727345" w:tentative="1">
      <w:start w:val="1"/>
      <w:numFmt w:val="decimal"/>
      <w:lvlText w:val="%7."/>
      <w:lvlJc w:val="left"/>
      <w:pPr>
        <w:ind w:left="5040" w:hanging="360"/>
      </w:pPr>
    </w:lvl>
    <w:lvl w:ilvl="7" w:tplc="28727345" w:tentative="1">
      <w:start w:val="1"/>
      <w:numFmt w:val="lowerLetter"/>
      <w:lvlText w:val="%8."/>
      <w:lvlJc w:val="left"/>
      <w:pPr>
        <w:ind w:left="5760" w:hanging="360"/>
      </w:pPr>
    </w:lvl>
    <w:lvl w:ilvl="8" w:tplc="28727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0">
    <w:multiLevelType w:val="hybridMultilevel"/>
    <w:lvl w:ilvl="0" w:tplc="31834324">
      <w:start w:val="1"/>
      <w:numFmt w:val="decimal"/>
      <w:lvlText w:val="%1."/>
      <w:lvlJc w:val="left"/>
      <w:pPr>
        <w:ind w:left="720" w:hanging="360"/>
      </w:pPr>
    </w:lvl>
    <w:lvl w:ilvl="1" w:tplc="31834324" w:tentative="1">
      <w:start w:val="1"/>
      <w:numFmt w:val="lowerLetter"/>
      <w:lvlText w:val="%2."/>
      <w:lvlJc w:val="left"/>
      <w:pPr>
        <w:ind w:left="1440" w:hanging="360"/>
      </w:pPr>
    </w:lvl>
    <w:lvl w:ilvl="2" w:tplc="31834324" w:tentative="1">
      <w:start w:val="1"/>
      <w:numFmt w:val="lowerRoman"/>
      <w:lvlText w:val="%3."/>
      <w:lvlJc w:val="right"/>
      <w:pPr>
        <w:ind w:left="2160" w:hanging="180"/>
      </w:pPr>
    </w:lvl>
    <w:lvl w:ilvl="3" w:tplc="31834324" w:tentative="1">
      <w:start w:val="1"/>
      <w:numFmt w:val="decimal"/>
      <w:lvlText w:val="%4."/>
      <w:lvlJc w:val="left"/>
      <w:pPr>
        <w:ind w:left="2880" w:hanging="360"/>
      </w:pPr>
    </w:lvl>
    <w:lvl w:ilvl="4" w:tplc="31834324" w:tentative="1">
      <w:start w:val="1"/>
      <w:numFmt w:val="lowerLetter"/>
      <w:lvlText w:val="%5."/>
      <w:lvlJc w:val="left"/>
      <w:pPr>
        <w:ind w:left="3600" w:hanging="360"/>
      </w:pPr>
    </w:lvl>
    <w:lvl w:ilvl="5" w:tplc="31834324" w:tentative="1">
      <w:start w:val="1"/>
      <w:numFmt w:val="lowerRoman"/>
      <w:lvlText w:val="%6."/>
      <w:lvlJc w:val="right"/>
      <w:pPr>
        <w:ind w:left="4320" w:hanging="180"/>
      </w:pPr>
    </w:lvl>
    <w:lvl w:ilvl="6" w:tplc="31834324" w:tentative="1">
      <w:start w:val="1"/>
      <w:numFmt w:val="decimal"/>
      <w:lvlText w:val="%7."/>
      <w:lvlJc w:val="left"/>
      <w:pPr>
        <w:ind w:left="5040" w:hanging="360"/>
      </w:pPr>
    </w:lvl>
    <w:lvl w:ilvl="7" w:tplc="31834324" w:tentative="1">
      <w:start w:val="1"/>
      <w:numFmt w:val="lowerLetter"/>
      <w:lvlText w:val="%8."/>
      <w:lvlJc w:val="left"/>
      <w:pPr>
        <w:ind w:left="5760" w:hanging="360"/>
      </w:pPr>
    </w:lvl>
    <w:lvl w:ilvl="8" w:tplc="31834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9">
    <w:multiLevelType w:val="hybridMultilevel"/>
    <w:lvl w:ilvl="0" w:tplc="31936410">
      <w:start w:val="1"/>
      <w:numFmt w:val="decimal"/>
      <w:lvlText w:val="%1."/>
      <w:lvlJc w:val="left"/>
      <w:pPr>
        <w:ind w:left="720" w:hanging="360"/>
      </w:pPr>
    </w:lvl>
    <w:lvl w:ilvl="1" w:tplc="31936410" w:tentative="1">
      <w:start w:val="1"/>
      <w:numFmt w:val="lowerLetter"/>
      <w:lvlText w:val="%2."/>
      <w:lvlJc w:val="left"/>
      <w:pPr>
        <w:ind w:left="1440" w:hanging="360"/>
      </w:pPr>
    </w:lvl>
    <w:lvl w:ilvl="2" w:tplc="31936410" w:tentative="1">
      <w:start w:val="1"/>
      <w:numFmt w:val="lowerRoman"/>
      <w:lvlText w:val="%3."/>
      <w:lvlJc w:val="right"/>
      <w:pPr>
        <w:ind w:left="2160" w:hanging="180"/>
      </w:pPr>
    </w:lvl>
    <w:lvl w:ilvl="3" w:tplc="31936410" w:tentative="1">
      <w:start w:val="1"/>
      <w:numFmt w:val="decimal"/>
      <w:lvlText w:val="%4."/>
      <w:lvlJc w:val="left"/>
      <w:pPr>
        <w:ind w:left="2880" w:hanging="360"/>
      </w:pPr>
    </w:lvl>
    <w:lvl w:ilvl="4" w:tplc="31936410" w:tentative="1">
      <w:start w:val="1"/>
      <w:numFmt w:val="lowerLetter"/>
      <w:lvlText w:val="%5."/>
      <w:lvlJc w:val="left"/>
      <w:pPr>
        <w:ind w:left="3600" w:hanging="360"/>
      </w:pPr>
    </w:lvl>
    <w:lvl w:ilvl="5" w:tplc="31936410" w:tentative="1">
      <w:start w:val="1"/>
      <w:numFmt w:val="lowerRoman"/>
      <w:lvlText w:val="%6."/>
      <w:lvlJc w:val="right"/>
      <w:pPr>
        <w:ind w:left="4320" w:hanging="180"/>
      </w:pPr>
    </w:lvl>
    <w:lvl w:ilvl="6" w:tplc="31936410" w:tentative="1">
      <w:start w:val="1"/>
      <w:numFmt w:val="decimal"/>
      <w:lvlText w:val="%7."/>
      <w:lvlJc w:val="left"/>
      <w:pPr>
        <w:ind w:left="5040" w:hanging="360"/>
      </w:pPr>
    </w:lvl>
    <w:lvl w:ilvl="7" w:tplc="31936410" w:tentative="1">
      <w:start w:val="1"/>
      <w:numFmt w:val="lowerLetter"/>
      <w:lvlText w:val="%8."/>
      <w:lvlJc w:val="left"/>
      <w:pPr>
        <w:ind w:left="5760" w:hanging="360"/>
      </w:pPr>
    </w:lvl>
    <w:lvl w:ilvl="8" w:tplc="31936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8">
    <w:multiLevelType w:val="hybridMultilevel"/>
    <w:lvl w:ilvl="0" w:tplc="57535919">
      <w:start w:val="1"/>
      <w:numFmt w:val="decimal"/>
      <w:lvlText w:val="%1."/>
      <w:lvlJc w:val="left"/>
      <w:pPr>
        <w:ind w:left="720" w:hanging="360"/>
      </w:pPr>
    </w:lvl>
    <w:lvl w:ilvl="1" w:tplc="57535919" w:tentative="1">
      <w:start w:val="1"/>
      <w:numFmt w:val="lowerLetter"/>
      <w:lvlText w:val="%2."/>
      <w:lvlJc w:val="left"/>
      <w:pPr>
        <w:ind w:left="1440" w:hanging="360"/>
      </w:pPr>
    </w:lvl>
    <w:lvl w:ilvl="2" w:tplc="57535919" w:tentative="1">
      <w:start w:val="1"/>
      <w:numFmt w:val="lowerRoman"/>
      <w:lvlText w:val="%3."/>
      <w:lvlJc w:val="right"/>
      <w:pPr>
        <w:ind w:left="2160" w:hanging="180"/>
      </w:pPr>
    </w:lvl>
    <w:lvl w:ilvl="3" w:tplc="57535919" w:tentative="1">
      <w:start w:val="1"/>
      <w:numFmt w:val="decimal"/>
      <w:lvlText w:val="%4."/>
      <w:lvlJc w:val="left"/>
      <w:pPr>
        <w:ind w:left="2880" w:hanging="360"/>
      </w:pPr>
    </w:lvl>
    <w:lvl w:ilvl="4" w:tplc="57535919" w:tentative="1">
      <w:start w:val="1"/>
      <w:numFmt w:val="lowerLetter"/>
      <w:lvlText w:val="%5."/>
      <w:lvlJc w:val="left"/>
      <w:pPr>
        <w:ind w:left="3600" w:hanging="360"/>
      </w:pPr>
    </w:lvl>
    <w:lvl w:ilvl="5" w:tplc="57535919" w:tentative="1">
      <w:start w:val="1"/>
      <w:numFmt w:val="lowerRoman"/>
      <w:lvlText w:val="%6."/>
      <w:lvlJc w:val="right"/>
      <w:pPr>
        <w:ind w:left="4320" w:hanging="180"/>
      </w:pPr>
    </w:lvl>
    <w:lvl w:ilvl="6" w:tplc="57535919" w:tentative="1">
      <w:start w:val="1"/>
      <w:numFmt w:val="decimal"/>
      <w:lvlText w:val="%7."/>
      <w:lvlJc w:val="left"/>
      <w:pPr>
        <w:ind w:left="5040" w:hanging="360"/>
      </w:pPr>
    </w:lvl>
    <w:lvl w:ilvl="7" w:tplc="57535919" w:tentative="1">
      <w:start w:val="1"/>
      <w:numFmt w:val="lowerLetter"/>
      <w:lvlText w:val="%8."/>
      <w:lvlJc w:val="left"/>
      <w:pPr>
        <w:ind w:left="5760" w:hanging="360"/>
      </w:pPr>
    </w:lvl>
    <w:lvl w:ilvl="8" w:tplc="57535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7">
    <w:multiLevelType w:val="hybridMultilevel"/>
    <w:lvl w:ilvl="0" w:tplc="61620641">
      <w:start w:val="1"/>
      <w:numFmt w:val="decimal"/>
      <w:lvlText w:val="%1."/>
      <w:lvlJc w:val="left"/>
      <w:pPr>
        <w:ind w:left="720" w:hanging="360"/>
      </w:pPr>
    </w:lvl>
    <w:lvl w:ilvl="1" w:tplc="61620641" w:tentative="1">
      <w:start w:val="1"/>
      <w:numFmt w:val="lowerLetter"/>
      <w:lvlText w:val="%2."/>
      <w:lvlJc w:val="left"/>
      <w:pPr>
        <w:ind w:left="1440" w:hanging="360"/>
      </w:pPr>
    </w:lvl>
    <w:lvl w:ilvl="2" w:tplc="61620641" w:tentative="1">
      <w:start w:val="1"/>
      <w:numFmt w:val="lowerRoman"/>
      <w:lvlText w:val="%3."/>
      <w:lvlJc w:val="right"/>
      <w:pPr>
        <w:ind w:left="2160" w:hanging="180"/>
      </w:pPr>
    </w:lvl>
    <w:lvl w:ilvl="3" w:tplc="61620641" w:tentative="1">
      <w:start w:val="1"/>
      <w:numFmt w:val="decimal"/>
      <w:lvlText w:val="%4."/>
      <w:lvlJc w:val="left"/>
      <w:pPr>
        <w:ind w:left="2880" w:hanging="360"/>
      </w:pPr>
    </w:lvl>
    <w:lvl w:ilvl="4" w:tplc="61620641" w:tentative="1">
      <w:start w:val="1"/>
      <w:numFmt w:val="lowerLetter"/>
      <w:lvlText w:val="%5."/>
      <w:lvlJc w:val="left"/>
      <w:pPr>
        <w:ind w:left="3600" w:hanging="360"/>
      </w:pPr>
    </w:lvl>
    <w:lvl w:ilvl="5" w:tplc="61620641" w:tentative="1">
      <w:start w:val="1"/>
      <w:numFmt w:val="lowerRoman"/>
      <w:lvlText w:val="%6."/>
      <w:lvlJc w:val="right"/>
      <w:pPr>
        <w:ind w:left="4320" w:hanging="180"/>
      </w:pPr>
    </w:lvl>
    <w:lvl w:ilvl="6" w:tplc="61620641" w:tentative="1">
      <w:start w:val="1"/>
      <w:numFmt w:val="decimal"/>
      <w:lvlText w:val="%7."/>
      <w:lvlJc w:val="left"/>
      <w:pPr>
        <w:ind w:left="5040" w:hanging="360"/>
      </w:pPr>
    </w:lvl>
    <w:lvl w:ilvl="7" w:tplc="61620641" w:tentative="1">
      <w:start w:val="1"/>
      <w:numFmt w:val="lowerLetter"/>
      <w:lvlText w:val="%8."/>
      <w:lvlJc w:val="left"/>
      <w:pPr>
        <w:ind w:left="5760" w:hanging="360"/>
      </w:pPr>
    </w:lvl>
    <w:lvl w:ilvl="8" w:tplc="61620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6">
    <w:multiLevelType w:val="hybridMultilevel"/>
    <w:lvl w:ilvl="0" w:tplc="61902132">
      <w:start w:val="1"/>
      <w:numFmt w:val="decimal"/>
      <w:lvlText w:val="%1."/>
      <w:lvlJc w:val="left"/>
      <w:pPr>
        <w:ind w:left="720" w:hanging="360"/>
      </w:pPr>
    </w:lvl>
    <w:lvl w:ilvl="1" w:tplc="61902132" w:tentative="1">
      <w:start w:val="1"/>
      <w:numFmt w:val="lowerLetter"/>
      <w:lvlText w:val="%2."/>
      <w:lvlJc w:val="left"/>
      <w:pPr>
        <w:ind w:left="1440" w:hanging="360"/>
      </w:pPr>
    </w:lvl>
    <w:lvl w:ilvl="2" w:tplc="61902132" w:tentative="1">
      <w:start w:val="1"/>
      <w:numFmt w:val="lowerRoman"/>
      <w:lvlText w:val="%3."/>
      <w:lvlJc w:val="right"/>
      <w:pPr>
        <w:ind w:left="2160" w:hanging="180"/>
      </w:pPr>
    </w:lvl>
    <w:lvl w:ilvl="3" w:tplc="61902132" w:tentative="1">
      <w:start w:val="1"/>
      <w:numFmt w:val="decimal"/>
      <w:lvlText w:val="%4."/>
      <w:lvlJc w:val="left"/>
      <w:pPr>
        <w:ind w:left="2880" w:hanging="360"/>
      </w:pPr>
    </w:lvl>
    <w:lvl w:ilvl="4" w:tplc="61902132" w:tentative="1">
      <w:start w:val="1"/>
      <w:numFmt w:val="lowerLetter"/>
      <w:lvlText w:val="%5."/>
      <w:lvlJc w:val="left"/>
      <w:pPr>
        <w:ind w:left="3600" w:hanging="360"/>
      </w:pPr>
    </w:lvl>
    <w:lvl w:ilvl="5" w:tplc="61902132" w:tentative="1">
      <w:start w:val="1"/>
      <w:numFmt w:val="lowerRoman"/>
      <w:lvlText w:val="%6."/>
      <w:lvlJc w:val="right"/>
      <w:pPr>
        <w:ind w:left="4320" w:hanging="180"/>
      </w:pPr>
    </w:lvl>
    <w:lvl w:ilvl="6" w:tplc="61902132" w:tentative="1">
      <w:start w:val="1"/>
      <w:numFmt w:val="decimal"/>
      <w:lvlText w:val="%7."/>
      <w:lvlJc w:val="left"/>
      <w:pPr>
        <w:ind w:left="5040" w:hanging="360"/>
      </w:pPr>
    </w:lvl>
    <w:lvl w:ilvl="7" w:tplc="61902132" w:tentative="1">
      <w:start w:val="1"/>
      <w:numFmt w:val="lowerLetter"/>
      <w:lvlText w:val="%8."/>
      <w:lvlJc w:val="left"/>
      <w:pPr>
        <w:ind w:left="5760" w:hanging="360"/>
      </w:pPr>
    </w:lvl>
    <w:lvl w:ilvl="8" w:tplc="61902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5">
    <w:multiLevelType w:val="hybridMultilevel"/>
    <w:lvl w:ilvl="0" w:tplc="70601839">
      <w:start w:val="1"/>
      <w:numFmt w:val="decimal"/>
      <w:lvlText w:val="%1."/>
      <w:lvlJc w:val="left"/>
      <w:pPr>
        <w:ind w:left="720" w:hanging="360"/>
      </w:pPr>
    </w:lvl>
    <w:lvl w:ilvl="1" w:tplc="70601839" w:tentative="1">
      <w:start w:val="1"/>
      <w:numFmt w:val="lowerLetter"/>
      <w:lvlText w:val="%2."/>
      <w:lvlJc w:val="left"/>
      <w:pPr>
        <w:ind w:left="1440" w:hanging="360"/>
      </w:pPr>
    </w:lvl>
    <w:lvl w:ilvl="2" w:tplc="70601839" w:tentative="1">
      <w:start w:val="1"/>
      <w:numFmt w:val="lowerRoman"/>
      <w:lvlText w:val="%3."/>
      <w:lvlJc w:val="right"/>
      <w:pPr>
        <w:ind w:left="2160" w:hanging="180"/>
      </w:pPr>
    </w:lvl>
    <w:lvl w:ilvl="3" w:tplc="70601839" w:tentative="1">
      <w:start w:val="1"/>
      <w:numFmt w:val="decimal"/>
      <w:lvlText w:val="%4."/>
      <w:lvlJc w:val="left"/>
      <w:pPr>
        <w:ind w:left="2880" w:hanging="360"/>
      </w:pPr>
    </w:lvl>
    <w:lvl w:ilvl="4" w:tplc="70601839" w:tentative="1">
      <w:start w:val="1"/>
      <w:numFmt w:val="lowerLetter"/>
      <w:lvlText w:val="%5."/>
      <w:lvlJc w:val="left"/>
      <w:pPr>
        <w:ind w:left="3600" w:hanging="360"/>
      </w:pPr>
    </w:lvl>
    <w:lvl w:ilvl="5" w:tplc="70601839" w:tentative="1">
      <w:start w:val="1"/>
      <w:numFmt w:val="lowerRoman"/>
      <w:lvlText w:val="%6."/>
      <w:lvlJc w:val="right"/>
      <w:pPr>
        <w:ind w:left="4320" w:hanging="180"/>
      </w:pPr>
    </w:lvl>
    <w:lvl w:ilvl="6" w:tplc="70601839" w:tentative="1">
      <w:start w:val="1"/>
      <w:numFmt w:val="decimal"/>
      <w:lvlText w:val="%7."/>
      <w:lvlJc w:val="left"/>
      <w:pPr>
        <w:ind w:left="5040" w:hanging="360"/>
      </w:pPr>
    </w:lvl>
    <w:lvl w:ilvl="7" w:tplc="70601839" w:tentative="1">
      <w:start w:val="1"/>
      <w:numFmt w:val="lowerLetter"/>
      <w:lvlText w:val="%8."/>
      <w:lvlJc w:val="left"/>
      <w:pPr>
        <w:ind w:left="5760" w:hanging="360"/>
      </w:pPr>
    </w:lvl>
    <w:lvl w:ilvl="8" w:tplc="70601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4">
    <w:multiLevelType w:val="hybridMultilevel"/>
    <w:lvl w:ilvl="0" w:tplc="36773536">
      <w:start w:val="1"/>
      <w:numFmt w:val="decimal"/>
      <w:lvlText w:val="%1."/>
      <w:lvlJc w:val="left"/>
      <w:pPr>
        <w:ind w:left="720" w:hanging="360"/>
      </w:pPr>
    </w:lvl>
    <w:lvl w:ilvl="1" w:tplc="36773536" w:tentative="1">
      <w:start w:val="1"/>
      <w:numFmt w:val="lowerLetter"/>
      <w:lvlText w:val="%2."/>
      <w:lvlJc w:val="left"/>
      <w:pPr>
        <w:ind w:left="1440" w:hanging="360"/>
      </w:pPr>
    </w:lvl>
    <w:lvl w:ilvl="2" w:tplc="36773536" w:tentative="1">
      <w:start w:val="1"/>
      <w:numFmt w:val="lowerRoman"/>
      <w:lvlText w:val="%3."/>
      <w:lvlJc w:val="right"/>
      <w:pPr>
        <w:ind w:left="2160" w:hanging="180"/>
      </w:pPr>
    </w:lvl>
    <w:lvl w:ilvl="3" w:tplc="36773536" w:tentative="1">
      <w:start w:val="1"/>
      <w:numFmt w:val="decimal"/>
      <w:lvlText w:val="%4."/>
      <w:lvlJc w:val="left"/>
      <w:pPr>
        <w:ind w:left="2880" w:hanging="360"/>
      </w:pPr>
    </w:lvl>
    <w:lvl w:ilvl="4" w:tplc="36773536" w:tentative="1">
      <w:start w:val="1"/>
      <w:numFmt w:val="lowerLetter"/>
      <w:lvlText w:val="%5."/>
      <w:lvlJc w:val="left"/>
      <w:pPr>
        <w:ind w:left="3600" w:hanging="360"/>
      </w:pPr>
    </w:lvl>
    <w:lvl w:ilvl="5" w:tplc="36773536" w:tentative="1">
      <w:start w:val="1"/>
      <w:numFmt w:val="lowerRoman"/>
      <w:lvlText w:val="%6."/>
      <w:lvlJc w:val="right"/>
      <w:pPr>
        <w:ind w:left="4320" w:hanging="180"/>
      </w:pPr>
    </w:lvl>
    <w:lvl w:ilvl="6" w:tplc="36773536" w:tentative="1">
      <w:start w:val="1"/>
      <w:numFmt w:val="decimal"/>
      <w:lvlText w:val="%7."/>
      <w:lvlJc w:val="left"/>
      <w:pPr>
        <w:ind w:left="5040" w:hanging="360"/>
      </w:pPr>
    </w:lvl>
    <w:lvl w:ilvl="7" w:tplc="36773536" w:tentative="1">
      <w:start w:val="1"/>
      <w:numFmt w:val="lowerLetter"/>
      <w:lvlText w:val="%8."/>
      <w:lvlJc w:val="left"/>
      <w:pPr>
        <w:ind w:left="5760" w:hanging="360"/>
      </w:pPr>
    </w:lvl>
    <w:lvl w:ilvl="8" w:tplc="36773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3">
    <w:multiLevelType w:val="hybridMultilevel"/>
    <w:lvl w:ilvl="0" w:tplc="90123970">
      <w:start w:val="1"/>
      <w:numFmt w:val="decimal"/>
      <w:lvlText w:val="%1."/>
      <w:lvlJc w:val="left"/>
      <w:pPr>
        <w:ind w:left="720" w:hanging="360"/>
      </w:pPr>
    </w:lvl>
    <w:lvl w:ilvl="1" w:tplc="90123970" w:tentative="1">
      <w:start w:val="1"/>
      <w:numFmt w:val="lowerLetter"/>
      <w:lvlText w:val="%2."/>
      <w:lvlJc w:val="left"/>
      <w:pPr>
        <w:ind w:left="1440" w:hanging="360"/>
      </w:pPr>
    </w:lvl>
    <w:lvl w:ilvl="2" w:tplc="90123970" w:tentative="1">
      <w:start w:val="1"/>
      <w:numFmt w:val="lowerRoman"/>
      <w:lvlText w:val="%3."/>
      <w:lvlJc w:val="right"/>
      <w:pPr>
        <w:ind w:left="2160" w:hanging="180"/>
      </w:pPr>
    </w:lvl>
    <w:lvl w:ilvl="3" w:tplc="90123970" w:tentative="1">
      <w:start w:val="1"/>
      <w:numFmt w:val="decimal"/>
      <w:lvlText w:val="%4."/>
      <w:lvlJc w:val="left"/>
      <w:pPr>
        <w:ind w:left="2880" w:hanging="360"/>
      </w:pPr>
    </w:lvl>
    <w:lvl w:ilvl="4" w:tplc="90123970" w:tentative="1">
      <w:start w:val="1"/>
      <w:numFmt w:val="lowerLetter"/>
      <w:lvlText w:val="%5."/>
      <w:lvlJc w:val="left"/>
      <w:pPr>
        <w:ind w:left="3600" w:hanging="360"/>
      </w:pPr>
    </w:lvl>
    <w:lvl w:ilvl="5" w:tplc="90123970" w:tentative="1">
      <w:start w:val="1"/>
      <w:numFmt w:val="lowerRoman"/>
      <w:lvlText w:val="%6."/>
      <w:lvlJc w:val="right"/>
      <w:pPr>
        <w:ind w:left="4320" w:hanging="180"/>
      </w:pPr>
    </w:lvl>
    <w:lvl w:ilvl="6" w:tplc="90123970" w:tentative="1">
      <w:start w:val="1"/>
      <w:numFmt w:val="decimal"/>
      <w:lvlText w:val="%7."/>
      <w:lvlJc w:val="left"/>
      <w:pPr>
        <w:ind w:left="5040" w:hanging="360"/>
      </w:pPr>
    </w:lvl>
    <w:lvl w:ilvl="7" w:tplc="90123970" w:tentative="1">
      <w:start w:val="1"/>
      <w:numFmt w:val="lowerLetter"/>
      <w:lvlText w:val="%8."/>
      <w:lvlJc w:val="left"/>
      <w:pPr>
        <w:ind w:left="5760" w:hanging="360"/>
      </w:pPr>
    </w:lvl>
    <w:lvl w:ilvl="8" w:tplc="90123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2">
    <w:multiLevelType w:val="hybridMultilevel"/>
    <w:lvl w:ilvl="0" w:tplc="59214288">
      <w:start w:val="1"/>
      <w:numFmt w:val="decimal"/>
      <w:lvlText w:val="%1."/>
      <w:lvlJc w:val="left"/>
      <w:pPr>
        <w:ind w:left="720" w:hanging="360"/>
      </w:pPr>
    </w:lvl>
    <w:lvl w:ilvl="1" w:tplc="59214288" w:tentative="1">
      <w:start w:val="1"/>
      <w:numFmt w:val="lowerLetter"/>
      <w:lvlText w:val="%2."/>
      <w:lvlJc w:val="left"/>
      <w:pPr>
        <w:ind w:left="1440" w:hanging="360"/>
      </w:pPr>
    </w:lvl>
    <w:lvl w:ilvl="2" w:tplc="59214288" w:tentative="1">
      <w:start w:val="1"/>
      <w:numFmt w:val="lowerRoman"/>
      <w:lvlText w:val="%3."/>
      <w:lvlJc w:val="right"/>
      <w:pPr>
        <w:ind w:left="2160" w:hanging="180"/>
      </w:pPr>
    </w:lvl>
    <w:lvl w:ilvl="3" w:tplc="59214288" w:tentative="1">
      <w:start w:val="1"/>
      <w:numFmt w:val="decimal"/>
      <w:lvlText w:val="%4."/>
      <w:lvlJc w:val="left"/>
      <w:pPr>
        <w:ind w:left="2880" w:hanging="360"/>
      </w:pPr>
    </w:lvl>
    <w:lvl w:ilvl="4" w:tplc="59214288" w:tentative="1">
      <w:start w:val="1"/>
      <w:numFmt w:val="lowerLetter"/>
      <w:lvlText w:val="%5."/>
      <w:lvlJc w:val="left"/>
      <w:pPr>
        <w:ind w:left="3600" w:hanging="360"/>
      </w:pPr>
    </w:lvl>
    <w:lvl w:ilvl="5" w:tplc="59214288" w:tentative="1">
      <w:start w:val="1"/>
      <w:numFmt w:val="lowerRoman"/>
      <w:lvlText w:val="%6."/>
      <w:lvlJc w:val="right"/>
      <w:pPr>
        <w:ind w:left="4320" w:hanging="180"/>
      </w:pPr>
    </w:lvl>
    <w:lvl w:ilvl="6" w:tplc="59214288" w:tentative="1">
      <w:start w:val="1"/>
      <w:numFmt w:val="decimal"/>
      <w:lvlText w:val="%7."/>
      <w:lvlJc w:val="left"/>
      <w:pPr>
        <w:ind w:left="5040" w:hanging="360"/>
      </w:pPr>
    </w:lvl>
    <w:lvl w:ilvl="7" w:tplc="59214288" w:tentative="1">
      <w:start w:val="1"/>
      <w:numFmt w:val="lowerLetter"/>
      <w:lvlText w:val="%8."/>
      <w:lvlJc w:val="left"/>
      <w:pPr>
        <w:ind w:left="5760" w:hanging="360"/>
      </w:pPr>
    </w:lvl>
    <w:lvl w:ilvl="8" w:tplc="59214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1">
    <w:multiLevelType w:val="hybridMultilevel"/>
    <w:lvl w:ilvl="0" w:tplc="78952114">
      <w:start w:val="1"/>
      <w:numFmt w:val="decimal"/>
      <w:lvlText w:val="%1."/>
      <w:lvlJc w:val="left"/>
      <w:pPr>
        <w:ind w:left="720" w:hanging="360"/>
      </w:pPr>
    </w:lvl>
    <w:lvl w:ilvl="1" w:tplc="78952114" w:tentative="1">
      <w:start w:val="1"/>
      <w:numFmt w:val="lowerLetter"/>
      <w:lvlText w:val="%2."/>
      <w:lvlJc w:val="left"/>
      <w:pPr>
        <w:ind w:left="1440" w:hanging="360"/>
      </w:pPr>
    </w:lvl>
    <w:lvl w:ilvl="2" w:tplc="78952114" w:tentative="1">
      <w:start w:val="1"/>
      <w:numFmt w:val="lowerRoman"/>
      <w:lvlText w:val="%3."/>
      <w:lvlJc w:val="right"/>
      <w:pPr>
        <w:ind w:left="2160" w:hanging="180"/>
      </w:pPr>
    </w:lvl>
    <w:lvl w:ilvl="3" w:tplc="78952114" w:tentative="1">
      <w:start w:val="1"/>
      <w:numFmt w:val="decimal"/>
      <w:lvlText w:val="%4."/>
      <w:lvlJc w:val="left"/>
      <w:pPr>
        <w:ind w:left="2880" w:hanging="360"/>
      </w:pPr>
    </w:lvl>
    <w:lvl w:ilvl="4" w:tplc="78952114" w:tentative="1">
      <w:start w:val="1"/>
      <w:numFmt w:val="lowerLetter"/>
      <w:lvlText w:val="%5."/>
      <w:lvlJc w:val="left"/>
      <w:pPr>
        <w:ind w:left="3600" w:hanging="360"/>
      </w:pPr>
    </w:lvl>
    <w:lvl w:ilvl="5" w:tplc="78952114" w:tentative="1">
      <w:start w:val="1"/>
      <w:numFmt w:val="lowerRoman"/>
      <w:lvlText w:val="%6."/>
      <w:lvlJc w:val="right"/>
      <w:pPr>
        <w:ind w:left="4320" w:hanging="180"/>
      </w:pPr>
    </w:lvl>
    <w:lvl w:ilvl="6" w:tplc="78952114" w:tentative="1">
      <w:start w:val="1"/>
      <w:numFmt w:val="decimal"/>
      <w:lvlText w:val="%7."/>
      <w:lvlJc w:val="left"/>
      <w:pPr>
        <w:ind w:left="5040" w:hanging="360"/>
      </w:pPr>
    </w:lvl>
    <w:lvl w:ilvl="7" w:tplc="78952114" w:tentative="1">
      <w:start w:val="1"/>
      <w:numFmt w:val="lowerLetter"/>
      <w:lvlText w:val="%8."/>
      <w:lvlJc w:val="left"/>
      <w:pPr>
        <w:ind w:left="5760" w:hanging="360"/>
      </w:pPr>
    </w:lvl>
    <w:lvl w:ilvl="8" w:tplc="78952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0">
    <w:multiLevelType w:val="hybridMultilevel"/>
    <w:lvl w:ilvl="0" w:tplc="76761525">
      <w:start w:val="1"/>
      <w:numFmt w:val="decimal"/>
      <w:lvlText w:val="%1."/>
      <w:lvlJc w:val="left"/>
      <w:pPr>
        <w:ind w:left="720" w:hanging="360"/>
      </w:pPr>
    </w:lvl>
    <w:lvl w:ilvl="1" w:tplc="76761525" w:tentative="1">
      <w:start w:val="1"/>
      <w:numFmt w:val="lowerLetter"/>
      <w:lvlText w:val="%2."/>
      <w:lvlJc w:val="left"/>
      <w:pPr>
        <w:ind w:left="1440" w:hanging="360"/>
      </w:pPr>
    </w:lvl>
    <w:lvl w:ilvl="2" w:tplc="76761525" w:tentative="1">
      <w:start w:val="1"/>
      <w:numFmt w:val="lowerRoman"/>
      <w:lvlText w:val="%3."/>
      <w:lvlJc w:val="right"/>
      <w:pPr>
        <w:ind w:left="2160" w:hanging="180"/>
      </w:pPr>
    </w:lvl>
    <w:lvl w:ilvl="3" w:tplc="76761525" w:tentative="1">
      <w:start w:val="1"/>
      <w:numFmt w:val="decimal"/>
      <w:lvlText w:val="%4."/>
      <w:lvlJc w:val="left"/>
      <w:pPr>
        <w:ind w:left="2880" w:hanging="360"/>
      </w:pPr>
    </w:lvl>
    <w:lvl w:ilvl="4" w:tplc="76761525" w:tentative="1">
      <w:start w:val="1"/>
      <w:numFmt w:val="lowerLetter"/>
      <w:lvlText w:val="%5."/>
      <w:lvlJc w:val="left"/>
      <w:pPr>
        <w:ind w:left="3600" w:hanging="360"/>
      </w:pPr>
    </w:lvl>
    <w:lvl w:ilvl="5" w:tplc="76761525" w:tentative="1">
      <w:start w:val="1"/>
      <w:numFmt w:val="lowerRoman"/>
      <w:lvlText w:val="%6."/>
      <w:lvlJc w:val="right"/>
      <w:pPr>
        <w:ind w:left="4320" w:hanging="180"/>
      </w:pPr>
    </w:lvl>
    <w:lvl w:ilvl="6" w:tplc="76761525" w:tentative="1">
      <w:start w:val="1"/>
      <w:numFmt w:val="decimal"/>
      <w:lvlText w:val="%7."/>
      <w:lvlJc w:val="left"/>
      <w:pPr>
        <w:ind w:left="5040" w:hanging="360"/>
      </w:pPr>
    </w:lvl>
    <w:lvl w:ilvl="7" w:tplc="76761525" w:tentative="1">
      <w:start w:val="1"/>
      <w:numFmt w:val="lowerLetter"/>
      <w:lvlText w:val="%8."/>
      <w:lvlJc w:val="left"/>
      <w:pPr>
        <w:ind w:left="5760" w:hanging="360"/>
      </w:pPr>
    </w:lvl>
    <w:lvl w:ilvl="8" w:tplc="76761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9">
    <w:multiLevelType w:val="hybridMultilevel"/>
    <w:lvl w:ilvl="0" w:tplc="98542187">
      <w:start w:val="1"/>
      <w:numFmt w:val="decimal"/>
      <w:lvlText w:val="%1."/>
      <w:lvlJc w:val="left"/>
      <w:pPr>
        <w:ind w:left="720" w:hanging="360"/>
      </w:pPr>
    </w:lvl>
    <w:lvl w:ilvl="1" w:tplc="98542187" w:tentative="1">
      <w:start w:val="1"/>
      <w:numFmt w:val="lowerLetter"/>
      <w:lvlText w:val="%2."/>
      <w:lvlJc w:val="left"/>
      <w:pPr>
        <w:ind w:left="1440" w:hanging="360"/>
      </w:pPr>
    </w:lvl>
    <w:lvl w:ilvl="2" w:tplc="98542187" w:tentative="1">
      <w:start w:val="1"/>
      <w:numFmt w:val="lowerRoman"/>
      <w:lvlText w:val="%3."/>
      <w:lvlJc w:val="right"/>
      <w:pPr>
        <w:ind w:left="2160" w:hanging="180"/>
      </w:pPr>
    </w:lvl>
    <w:lvl w:ilvl="3" w:tplc="98542187" w:tentative="1">
      <w:start w:val="1"/>
      <w:numFmt w:val="decimal"/>
      <w:lvlText w:val="%4."/>
      <w:lvlJc w:val="left"/>
      <w:pPr>
        <w:ind w:left="2880" w:hanging="360"/>
      </w:pPr>
    </w:lvl>
    <w:lvl w:ilvl="4" w:tplc="98542187" w:tentative="1">
      <w:start w:val="1"/>
      <w:numFmt w:val="lowerLetter"/>
      <w:lvlText w:val="%5."/>
      <w:lvlJc w:val="left"/>
      <w:pPr>
        <w:ind w:left="3600" w:hanging="360"/>
      </w:pPr>
    </w:lvl>
    <w:lvl w:ilvl="5" w:tplc="98542187" w:tentative="1">
      <w:start w:val="1"/>
      <w:numFmt w:val="lowerRoman"/>
      <w:lvlText w:val="%6."/>
      <w:lvlJc w:val="right"/>
      <w:pPr>
        <w:ind w:left="4320" w:hanging="180"/>
      </w:pPr>
    </w:lvl>
    <w:lvl w:ilvl="6" w:tplc="98542187" w:tentative="1">
      <w:start w:val="1"/>
      <w:numFmt w:val="decimal"/>
      <w:lvlText w:val="%7."/>
      <w:lvlJc w:val="left"/>
      <w:pPr>
        <w:ind w:left="5040" w:hanging="360"/>
      </w:pPr>
    </w:lvl>
    <w:lvl w:ilvl="7" w:tplc="98542187" w:tentative="1">
      <w:start w:val="1"/>
      <w:numFmt w:val="lowerLetter"/>
      <w:lvlText w:val="%8."/>
      <w:lvlJc w:val="left"/>
      <w:pPr>
        <w:ind w:left="5760" w:hanging="360"/>
      </w:pPr>
    </w:lvl>
    <w:lvl w:ilvl="8" w:tplc="98542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8">
    <w:multiLevelType w:val="hybridMultilevel"/>
    <w:lvl w:ilvl="0" w:tplc="80980062">
      <w:start w:val="1"/>
      <w:numFmt w:val="decimal"/>
      <w:lvlText w:val="%1."/>
      <w:lvlJc w:val="left"/>
      <w:pPr>
        <w:ind w:left="720" w:hanging="360"/>
      </w:pPr>
    </w:lvl>
    <w:lvl w:ilvl="1" w:tplc="80980062" w:tentative="1">
      <w:start w:val="1"/>
      <w:numFmt w:val="lowerLetter"/>
      <w:lvlText w:val="%2."/>
      <w:lvlJc w:val="left"/>
      <w:pPr>
        <w:ind w:left="1440" w:hanging="360"/>
      </w:pPr>
    </w:lvl>
    <w:lvl w:ilvl="2" w:tplc="80980062" w:tentative="1">
      <w:start w:val="1"/>
      <w:numFmt w:val="lowerRoman"/>
      <w:lvlText w:val="%3."/>
      <w:lvlJc w:val="right"/>
      <w:pPr>
        <w:ind w:left="2160" w:hanging="180"/>
      </w:pPr>
    </w:lvl>
    <w:lvl w:ilvl="3" w:tplc="80980062" w:tentative="1">
      <w:start w:val="1"/>
      <w:numFmt w:val="decimal"/>
      <w:lvlText w:val="%4."/>
      <w:lvlJc w:val="left"/>
      <w:pPr>
        <w:ind w:left="2880" w:hanging="360"/>
      </w:pPr>
    </w:lvl>
    <w:lvl w:ilvl="4" w:tplc="80980062" w:tentative="1">
      <w:start w:val="1"/>
      <w:numFmt w:val="lowerLetter"/>
      <w:lvlText w:val="%5."/>
      <w:lvlJc w:val="left"/>
      <w:pPr>
        <w:ind w:left="3600" w:hanging="360"/>
      </w:pPr>
    </w:lvl>
    <w:lvl w:ilvl="5" w:tplc="80980062" w:tentative="1">
      <w:start w:val="1"/>
      <w:numFmt w:val="lowerRoman"/>
      <w:lvlText w:val="%6."/>
      <w:lvlJc w:val="right"/>
      <w:pPr>
        <w:ind w:left="4320" w:hanging="180"/>
      </w:pPr>
    </w:lvl>
    <w:lvl w:ilvl="6" w:tplc="80980062" w:tentative="1">
      <w:start w:val="1"/>
      <w:numFmt w:val="decimal"/>
      <w:lvlText w:val="%7."/>
      <w:lvlJc w:val="left"/>
      <w:pPr>
        <w:ind w:left="5040" w:hanging="360"/>
      </w:pPr>
    </w:lvl>
    <w:lvl w:ilvl="7" w:tplc="80980062" w:tentative="1">
      <w:start w:val="1"/>
      <w:numFmt w:val="lowerLetter"/>
      <w:lvlText w:val="%8."/>
      <w:lvlJc w:val="left"/>
      <w:pPr>
        <w:ind w:left="5760" w:hanging="360"/>
      </w:pPr>
    </w:lvl>
    <w:lvl w:ilvl="8" w:tplc="80980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7">
    <w:multiLevelType w:val="hybridMultilevel"/>
    <w:lvl w:ilvl="0" w:tplc="59914481">
      <w:start w:val="1"/>
      <w:numFmt w:val="decimal"/>
      <w:lvlText w:val="%1."/>
      <w:lvlJc w:val="left"/>
      <w:pPr>
        <w:ind w:left="720" w:hanging="360"/>
      </w:pPr>
    </w:lvl>
    <w:lvl w:ilvl="1" w:tplc="59914481" w:tentative="1">
      <w:start w:val="1"/>
      <w:numFmt w:val="lowerLetter"/>
      <w:lvlText w:val="%2."/>
      <w:lvlJc w:val="left"/>
      <w:pPr>
        <w:ind w:left="1440" w:hanging="360"/>
      </w:pPr>
    </w:lvl>
    <w:lvl w:ilvl="2" w:tplc="59914481" w:tentative="1">
      <w:start w:val="1"/>
      <w:numFmt w:val="lowerRoman"/>
      <w:lvlText w:val="%3."/>
      <w:lvlJc w:val="right"/>
      <w:pPr>
        <w:ind w:left="2160" w:hanging="180"/>
      </w:pPr>
    </w:lvl>
    <w:lvl w:ilvl="3" w:tplc="59914481" w:tentative="1">
      <w:start w:val="1"/>
      <w:numFmt w:val="decimal"/>
      <w:lvlText w:val="%4."/>
      <w:lvlJc w:val="left"/>
      <w:pPr>
        <w:ind w:left="2880" w:hanging="360"/>
      </w:pPr>
    </w:lvl>
    <w:lvl w:ilvl="4" w:tplc="59914481" w:tentative="1">
      <w:start w:val="1"/>
      <w:numFmt w:val="lowerLetter"/>
      <w:lvlText w:val="%5."/>
      <w:lvlJc w:val="left"/>
      <w:pPr>
        <w:ind w:left="3600" w:hanging="360"/>
      </w:pPr>
    </w:lvl>
    <w:lvl w:ilvl="5" w:tplc="59914481" w:tentative="1">
      <w:start w:val="1"/>
      <w:numFmt w:val="lowerRoman"/>
      <w:lvlText w:val="%6."/>
      <w:lvlJc w:val="right"/>
      <w:pPr>
        <w:ind w:left="4320" w:hanging="180"/>
      </w:pPr>
    </w:lvl>
    <w:lvl w:ilvl="6" w:tplc="59914481" w:tentative="1">
      <w:start w:val="1"/>
      <w:numFmt w:val="decimal"/>
      <w:lvlText w:val="%7."/>
      <w:lvlJc w:val="left"/>
      <w:pPr>
        <w:ind w:left="5040" w:hanging="360"/>
      </w:pPr>
    </w:lvl>
    <w:lvl w:ilvl="7" w:tplc="59914481" w:tentative="1">
      <w:start w:val="1"/>
      <w:numFmt w:val="lowerLetter"/>
      <w:lvlText w:val="%8."/>
      <w:lvlJc w:val="left"/>
      <w:pPr>
        <w:ind w:left="5760" w:hanging="360"/>
      </w:pPr>
    </w:lvl>
    <w:lvl w:ilvl="8" w:tplc="59914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6">
    <w:multiLevelType w:val="hybridMultilevel"/>
    <w:lvl w:ilvl="0" w:tplc="67954556">
      <w:start w:val="1"/>
      <w:numFmt w:val="decimal"/>
      <w:lvlText w:val="%1."/>
      <w:lvlJc w:val="left"/>
      <w:pPr>
        <w:ind w:left="720" w:hanging="360"/>
      </w:pPr>
    </w:lvl>
    <w:lvl w:ilvl="1" w:tplc="67954556" w:tentative="1">
      <w:start w:val="1"/>
      <w:numFmt w:val="lowerLetter"/>
      <w:lvlText w:val="%2."/>
      <w:lvlJc w:val="left"/>
      <w:pPr>
        <w:ind w:left="1440" w:hanging="360"/>
      </w:pPr>
    </w:lvl>
    <w:lvl w:ilvl="2" w:tplc="67954556" w:tentative="1">
      <w:start w:val="1"/>
      <w:numFmt w:val="lowerRoman"/>
      <w:lvlText w:val="%3."/>
      <w:lvlJc w:val="right"/>
      <w:pPr>
        <w:ind w:left="2160" w:hanging="180"/>
      </w:pPr>
    </w:lvl>
    <w:lvl w:ilvl="3" w:tplc="67954556" w:tentative="1">
      <w:start w:val="1"/>
      <w:numFmt w:val="decimal"/>
      <w:lvlText w:val="%4."/>
      <w:lvlJc w:val="left"/>
      <w:pPr>
        <w:ind w:left="2880" w:hanging="360"/>
      </w:pPr>
    </w:lvl>
    <w:lvl w:ilvl="4" w:tplc="67954556" w:tentative="1">
      <w:start w:val="1"/>
      <w:numFmt w:val="lowerLetter"/>
      <w:lvlText w:val="%5."/>
      <w:lvlJc w:val="left"/>
      <w:pPr>
        <w:ind w:left="3600" w:hanging="360"/>
      </w:pPr>
    </w:lvl>
    <w:lvl w:ilvl="5" w:tplc="67954556" w:tentative="1">
      <w:start w:val="1"/>
      <w:numFmt w:val="lowerRoman"/>
      <w:lvlText w:val="%6."/>
      <w:lvlJc w:val="right"/>
      <w:pPr>
        <w:ind w:left="4320" w:hanging="180"/>
      </w:pPr>
    </w:lvl>
    <w:lvl w:ilvl="6" w:tplc="67954556" w:tentative="1">
      <w:start w:val="1"/>
      <w:numFmt w:val="decimal"/>
      <w:lvlText w:val="%7."/>
      <w:lvlJc w:val="left"/>
      <w:pPr>
        <w:ind w:left="5040" w:hanging="360"/>
      </w:pPr>
    </w:lvl>
    <w:lvl w:ilvl="7" w:tplc="67954556" w:tentative="1">
      <w:start w:val="1"/>
      <w:numFmt w:val="lowerLetter"/>
      <w:lvlText w:val="%8."/>
      <w:lvlJc w:val="left"/>
      <w:pPr>
        <w:ind w:left="5760" w:hanging="360"/>
      </w:pPr>
    </w:lvl>
    <w:lvl w:ilvl="8" w:tplc="67954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5">
    <w:multiLevelType w:val="hybridMultilevel"/>
    <w:lvl w:ilvl="0" w:tplc="89075716">
      <w:start w:val="1"/>
      <w:numFmt w:val="decimal"/>
      <w:lvlText w:val="%1."/>
      <w:lvlJc w:val="left"/>
      <w:pPr>
        <w:ind w:left="720" w:hanging="360"/>
      </w:pPr>
    </w:lvl>
    <w:lvl w:ilvl="1" w:tplc="89075716" w:tentative="1">
      <w:start w:val="1"/>
      <w:numFmt w:val="lowerLetter"/>
      <w:lvlText w:val="%2."/>
      <w:lvlJc w:val="left"/>
      <w:pPr>
        <w:ind w:left="1440" w:hanging="360"/>
      </w:pPr>
    </w:lvl>
    <w:lvl w:ilvl="2" w:tplc="89075716" w:tentative="1">
      <w:start w:val="1"/>
      <w:numFmt w:val="lowerRoman"/>
      <w:lvlText w:val="%3."/>
      <w:lvlJc w:val="right"/>
      <w:pPr>
        <w:ind w:left="2160" w:hanging="180"/>
      </w:pPr>
    </w:lvl>
    <w:lvl w:ilvl="3" w:tplc="89075716" w:tentative="1">
      <w:start w:val="1"/>
      <w:numFmt w:val="decimal"/>
      <w:lvlText w:val="%4."/>
      <w:lvlJc w:val="left"/>
      <w:pPr>
        <w:ind w:left="2880" w:hanging="360"/>
      </w:pPr>
    </w:lvl>
    <w:lvl w:ilvl="4" w:tplc="89075716" w:tentative="1">
      <w:start w:val="1"/>
      <w:numFmt w:val="lowerLetter"/>
      <w:lvlText w:val="%5."/>
      <w:lvlJc w:val="left"/>
      <w:pPr>
        <w:ind w:left="3600" w:hanging="360"/>
      </w:pPr>
    </w:lvl>
    <w:lvl w:ilvl="5" w:tplc="89075716" w:tentative="1">
      <w:start w:val="1"/>
      <w:numFmt w:val="lowerRoman"/>
      <w:lvlText w:val="%6."/>
      <w:lvlJc w:val="right"/>
      <w:pPr>
        <w:ind w:left="4320" w:hanging="180"/>
      </w:pPr>
    </w:lvl>
    <w:lvl w:ilvl="6" w:tplc="89075716" w:tentative="1">
      <w:start w:val="1"/>
      <w:numFmt w:val="decimal"/>
      <w:lvlText w:val="%7."/>
      <w:lvlJc w:val="left"/>
      <w:pPr>
        <w:ind w:left="5040" w:hanging="360"/>
      </w:pPr>
    </w:lvl>
    <w:lvl w:ilvl="7" w:tplc="89075716" w:tentative="1">
      <w:start w:val="1"/>
      <w:numFmt w:val="lowerLetter"/>
      <w:lvlText w:val="%8."/>
      <w:lvlJc w:val="left"/>
      <w:pPr>
        <w:ind w:left="5760" w:hanging="360"/>
      </w:pPr>
    </w:lvl>
    <w:lvl w:ilvl="8" w:tplc="89075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4">
    <w:multiLevelType w:val="hybridMultilevel"/>
    <w:lvl w:ilvl="0" w:tplc="10566759">
      <w:start w:val="1"/>
      <w:numFmt w:val="decimal"/>
      <w:lvlText w:val="%1."/>
      <w:lvlJc w:val="left"/>
      <w:pPr>
        <w:ind w:left="720" w:hanging="360"/>
      </w:pPr>
    </w:lvl>
    <w:lvl w:ilvl="1" w:tplc="10566759" w:tentative="1">
      <w:start w:val="1"/>
      <w:numFmt w:val="lowerLetter"/>
      <w:lvlText w:val="%2."/>
      <w:lvlJc w:val="left"/>
      <w:pPr>
        <w:ind w:left="1440" w:hanging="360"/>
      </w:pPr>
    </w:lvl>
    <w:lvl w:ilvl="2" w:tplc="10566759" w:tentative="1">
      <w:start w:val="1"/>
      <w:numFmt w:val="lowerRoman"/>
      <w:lvlText w:val="%3."/>
      <w:lvlJc w:val="right"/>
      <w:pPr>
        <w:ind w:left="2160" w:hanging="180"/>
      </w:pPr>
    </w:lvl>
    <w:lvl w:ilvl="3" w:tplc="10566759" w:tentative="1">
      <w:start w:val="1"/>
      <w:numFmt w:val="decimal"/>
      <w:lvlText w:val="%4."/>
      <w:lvlJc w:val="left"/>
      <w:pPr>
        <w:ind w:left="2880" w:hanging="360"/>
      </w:pPr>
    </w:lvl>
    <w:lvl w:ilvl="4" w:tplc="10566759" w:tentative="1">
      <w:start w:val="1"/>
      <w:numFmt w:val="lowerLetter"/>
      <w:lvlText w:val="%5."/>
      <w:lvlJc w:val="left"/>
      <w:pPr>
        <w:ind w:left="3600" w:hanging="360"/>
      </w:pPr>
    </w:lvl>
    <w:lvl w:ilvl="5" w:tplc="10566759" w:tentative="1">
      <w:start w:val="1"/>
      <w:numFmt w:val="lowerRoman"/>
      <w:lvlText w:val="%6."/>
      <w:lvlJc w:val="right"/>
      <w:pPr>
        <w:ind w:left="4320" w:hanging="180"/>
      </w:pPr>
    </w:lvl>
    <w:lvl w:ilvl="6" w:tplc="10566759" w:tentative="1">
      <w:start w:val="1"/>
      <w:numFmt w:val="decimal"/>
      <w:lvlText w:val="%7."/>
      <w:lvlJc w:val="left"/>
      <w:pPr>
        <w:ind w:left="5040" w:hanging="360"/>
      </w:pPr>
    </w:lvl>
    <w:lvl w:ilvl="7" w:tplc="10566759" w:tentative="1">
      <w:start w:val="1"/>
      <w:numFmt w:val="lowerLetter"/>
      <w:lvlText w:val="%8."/>
      <w:lvlJc w:val="left"/>
      <w:pPr>
        <w:ind w:left="5760" w:hanging="360"/>
      </w:pPr>
    </w:lvl>
    <w:lvl w:ilvl="8" w:tplc="10566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3">
    <w:multiLevelType w:val="hybridMultilevel"/>
    <w:lvl w:ilvl="0" w:tplc="35823539">
      <w:start w:val="1"/>
      <w:numFmt w:val="decimal"/>
      <w:lvlText w:val="%1."/>
      <w:lvlJc w:val="left"/>
      <w:pPr>
        <w:ind w:left="720" w:hanging="360"/>
      </w:pPr>
    </w:lvl>
    <w:lvl w:ilvl="1" w:tplc="35823539" w:tentative="1">
      <w:start w:val="1"/>
      <w:numFmt w:val="lowerLetter"/>
      <w:lvlText w:val="%2."/>
      <w:lvlJc w:val="left"/>
      <w:pPr>
        <w:ind w:left="1440" w:hanging="360"/>
      </w:pPr>
    </w:lvl>
    <w:lvl w:ilvl="2" w:tplc="35823539" w:tentative="1">
      <w:start w:val="1"/>
      <w:numFmt w:val="lowerRoman"/>
      <w:lvlText w:val="%3."/>
      <w:lvlJc w:val="right"/>
      <w:pPr>
        <w:ind w:left="2160" w:hanging="180"/>
      </w:pPr>
    </w:lvl>
    <w:lvl w:ilvl="3" w:tplc="35823539" w:tentative="1">
      <w:start w:val="1"/>
      <w:numFmt w:val="decimal"/>
      <w:lvlText w:val="%4."/>
      <w:lvlJc w:val="left"/>
      <w:pPr>
        <w:ind w:left="2880" w:hanging="360"/>
      </w:pPr>
    </w:lvl>
    <w:lvl w:ilvl="4" w:tplc="35823539" w:tentative="1">
      <w:start w:val="1"/>
      <w:numFmt w:val="lowerLetter"/>
      <w:lvlText w:val="%5."/>
      <w:lvlJc w:val="left"/>
      <w:pPr>
        <w:ind w:left="3600" w:hanging="360"/>
      </w:pPr>
    </w:lvl>
    <w:lvl w:ilvl="5" w:tplc="35823539" w:tentative="1">
      <w:start w:val="1"/>
      <w:numFmt w:val="lowerRoman"/>
      <w:lvlText w:val="%6."/>
      <w:lvlJc w:val="right"/>
      <w:pPr>
        <w:ind w:left="4320" w:hanging="180"/>
      </w:pPr>
    </w:lvl>
    <w:lvl w:ilvl="6" w:tplc="35823539" w:tentative="1">
      <w:start w:val="1"/>
      <w:numFmt w:val="decimal"/>
      <w:lvlText w:val="%7."/>
      <w:lvlJc w:val="left"/>
      <w:pPr>
        <w:ind w:left="5040" w:hanging="360"/>
      </w:pPr>
    </w:lvl>
    <w:lvl w:ilvl="7" w:tplc="35823539" w:tentative="1">
      <w:start w:val="1"/>
      <w:numFmt w:val="lowerLetter"/>
      <w:lvlText w:val="%8."/>
      <w:lvlJc w:val="left"/>
      <w:pPr>
        <w:ind w:left="5760" w:hanging="360"/>
      </w:pPr>
    </w:lvl>
    <w:lvl w:ilvl="8" w:tplc="35823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2">
    <w:multiLevelType w:val="hybridMultilevel"/>
    <w:lvl w:ilvl="0" w:tplc="27005599">
      <w:start w:val="1"/>
      <w:numFmt w:val="decimal"/>
      <w:lvlText w:val="%1."/>
      <w:lvlJc w:val="left"/>
      <w:pPr>
        <w:ind w:left="720" w:hanging="360"/>
      </w:pPr>
    </w:lvl>
    <w:lvl w:ilvl="1" w:tplc="27005599" w:tentative="1">
      <w:start w:val="1"/>
      <w:numFmt w:val="lowerLetter"/>
      <w:lvlText w:val="%2."/>
      <w:lvlJc w:val="left"/>
      <w:pPr>
        <w:ind w:left="1440" w:hanging="360"/>
      </w:pPr>
    </w:lvl>
    <w:lvl w:ilvl="2" w:tplc="27005599" w:tentative="1">
      <w:start w:val="1"/>
      <w:numFmt w:val="lowerRoman"/>
      <w:lvlText w:val="%3."/>
      <w:lvlJc w:val="right"/>
      <w:pPr>
        <w:ind w:left="2160" w:hanging="180"/>
      </w:pPr>
    </w:lvl>
    <w:lvl w:ilvl="3" w:tplc="27005599" w:tentative="1">
      <w:start w:val="1"/>
      <w:numFmt w:val="decimal"/>
      <w:lvlText w:val="%4."/>
      <w:lvlJc w:val="left"/>
      <w:pPr>
        <w:ind w:left="2880" w:hanging="360"/>
      </w:pPr>
    </w:lvl>
    <w:lvl w:ilvl="4" w:tplc="27005599" w:tentative="1">
      <w:start w:val="1"/>
      <w:numFmt w:val="lowerLetter"/>
      <w:lvlText w:val="%5."/>
      <w:lvlJc w:val="left"/>
      <w:pPr>
        <w:ind w:left="3600" w:hanging="360"/>
      </w:pPr>
    </w:lvl>
    <w:lvl w:ilvl="5" w:tplc="27005599" w:tentative="1">
      <w:start w:val="1"/>
      <w:numFmt w:val="lowerRoman"/>
      <w:lvlText w:val="%6."/>
      <w:lvlJc w:val="right"/>
      <w:pPr>
        <w:ind w:left="4320" w:hanging="180"/>
      </w:pPr>
    </w:lvl>
    <w:lvl w:ilvl="6" w:tplc="27005599" w:tentative="1">
      <w:start w:val="1"/>
      <w:numFmt w:val="decimal"/>
      <w:lvlText w:val="%7."/>
      <w:lvlJc w:val="left"/>
      <w:pPr>
        <w:ind w:left="5040" w:hanging="360"/>
      </w:pPr>
    </w:lvl>
    <w:lvl w:ilvl="7" w:tplc="27005599" w:tentative="1">
      <w:start w:val="1"/>
      <w:numFmt w:val="lowerLetter"/>
      <w:lvlText w:val="%8."/>
      <w:lvlJc w:val="left"/>
      <w:pPr>
        <w:ind w:left="5760" w:hanging="360"/>
      </w:pPr>
    </w:lvl>
    <w:lvl w:ilvl="8" w:tplc="27005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1">
    <w:multiLevelType w:val="hybridMultilevel"/>
    <w:lvl w:ilvl="0" w:tplc="48699736">
      <w:start w:val="1"/>
      <w:numFmt w:val="decimal"/>
      <w:lvlText w:val="%1."/>
      <w:lvlJc w:val="left"/>
      <w:pPr>
        <w:ind w:left="720" w:hanging="360"/>
      </w:pPr>
    </w:lvl>
    <w:lvl w:ilvl="1" w:tplc="48699736" w:tentative="1">
      <w:start w:val="1"/>
      <w:numFmt w:val="lowerLetter"/>
      <w:lvlText w:val="%2."/>
      <w:lvlJc w:val="left"/>
      <w:pPr>
        <w:ind w:left="1440" w:hanging="360"/>
      </w:pPr>
    </w:lvl>
    <w:lvl w:ilvl="2" w:tplc="48699736" w:tentative="1">
      <w:start w:val="1"/>
      <w:numFmt w:val="lowerRoman"/>
      <w:lvlText w:val="%3."/>
      <w:lvlJc w:val="right"/>
      <w:pPr>
        <w:ind w:left="2160" w:hanging="180"/>
      </w:pPr>
    </w:lvl>
    <w:lvl w:ilvl="3" w:tplc="48699736" w:tentative="1">
      <w:start w:val="1"/>
      <w:numFmt w:val="decimal"/>
      <w:lvlText w:val="%4."/>
      <w:lvlJc w:val="left"/>
      <w:pPr>
        <w:ind w:left="2880" w:hanging="360"/>
      </w:pPr>
    </w:lvl>
    <w:lvl w:ilvl="4" w:tplc="48699736" w:tentative="1">
      <w:start w:val="1"/>
      <w:numFmt w:val="lowerLetter"/>
      <w:lvlText w:val="%5."/>
      <w:lvlJc w:val="left"/>
      <w:pPr>
        <w:ind w:left="3600" w:hanging="360"/>
      </w:pPr>
    </w:lvl>
    <w:lvl w:ilvl="5" w:tplc="48699736" w:tentative="1">
      <w:start w:val="1"/>
      <w:numFmt w:val="lowerRoman"/>
      <w:lvlText w:val="%6."/>
      <w:lvlJc w:val="right"/>
      <w:pPr>
        <w:ind w:left="4320" w:hanging="180"/>
      </w:pPr>
    </w:lvl>
    <w:lvl w:ilvl="6" w:tplc="48699736" w:tentative="1">
      <w:start w:val="1"/>
      <w:numFmt w:val="decimal"/>
      <w:lvlText w:val="%7."/>
      <w:lvlJc w:val="left"/>
      <w:pPr>
        <w:ind w:left="5040" w:hanging="360"/>
      </w:pPr>
    </w:lvl>
    <w:lvl w:ilvl="7" w:tplc="48699736" w:tentative="1">
      <w:start w:val="1"/>
      <w:numFmt w:val="lowerLetter"/>
      <w:lvlText w:val="%8."/>
      <w:lvlJc w:val="left"/>
      <w:pPr>
        <w:ind w:left="5760" w:hanging="360"/>
      </w:pPr>
    </w:lvl>
    <w:lvl w:ilvl="8" w:tplc="48699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0">
    <w:multiLevelType w:val="hybridMultilevel"/>
    <w:lvl w:ilvl="0" w:tplc="88348957">
      <w:start w:val="1"/>
      <w:numFmt w:val="decimal"/>
      <w:lvlText w:val="%1."/>
      <w:lvlJc w:val="left"/>
      <w:pPr>
        <w:ind w:left="720" w:hanging="360"/>
      </w:pPr>
    </w:lvl>
    <w:lvl w:ilvl="1" w:tplc="88348957" w:tentative="1">
      <w:start w:val="1"/>
      <w:numFmt w:val="lowerLetter"/>
      <w:lvlText w:val="%2."/>
      <w:lvlJc w:val="left"/>
      <w:pPr>
        <w:ind w:left="1440" w:hanging="360"/>
      </w:pPr>
    </w:lvl>
    <w:lvl w:ilvl="2" w:tplc="88348957" w:tentative="1">
      <w:start w:val="1"/>
      <w:numFmt w:val="lowerRoman"/>
      <w:lvlText w:val="%3."/>
      <w:lvlJc w:val="right"/>
      <w:pPr>
        <w:ind w:left="2160" w:hanging="180"/>
      </w:pPr>
    </w:lvl>
    <w:lvl w:ilvl="3" w:tplc="88348957" w:tentative="1">
      <w:start w:val="1"/>
      <w:numFmt w:val="decimal"/>
      <w:lvlText w:val="%4."/>
      <w:lvlJc w:val="left"/>
      <w:pPr>
        <w:ind w:left="2880" w:hanging="360"/>
      </w:pPr>
    </w:lvl>
    <w:lvl w:ilvl="4" w:tplc="88348957" w:tentative="1">
      <w:start w:val="1"/>
      <w:numFmt w:val="lowerLetter"/>
      <w:lvlText w:val="%5."/>
      <w:lvlJc w:val="left"/>
      <w:pPr>
        <w:ind w:left="3600" w:hanging="360"/>
      </w:pPr>
    </w:lvl>
    <w:lvl w:ilvl="5" w:tplc="88348957" w:tentative="1">
      <w:start w:val="1"/>
      <w:numFmt w:val="lowerRoman"/>
      <w:lvlText w:val="%6."/>
      <w:lvlJc w:val="right"/>
      <w:pPr>
        <w:ind w:left="4320" w:hanging="180"/>
      </w:pPr>
    </w:lvl>
    <w:lvl w:ilvl="6" w:tplc="88348957" w:tentative="1">
      <w:start w:val="1"/>
      <w:numFmt w:val="decimal"/>
      <w:lvlText w:val="%7."/>
      <w:lvlJc w:val="left"/>
      <w:pPr>
        <w:ind w:left="5040" w:hanging="360"/>
      </w:pPr>
    </w:lvl>
    <w:lvl w:ilvl="7" w:tplc="88348957" w:tentative="1">
      <w:start w:val="1"/>
      <w:numFmt w:val="lowerLetter"/>
      <w:lvlText w:val="%8."/>
      <w:lvlJc w:val="left"/>
      <w:pPr>
        <w:ind w:left="5760" w:hanging="360"/>
      </w:pPr>
    </w:lvl>
    <w:lvl w:ilvl="8" w:tplc="88348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9">
    <w:multiLevelType w:val="hybridMultilevel"/>
    <w:lvl w:ilvl="0" w:tplc="88209802">
      <w:start w:val="1"/>
      <w:numFmt w:val="decimal"/>
      <w:lvlText w:val="%1."/>
      <w:lvlJc w:val="left"/>
      <w:pPr>
        <w:ind w:left="720" w:hanging="360"/>
      </w:pPr>
    </w:lvl>
    <w:lvl w:ilvl="1" w:tplc="88209802" w:tentative="1">
      <w:start w:val="1"/>
      <w:numFmt w:val="lowerLetter"/>
      <w:lvlText w:val="%2."/>
      <w:lvlJc w:val="left"/>
      <w:pPr>
        <w:ind w:left="1440" w:hanging="360"/>
      </w:pPr>
    </w:lvl>
    <w:lvl w:ilvl="2" w:tplc="88209802" w:tentative="1">
      <w:start w:val="1"/>
      <w:numFmt w:val="lowerRoman"/>
      <w:lvlText w:val="%3."/>
      <w:lvlJc w:val="right"/>
      <w:pPr>
        <w:ind w:left="2160" w:hanging="180"/>
      </w:pPr>
    </w:lvl>
    <w:lvl w:ilvl="3" w:tplc="88209802" w:tentative="1">
      <w:start w:val="1"/>
      <w:numFmt w:val="decimal"/>
      <w:lvlText w:val="%4."/>
      <w:lvlJc w:val="left"/>
      <w:pPr>
        <w:ind w:left="2880" w:hanging="360"/>
      </w:pPr>
    </w:lvl>
    <w:lvl w:ilvl="4" w:tplc="88209802" w:tentative="1">
      <w:start w:val="1"/>
      <w:numFmt w:val="lowerLetter"/>
      <w:lvlText w:val="%5."/>
      <w:lvlJc w:val="left"/>
      <w:pPr>
        <w:ind w:left="3600" w:hanging="360"/>
      </w:pPr>
    </w:lvl>
    <w:lvl w:ilvl="5" w:tplc="88209802" w:tentative="1">
      <w:start w:val="1"/>
      <w:numFmt w:val="lowerRoman"/>
      <w:lvlText w:val="%6."/>
      <w:lvlJc w:val="right"/>
      <w:pPr>
        <w:ind w:left="4320" w:hanging="180"/>
      </w:pPr>
    </w:lvl>
    <w:lvl w:ilvl="6" w:tplc="88209802" w:tentative="1">
      <w:start w:val="1"/>
      <w:numFmt w:val="decimal"/>
      <w:lvlText w:val="%7."/>
      <w:lvlJc w:val="left"/>
      <w:pPr>
        <w:ind w:left="5040" w:hanging="360"/>
      </w:pPr>
    </w:lvl>
    <w:lvl w:ilvl="7" w:tplc="88209802" w:tentative="1">
      <w:start w:val="1"/>
      <w:numFmt w:val="lowerLetter"/>
      <w:lvlText w:val="%8."/>
      <w:lvlJc w:val="left"/>
      <w:pPr>
        <w:ind w:left="5760" w:hanging="360"/>
      </w:pPr>
    </w:lvl>
    <w:lvl w:ilvl="8" w:tplc="88209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8">
    <w:multiLevelType w:val="hybridMultilevel"/>
    <w:lvl w:ilvl="0" w:tplc="71936849">
      <w:start w:val="1"/>
      <w:numFmt w:val="decimal"/>
      <w:lvlText w:val="%1."/>
      <w:lvlJc w:val="left"/>
      <w:pPr>
        <w:ind w:left="720" w:hanging="360"/>
      </w:pPr>
    </w:lvl>
    <w:lvl w:ilvl="1" w:tplc="71936849" w:tentative="1">
      <w:start w:val="1"/>
      <w:numFmt w:val="lowerLetter"/>
      <w:lvlText w:val="%2."/>
      <w:lvlJc w:val="left"/>
      <w:pPr>
        <w:ind w:left="1440" w:hanging="360"/>
      </w:pPr>
    </w:lvl>
    <w:lvl w:ilvl="2" w:tplc="71936849" w:tentative="1">
      <w:start w:val="1"/>
      <w:numFmt w:val="lowerRoman"/>
      <w:lvlText w:val="%3."/>
      <w:lvlJc w:val="right"/>
      <w:pPr>
        <w:ind w:left="2160" w:hanging="180"/>
      </w:pPr>
    </w:lvl>
    <w:lvl w:ilvl="3" w:tplc="71936849" w:tentative="1">
      <w:start w:val="1"/>
      <w:numFmt w:val="decimal"/>
      <w:lvlText w:val="%4."/>
      <w:lvlJc w:val="left"/>
      <w:pPr>
        <w:ind w:left="2880" w:hanging="360"/>
      </w:pPr>
    </w:lvl>
    <w:lvl w:ilvl="4" w:tplc="71936849" w:tentative="1">
      <w:start w:val="1"/>
      <w:numFmt w:val="lowerLetter"/>
      <w:lvlText w:val="%5."/>
      <w:lvlJc w:val="left"/>
      <w:pPr>
        <w:ind w:left="3600" w:hanging="360"/>
      </w:pPr>
    </w:lvl>
    <w:lvl w:ilvl="5" w:tplc="71936849" w:tentative="1">
      <w:start w:val="1"/>
      <w:numFmt w:val="lowerRoman"/>
      <w:lvlText w:val="%6."/>
      <w:lvlJc w:val="right"/>
      <w:pPr>
        <w:ind w:left="4320" w:hanging="180"/>
      </w:pPr>
    </w:lvl>
    <w:lvl w:ilvl="6" w:tplc="71936849" w:tentative="1">
      <w:start w:val="1"/>
      <w:numFmt w:val="decimal"/>
      <w:lvlText w:val="%7."/>
      <w:lvlJc w:val="left"/>
      <w:pPr>
        <w:ind w:left="5040" w:hanging="360"/>
      </w:pPr>
    </w:lvl>
    <w:lvl w:ilvl="7" w:tplc="71936849" w:tentative="1">
      <w:start w:val="1"/>
      <w:numFmt w:val="lowerLetter"/>
      <w:lvlText w:val="%8."/>
      <w:lvlJc w:val="left"/>
      <w:pPr>
        <w:ind w:left="5760" w:hanging="360"/>
      </w:pPr>
    </w:lvl>
    <w:lvl w:ilvl="8" w:tplc="71936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7">
    <w:multiLevelType w:val="hybridMultilevel"/>
    <w:lvl w:ilvl="0" w:tplc="82279216">
      <w:start w:val="1"/>
      <w:numFmt w:val="decimal"/>
      <w:lvlText w:val="%1."/>
      <w:lvlJc w:val="left"/>
      <w:pPr>
        <w:ind w:left="720" w:hanging="360"/>
      </w:pPr>
    </w:lvl>
    <w:lvl w:ilvl="1" w:tplc="82279216" w:tentative="1">
      <w:start w:val="1"/>
      <w:numFmt w:val="lowerLetter"/>
      <w:lvlText w:val="%2."/>
      <w:lvlJc w:val="left"/>
      <w:pPr>
        <w:ind w:left="1440" w:hanging="360"/>
      </w:pPr>
    </w:lvl>
    <w:lvl w:ilvl="2" w:tplc="82279216" w:tentative="1">
      <w:start w:val="1"/>
      <w:numFmt w:val="lowerRoman"/>
      <w:lvlText w:val="%3."/>
      <w:lvlJc w:val="right"/>
      <w:pPr>
        <w:ind w:left="2160" w:hanging="180"/>
      </w:pPr>
    </w:lvl>
    <w:lvl w:ilvl="3" w:tplc="82279216" w:tentative="1">
      <w:start w:val="1"/>
      <w:numFmt w:val="decimal"/>
      <w:lvlText w:val="%4."/>
      <w:lvlJc w:val="left"/>
      <w:pPr>
        <w:ind w:left="2880" w:hanging="360"/>
      </w:pPr>
    </w:lvl>
    <w:lvl w:ilvl="4" w:tplc="82279216" w:tentative="1">
      <w:start w:val="1"/>
      <w:numFmt w:val="lowerLetter"/>
      <w:lvlText w:val="%5."/>
      <w:lvlJc w:val="left"/>
      <w:pPr>
        <w:ind w:left="3600" w:hanging="360"/>
      </w:pPr>
    </w:lvl>
    <w:lvl w:ilvl="5" w:tplc="82279216" w:tentative="1">
      <w:start w:val="1"/>
      <w:numFmt w:val="lowerRoman"/>
      <w:lvlText w:val="%6."/>
      <w:lvlJc w:val="right"/>
      <w:pPr>
        <w:ind w:left="4320" w:hanging="180"/>
      </w:pPr>
    </w:lvl>
    <w:lvl w:ilvl="6" w:tplc="82279216" w:tentative="1">
      <w:start w:val="1"/>
      <w:numFmt w:val="decimal"/>
      <w:lvlText w:val="%7."/>
      <w:lvlJc w:val="left"/>
      <w:pPr>
        <w:ind w:left="5040" w:hanging="360"/>
      </w:pPr>
    </w:lvl>
    <w:lvl w:ilvl="7" w:tplc="82279216" w:tentative="1">
      <w:start w:val="1"/>
      <w:numFmt w:val="lowerLetter"/>
      <w:lvlText w:val="%8."/>
      <w:lvlJc w:val="left"/>
      <w:pPr>
        <w:ind w:left="5760" w:hanging="360"/>
      </w:pPr>
    </w:lvl>
    <w:lvl w:ilvl="8" w:tplc="82279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6">
    <w:multiLevelType w:val="hybridMultilevel"/>
    <w:lvl w:ilvl="0" w:tplc="17903957">
      <w:start w:val="1"/>
      <w:numFmt w:val="decimal"/>
      <w:lvlText w:val="%1."/>
      <w:lvlJc w:val="left"/>
      <w:pPr>
        <w:ind w:left="720" w:hanging="360"/>
      </w:pPr>
    </w:lvl>
    <w:lvl w:ilvl="1" w:tplc="17903957" w:tentative="1">
      <w:start w:val="1"/>
      <w:numFmt w:val="lowerLetter"/>
      <w:lvlText w:val="%2."/>
      <w:lvlJc w:val="left"/>
      <w:pPr>
        <w:ind w:left="1440" w:hanging="360"/>
      </w:pPr>
    </w:lvl>
    <w:lvl w:ilvl="2" w:tplc="17903957" w:tentative="1">
      <w:start w:val="1"/>
      <w:numFmt w:val="lowerRoman"/>
      <w:lvlText w:val="%3."/>
      <w:lvlJc w:val="right"/>
      <w:pPr>
        <w:ind w:left="2160" w:hanging="180"/>
      </w:pPr>
    </w:lvl>
    <w:lvl w:ilvl="3" w:tplc="17903957" w:tentative="1">
      <w:start w:val="1"/>
      <w:numFmt w:val="decimal"/>
      <w:lvlText w:val="%4."/>
      <w:lvlJc w:val="left"/>
      <w:pPr>
        <w:ind w:left="2880" w:hanging="360"/>
      </w:pPr>
    </w:lvl>
    <w:lvl w:ilvl="4" w:tplc="17903957" w:tentative="1">
      <w:start w:val="1"/>
      <w:numFmt w:val="lowerLetter"/>
      <w:lvlText w:val="%5."/>
      <w:lvlJc w:val="left"/>
      <w:pPr>
        <w:ind w:left="3600" w:hanging="360"/>
      </w:pPr>
    </w:lvl>
    <w:lvl w:ilvl="5" w:tplc="17903957" w:tentative="1">
      <w:start w:val="1"/>
      <w:numFmt w:val="lowerRoman"/>
      <w:lvlText w:val="%6."/>
      <w:lvlJc w:val="right"/>
      <w:pPr>
        <w:ind w:left="4320" w:hanging="180"/>
      </w:pPr>
    </w:lvl>
    <w:lvl w:ilvl="6" w:tplc="17903957" w:tentative="1">
      <w:start w:val="1"/>
      <w:numFmt w:val="decimal"/>
      <w:lvlText w:val="%7."/>
      <w:lvlJc w:val="left"/>
      <w:pPr>
        <w:ind w:left="5040" w:hanging="360"/>
      </w:pPr>
    </w:lvl>
    <w:lvl w:ilvl="7" w:tplc="17903957" w:tentative="1">
      <w:start w:val="1"/>
      <w:numFmt w:val="lowerLetter"/>
      <w:lvlText w:val="%8."/>
      <w:lvlJc w:val="left"/>
      <w:pPr>
        <w:ind w:left="5760" w:hanging="360"/>
      </w:pPr>
    </w:lvl>
    <w:lvl w:ilvl="8" w:tplc="17903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5">
    <w:multiLevelType w:val="hybridMultilevel"/>
    <w:lvl w:ilvl="0" w:tplc="17899262">
      <w:start w:val="1"/>
      <w:numFmt w:val="decimal"/>
      <w:lvlText w:val="%1."/>
      <w:lvlJc w:val="left"/>
      <w:pPr>
        <w:ind w:left="720" w:hanging="360"/>
      </w:pPr>
    </w:lvl>
    <w:lvl w:ilvl="1" w:tplc="17899262" w:tentative="1">
      <w:start w:val="1"/>
      <w:numFmt w:val="lowerLetter"/>
      <w:lvlText w:val="%2."/>
      <w:lvlJc w:val="left"/>
      <w:pPr>
        <w:ind w:left="1440" w:hanging="360"/>
      </w:pPr>
    </w:lvl>
    <w:lvl w:ilvl="2" w:tplc="17899262" w:tentative="1">
      <w:start w:val="1"/>
      <w:numFmt w:val="lowerRoman"/>
      <w:lvlText w:val="%3."/>
      <w:lvlJc w:val="right"/>
      <w:pPr>
        <w:ind w:left="2160" w:hanging="180"/>
      </w:pPr>
    </w:lvl>
    <w:lvl w:ilvl="3" w:tplc="17899262" w:tentative="1">
      <w:start w:val="1"/>
      <w:numFmt w:val="decimal"/>
      <w:lvlText w:val="%4."/>
      <w:lvlJc w:val="left"/>
      <w:pPr>
        <w:ind w:left="2880" w:hanging="360"/>
      </w:pPr>
    </w:lvl>
    <w:lvl w:ilvl="4" w:tplc="17899262" w:tentative="1">
      <w:start w:val="1"/>
      <w:numFmt w:val="lowerLetter"/>
      <w:lvlText w:val="%5."/>
      <w:lvlJc w:val="left"/>
      <w:pPr>
        <w:ind w:left="3600" w:hanging="360"/>
      </w:pPr>
    </w:lvl>
    <w:lvl w:ilvl="5" w:tplc="17899262" w:tentative="1">
      <w:start w:val="1"/>
      <w:numFmt w:val="lowerRoman"/>
      <w:lvlText w:val="%6."/>
      <w:lvlJc w:val="right"/>
      <w:pPr>
        <w:ind w:left="4320" w:hanging="180"/>
      </w:pPr>
    </w:lvl>
    <w:lvl w:ilvl="6" w:tplc="17899262" w:tentative="1">
      <w:start w:val="1"/>
      <w:numFmt w:val="decimal"/>
      <w:lvlText w:val="%7."/>
      <w:lvlJc w:val="left"/>
      <w:pPr>
        <w:ind w:left="5040" w:hanging="360"/>
      </w:pPr>
    </w:lvl>
    <w:lvl w:ilvl="7" w:tplc="17899262" w:tentative="1">
      <w:start w:val="1"/>
      <w:numFmt w:val="lowerLetter"/>
      <w:lvlText w:val="%8."/>
      <w:lvlJc w:val="left"/>
      <w:pPr>
        <w:ind w:left="5760" w:hanging="360"/>
      </w:pPr>
    </w:lvl>
    <w:lvl w:ilvl="8" w:tplc="17899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4">
    <w:multiLevelType w:val="hybridMultilevel"/>
    <w:lvl w:ilvl="0" w:tplc="22469639">
      <w:start w:val="1"/>
      <w:numFmt w:val="decimal"/>
      <w:lvlText w:val="%1."/>
      <w:lvlJc w:val="left"/>
      <w:pPr>
        <w:ind w:left="720" w:hanging="360"/>
      </w:pPr>
    </w:lvl>
    <w:lvl w:ilvl="1" w:tplc="22469639" w:tentative="1">
      <w:start w:val="1"/>
      <w:numFmt w:val="lowerLetter"/>
      <w:lvlText w:val="%2."/>
      <w:lvlJc w:val="left"/>
      <w:pPr>
        <w:ind w:left="1440" w:hanging="360"/>
      </w:pPr>
    </w:lvl>
    <w:lvl w:ilvl="2" w:tplc="22469639" w:tentative="1">
      <w:start w:val="1"/>
      <w:numFmt w:val="lowerRoman"/>
      <w:lvlText w:val="%3."/>
      <w:lvlJc w:val="right"/>
      <w:pPr>
        <w:ind w:left="2160" w:hanging="180"/>
      </w:pPr>
    </w:lvl>
    <w:lvl w:ilvl="3" w:tplc="22469639" w:tentative="1">
      <w:start w:val="1"/>
      <w:numFmt w:val="decimal"/>
      <w:lvlText w:val="%4."/>
      <w:lvlJc w:val="left"/>
      <w:pPr>
        <w:ind w:left="2880" w:hanging="360"/>
      </w:pPr>
    </w:lvl>
    <w:lvl w:ilvl="4" w:tplc="22469639" w:tentative="1">
      <w:start w:val="1"/>
      <w:numFmt w:val="lowerLetter"/>
      <w:lvlText w:val="%5."/>
      <w:lvlJc w:val="left"/>
      <w:pPr>
        <w:ind w:left="3600" w:hanging="360"/>
      </w:pPr>
    </w:lvl>
    <w:lvl w:ilvl="5" w:tplc="22469639" w:tentative="1">
      <w:start w:val="1"/>
      <w:numFmt w:val="lowerRoman"/>
      <w:lvlText w:val="%6."/>
      <w:lvlJc w:val="right"/>
      <w:pPr>
        <w:ind w:left="4320" w:hanging="180"/>
      </w:pPr>
    </w:lvl>
    <w:lvl w:ilvl="6" w:tplc="22469639" w:tentative="1">
      <w:start w:val="1"/>
      <w:numFmt w:val="decimal"/>
      <w:lvlText w:val="%7."/>
      <w:lvlJc w:val="left"/>
      <w:pPr>
        <w:ind w:left="5040" w:hanging="360"/>
      </w:pPr>
    </w:lvl>
    <w:lvl w:ilvl="7" w:tplc="22469639" w:tentative="1">
      <w:start w:val="1"/>
      <w:numFmt w:val="lowerLetter"/>
      <w:lvlText w:val="%8."/>
      <w:lvlJc w:val="left"/>
      <w:pPr>
        <w:ind w:left="5760" w:hanging="360"/>
      </w:pPr>
    </w:lvl>
    <w:lvl w:ilvl="8" w:tplc="22469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3">
    <w:multiLevelType w:val="hybridMultilevel"/>
    <w:lvl w:ilvl="0" w:tplc="70272542">
      <w:start w:val="1"/>
      <w:numFmt w:val="decimal"/>
      <w:lvlText w:val="%1."/>
      <w:lvlJc w:val="left"/>
      <w:pPr>
        <w:ind w:left="720" w:hanging="360"/>
      </w:pPr>
    </w:lvl>
    <w:lvl w:ilvl="1" w:tplc="70272542" w:tentative="1">
      <w:start w:val="1"/>
      <w:numFmt w:val="lowerLetter"/>
      <w:lvlText w:val="%2."/>
      <w:lvlJc w:val="left"/>
      <w:pPr>
        <w:ind w:left="1440" w:hanging="360"/>
      </w:pPr>
    </w:lvl>
    <w:lvl w:ilvl="2" w:tplc="70272542" w:tentative="1">
      <w:start w:val="1"/>
      <w:numFmt w:val="lowerRoman"/>
      <w:lvlText w:val="%3."/>
      <w:lvlJc w:val="right"/>
      <w:pPr>
        <w:ind w:left="2160" w:hanging="180"/>
      </w:pPr>
    </w:lvl>
    <w:lvl w:ilvl="3" w:tplc="70272542" w:tentative="1">
      <w:start w:val="1"/>
      <w:numFmt w:val="decimal"/>
      <w:lvlText w:val="%4."/>
      <w:lvlJc w:val="left"/>
      <w:pPr>
        <w:ind w:left="2880" w:hanging="360"/>
      </w:pPr>
    </w:lvl>
    <w:lvl w:ilvl="4" w:tplc="70272542" w:tentative="1">
      <w:start w:val="1"/>
      <w:numFmt w:val="lowerLetter"/>
      <w:lvlText w:val="%5."/>
      <w:lvlJc w:val="left"/>
      <w:pPr>
        <w:ind w:left="3600" w:hanging="360"/>
      </w:pPr>
    </w:lvl>
    <w:lvl w:ilvl="5" w:tplc="70272542" w:tentative="1">
      <w:start w:val="1"/>
      <w:numFmt w:val="lowerRoman"/>
      <w:lvlText w:val="%6."/>
      <w:lvlJc w:val="right"/>
      <w:pPr>
        <w:ind w:left="4320" w:hanging="180"/>
      </w:pPr>
    </w:lvl>
    <w:lvl w:ilvl="6" w:tplc="70272542" w:tentative="1">
      <w:start w:val="1"/>
      <w:numFmt w:val="decimal"/>
      <w:lvlText w:val="%7."/>
      <w:lvlJc w:val="left"/>
      <w:pPr>
        <w:ind w:left="5040" w:hanging="360"/>
      </w:pPr>
    </w:lvl>
    <w:lvl w:ilvl="7" w:tplc="70272542" w:tentative="1">
      <w:start w:val="1"/>
      <w:numFmt w:val="lowerLetter"/>
      <w:lvlText w:val="%8."/>
      <w:lvlJc w:val="left"/>
      <w:pPr>
        <w:ind w:left="5760" w:hanging="360"/>
      </w:pPr>
    </w:lvl>
    <w:lvl w:ilvl="8" w:tplc="70272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2">
    <w:multiLevelType w:val="hybridMultilevel"/>
    <w:lvl w:ilvl="0" w:tplc="52030824">
      <w:start w:val="1"/>
      <w:numFmt w:val="decimal"/>
      <w:lvlText w:val="%1."/>
      <w:lvlJc w:val="left"/>
      <w:pPr>
        <w:ind w:left="720" w:hanging="360"/>
      </w:pPr>
    </w:lvl>
    <w:lvl w:ilvl="1" w:tplc="52030824" w:tentative="1">
      <w:start w:val="1"/>
      <w:numFmt w:val="lowerLetter"/>
      <w:lvlText w:val="%2."/>
      <w:lvlJc w:val="left"/>
      <w:pPr>
        <w:ind w:left="1440" w:hanging="360"/>
      </w:pPr>
    </w:lvl>
    <w:lvl w:ilvl="2" w:tplc="52030824" w:tentative="1">
      <w:start w:val="1"/>
      <w:numFmt w:val="lowerRoman"/>
      <w:lvlText w:val="%3."/>
      <w:lvlJc w:val="right"/>
      <w:pPr>
        <w:ind w:left="2160" w:hanging="180"/>
      </w:pPr>
    </w:lvl>
    <w:lvl w:ilvl="3" w:tplc="52030824" w:tentative="1">
      <w:start w:val="1"/>
      <w:numFmt w:val="decimal"/>
      <w:lvlText w:val="%4."/>
      <w:lvlJc w:val="left"/>
      <w:pPr>
        <w:ind w:left="2880" w:hanging="360"/>
      </w:pPr>
    </w:lvl>
    <w:lvl w:ilvl="4" w:tplc="52030824" w:tentative="1">
      <w:start w:val="1"/>
      <w:numFmt w:val="lowerLetter"/>
      <w:lvlText w:val="%5."/>
      <w:lvlJc w:val="left"/>
      <w:pPr>
        <w:ind w:left="3600" w:hanging="360"/>
      </w:pPr>
    </w:lvl>
    <w:lvl w:ilvl="5" w:tplc="52030824" w:tentative="1">
      <w:start w:val="1"/>
      <w:numFmt w:val="lowerRoman"/>
      <w:lvlText w:val="%6."/>
      <w:lvlJc w:val="right"/>
      <w:pPr>
        <w:ind w:left="4320" w:hanging="180"/>
      </w:pPr>
    </w:lvl>
    <w:lvl w:ilvl="6" w:tplc="52030824" w:tentative="1">
      <w:start w:val="1"/>
      <w:numFmt w:val="decimal"/>
      <w:lvlText w:val="%7."/>
      <w:lvlJc w:val="left"/>
      <w:pPr>
        <w:ind w:left="5040" w:hanging="360"/>
      </w:pPr>
    </w:lvl>
    <w:lvl w:ilvl="7" w:tplc="52030824" w:tentative="1">
      <w:start w:val="1"/>
      <w:numFmt w:val="lowerLetter"/>
      <w:lvlText w:val="%8."/>
      <w:lvlJc w:val="left"/>
      <w:pPr>
        <w:ind w:left="5760" w:hanging="360"/>
      </w:pPr>
    </w:lvl>
    <w:lvl w:ilvl="8" w:tplc="52030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1">
    <w:multiLevelType w:val="hybridMultilevel"/>
    <w:lvl w:ilvl="0" w:tplc="12877691">
      <w:start w:val="1"/>
      <w:numFmt w:val="decimal"/>
      <w:lvlText w:val="%1."/>
      <w:lvlJc w:val="left"/>
      <w:pPr>
        <w:ind w:left="720" w:hanging="360"/>
      </w:pPr>
    </w:lvl>
    <w:lvl w:ilvl="1" w:tplc="12877691" w:tentative="1">
      <w:start w:val="1"/>
      <w:numFmt w:val="lowerLetter"/>
      <w:lvlText w:val="%2."/>
      <w:lvlJc w:val="left"/>
      <w:pPr>
        <w:ind w:left="1440" w:hanging="360"/>
      </w:pPr>
    </w:lvl>
    <w:lvl w:ilvl="2" w:tplc="12877691" w:tentative="1">
      <w:start w:val="1"/>
      <w:numFmt w:val="lowerRoman"/>
      <w:lvlText w:val="%3."/>
      <w:lvlJc w:val="right"/>
      <w:pPr>
        <w:ind w:left="2160" w:hanging="180"/>
      </w:pPr>
    </w:lvl>
    <w:lvl w:ilvl="3" w:tplc="12877691" w:tentative="1">
      <w:start w:val="1"/>
      <w:numFmt w:val="decimal"/>
      <w:lvlText w:val="%4."/>
      <w:lvlJc w:val="left"/>
      <w:pPr>
        <w:ind w:left="2880" w:hanging="360"/>
      </w:pPr>
    </w:lvl>
    <w:lvl w:ilvl="4" w:tplc="12877691" w:tentative="1">
      <w:start w:val="1"/>
      <w:numFmt w:val="lowerLetter"/>
      <w:lvlText w:val="%5."/>
      <w:lvlJc w:val="left"/>
      <w:pPr>
        <w:ind w:left="3600" w:hanging="360"/>
      </w:pPr>
    </w:lvl>
    <w:lvl w:ilvl="5" w:tplc="12877691" w:tentative="1">
      <w:start w:val="1"/>
      <w:numFmt w:val="lowerRoman"/>
      <w:lvlText w:val="%6."/>
      <w:lvlJc w:val="right"/>
      <w:pPr>
        <w:ind w:left="4320" w:hanging="180"/>
      </w:pPr>
    </w:lvl>
    <w:lvl w:ilvl="6" w:tplc="12877691" w:tentative="1">
      <w:start w:val="1"/>
      <w:numFmt w:val="decimal"/>
      <w:lvlText w:val="%7."/>
      <w:lvlJc w:val="left"/>
      <w:pPr>
        <w:ind w:left="5040" w:hanging="360"/>
      </w:pPr>
    </w:lvl>
    <w:lvl w:ilvl="7" w:tplc="12877691" w:tentative="1">
      <w:start w:val="1"/>
      <w:numFmt w:val="lowerLetter"/>
      <w:lvlText w:val="%8."/>
      <w:lvlJc w:val="left"/>
      <w:pPr>
        <w:ind w:left="5760" w:hanging="360"/>
      </w:pPr>
    </w:lvl>
    <w:lvl w:ilvl="8" w:tplc="12877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0">
    <w:multiLevelType w:val="hybridMultilevel"/>
    <w:lvl w:ilvl="0" w:tplc="60275984">
      <w:start w:val="1"/>
      <w:numFmt w:val="decimal"/>
      <w:lvlText w:val="%1."/>
      <w:lvlJc w:val="left"/>
      <w:pPr>
        <w:ind w:left="720" w:hanging="360"/>
      </w:pPr>
    </w:lvl>
    <w:lvl w:ilvl="1" w:tplc="60275984" w:tentative="1">
      <w:start w:val="1"/>
      <w:numFmt w:val="lowerLetter"/>
      <w:lvlText w:val="%2."/>
      <w:lvlJc w:val="left"/>
      <w:pPr>
        <w:ind w:left="1440" w:hanging="360"/>
      </w:pPr>
    </w:lvl>
    <w:lvl w:ilvl="2" w:tplc="60275984" w:tentative="1">
      <w:start w:val="1"/>
      <w:numFmt w:val="lowerRoman"/>
      <w:lvlText w:val="%3."/>
      <w:lvlJc w:val="right"/>
      <w:pPr>
        <w:ind w:left="2160" w:hanging="180"/>
      </w:pPr>
    </w:lvl>
    <w:lvl w:ilvl="3" w:tplc="60275984" w:tentative="1">
      <w:start w:val="1"/>
      <w:numFmt w:val="decimal"/>
      <w:lvlText w:val="%4."/>
      <w:lvlJc w:val="left"/>
      <w:pPr>
        <w:ind w:left="2880" w:hanging="360"/>
      </w:pPr>
    </w:lvl>
    <w:lvl w:ilvl="4" w:tplc="60275984" w:tentative="1">
      <w:start w:val="1"/>
      <w:numFmt w:val="lowerLetter"/>
      <w:lvlText w:val="%5."/>
      <w:lvlJc w:val="left"/>
      <w:pPr>
        <w:ind w:left="3600" w:hanging="360"/>
      </w:pPr>
    </w:lvl>
    <w:lvl w:ilvl="5" w:tplc="60275984" w:tentative="1">
      <w:start w:val="1"/>
      <w:numFmt w:val="lowerRoman"/>
      <w:lvlText w:val="%6."/>
      <w:lvlJc w:val="right"/>
      <w:pPr>
        <w:ind w:left="4320" w:hanging="180"/>
      </w:pPr>
    </w:lvl>
    <w:lvl w:ilvl="6" w:tplc="60275984" w:tentative="1">
      <w:start w:val="1"/>
      <w:numFmt w:val="decimal"/>
      <w:lvlText w:val="%7."/>
      <w:lvlJc w:val="left"/>
      <w:pPr>
        <w:ind w:left="5040" w:hanging="360"/>
      </w:pPr>
    </w:lvl>
    <w:lvl w:ilvl="7" w:tplc="60275984" w:tentative="1">
      <w:start w:val="1"/>
      <w:numFmt w:val="lowerLetter"/>
      <w:lvlText w:val="%8."/>
      <w:lvlJc w:val="left"/>
      <w:pPr>
        <w:ind w:left="5760" w:hanging="360"/>
      </w:pPr>
    </w:lvl>
    <w:lvl w:ilvl="8" w:tplc="60275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9">
    <w:multiLevelType w:val="hybridMultilevel"/>
    <w:lvl w:ilvl="0" w:tplc="58037928">
      <w:start w:val="1"/>
      <w:numFmt w:val="decimal"/>
      <w:lvlText w:val="%1."/>
      <w:lvlJc w:val="left"/>
      <w:pPr>
        <w:ind w:left="720" w:hanging="360"/>
      </w:pPr>
    </w:lvl>
    <w:lvl w:ilvl="1" w:tplc="58037928" w:tentative="1">
      <w:start w:val="1"/>
      <w:numFmt w:val="lowerLetter"/>
      <w:lvlText w:val="%2."/>
      <w:lvlJc w:val="left"/>
      <w:pPr>
        <w:ind w:left="1440" w:hanging="360"/>
      </w:pPr>
    </w:lvl>
    <w:lvl w:ilvl="2" w:tplc="58037928" w:tentative="1">
      <w:start w:val="1"/>
      <w:numFmt w:val="lowerRoman"/>
      <w:lvlText w:val="%3."/>
      <w:lvlJc w:val="right"/>
      <w:pPr>
        <w:ind w:left="2160" w:hanging="180"/>
      </w:pPr>
    </w:lvl>
    <w:lvl w:ilvl="3" w:tplc="58037928" w:tentative="1">
      <w:start w:val="1"/>
      <w:numFmt w:val="decimal"/>
      <w:lvlText w:val="%4."/>
      <w:lvlJc w:val="left"/>
      <w:pPr>
        <w:ind w:left="2880" w:hanging="360"/>
      </w:pPr>
    </w:lvl>
    <w:lvl w:ilvl="4" w:tplc="58037928" w:tentative="1">
      <w:start w:val="1"/>
      <w:numFmt w:val="lowerLetter"/>
      <w:lvlText w:val="%5."/>
      <w:lvlJc w:val="left"/>
      <w:pPr>
        <w:ind w:left="3600" w:hanging="360"/>
      </w:pPr>
    </w:lvl>
    <w:lvl w:ilvl="5" w:tplc="58037928" w:tentative="1">
      <w:start w:val="1"/>
      <w:numFmt w:val="lowerRoman"/>
      <w:lvlText w:val="%6."/>
      <w:lvlJc w:val="right"/>
      <w:pPr>
        <w:ind w:left="4320" w:hanging="180"/>
      </w:pPr>
    </w:lvl>
    <w:lvl w:ilvl="6" w:tplc="58037928" w:tentative="1">
      <w:start w:val="1"/>
      <w:numFmt w:val="decimal"/>
      <w:lvlText w:val="%7."/>
      <w:lvlJc w:val="left"/>
      <w:pPr>
        <w:ind w:left="5040" w:hanging="360"/>
      </w:pPr>
    </w:lvl>
    <w:lvl w:ilvl="7" w:tplc="58037928" w:tentative="1">
      <w:start w:val="1"/>
      <w:numFmt w:val="lowerLetter"/>
      <w:lvlText w:val="%8."/>
      <w:lvlJc w:val="left"/>
      <w:pPr>
        <w:ind w:left="5760" w:hanging="360"/>
      </w:pPr>
    </w:lvl>
    <w:lvl w:ilvl="8" w:tplc="58037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8">
    <w:multiLevelType w:val="hybridMultilevel"/>
    <w:lvl w:ilvl="0" w:tplc="94565939">
      <w:start w:val="1"/>
      <w:numFmt w:val="decimal"/>
      <w:lvlText w:val="%1."/>
      <w:lvlJc w:val="left"/>
      <w:pPr>
        <w:ind w:left="720" w:hanging="360"/>
      </w:pPr>
    </w:lvl>
    <w:lvl w:ilvl="1" w:tplc="94565939" w:tentative="1">
      <w:start w:val="1"/>
      <w:numFmt w:val="lowerLetter"/>
      <w:lvlText w:val="%2."/>
      <w:lvlJc w:val="left"/>
      <w:pPr>
        <w:ind w:left="1440" w:hanging="360"/>
      </w:pPr>
    </w:lvl>
    <w:lvl w:ilvl="2" w:tplc="94565939" w:tentative="1">
      <w:start w:val="1"/>
      <w:numFmt w:val="lowerRoman"/>
      <w:lvlText w:val="%3."/>
      <w:lvlJc w:val="right"/>
      <w:pPr>
        <w:ind w:left="2160" w:hanging="180"/>
      </w:pPr>
    </w:lvl>
    <w:lvl w:ilvl="3" w:tplc="94565939" w:tentative="1">
      <w:start w:val="1"/>
      <w:numFmt w:val="decimal"/>
      <w:lvlText w:val="%4."/>
      <w:lvlJc w:val="left"/>
      <w:pPr>
        <w:ind w:left="2880" w:hanging="360"/>
      </w:pPr>
    </w:lvl>
    <w:lvl w:ilvl="4" w:tplc="94565939" w:tentative="1">
      <w:start w:val="1"/>
      <w:numFmt w:val="lowerLetter"/>
      <w:lvlText w:val="%5."/>
      <w:lvlJc w:val="left"/>
      <w:pPr>
        <w:ind w:left="3600" w:hanging="360"/>
      </w:pPr>
    </w:lvl>
    <w:lvl w:ilvl="5" w:tplc="94565939" w:tentative="1">
      <w:start w:val="1"/>
      <w:numFmt w:val="lowerRoman"/>
      <w:lvlText w:val="%6."/>
      <w:lvlJc w:val="right"/>
      <w:pPr>
        <w:ind w:left="4320" w:hanging="180"/>
      </w:pPr>
    </w:lvl>
    <w:lvl w:ilvl="6" w:tplc="94565939" w:tentative="1">
      <w:start w:val="1"/>
      <w:numFmt w:val="decimal"/>
      <w:lvlText w:val="%7."/>
      <w:lvlJc w:val="left"/>
      <w:pPr>
        <w:ind w:left="5040" w:hanging="360"/>
      </w:pPr>
    </w:lvl>
    <w:lvl w:ilvl="7" w:tplc="94565939" w:tentative="1">
      <w:start w:val="1"/>
      <w:numFmt w:val="lowerLetter"/>
      <w:lvlText w:val="%8."/>
      <w:lvlJc w:val="left"/>
      <w:pPr>
        <w:ind w:left="5760" w:hanging="360"/>
      </w:pPr>
    </w:lvl>
    <w:lvl w:ilvl="8" w:tplc="94565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7">
    <w:multiLevelType w:val="hybridMultilevel"/>
    <w:lvl w:ilvl="0" w:tplc="22131792">
      <w:start w:val="1"/>
      <w:numFmt w:val="decimal"/>
      <w:lvlText w:val="%1."/>
      <w:lvlJc w:val="left"/>
      <w:pPr>
        <w:ind w:left="720" w:hanging="360"/>
      </w:pPr>
    </w:lvl>
    <w:lvl w:ilvl="1" w:tplc="22131792" w:tentative="1">
      <w:start w:val="1"/>
      <w:numFmt w:val="lowerLetter"/>
      <w:lvlText w:val="%2."/>
      <w:lvlJc w:val="left"/>
      <w:pPr>
        <w:ind w:left="1440" w:hanging="360"/>
      </w:pPr>
    </w:lvl>
    <w:lvl w:ilvl="2" w:tplc="22131792" w:tentative="1">
      <w:start w:val="1"/>
      <w:numFmt w:val="lowerRoman"/>
      <w:lvlText w:val="%3."/>
      <w:lvlJc w:val="right"/>
      <w:pPr>
        <w:ind w:left="2160" w:hanging="180"/>
      </w:pPr>
    </w:lvl>
    <w:lvl w:ilvl="3" w:tplc="22131792" w:tentative="1">
      <w:start w:val="1"/>
      <w:numFmt w:val="decimal"/>
      <w:lvlText w:val="%4."/>
      <w:lvlJc w:val="left"/>
      <w:pPr>
        <w:ind w:left="2880" w:hanging="360"/>
      </w:pPr>
    </w:lvl>
    <w:lvl w:ilvl="4" w:tplc="22131792" w:tentative="1">
      <w:start w:val="1"/>
      <w:numFmt w:val="lowerLetter"/>
      <w:lvlText w:val="%5."/>
      <w:lvlJc w:val="left"/>
      <w:pPr>
        <w:ind w:left="3600" w:hanging="360"/>
      </w:pPr>
    </w:lvl>
    <w:lvl w:ilvl="5" w:tplc="22131792" w:tentative="1">
      <w:start w:val="1"/>
      <w:numFmt w:val="lowerRoman"/>
      <w:lvlText w:val="%6."/>
      <w:lvlJc w:val="right"/>
      <w:pPr>
        <w:ind w:left="4320" w:hanging="180"/>
      </w:pPr>
    </w:lvl>
    <w:lvl w:ilvl="6" w:tplc="22131792" w:tentative="1">
      <w:start w:val="1"/>
      <w:numFmt w:val="decimal"/>
      <w:lvlText w:val="%7."/>
      <w:lvlJc w:val="left"/>
      <w:pPr>
        <w:ind w:left="5040" w:hanging="360"/>
      </w:pPr>
    </w:lvl>
    <w:lvl w:ilvl="7" w:tplc="22131792" w:tentative="1">
      <w:start w:val="1"/>
      <w:numFmt w:val="lowerLetter"/>
      <w:lvlText w:val="%8."/>
      <w:lvlJc w:val="left"/>
      <w:pPr>
        <w:ind w:left="5760" w:hanging="360"/>
      </w:pPr>
    </w:lvl>
    <w:lvl w:ilvl="8" w:tplc="22131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6">
    <w:multiLevelType w:val="hybridMultilevel"/>
    <w:lvl w:ilvl="0" w:tplc="56141343">
      <w:start w:val="1"/>
      <w:numFmt w:val="decimal"/>
      <w:lvlText w:val="%1."/>
      <w:lvlJc w:val="left"/>
      <w:pPr>
        <w:ind w:left="720" w:hanging="360"/>
      </w:pPr>
    </w:lvl>
    <w:lvl w:ilvl="1" w:tplc="56141343" w:tentative="1">
      <w:start w:val="1"/>
      <w:numFmt w:val="lowerLetter"/>
      <w:lvlText w:val="%2."/>
      <w:lvlJc w:val="left"/>
      <w:pPr>
        <w:ind w:left="1440" w:hanging="360"/>
      </w:pPr>
    </w:lvl>
    <w:lvl w:ilvl="2" w:tplc="56141343" w:tentative="1">
      <w:start w:val="1"/>
      <w:numFmt w:val="lowerRoman"/>
      <w:lvlText w:val="%3."/>
      <w:lvlJc w:val="right"/>
      <w:pPr>
        <w:ind w:left="2160" w:hanging="180"/>
      </w:pPr>
    </w:lvl>
    <w:lvl w:ilvl="3" w:tplc="56141343" w:tentative="1">
      <w:start w:val="1"/>
      <w:numFmt w:val="decimal"/>
      <w:lvlText w:val="%4."/>
      <w:lvlJc w:val="left"/>
      <w:pPr>
        <w:ind w:left="2880" w:hanging="360"/>
      </w:pPr>
    </w:lvl>
    <w:lvl w:ilvl="4" w:tplc="56141343" w:tentative="1">
      <w:start w:val="1"/>
      <w:numFmt w:val="lowerLetter"/>
      <w:lvlText w:val="%5."/>
      <w:lvlJc w:val="left"/>
      <w:pPr>
        <w:ind w:left="3600" w:hanging="360"/>
      </w:pPr>
    </w:lvl>
    <w:lvl w:ilvl="5" w:tplc="56141343" w:tentative="1">
      <w:start w:val="1"/>
      <w:numFmt w:val="lowerRoman"/>
      <w:lvlText w:val="%6."/>
      <w:lvlJc w:val="right"/>
      <w:pPr>
        <w:ind w:left="4320" w:hanging="180"/>
      </w:pPr>
    </w:lvl>
    <w:lvl w:ilvl="6" w:tplc="56141343" w:tentative="1">
      <w:start w:val="1"/>
      <w:numFmt w:val="decimal"/>
      <w:lvlText w:val="%7."/>
      <w:lvlJc w:val="left"/>
      <w:pPr>
        <w:ind w:left="5040" w:hanging="360"/>
      </w:pPr>
    </w:lvl>
    <w:lvl w:ilvl="7" w:tplc="56141343" w:tentative="1">
      <w:start w:val="1"/>
      <w:numFmt w:val="lowerLetter"/>
      <w:lvlText w:val="%8."/>
      <w:lvlJc w:val="left"/>
      <w:pPr>
        <w:ind w:left="5760" w:hanging="360"/>
      </w:pPr>
    </w:lvl>
    <w:lvl w:ilvl="8" w:tplc="56141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5">
    <w:multiLevelType w:val="hybridMultilevel"/>
    <w:lvl w:ilvl="0" w:tplc="47249503">
      <w:start w:val="1"/>
      <w:numFmt w:val="decimal"/>
      <w:lvlText w:val="%1."/>
      <w:lvlJc w:val="left"/>
      <w:pPr>
        <w:ind w:left="720" w:hanging="360"/>
      </w:pPr>
    </w:lvl>
    <w:lvl w:ilvl="1" w:tplc="47249503" w:tentative="1">
      <w:start w:val="1"/>
      <w:numFmt w:val="lowerLetter"/>
      <w:lvlText w:val="%2."/>
      <w:lvlJc w:val="left"/>
      <w:pPr>
        <w:ind w:left="1440" w:hanging="360"/>
      </w:pPr>
    </w:lvl>
    <w:lvl w:ilvl="2" w:tplc="47249503" w:tentative="1">
      <w:start w:val="1"/>
      <w:numFmt w:val="lowerRoman"/>
      <w:lvlText w:val="%3."/>
      <w:lvlJc w:val="right"/>
      <w:pPr>
        <w:ind w:left="2160" w:hanging="180"/>
      </w:pPr>
    </w:lvl>
    <w:lvl w:ilvl="3" w:tplc="47249503" w:tentative="1">
      <w:start w:val="1"/>
      <w:numFmt w:val="decimal"/>
      <w:lvlText w:val="%4."/>
      <w:lvlJc w:val="left"/>
      <w:pPr>
        <w:ind w:left="2880" w:hanging="360"/>
      </w:pPr>
    </w:lvl>
    <w:lvl w:ilvl="4" w:tplc="47249503" w:tentative="1">
      <w:start w:val="1"/>
      <w:numFmt w:val="lowerLetter"/>
      <w:lvlText w:val="%5."/>
      <w:lvlJc w:val="left"/>
      <w:pPr>
        <w:ind w:left="3600" w:hanging="360"/>
      </w:pPr>
    </w:lvl>
    <w:lvl w:ilvl="5" w:tplc="47249503" w:tentative="1">
      <w:start w:val="1"/>
      <w:numFmt w:val="lowerRoman"/>
      <w:lvlText w:val="%6."/>
      <w:lvlJc w:val="right"/>
      <w:pPr>
        <w:ind w:left="4320" w:hanging="180"/>
      </w:pPr>
    </w:lvl>
    <w:lvl w:ilvl="6" w:tplc="47249503" w:tentative="1">
      <w:start w:val="1"/>
      <w:numFmt w:val="decimal"/>
      <w:lvlText w:val="%7."/>
      <w:lvlJc w:val="left"/>
      <w:pPr>
        <w:ind w:left="5040" w:hanging="360"/>
      </w:pPr>
    </w:lvl>
    <w:lvl w:ilvl="7" w:tplc="47249503" w:tentative="1">
      <w:start w:val="1"/>
      <w:numFmt w:val="lowerLetter"/>
      <w:lvlText w:val="%8."/>
      <w:lvlJc w:val="left"/>
      <w:pPr>
        <w:ind w:left="5760" w:hanging="360"/>
      </w:pPr>
    </w:lvl>
    <w:lvl w:ilvl="8" w:tplc="47249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4">
    <w:multiLevelType w:val="hybridMultilevel"/>
    <w:lvl w:ilvl="0" w:tplc="60328418">
      <w:start w:val="1"/>
      <w:numFmt w:val="decimal"/>
      <w:lvlText w:val="%1."/>
      <w:lvlJc w:val="left"/>
      <w:pPr>
        <w:ind w:left="720" w:hanging="360"/>
      </w:pPr>
    </w:lvl>
    <w:lvl w:ilvl="1" w:tplc="60328418" w:tentative="1">
      <w:start w:val="1"/>
      <w:numFmt w:val="lowerLetter"/>
      <w:lvlText w:val="%2."/>
      <w:lvlJc w:val="left"/>
      <w:pPr>
        <w:ind w:left="1440" w:hanging="360"/>
      </w:pPr>
    </w:lvl>
    <w:lvl w:ilvl="2" w:tplc="60328418" w:tentative="1">
      <w:start w:val="1"/>
      <w:numFmt w:val="lowerRoman"/>
      <w:lvlText w:val="%3."/>
      <w:lvlJc w:val="right"/>
      <w:pPr>
        <w:ind w:left="2160" w:hanging="180"/>
      </w:pPr>
    </w:lvl>
    <w:lvl w:ilvl="3" w:tplc="60328418" w:tentative="1">
      <w:start w:val="1"/>
      <w:numFmt w:val="decimal"/>
      <w:lvlText w:val="%4."/>
      <w:lvlJc w:val="left"/>
      <w:pPr>
        <w:ind w:left="2880" w:hanging="360"/>
      </w:pPr>
    </w:lvl>
    <w:lvl w:ilvl="4" w:tplc="60328418" w:tentative="1">
      <w:start w:val="1"/>
      <w:numFmt w:val="lowerLetter"/>
      <w:lvlText w:val="%5."/>
      <w:lvlJc w:val="left"/>
      <w:pPr>
        <w:ind w:left="3600" w:hanging="360"/>
      </w:pPr>
    </w:lvl>
    <w:lvl w:ilvl="5" w:tplc="60328418" w:tentative="1">
      <w:start w:val="1"/>
      <w:numFmt w:val="lowerRoman"/>
      <w:lvlText w:val="%6."/>
      <w:lvlJc w:val="right"/>
      <w:pPr>
        <w:ind w:left="4320" w:hanging="180"/>
      </w:pPr>
    </w:lvl>
    <w:lvl w:ilvl="6" w:tplc="60328418" w:tentative="1">
      <w:start w:val="1"/>
      <w:numFmt w:val="decimal"/>
      <w:lvlText w:val="%7."/>
      <w:lvlJc w:val="left"/>
      <w:pPr>
        <w:ind w:left="5040" w:hanging="360"/>
      </w:pPr>
    </w:lvl>
    <w:lvl w:ilvl="7" w:tplc="60328418" w:tentative="1">
      <w:start w:val="1"/>
      <w:numFmt w:val="lowerLetter"/>
      <w:lvlText w:val="%8."/>
      <w:lvlJc w:val="left"/>
      <w:pPr>
        <w:ind w:left="5760" w:hanging="360"/>
      </w:pPr>
    </w:lvl>
    <w:lvl w:ilvl="8" w:tplc="60328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3">
    <w:multiLevelType w:val="hybridMultilevel"/>
    <w:lvl w:ilvl="0" w:tplc="75767798">
      <w:start w:val="1"/>
      <w:numFmt w:val="decimal"/>
      <w:lvlText w:val="%1."/>
      <w:lvlJc w:val="left"/>
      <w:pPr>
        <w:ind w:left="720" w:hanging="360"/>
      </w:pPr>
    </w:lvl>
    <w:lvl w:ilvl="1" w:tplc="75767798" w:tentative="1">
      <w:start w:val="1"/>
      <w:numFmt w:val="lowerLetter"/>
      <w:lvlText w:val="%2."/>
      <w:lvlJc w:val="left"/>
      <w:pPr>
        <w:ind w:left="1440" w:hanging="360"/>
      </w:pPr>
    </w:lvl>
    <w:lvl w:ilvl="2" w:tplc="75767798" w:tentative="1">
      <w:start w:val="1"/>
      <w:numFmt w:val="lowerRoman"/>
      <w:lvlText w:val="%3."/>
      <w:lvlJc w:val="right"/>
      <w:pPr>
        <w:ind w:left="2160" w:hanging="180"/>
      </w:pPr>
    </w:lvl>
    <w:lvl w:ilvl="3" w:tplc="75767798" w:tentative="1">
      <w:start w:val="1"/>
      <w:numFmt w:val="decimal"/>
      <w:lvlText w:val="%4."/>
      <w:lvlJc w:val="left"/>
      <w:pPr>
        <w:ind w:left="2880" w:hanging="360"/>
      </w:pPr>
    </w:lvl>
    <w:lvl w:ilvl="4" w:tplc="75767798" w:tentative="1">
      <w:start w:val="1"/>
      <w:numFmt w:val="lowerLetter"/>
      <w:lvlText w:val="%5."/>
      <w:lvlJc w:val="left"/>
      <w:pPr>
        <w:ind w:left="3600" w:hanging="360"/>
      </w:pPr>
    </w:lvl>
    <w:lvl w:ilvl="5" w:tplc="75767798" w:tentative="1">
      <w:start w:val="1"/>
      <w:numFmt w:val="lowerRoman"/>
      <w:lvlText w:val="%6."/>
      <w:lvlJc w:val="right"/>
      <w:pPr>
        <w:ind w:left="4320" w:hanging="180"/>
      </w:pPr>
    </w:lvl>
    <w:lvl w:ilvl="6" w:tplc="75767798" w:tentative="1">
      <w:start w:val="1"/>
      <w:numFmt w:val="decimal"/>
      <w:lvlText w:val="%7."/>
      <w:lvlJc w:val="left"/>
      <w:pPr>
        <w:ind w:left="5040" w:hanging="360"/>
      </w:pPr>
    </w:lvl>
    <w:lvl w:ilvl="7" w:tplc="75767798" w:tentative="1">
      <w:start w:val="1"/>
      <w:numFmt w:val="lowerLetter"/>
      <w:lvlText w:val="%8."/>
      <w:lvlJc w:val="left"/>
      <w:pPr>
        <w:ind w:left="5760" w:hanging="360"/>
      </w:pPr>
    </w:lvl>
    <w:lvl w:ilvl="8" w:tplc="75767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2">
    <w:multiLevelType w:val="hybridMultilevel"/>
    <w:lvl w:ilvl="0" w:tplc="64607261">
      <w:start w:val="1"/>
      <w:numFmt w:val="decimal"/>
      <w:lvlText w:val="%1."/>
      <w:lvlJc w:val="left"/>
      <w:pPr>
        <w:ind w:left="720" w:hanging="360"/>
      </w:pPr>
    </w:lvl>
    <w:lvl w:ilvl="1" w:tplc="64607261" w:tentative="1">
      <w:start w:val="1"/>
      <w:numFmt w:val="lowerLetter"/>
      <w:lvlText w:val="%2."/>
      <w:lvlJc w:val="left"/>
      <w:pPr>
        <w:ind w:left="1440" w:hanging="360"/>
      </w:pPr>
    </w:lvl>
    <w:lvl w:ilvl="2" w:tplc="64607261" w:tentative="1">
      <w:start w:val="1"/>
      <w:numFmt w:val="lowerRoman"/>
      <w:lvlText w:val="%3."/>
      <w:lvlJc w:val="right"/>
      <w:pPr>
        <w:ind w:left="2160" w:hanging="180"/>
      </w:pPr>
    </w:lvl>
    <w:lvl w:ilvl="3" w:tplc="64607261" w:tentative="1">
      <w:start w:val="1"/>
      <w:numFmt w:val="decimal"/>
      <w:lvlText w:val="%4."/>
      <w:lvlJc w:val="left"/>
      <w:pPr>
        <w:ind w:left="2880" w:hanging="360"/>
      </w:pPr>
    </w:lvl>
    <w:lvl w:ilvl="4" w:tplc="64607261" w:tentative="1">
      <w:start w:val="1"/>
      <w:numFmt w:val="lowerLetter"/>
      <w:lvlText w:val="%5."/>
      <w:lvlJc w:val="left"/>
      <w:pPr>
        <w:ind w:left="3600" w:hanging="360"/>
      </w:pPr>
    </w:lvl>
    <w:lvl w:ilvl="5" w:tplc="64607261" w:tentative="1">
      <w:start w:val="1"/>
      <w:numFmt w:val="lowerRoman"/>
      <w:lvlText w:val="%6."/>
      <w:lvlJc w:val="right"/>
      <w:pPr>
        <w:ind w:left="4320" w:hanging="180"/>
      </w:pPr>
    </w:lvl>
    <w:lvl w:ilvl="6" w:tplc="64607261" w:tentative="1">
      <w:start w:val="1"/>
      <w:numFmt w:val="decimal"/>
      <w:lvlText w:val="%7."/>
      <w:lvlJc w:val="left"/>
      <w:pPr>
        <w:ind w:left="5040" w:hanging="360"/>
      </w:pPr>
    </w:lvl>
    <w:lvl w:ilvl="7" w:tplc="64607261" w:tentative="1">
      <w:start w:val="1"/>
      <w:numFmt w:val="lowerLetter"/>
      <w:lvlText w:val="%8."/>
      <w:lvlJc w:val="left"/>
      <w:pPr>
        <w:ind w:left="5760" w:hanging="360"/>
      </w:pPr>
    </w:lvl>
    <w:lvl w:ilvl="8" w:tplc="64607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1">
    <w:multiLevelType w:val="hybridMultilevel"/>
    <w:lvl w:ilvl="0" w:tplc="12355357">
      <w:start w:val="1"/>
      <w:numFmt w:val="decimal"/>
      <w:lvlText w:val="%1."/>
      <w:lvlJc w:val="left"/>
      <w:pPr>
        <w:ind w:left="720" w:hanging="360"/>
      </w:pPr>
    </w:lvl>
    <w:lvl w:ilvl="1" w:tplc="12355357" w:tentative="1">
      <w:start w:val="1"/>
      <w:numFmt w:val="lowerLetter"/>
      <w:lvlText w:val="%2."/>
      <w:lvlJc w:val="left"/>
      <w:pPr>
        <w:ind w:left="1440" w:hanging="360"/>
      </w:pPr>
    </w:lvl>
    <w:lvl w:ilvl="2" w:tplc="12355357" w:tentative="1">
      <w:start w:val="1"/>
      <w:numFmt w:val="lowerRoman"/>
      <w:lvlText w:val="%3."/>
      <w:lvlJc w:val="right"/>
      <w:pPr>
        <w:ind w:left="2160" w:hanging="180"/>
      </w:pPr>
    </w:lvl>
    <w:lvl w:ilvl="3" w:tplc="12355357" w:tentative="1">
      <w:start w:val="1"/>
      <w:numFmt w:val="decimal"/>
      <w:lvlText w:val="%4."/>
      <w:lvlJc w:val="left"/>
      <w:pPr>
        <w:ind w:left="2880" w:hanging="360"/>
      </w:pPr>
    </w:lvl>
    <w:lvl w:ilvl="4" w:tplc="12355357" w:tentative="1">
      <w:start w:val="1"/>
      <w:numFmt w:val="lowerLetter"/>
      <w:lvlText w:val="%5."/>
      <w:lvlJc w:val="left"/>
      <w:pPr>
        <w:ind w:left="3600" w:hanging="360"/>
      </w:pPr>
    </w:lvl>
    <w:lvl w:ilvl="5" w:tplc="12355357" w:tentative="1">
      <w:start w:val="1"/>
      <w:numFmt w:val="lowerRoman"/>
      <w:lvlText w:val="%6."/>
      <w:lvlJc w:val="right"/>
      <w:pPr>
        <w:ind w:left="4320" w:hanging="180"/>
      </w:pPr>
    </w:lvl>
    <w:lvl w:ilvl="6" w:tplc="12355357" w:tentative="1">
      <w:start w:val="1"/>
      <w:numFmt w:val="decimal"/>
      <w:lvlText w:val="%7."/>
      <w:lvlJc w:val="left"/>
      <w:pPr>
        <w:ind w:left="5040" w:hanging="360"/>
      </w:pPr>
    </w:lvl>
    <w:lvl w:ilvl="7" w:tplc="12355357" w:tentative="1">
      <w:start w:val="1"/>
      <w:numFmt w:val="lowerLetter"/>
      <w:lvlText w:val="%8."/>
      <w:lvlJc w:val="left"/>
      <w:pPr>
        <w:ind w:left="5760" w:hanging="360"/>
      </w:pPr>
    </w:lvl>
    <w:lvl w:ilvl="8" w:tplc="12355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0">
    <w:multiLevelType w:val="hybridMultilevel"/>
    <w:lvl w:ilvl="0" w:tplc="53818944">
      <w:start w:val="1"/>
      <w:numFmt w:val="decimal"/>
      <w:lvlText w:val="%1."/>
      <w:lvlJc w:val="left"/>
      <w:pPr>
        <w:ind w:left="720" w:hanging="360"/>
      </w:pPr>
    </w:lvl>
    <w:lvl w:ilvl="1" w:tplc="53818944" w:tentative="1">
      <w:start w:val="1"/>
      <w:numFmt w:val="lowerLetter"/>
      <w:lvlText w:val="%2."/>
      <w:lvlJc w:val="left"/>
      <w:pPr>
        <w:ind w:left="1440" w:hanging="360"/>
      </w:pPr>
    </w:lvl>
    <w:lvl w:ilvl="2" w:tplc="53818944" w:tentative="1">
      <w:start w:val="1"/>
      <w:numFmt w:val="lowerRoman"/>
      <w:lvlText w:val="%3."/>
      <w:lvlJc w:val="right"/>
      <w:pPr>
        <w:ind w:left="2160" w:hanging="180"/>
      </w:pPr>
    </w:lvl>
    <w:lvl w:ilvl="3" w:tplc="53818944" w:tentative="1">
      <w:start w:val="1"/>
      <w:numFmt w:val="decimal"/>
      <w:lvlText w:val="%4."/>
      <w:lvlJc w:val="left"/>
      <w:pPr>
        <w:ind w:left="2880" w:hanging="360"/>
      </w:pPr>
    </w:lvl>
    <w:lvl w:ilvl="4" w:tplc="53818944" w:tentative="1">
      <w:start w:val="1"/>
      <w:numFmt w:val="lowerLetter"/>
      <w:lvlText w:val="%5."/>
      <w:lvlJc w:val="left"/>
      <w:pPr>
        <w:ind w:left="3600" w:hanging="360"/>
      </w:pPr>
    </w:lvl>
    <w:lvl w:ilvl="5" w:tplc="53818944" w:tentative="1">
      <w:start w:val="1"/>
      <w:numFmt w:val="lowerRoman"/>
      <w:lvlText w:val="%6."/>
      <w:lvlJc w:val="right"/>
      <w:pPr>
        <w:ind w:left="4320" w:hanging="180"/>
      </w:pPr>
    </w:lvl>
    <w:lvl w:ilvl="6" w:tplc="53818944" w:tentative="1">
      <w:start w:val="1"/>
      <w:numFmt w:val="decimal"/>
      <w:lvlText w:val="%7."/>
      <w:lvlJc w:val="left"/>
      <w:pPr>
        <w:ind w:left="5040" w:hanging="360"/>
      </w:pPr>
    </w:lvl>
    <w:lvl w:ilvl="7" w:tplc="53818944" w:tentative="1">
      <w:start w:val="1"/>
      <w:numFmt w:val="lowerLetter"/>
      <w:lvlText w:val="%8."/>
      <w:lvlJc w:val="left"/>
      <w:pPr>
        <w:ind w:left="5760" w:hanging="360"/>
      </w:pPr>
    </w:lvl>
    <w:lvl w:ilvl="8" w:tplc="53818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9">
    <w:multiLevelType w:val="hybridMultilevel"/>
    <w:lvl w:ilvl="0" w:tplc="21730664">
      <w:start w:val="1"/>
      <w:numFmt w:val="decimal"/>
      <w:lvlText w:val="%1."/>
      <w:lvlJc w:val="left"/>
      <w:pPr>
        <w:ind w:left="720" w:hanging="360"/>
      </w:pPr>
    </w:lvl>
    <w:lvl w:ilvl="1" w:tplc="21730664" w:tentative="1">
      <w:start w:val="1"/>
      <w:numFmt w:val="lowerLetter"/>
      <w:lvlText w:val="%2."/>
      <w:lvlJc w:val="left"/>
      <w:pPr>
        <w:ind w:left="1440" w:hanging="360"/>
      </w:pPr>
    </w:lvl>
    <w:lvl w:ilvl="2" w:tplc="21730664" w:tentative="1">
      <w:start w:val="1"/>
      <w:numFmt w:val="lowerRoman"/>
      <w:lvlText w:val="%3."/>
      <w:lvlJc w:val="right"/>
      <w:pPr>
        <w:ind w:left="2160" w:hanging="180"/>
      </w:pPr>
    </w:lvl>
    <w:lvl w:ilvl="3" w:tplc="21730664" w:tentative="1">
      <w:start w:val="1"/>
      <w:numFmt w:val="decimal"/>
      <w:lvlText w:val="%4."/>
      <w:lvlJc w:val="left"/>
      <w:pPr>
        <w:ind w:left="2880" w:hanging="360"/>
      </w:pPr>
    </w:lvl>
    <w:lvl w:ilvl="4" w:tplc="21730664" w:tentative="1">
      <w:start w:val="1"/>
      <w:numFmt w:val="lowerLetter"/>
      <w:lvlText w:val="%5."/>
      <w:lvlJc w:val="left"/>
      <w:pPr>
        <w:ind w:left="3600" w:hanging="360"/>
      </w:pPr>
    </w:lvl>
    <w:lvl w:ilvl="5" w:tplc="21730664" w:tentative="1">
      <w:start w:val="1"/>
      <w:numFmt w:val="lowerRoman"/>
      <w:lvlText w:val="%6."/>
      <w:lvlJc w:val="right"/>
      <w:pPr>
        <w:ind w:left="4320" w:hanging="180"/>
      </w:pPr>
    </w:lvl>
    <w:lvl w:ilvl="6" w:tplc="21730664" w:tentative="1">
      <w:start w:val="1"/>
      <w:numFmt w:val="decimal"/>
      <w:lvlText w:val="%7."/>
      <w:lvlJc w:val="left"/>
      <w:pPr>
        <w:ind w:left="5040" w:hanging="360"/>
      </w:pPr>
    </w:lvl>
    <w:lvl w:ilvl="7" w:tplc="21730664" w:tentative="1">
      <w:start w:val="1"/>
      <w:numFmt w:val="lowerLetter"/>
      <w:lvlText w:val="%8."/>
      <w:lvlJc w:val="left"/>
      <w:pPr>
        <w:ind w:left="5760" w:hanging="360"/>
      </w:pPr>
    </w:lvl>
    <w:lvl w:ilvl="8" w:tplc="21730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8">
    <w:multiLevelType w:val="hybridMultilevel"/>
    <w:lvl w:ilvl="0" w:tplc="79112465">
      <w:start w:val="1"/>
      <w:numFmt w:val="decimal"/>
      <w:lvlText w:val="%1."/>
      <w:lvlJc w:val="left"/>
      <w:pPr>
        <w:ind w:left="720" w:hanging="360"/>
      </w:pPr>
    </w:lvl>
    <w:lvl w:ilvl="1" w:tplc="79112465" w:tentative="1">
      <w:start w:val="1"/>
      <w:numFmt w:val="lowerLetter"/>
      <w:lvlText w:val="%2."/>
      <w:lvlJc w:val="left"/>
      <w:pPr>
        <w:ind w:left="1440" w:hanging="360"/>
      </w:pPr>
    </w:lvl>
    <w:lvl w:ilvl="2" w:tplc="79112465" w:tentative="1">
      <w:start w:val="1"/>
      <w:numFmt w:val="lowerRoman"/>
      <w:lvlText w:val="%3."/>
      <w:lvlJc w:val="right"/>
      <w:pPr>
        <w:ind w:left="2160" w:hanging="180"/>
      </w:pPr>
    </w:lvl>
    <w:lvl w:ilvl="3" w:tplc="79112465" w:tentative="1">
      <w:start w:val="1"/>
      <w:numFmt w:val="decimal"/>
      <w:lvlText w:val="%4."/>
      <w:lvlJc w:val="left"/>
      <w:pPr>
        <w:ind w:left="2880" w:hanging="360"/>
      </w:pPr>
    </w:lvl>
    <w:lvl w:ilvl="4" w:tplc="79112465" w:tentative="1">
      <w:start w:val="1"/>
      <w:numFmt w:val="lowerLetter"/>
      <w:lvlText w:val="%5."/>
      <w:lvlJc w:val="left"/>
      <w:pPr>
        <w:ind w:left="3600" w:hanging="360"/>
      </w:pPr>
    </w:lvl>
    <w:lvl w:ilvl="5" w:tplc="79112465" w:tentative="1">
      <w:start w:val="1"/>
      <w:numFmt w:val="lowerRoman"/>
      <w:lvlText w:val="%6."/>
      <w:lvlJc w:val="right"/>
      <w:pPr>
        <w:ind w:left="4320" w:hanging="180"/>
      </w:pPr>
    </w:lvl>
    <w:lvl w:ilvl="6" w:tplc="79112465" w:tentative="1">
      <w:start w:val="1"/>
      <w:numFmt w:val="decimal"/>
      <w:lvlText w:val="%7."/>
      <w:lvlJc w:val="left"/>
      <w:pPr>
        <w:ind w:left="5040" w:hanging="360"/>
      </w:pPr>
    </w:lvl>
    <w:lvl w:ilvl="7" w:tplc="79112465" w:tentative="1">
      <w:start w:val="1"/>
      <w:numFmt w:val="lowerLetter"/>
      <w:lvlText w:val="%8."/>
      <w:lvlJc w:val="left"/>
      <w:pPr>
        <w:ind w:left="5760" w:hanging="360"/>
      </w:pPr>
    </w:lvl>
    <w:lvl w:ilvl="8" w:tplc="79112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7">
    <w:multiLevelType w:val="hybridMultilevel"/>
    <w:lvl w:ilvl="0" w:tplc="51139567">
      <w:start w:val="1"/>
      <w:numFmt w:val="decimal"/>
      <w:lvlText w:val="%1."/>
      <w:lvlJc w:val="left"/>
      <w:pPr>
        <w:ind w:left="720" w:hanging="360"/>
      </w:pPr>
    </w:lvl>
    <w:lvl w:ilvl="1" w:tplc="51139567" w:tentative="1">
      <w:start w:val="1"/>
      <w:numFmt w:val="lowerLetter"/>
      <w:lvlText w:val="%2."/>
      <w:lvlJc w:val="left"/>
      <w:pPr>
        <w:ind w:left="1440" w:hanging="360"/>
      </w:pPr>
    </w:lvl>
    <w:lvl w:ilvl="2" w:tplc="51139567" w:tentative="1">
      <w:start w:val="1"/>
      <w:numFmt w:val="lowerRoman"/>
      <w:lvlText w:val="%3."/>
      <w:lvlJc w:val="right"/>
      <w:pPr>
        <w:ind w:left="2160" w:hanging="180"/>
      </w:pPr>
    </w:lvl>
    <w:lvl w:ilvl="3" w:tplc="51139567" w:tentative="1">
      <w:start w:val="1"/>
      <w:numFmt w:val="decimal"/>
      <w:lvlText w:val="%4."/>
      <w:lvlJc w:val="left"/>
      <w:pPr>
        <w:ind w:left="2880" w:hanging="360"/>
      </w:pPr>
    </w:lvl>
    <w:lvl w:ilvl="4" w:tplc="51139567" w:tentative="1">
      <w:start w:val="1"/>
      <w:numFmt w:val="lowerLetter"/>
      <w:lvlText w:val="%5."/>
      <w:lvlJc w:val="left"/>
      <w:pPr>
        <w:ind w:left="3600" w:hanging="360"/>
      </w:pPr>
    </w:lvl>
    <w:lvl w:ilvl="5" w:tplc="51139567" w:tentative="1">
      <w:start w:val="1"/>
      <w:numFmt w:val="lowerRoman"/>
      <w:lvlText w:val="%6."/>
      <w:lvlJc w:val="right"/>
      <w:pPr>
        <w:ind w:left="4320" w:hanging="180"/>
      </w:pPr>
    </w:lvl>
    <w:lvl w:ilvl="6" w:tplc="51139567" w:tentative="1">
      <w:start w:val="1"/>
      <w:numFmt w:val="decimal"/>
      <w:lvlText w:val="%7."/>
      <w:lvlJc w:val="left"/>
      <w:pPr>
        <w:ind w:left="5040" w:hanging="360"/>
      </w:pPr>
    </w:lvl>
    <w:lvl w:ilvl="7" w:tplc="51139567" w:tentative="1">
      <w:start w:val="1"/>
      <w:numFmt w:val="lowerLetter"/>
      <w:lvlText w:val="%8."/>
      <w:lvlJc w:val="left"/>
      <w:pPr>
        <w:ind w:left="5760" w:hanging="360"/>
      </w:pPr>
    </w:lvl>
    <w:lvl w:ilvl="8" w:tplc="51139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6">
    <w:multiLevelType w:val="hybridMultilevel"/>
    <w:lvl w:ilvl="0" w:tplc="31971079">
      <w:start w:val="1"/>
      <w:numFmt w:val="decimal"/>
      <w:lvlText w:val="%1."/>
      <w:lvlJc w:val="left"/>
      <w:pPr>
        <w:ind w:left="720" w:hanging="360"/>
      </w:pPr>
    </w:lvl>
    <w:lvl w:ilvl="1" w:tplc="31971079" w:tentative="1">
      <w:start w:val="1"/>
      <w:numFmt w:val="lowerLetter"/>
      <w:lvlText w:val="%2."/>
      <w:lvlJc w:val="left"/>
      <w:pPr>
        <w:ind w:left="1440" w:hanging="360"/>
      </w:pPr>
    </w:lvl>
    <w:lvl w:ilvl="2" w:tplc="31971079" w:tentative="1">
      <w:start w:val="1"/>
      <w:numFmt w:val="lowerRoman"/>
      <w:lvlText w:val="%3."/>
      <w:lvlJc w:val="right"/>
      <w:pPr>
        <w:ind w:left="2160" w:hanging="180"/>
      </w:pPr>
    </w:lvl>
    <w:lvl w:ilvl="3" w:tplc="31971079" w:tentative="1">
      <w:start w:val="1"/>
      <w:numFmt w:val="decimal"/>
      <w:lvlText w:val="%4."/>
      <w:lvlJc w:val="left"/>
      <w:pPr>
        <w:ind w:left="2880" w:hanging="360"/>
      </w:pPr>
    </w:lvl>
    <w:lvl w:ilvl="4" w:tplc="31971079" w:tentative="1">
      <w:start w:val="1"/>
      <w:numFmt w:val="lowerLetter"/>
      <w:lvlText w:val="%5."/>
      <w:lvlJc w:val="left"/>
      <w:pPr>
        <w:ind w:left="3600" w:hanging="360"/>
      </w:pPr>
    </w:lvl>
    <w:lvl w:ilvl="5" w:tplc="31971079" w:tentative="1">
      <w:start w:val="1"/>
      <w:numFmt w:val="lowerRoman"/>
      <w:lvlText w:val="%6."/>
      <w:lvlJc w:val="right"/>
      <w:pPr>
        <w:ind w:left="4320" w:hanging="180"/>
      </w:pPr>
    </w:lvl>
    <w:lvl w:ilvl="6" w:tplc="31971079" w:tentative="1">
      <w:start w:val="1"/>
      <w:numFmt w:val="decimal"/>
      <w:lvlText w:val="%7."/>
      <w:lvlJc w:val="left"/>
      <w:pPr>
        <w:ind w:left="5040" w:hanging="360"/>
      </w:pPr>
    </w:lvl>
    <w:lvl w:ilvl="7" w:tplc="31971079" w:tentative="1">
      <w:start w:val="1"/>
      <w:numFmt w:val="lowerLetter"/>
      <w:lvlText w:val="%8."/>
      <w:lvlJc w:val="left"/>
      <w:pPr>
        <w:ind w:left="5760" w:hanging="360"/>
      </w:pPr>
    </w:lvl>
    <w:lvl w:ilvl="8" w:tplc="31971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5">
    <w:multiLevelType w:val="hybridMultilevel"/>
    <w:lvl w:ilvl="0" w:tplc="40872524">
      <w:start w:val="1"/>
      <w:numFmt w:val="decimal"/>
      <w:lvlText w:val="%1."/>
      <w:lvlJc w:val="left"/>
      <w:pPr>
        <w:ind w:left="720" w:hanging="360"/>
      </w:pPr>
    </w:lvl>
    <w:lvl w:ilvl="1" w:tplc="40872524" w:tentative="1">
      <w:start w:val="1"/>
      <w:numFmt w:val="lowerLetter"/>
      <w:lvlText w:val="%2."/>
      <w:lvlJc w:val="left"/>
      <w:pPr>
        <w:ind w:left="1440" w:hanging="360"/>
      </w:pPr>
    </w:lvl>
    <w:lvl w:ilvl="2" w:tplc="40872524" w:tentative="1">
      <w:start w:val="1"/>
      <w:numFmt w:val="lowerRoman"/>
      <w:lvlText w:val="%3."/>
      <w:lvlJc w:val="right"/>
      <w:pPr>
        <w:ind w:left="2160" w:hanging="180"/>
      </w:pPr>
    </w:lvl>
    <w:lvl w:ilvl="3" w:tplc="40872524" w:tentative="1">
      <w:start w:val="1"/>
      <w:numFmt w:val="decimal"/>
      <w:lvlText w:val="%4."/>
      <w:lvlJc w:val="left"/>
      <w:pPr>
        <w:ind w:left="2880" w:hanging="360"/>
      </w:pPr>
    </w:lvl>
    <w:lvl w:ilvl="4" w:tplc="40872524" w:tentative="1">
      <w:start w:val="1"/>
      <w:numFmt w:val="lowerLetter"/>
      <w:lvlText w:val="%5."/>
      <w:lvlJc w:val="left"/>
      <w:pPr>
        <w:ind w:left="3600" w:hanging="360"/>
      </w:pPr>
    </w:lvl>
    <w:lvl w:ilvl="5" w:tplc="40872524" w:tentative="1">
      <w:start w:val="1"/>
      <w:numFmt w:val="lowerRoman"/>
      <w:lvlText w:val="%6."/>
      <w:lvlJc w:val="right"/>
      <w:pPr>
        <w:ind w:left="4320" w:hanging="180"/>
      </w:pPr>
    </w:lvl>
    <w:lvl w:ilvl="6" w:tplc="40872524" w:tentative="1">
      <w:start w:val="1"/>
      <w:numFmt w:val="decimal"/>
      <w:lvlText w:val="%7."/>
      <w:lvlJc w:val="left"/>
      <w:pPr>
        <w:ind w:left="5040" w:hanging="360"/>
      </w:pPr>
    </w:lvl>
    <w:lvl w:ilvl="7" w:tplc="40872524" w:tentative="1">
      <w:start w:val="1"/>
      <w:numFmt w:val="lowerLetter"/>
      <w:lvlText w:val="%8."/>
      <w:lvlJc w:val="left"/>
      <w:pPr>
        <w:ind w:left="5760" w:hanging="360"/>
      </w:pPr>
    </w:lvl>
    <w:lvl w:ilvl="8" w:tplc="40872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4">
    <w:multiLevelType w:val="hybridMultilevel"/>
    <w:lvl w:ilvl="0" w:tplc="21947848">
      <w:start w:val="1"/>
      <w:numFmt w:val="decimal"/>
      <w:lvlText w:val="%1."/>
      <w:lvlJc w:val="left"/>
      <w:pPr>
        <w:ind w:left="720" w:hanging="360"/>
      </w:pPr>
    </w:lvl>
    <w:lvl w:ilvl="1" w:tplc="21947848" w:tentative="1">
      <w:start w:val="1"/>
      <w:numFmt w:val="lowerLetter"/>
      <w:lvlText w:val="%2."/>
      <w:lvlJc w:val="left"/>
      <w:pPr>
        <w:ind w:left="1440" w:hanging="360"/>
      </w:pPr>
    </w:lvl>
    <w:lvl w:ilvl="2" w:tplc="21947848" w:tentative="1">
      <w:start w:val="1"/>
      <w:numFmt w:val="lowerRoman"/>
      <w:lvlText w:val="%3."/>
      <w:lvlJc w:val="right"/>
      <w:pPr>
        <w:ind w:left="2160" w:hanging="180"/>
      </w:pPr>
    </w:lvl>
    <w:lvl w:ilvl="3" w:tplc="21947848" w:tentative="1">
      <w:start w:val="1"/>
      <w:numFmt w:val="decimal"/>
      <w:lvlText w:val="%4."/>
      <w:lvlJc w:val="left"/>
      <w:pPr>
        <w:ind w:left="2880" w:hanging="360"/>
      </w:pPr>
    </w:lvl>
    <w:lvl w:ilvl="4" w:tplc="21947848" w:tentative="1">
      <w:start w:val="1"/>
      <w:numFmt w:val="lowerLetter"/>
      <w:lvlText w:val="%5."/>
      <w:lvlJc w:val="left"/>
      <w:pPr>
        <w:ind w:left="3600" w:hanging="360"/>
      </w:pPr>
    </w:lvl>
    <w:lvl w:ilvl="5" w:tplc="21947848" w:tentative="1">
      <w:start w:val="1"/>
      <w:numFmt w:val="lowerRoman"/>
      <w:lvlText w:val="%6."/>
      <w:lvlJc w:val="right"/>
      <w:pPr>
        <w:ind w:left="4320" w:hanging="180"/>
      </w:pPr>
    </w:lvl>
    <w:lvl w:ilvl="6" w:tplc="21947848" w:tentative="1">
      <w:start w:val="1"/>
      <w:numFmt w:val="decimal"/>
      <w:lvlText w:val="%7."/>
      <w:lvlJc w:val="left"/>
      <w:pPr>
        <w:ind w:left="5040" w:hanging="360"/>
      </w:pPr>
    </w:lvl>
    <w:lvl w:ilvl="7" w:tplc="21947848" w:tentative="1">
      <w:start w:val="1"/>
      <w:numFmt w:val="lowerLetter"/>
      <w:lvlText w:val="%8."/>
      <w:lvlJc w:val="left"/>
      <w:pPr>
        <w:ind w:left="5760" w:hanging="360"/>
      </w:pPr>
    </w:lvl>
    <w:lvl w:ilvl="8" w:tplc="21947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3">
    <w:multiLevelType w:val="hybridMultilevel"/>
    <w:lvl w:ilvl="0" w:tplc="5744473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1203">
    <w:abstractNumId w:val="11203"/>
  </w:num>
  <w:num w:numId="11204">
    <w:abstractNumId w:val="11204"/>
  </w:num>
  <w:num w:numId="11205">
    <w:abstractNumId w:val="11205"/>
  </w:num>
  <w:num w:numId="11206">
    <w:abstractNumId w:val="11206"/>
  </w:num>
  <w:num w:numId="11207">
    <w:abstractNumId w:val="11207"/>
  </w:num>
  <w:num w:numId="11208">
    <w:abstractNumId w:val="11208"/>
  </w:num>
  <w:num w:numId="11209">
    <w:abstractNumId w:val="11209"/>
  </w:num>
  <w:num w:numId="11210">
    <w:abstractNumId w:val="11210"/>
  </w:num>
  <w:num w:numId="11211">
    <w:abstractNumId w:val="11211"/>
  </w:num>
  <w:num w:numId="11212">
    <w:abstractNumId w:val="11212"/>
  </w:num>
  <w:num w:numId="11213">
    <w:abstractNumId w:val="11213"/>
  </w:num>
  <w:num w:numId="11214">
    <w:abstractNumId w:val="11214"/>
  </w:num>
  <w:num w:numId="11215">
    <w:abstractNumId w:val="11215"/>
  </w:num>
  <w:num w:numId="11216">
    <w:abstractNumId w:val="11216"/>
  </w:num>
  <w:num w:numId="11217">
    <w:abstractNumId w:val="11217"/>
  </w:num>
  <w:num w:numId="11218">
    <w:abstractNumId w:val="11218"/>
  </w:num>
  <w:num w:numId="11219">
    <w:abstractNumId w:val="11219"/>
  </w:num>
  <w:num w:numId="11220">
    <w:abstractNumId w:val="11220"/>
  </w:num>
  <w:num w:numId="11221">
    <w:abstractNumId w:val="11221"/>
  </w:num>
  <w:num w:numId="11222">
    <w:abstractNumId w:val="11222"/>
  </w:num>
  <w:num w:numId="11223">
    <w:abstractNumId w:val="11223"/>
  </w:num>
  <w:num w:numId="11224">
    <w:abstractNumId w:val="11224"/>
  </w:num>
  <w:num w:numId="11225">
    <w:abstractNumId w:val="11225"/>
  </w:num>
  <w:num w:numId="11226">
    <w:abstractNumId w:val="11226"/>
  </w:num>
  <w:num w:numId="11227">
    <w:abstractNumId w:val="11227"/>
  </w:num>
  <w:num w:numId="11228">
    <w:abstractNumId w:val="11228"/>
  </w:num>
  <w:num w:numId="11229">
    <w:abstractNumId w:val="11229"/>
  </w:num>
  <w:num w:numId="11230">
    <w:abstractNumId w:val="11230"/>
  </w:num>
  <w:num w:numId="11231">
    <w:abstractNumId w:val="11231"/>
  </w:num>
  <w:num w:numId="11232">
    <w:abstractNumId w:val="11232"/>
  </w:num>
  <w:num w:numId="11233">
    <w:abstractNumId w:val="11233"/>
  </w:num>
  <w:num w:numId="11234">
    <w:abstractNumId w:val="11234"/>
  </w:num>
  <w:num w:numId="11235">
    <w:abstractNumId w:val="11235"/>
  </w:num>
  <w:num w:numId="11236">
    <w:abstractNumId w:val="11236"/>
  </w:num>
  <w:num w:numId="11237">
    <w:abstractNumId w:val="11237"/>
  </w:num>
  <w:num w:numId="11238">
    <w:abstractNumId w:val="11238"/>
  </w:num>
  <w:num w:numId="11239">
    <w:abstractNumId w:val="11239"/>
  </w:num>
  <w:num w:numId="11240">
    <w:abstractNumId w:val="11240"/>
  </w:num>
  <w:num w:numId="11241">
    <w:abstractNumId w:val="11241"/>
  </w:num>
  <w:num w:numId="11242">
    <w:abstractNumId w:val="11242"/>
  </w:num>
  <w:num w:numId="11243">
    <w:abstractNumId w:val="11243"/>
  </w:num>
  <w:num w:numId="11244">
    <w:abstractNumId w:val="11244"/>
  </w:num>
  <w:num w:numId="11245">
    <w:abstractNumId w:val="11245"/>
  </w:num>
  <w:num w:numId="11246">
    <w:abstractNumId w:val="11246"/>
  </w:num>
  <w:num w:numId="11247">
    <w:abstractNumId w:val="11247"/>
  </w:num>
  <w:num w:numId="11248">
    <w:abstractNumId w:val="11248"/>
  </w:num>
  <w:num w:numId="11249">
    <w:abstractNumId w:val="11249"/>
  </w:num>
  <w:num w:numId="11250">
    <w:abstractNumId w:val="11250"/>
  </w:num>
  <w:num w:numId="11251">
    <w:abstractNumId w:val="11251"/>
  </w:num>
  <w:num w:numId="11252">
    <w:abstractNumId w:val="11252"/>
  </w:num>
  <w:num w:numId="11253">
    <w:abstractNumId w:val="11253"/>
  </w:num>
  <w:num w:numId="11254">
    <w:abstractNumId w:val="11254"/>
  </w:num>
  <w:num w:numId="11255">
    <w:abstractNumId w:val="11255"/>
  </w:num>
  <w:num w:numId="11256">
    <w:abstractNumId w:val="11256"/>
  </w:num>
  <w:num w:numId="11257">
    <w:abstractNumId w:val="11257"/>
  </w:num>
  <w:num w:numId="11258">
    <w:abstractNumId w:val="11258"/>
  </w:num>
  <w:num w:numId="11259">
    <w:abstractNumId w:val="11259"/>
  </w:num>
  <w:num w:numId="11260">
    <w:abstractNumId w:val="11260"/>
  </w:num>
  <w:num w:numId="11261">
    <w:abstractNumId w:val="11261"/>
  </w:num>
  <w:num w:numId="11262">
    <w:abstractNumId w:val="11262"/>
  </w:num>
  <w:num w:numId="11263">
    <w:abstractNumId w:val="11263"/>
  </w:num>
  <w:num w:numId="11264">
    <w:abstractNumId w:val="11264"/>
  </w:num>
  <w:num w:numId="11265">
    <w:abstractNumId w:val="11265"/>
  </w:num>
  <w:num w:numId="11266">
    <w:abstractNumId w:val="11266"/>
  </w:num>
  <w:num w:numId="11267">
    <w:abstractNumId w:val="11267"/>
  </w:num>
  <w:num w:numId="11268">
    <w:abstractNumId w:val="11268"/>
  </w:num>
  <w:num w:numId="11269">
    <w:abstractNumId w:val="11269"/>
  </w:num>
  <w:num w:numId="11270">
    <w:abstractNumId w:val="11270"/>
  </w:num>
  <w:num w:numId="11271">
    <w:abstractNumId w:val="11271"/>
  </w:num>
  <w:num w:numId="11272">
    <w:abstractNumId w:val="11272"/>
  </w:num>
  <w:num w:numId="11273">
    <w:abstractNumId w:val="11273"/>
  </w:num>
  <w:num w:numId="11274">
    <w:abstractNumId w:val="11274"/>
  </w:num>
  <w:num w:numId="11275">
    <w:abstractNumId w:val="11275"/>
  </w:num>
  <w:num w:numId="11276">
    <w:abstractNumId w:val="11276"/>
  </w:num>
  <w:num w:numId="11277">
    <w:abstractNumId w:val="11277"/>
  </w:num>
  <w:num w:numId="11278">
    <w:abstractNumId w:val="11278"/>
  </w:num>
  <w:num w:numId="11279">
    <w:abstractNumId w:val="11279"/>
  </w:num>
  <w:num w:numId="11280">
    <w:abstractNumId w:val="11280"/>
  </w:num>
  <w:num w:numId="11281">
    <w:abstractNumId w:val="11281"/>
  </w:num>
  <w:num w:numId="11282">
    <w:abstractNumId w:val="11282"/>
  </w:num>
  <w:num w:numId="11283">
    <w:abstractNumId w:val="11283"/>
  </w:num>
  <w:num w:numId="11284">
    <w:abstractNumId w:val="11284"/>
  </w:num>
  <w:num w:numId="11285">
    <w:abstractNumId w:val="11285"/>
  </w:num>
  <w:num w:numId="11286">
    <w:abstractNumId w:val="11286"/>
  </w:num>
  <w:num w:numId="11287">
    <w:abstractNumId w:val="11287"/>
  </w:num>
  <w:num w:numId="11288">
    <w:abstractNumId w:val="11288"/>
  </w:num>
  <w:num w:numId="11289">
    <w:abstractNumId w:val="11289"/>
  </w:num>
  <w:num w:numId="11290">
    <w:abstractNumId w:val="11290"/>
  </w:num>
  <w:num w:numId="11291">
    <w:abstractNumId w:val="11291"/>
  </w:num>
  <w:num w:numId="11292">
    <w:abstractNumId w:val="11292"/>
  </w:num>
  <w:num w:numId="11293">
    <w:abstractNumId w:val="11293"/>
  </w:num>
  <w:num w:numId="11294">
    <w:abstractNumId w:val="11294"/>
  </w:num>
  <w:num w:numId="11295">
    <w:abstractNumId w:val="11295"/>
  </w:num>
  <w:num w:numId="11296">
    <w:abstractNumId w:val="11296"/>
  </w:num>
  <w:num w:numId="11297">
    <w:abstractNumId w:val="11297"/>
  </w:num>
  <w:num w:numId="11298">
    <w:abstractNumId w:val="11298"/>
  </w:num>
  <w:num w:numId="11299">
    <w:abstractNumId w:val="11299"/>
  </w:num>
  <w:num w:numId="11300">
    <w:abstractNumId w:val="11300"/>
  </w:num>
  <w:num w:numId="11301">
    <w:abstractNumId w:val="11301"/>
  </w:num>
  <w:num w:numId="11302">
    <w:abstractNumId w:val="11302"/>
  </w:num>
  <w:num w:numId="11303">
    <w:abstractNumId w:val="11303"/>
  </w:num>
  <w:num w:numId="11304">
    <w:abstractNumId w:val="11304"/>
  </w:num>
  <w:num w:numId="11305">
    <w:abstractNumId w:val="11305"/>
  </w:num>
  <w:num w:numId="11306">
    <w:abstractNumId w:val="11306"/>
  </w:num>
  <w:num w:numId="11307">
    <w:abstractNumId w:val="11307"/>
  </w:num>
  <w:num w:numId="11308">
    <w:abstractNumId w:val="11308"/>
  </w:num>
  <w:num w:numId="11309">
    <w:abstractNumId w:val="11309"/>
  </w:num>
  <w:num w:numId="11310">
    <w:abstractNumId w:val="11310"/>
  </w:num>
  <w:num w:numId="11311">
    <w:abstractNumId w:val="113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37149146" Type="http://schemas.openxmlformats.org/officeDocument/2006/relationships/comments" Target="comments.xml"/><Relationship Id="rId180029590" Type="http://schemas.microsoft.com/office/2011/relationships/commentsExtended" Target="commentsExtended.xml"/><Relationship Id="rId12364831" Type="http://schemas.openxmlformats.org/officeDocument/2006/relationships/image" Target="media/imgrId12364831.jpg"/><Relationship Id="rId329464146311c9ed3" Type="http://schemas.openxmlformats.org/officeDocument/2006/relationships/hyperlink" Target="https://iservice.lombardini.it/jsp/Template2/manuale.jsp?id=96&amp;parent=1000" TargetMode="External"/><Relationship Id="rId960864146311ca4ed" Type="http://schemas.openxmlformats.org/officeDocument/2006/relationships/hyperlink" Target="https://iservice.lombardini.it/jsp/Template2/manuale.jsp?id=97&amp;parent=1000" TargetMode="External"/><Relationship Id="rId553864146311ca8ce" Type="http://schemas.openxmlformats.org/officeDocument/2006/relationships/hyperlink" Target="https://iservice.lombardini.it/jsp/Template2/manuale.jsp?id=97&amp;parent=1000" TargetMode="External"/><Relationship Id="rId176264146311cb04f" Type="http://schemas.openxmlformats.org/officeDocument/2006/relationships/hyperlink" Target="https://iservice.lombardini.it/jsp/Template2/manuale.jsp?id=176&amp;parent=1000" TargetMode="External"/><Relationship Id="rId218764146311cb881" Type="http://schemas.openxmlformats.org/officeDocument/2006/relationships/hyperlink" Target="https://iservice.lombardini.it/jsp/Template2/manuale.jsp?id=176&amp;parent=1000" TargetMode="External"/><Relationship Id="rId575364146311cc251" Type="http://schemas.openxmlformats.org/officeDocument/2006/relationships/hyperlink" Target="https://iservice.lombardini.it/jsp/Template2/manuale.jsp?id=176&amp;parent=1000" TargetMode="External"/><Relationship Id="rId724264146311cc60d" Type="http://schemas.openxmlformats.org/officeDocument/2006/relationships/hyperlink" Target="https://iservice.lombardini.it/jsp/Template2/manuale.jsp?id=177&amp;parent=1000" TargetMode="External"/><Relationship Id="rId662464146311ccc36" Type="http://schemas.openxmlformats.org/officeDocument/2006/relationships/hyperlink" Target="https://iservice.lombardini.it/jsp/Template2/manuale.jsp?id=178&amp;parent=1000" TargetMode="External"/><Relationship Id="rId950964146311cd031" Type="http://schemas.openxmlformats.org/officeDocument/2006/relationships/hyperlink" Target="https://iservice.lombardini.it/jsp/Template2/manuale.jsp?id=179&amp;parent=1000" TargetMode="External"/><Relationship Id="rId628064146311cd41d" Type="http://schemas.openxmlformats.org/officeDocument/2006/relationships/hyperlink" Target="https://iservice.lombardini.it/jsp/Template2/manuale.jsp?id=180&amp;parent=1000" TargetMode="External"/><Relationship Id="rId127064146311cdd85" Type="http://schemas.openxmlformats.org/officeDocument/2006/relationships/hyperlink" Target="https://iservice.lombardini.it/jsp/Template2/manuale.jsp?id=181&amp;parent=1000" TargetMode="External"/><Relationship Id="rId288364146311ce3f7" Type="http://schemas.openxmlformats.org/officeDocument/2006/relationships/hyperlink" Target="https://iservice.lombardini.it/jsp/Template2/manuale.jsp?id=182&amp;parent=1000" TargetMode="External"/><Relationship Id="rId639464146311ceaf1" Type="http://schemas.openxmlformats.org/officeDocument/2006/relationships/hyperlink" Target="https://iservice.lombardini.it/jsp/Template2/manuale.jsp?id=364&amp;parent=1000" TargetMode="External"/><Relationship Id="rId405764146311cf466" Type="http://schemas.openxmlformats.org/officeDocument/2006/relationships/hyperlink" Target="https://iservice.lombardini.it/jsp/Template2/manuale.jsp?id=183&amp;parent=1000" TargetMode="External"/><Relationship Id="rId604464146311cf85d" Type="http://schemas.openxmlformats.org/officeDocument/2006/relationships/hyperlink" Target="https://iservice.lombardini.it/jsp/Template2/manuale.jsp?id=184&amp;parent=1000" TargetMode="External"/><Relationship Id="rId375464146311cfbe3" Type="http://schemas.openxmlformats.org/officeDocument/2006/relationships/hyperlink" Target="https://iservice.lombardini.it/jsp/Template2/manuale.jsp?id=185&amp;parent=1000" TargetMode="External"/><Relationship Id="rId722564146311d0006" Type="http://schemas.openxmlformats.org/officeDocument/2006/relationships/hyperlink" Target="https://iservice.lombardini.it/jsp/Template2/manuale.jsp?id=821&amp;parent=1000" TargetMode="External"/><Relationship Id="rId959364146311d0713" Type="http://schemas.openxmlformats.org/officeDocument/2006/relationships/hyperlink" Target="https://iservice.lombardini.it/jsp/Template4/manuale.jsp?id=2663&amp;parent=1088" TargetMode="External"/><Relationship Id="rId753964146311d0ed5" Type="http://schemas.openxmlformats.org/officeDocument/2006/relationships/hyperlink" Target="https://iservice.lombardini.it/jsp/Template4/manuale.jsp?id=2665&amp;parent=1088" TargetMode="External"/><Relationship Id="rId708264146311d1888" Type="http://schemas.openxmlformats.org/officeDocument/2006/relationships/hyperlink" Target="https://iservice.lombardini.it/jsp/Template4/manuale.jsp?id=2666&amp;parent=1088" TargetMode="External"/><Relationship Id="rId699964146311d22be" Type="http://schemas.openxmlformats.org/officeDocument/2006/relationships/hyperlink" Target="https://iservice.lombardini.it/jsp/Template4/manuale.jsp?id=2667&amp;parent=1088" TargetMode="External"/><Relationship Id="rId279864146311d2a32" Type="http://schemas.openxmlformats.org/officeDocument/2006/relationships/hyperlink" Target="https://iservice.lombardini.it/jsp/Template4/manuale.jsp?id=2675&amp;parent=1088" TargetMode="External"/><Relationship Id="rId316964146311d44d0" Type="http://schemas.openxmlformats.org/officeDocument/2006/relationships/hyperlink" Target="https://iservice.lombardini.it/jsp/Template2/manuale.jsp?id=822&amp;parent=1000" TargetMode="External"/><Relationship Id="rId809764146311d48c4" Type="http://schemas.openxmlformats.org/officeDocument/2006/relationships/hyperlink" Target="https://iservice.lombardini.it/jsp/Template2/manuale.jsp?id=822&amp;parent=1000" TargetMode="External"/><Relationship Id="rId355264146311d4cc0" Type="http://schemas.openxmlformats.org/officeDocument/2006/relationships/hyperlink" Target="https://iservice.lombardini.it/jsp/Template2/manuale.jsp?id=822&amp;parent=1000" TargetMode="External"/><Relationship Id="rId629864146311d534d" Type="http://schemas.openxmlformats.org/officeDocument/2006/relationships/hyperlink" Target="https://iservice.lombardini.it/jsp/Template2/manuale.jsp?id=822&amp;parent=1000" TargetMode="External"/><Relationship Id="rId794264146311ef934" Type="http://schemas.openxmlformats.org/officeDocument/2006/relationships/hyperlink" Target="https://iservice.lombardini.it/jsp/Template2/manuale.jsp?id=198&amp;parent=1000" TargetMode="External"/><Relationship Id="rId92166414631200b73" Type="http://schemas.openxmlformats.org/officeDocument/2006/relationships/hyperlink" Target="https://iservice.lombardini.it/jsp/Template2/manuale.jsp?id=152&amp;parent=1000" TargetMode="External"/><Relationship Id="rId47716414631238eab" Type="http://schemas.openxmlformats.org/officeDocument/2006/relationships/hyperlink" Target="https://iservice.lombardini.it/jsp/Template2/manuale.jsp?id=154&amp;parent=1000" TargetMode="External"/><Relationship Id="rId30576414631258cef" Type="http://schemas.openxmlformats.org/officeDocument/2006/relationships/hyperlink" Target="https://iservice.lombardini.it/jsp/Template2/manuale.jsp?id=154&amp;parent=1000" TargetMode="External"/><Relationship Id="rId2285641463126903c" Type="http://schemas.openxmlformats.org/officeDocument/2006/relationships/hyperlink" Target="https://iservice.lombardini.it/jsp/Template2/manuale.jsp?id=154&amp;parent=1000" TargetMode="External"/><Relationship Id="rId51786414631277e2f" Type="http://schemas.openxmlformats.org/officeDocument/2006/relationships/hyperlink" Target="https://iservice.lombardini.it/jsp/Template2/manuale.jsp?id=155&amp;parent=1000" TargetMode="External"/><Relationship Id="rId9166641463127e791" Type="http://schemas.openxmlformats.org/officeDocument/2006/relationships/hyperlink" Target="https://iservice.lombardini.it/jsp/Template2/manuale.jsp?id=155&amp;parent=1000" TargetMode="External"/><Relationship Id="rId2426641463128e5c9" Type="http://schemas.openxmlformats.org/officeDocument/2006/relationships/hyperlink" Target="https://iservice.lombardini.it/jsp/Template2/manuale.jsp?id=155&amp;parent=1000" TargetMode="External"/><Relationship Id="rId6277641463128ebec" Type="http://schemas.openxmlformats.org/officeDocument/2006/relationships/hyperlink" Target="https://iservice.lombardini.it/jsp/Template2/manuale.jsp?id=160&amp;parent=1000" TargetMode="External"/><Relationship Id="rId456364146312a4629" Type="http://schemas.openxmlformats.org/officeDocument/2006/relationships/hyperlink" Target="https://iservice.lombardini.it/jsp/Template2/manuale.jsp?id=155&amp;parent=1000" TargetMode="External"/><Relationship Id="rId451264146312da899" Type="http://schemas.openxmlformats.org/officeDocument/2006/relationships/hyperlink" Target="https://iservice.lombardini.it/jsp/Template2/manuale.jsp?id=148&amp;parent=1000" TargetMode="External"/><Relationship Id="rId78516414631305bf4" Type="http://schemas.openxmlformats.org/officeDocument/2006/relationships/hyperlink" Target="https://www.youtube.com/embed/Ba8qqxTx6wA?rel=0" TargetMode="External"/><Relationship Id="rId10336414631377f75" Type="http://schemas.openxmlformats.org/officeDocument/2006/relationships/hyperlink" Target="https://iservice.lombardini.it/jsp/Template2/manuale.jsp?id=822&amp;parent=1000" TargetMode="External"/><Relationship Id="rId99526414631378754" Type="http://schemas.openxmlformats.org/officeDocument/2006/relationships/hyperlink" Target="https://iservice.lombardini.it/jsp/Template2/manuale.jsp?id=822&amp;parent=1000" TargetMode="External"/><Relationship Id="rId224664146313789f2" Type="http://schemas.openxmlformats.org/officeDocument/2006/relationships/hyperlink" Target="https://iservice.lombardini.it/jsp/Template2/manuale.jsp?id=822&amp;parent=1000" TargetMode="External"/><Relationship Id="rId99656414631378d96" Type="http://schemas.openxmlformats.org/officeDocument/2006/relationships/hyperlink" Target="https://iservice.lombardini.it/jsp/Template2/manuale.jsp?id=822&amp;parent=1000" TargetMode="External"/><Relationship Id="rId167864146313b871d" Type="http://schemas.openxmlformats.org/officeDocument/2006/relationships/hyperlink" Target="https://iservice.lombardini.it/jsp/Template2/manuale.jsp?id=822&amp;parent=1000" TargetMode="External"/><Relationship Id="rId859964146313e1e60" Type="http://schemas.openxmlformats.org/officeDocument/2006/relationships/hyperlink" Target="https://iservice.lombardini.it/jsp/Template2/manuale.jsp?id=680&amp;parent=1000" TargetMode="External"/><Relationship Id="rId530164146313e2837" Type="http://schemas.openxmlformats.org/officeDocument/2006/relationships/hyperlink" Target="https://iservice.lombardini.it/jsp/Template2/manuale.jsp?id=822&amp;parent=1000" TargetMode="External"/><Relationship Id="rId4114641463140104b" Type="http://schemas.openxmlformats.org/officeDocument/2006/relationships/hyperlink" Target="https://iservice.lombardini.it/jsp/Template2/manuale.jsp?id=822&amp;parent=1000" TargetMode="External"/><Relationship Id="rId3800641463141e58d" Type="http://schemas.openxmlformats.org/officeDocument/2006/relationships/hyperlink" Target="https://iservice.lombardini.it/jsp/Template2/manuale.jsp?id=146&amp;parent=1000" TargetMode="External"/><Relationship Id="rId7255641463141f341" Type="http://schemas.openxmlformats.org/officeDocument/2006/relationships/hyperlink" Target="https://iservice.lombardini.it/jsp/Template2/manuale.jsp?id=822&amp;parent=1000" TargetMode="External"/><Relationship Id="rId5396641463141fbff" Type="http://schemas.openxmlformats.org/officeDocument/2006/relationships/hyperlink" Target="https://iservice.lombardini.it/jsp/Template2/manuale.jsp?id=822&amp;parent=1000" TargetMode="External"/><Relationship Id="rId1510641463141fff7" Type="http://schemas.openxmlformats.org/officeDocument/2006/relationships/hyperlink" Target="https://iservice.lombardini.it/jsp/Template2/manuale.jsp?id=822&amp;parent=1000" TargetMode="External"/><Relationship Id="rId60136414631420a1f" Type="http://schemas.openxmlformats.org/officeDocument/2006/relationships/hyperlink" Target="https://iservice.lombardini.it/jsp/Template2/manuale.jsp?id=822&amp;parent=1000" TargetMode="External"/><Relationship Id="rId68826414631420e38" Type="http://schemas.openxmlformats.org/officeDocument/2006/relationships/hyperlink" Target="https://iservice.lombardini.it/jsp/Template2/manuale.jsp?id=822&amp;parent=1000" TargetMode="External"/><Relationship Id="rId110964146314414c5" Type="http://schemas.openxmlformats.org/officeDocument/2006/relationships/hyperlink" Target="https://iservice.lombardini.it/jsp/Template2/manuale.jsp?id=822&amp;parent=1000" TargetMode="External"/><Relationship Id="rId1370641463152133f" Type="http://schemas.openxmlformats.org/officeDocument/2006/relationships/hyperlink" Target="https://iservice.lombardini.it/jsp/Template2/manuale.jsp?id=822&amp;parent=1000" TargetMode="External"/><Relationship Id="rId439864146315214be" Type="http://schemas.openxmlformats.org/officeDocument/2006/relationships/hyperlink" Target="https://iservice.lombardini.it/jsp/Template2/manuale.jsp?id=822&amp;parent=1000" TargetMode="External"/><Relationship Id="rId25636414631521dd2" Type="http://schemas.openxmlformats.org/officeDocument/2006/relationships/hyperlink" Target="https://iservice.lombardini.it/jsp/Template2/manuale.jsp?id=822&amp;parent=1000" TargetMode="External"/><Relationship Id="rId871764146315224ed" Type="http://schemas.openxmlformats.org/officeDocument/2006/relationships/hyperlink" Target="https://iservice.lombardini.it/jsp/Template2/manuale.jsp?id=822&amp;parent=1000" TargetMode="External"/><Relationship Id="rId6455641463153d3a9" Type="http://schemas.openxmlformats.org/officeDocument/2006/relationships/hyperlink" Target="https://iservice.lombardini.it/jsp/Template2/manuale.jsp?id=822&amp;parent=1000" TargetMode="External"/><Relationship Id="rId7124641463153e6c6" Type="http://schemas.openxmlformats.org/officeDocument/2006/relationships/hyperlink" Target="https://iservice.lombardini.it/jsp/Template2/manuale.jsp?id=133&amp;parent=1000" TargetMode="External"/><Relationship Id="rId6861641463156788e" Type="http://schemas.openxmlformats.org/officeDocument/2006/relationships/hyperlink" Target="https://iservice.lombardini.it/jsp/Template2/manuale.jsp?id=143&amp;parent=1000" TargetMode="External"/><Relationship Id="rId17606414631567ba7" Type="http://schemas.openxmlformats.org/officeDocument/2006/relationships/hyperlink" Target="https://iservice.lombardini.it/jsp/Template2/manuale.jsp?id=822&amp;parent=1000" TargetMode="External"/><Relationship Id="rId998364146315b3c7a" Type="http://schemas.openxmlformats.org/officeDocument/2006/relationships/hyperlink" Target="https://iservice.lombardini.it/jsp/Template2/manuale.jsp?id=97&amp;parent=1000" TargetMode="External"/><Relationship Id="rId872664146315c2adc" Type="http://schemas.openxmlformats.org/officeDocument/2006/relationships/hyperlink" Target="https://iservice.lombardini.it/jsp/Template2/manuale.jsp?id=822&amp;parent=1000" TargetMode="External"/><Relationship Id="rId858964146315c3f53" Type="http://schemas.openxmlformats.org/officeDocument/2006/relationships/hyperlink" Target="https://iservice.lombardini.it/jsp/Template2/manuale.jsp?id=822&amp;parent=1000" TargetMode="External"/><Relationship Id="rId615764146315c47c3" Type="http://schemas.openxmlformats.org/officeDocument/2006/relationships/hyperlink" Target="https://iservice.lombardini.it/jsp/Template2/manuale.jsp?id=822&amp;parent=1000" TargetMode="External"/><Relationship Id="rId457964146315dd775" Type="http://schemas.openxmlformats.org/officeDocument/2006/relationships/hyperlink" Target="https://iservice.lombardini.it/jsp/Template2/manuale.jsp?id=822&amp;parent=1000" TargetMode="External"/><Relationship Id="rId5589641463163b7f3" Type="http://schemas.openxmlformats.org/officeDocument/2006/relationships/hyperlink" Target="https://iservice.lombardini.it/jsp/Template2/manuale.jsp?id=132&amp;parent=1000" TargetMode="External"/><Relationship Id="rId752364146316463be" Type="http://schemas.openxmlformats.org/officeDocument/2006/relationships/hyperlink" Target="https://iservice.lombardini.it/jsp/Template2/manuale.jsp?id=157&amp;parent=1000" TargetMode="External"/><Relationship Id="rId19926414631647888" Type="http://schemas.openxmlformats.org/officeDocument/2006/relationships/hyperlink" Target="https://iservice.lombardini.it/jsp/Template2/manuale.jsp?id=104&amp;parent=1000" TargetMode="External"/><Relationship Id="rId7707641463165aa39" Type="http://schemas.openxmlformats.org/officeDocument/2006/relationships/hyperlink" Target="https://iservice.lombardini.it/jsp/Template2/manuale.jsp?id=822&amp;parent=1000" TargetMode="External"/><Relationship Id="rId8307641463167a58b" Type="http://schemas.openxmlformats.org/officeDocument/2006/relationships/hyperlink" Target="https://iservice.lombardini.it/jsp/Template2/manuale.jsp?id=822&amp;parent=1000" TargetMode="External"/><Relationship Id="rId6604641463168cd09" Type="http://schemas.openxmlformats.org/officeDocument/2006/relationships/hyperlink" Target="https://iservice.lombardini.it/jsp/Template2/manuale.jsp?id=128&amp;parent=1000" TargetMode="External"/><Relationship Id="rId8878641463168e371" Type="http://schemas.openxmlformats.org/officeDocument/2006/relationships/hyperlink" Target="https://iservice.lombardini.it/jsp/Template2/manuale.jsp?id=822&amp;parent=1000" TargetMode="External"/><Relationship Id="rId331564146316c69c3" Type="http://schemas.openxmlformats.org/officeDocument/2006/relationships/hyperlink" Target="https://iservice.lombardini.it/jsp/Template2/manuale.jsp?id=822&amp;parent=1000" TargetMode="External"/><Relationship Id="rId241464146316d14ec" Type="http://schemas.openxmlformats.org/officeDocument/2006/relationships/hyperlink" Target="https://iservice.lombardini.it/jsp/Template2/manuale.jsp?id=113&amp;parent=1000" TargetMode="External"/><Relationship Id="rId554764146316dff5e" Type="http://schemas.openxmlformats.org/officeDocument/2006/relationships/hyperlink" Target="https://iservice.lombardini.it/jsp/Template2/manuale.jsp?id=113&amp;parent=1000" TargetMode="External"/><Relationship Id="rId5441641463170bc89" Type="http://schemas.openxmlformats.org/officeDocument/2006/relationships/hyperlink" Target="https://iservice.lombardini.it/jsp/Template2/manuale.jsp?id=822&amp;parent=1000" TargetMode="External"/><Relationship Id="rId3456641463172237f" Type="http://schemas.openxmlformats.org/officeDocument/2006/relationships/hyperlink" Target="https://iservice.lombardini.it/jsp/Template2/manuale.jsp?id=822&amp;parent=1000" TargetMode="External"/><Relationship Id="rId30776414631735a17" Type="http://schemas.openxmlformats.org/officeDocument/2006/relationships/hyperlink" Target="https://iservice.lombardini.it/jsp/Template2/manuale.jsp?id=822&amp;parent=1000" TargetMode="External"/><Relationship Id="rId81576414631736787" Type="http://schemas.openxmlformats.org/officeDocument/2006/relationships/hyperlink" Target="https://iservice.lombardini.it/jsp/Template2/manuale.jsp?id=822&amp;parent=1000" TargetMode="External"/><Relationship Id="rId7627641463177e0a4" Type="http://schemas.openxmlformats.org/officeDocument/2006/relationships/hyperlink" Target="https://iservice.lombardini.it/jsp/Template2/manuale.jsp?id=822&amp;parent=1000" TargetMode="External"/><Relationship Id="rId235864146317887af" Type="http://schemas.openxmlformats.org/officeDocument/2006/relationships/hyperlink" Target="https://iservice.lombardini.it/jsp/Template2/manuale.jsp?id=822&amp;parent=1000" TargetMode="External"/><Relationship Id="rId348664146317d422a" Type="http://schemas.openxmlformats.org/officeDocument/2006/relationships/hyperlink" Target="https://iservice.lombardini.it/jsp/Template2/manuale.jsp?id=822&amp;parent=1000" TargetMode="External"/><Relationship Id="rId806964146317dfb63" Type="http://schemas.openxmlformats.org/officeDocument/2006/relationships/hyperlink" Target="https://iservice.lombardini.it/jsp/Template2/manuale.jsp?id=822&amp;parent=1000" TargetMode="External"/><Relationship Id="rId984864146317e700a" Type="http://schemas.openxmlformats.org/officeDocument/2006/relationships/hyperlink" Target="https://iservice.lombardini.it/jsp/Template2/manuale.jsp?id=822&amp;parent=1000" TargetMode="External"/><Relationship Id="rId230864146317e8086" Type="http://schemas.openxmlformats.org/officeDocument/2006/relationships/hyperlink" Target="https://iservice.lombardini.it/jsp/Template2/manuale.jsp?id=822&amp;parent=1000" TargetMode="External"/><Relationship Id="rId156264146311e867d" Type="http://schemas.openxmlformats.org/officeDocument/2006/relationships/image" Target="media/imgrId156264146311e867d.jpg"/><Relationship Id="rId396864146311ef183" Type="http://schemas.openxmlformats.org/officeDocument/2006/relationships/image" Target="media/imgrId396864146311ef183.jpg"/><Relationship Id="rId112464146312004c8" Type="http://schemas.openxmlformats.org/officeDocument/2006/relationships/image" Target="media/imgrId112464146312004c8.jpg"/><Relationship Id="rId20006414631207095" Type="http://schemas.openxmlformats.org/officeDocument/2006/relationships/image" Target="media/imgrId20006414631207095.jpg"/><Relationship Id="rId8191641463120f308" Type="http://schemas.openxmlformats.org/officeDocument/2006/relationships/image" Target="media/imgrId8191641463120f308.jpg"/><Relationship Id="rId1979641463121884f" Type="http://schemas.openxmlformats.org/officeDocument/2006/relationships/image" Target="media/imgrId1979641463121884f.jpg"/><Relationship Id="rId4034641463121f01d" Type="http://schemas.openxmlformats.org/officeDocument/2006/relationships/image" Target="media/imgrId4034641463121f01d.jpg"/><Relationship Id="rId77026414631229091" Type="http://schemas.openxmlformats.org/officeDocument/2006/relationships/image" Target="media/imgrId77026414631229091.jpg"/><Relationship Id="rId47286414631232432" Type="http://schemas.openxmlformats.org/officeDocument/2006/relationships/image" Target="media/imgrId47286414631232432.jpg"/><Relationship Id="rId858764146312386f0" Type="http://schemas.openxmlformats.org/officeDocument/2006/relationships/image" Target="media/imgrId858764146312386f0.jpg"/><Relationship Id="rId51236414631242082" Type="http://schemas.openxmlformats.org/officeDocument/2006/relationships/image" Target="media/imgrId51236414631242082.jpg"/><Relationship Id="rId8911641463124b908" Type="http://schemas.openxmlformats.org/officeDocument/2006/relationships/image" Target="media/imgrId8911641463124b908.jpg"/><Relationship Id="rId488064146312530d3" Type="http://schemas.openxmlformats.org/officeDocument/2006/relationships/image" Target="media/imgrId488064146312530d3.jpg"/><Relationship Id="rId925364146312569ed" Type="http://schemas.openxmlformats.org/officeDocument/2006/relationships/image" Target="media/imgrId925364146312569ed.jpg"/><Relationship Id="rId79046414631266fa3" Type="http://schemas.openxmlformats.org/officeDocument/2006/relationships/image" Target="media/imgrId79046414631266fa3.jpg"/><Relationship Id="rId18956414631277689" Type="http://schemas.openxmlformats.org/officeDocument/2006/relationships/image" Target="media/imgrId18956414631277689.jpg"/><Relationship Id="rId1969641463127e229" Type="http://schemas.openxmlformats.org/officeDocument/2006/relationships/image" Target="media/imgrId1969641463127e229.jpg"/><Relationship Id="rId8661641463128767a" Type="http://schemas.openxmlformats.org/officeDocument/2006/relationships/image" Target="media/imgrId8661641463128767a.png"/><Relationship Id="rId6958641463128ddaa" Type="http://schemas.openxmlformats.org/officeDocument/2006/relationships/image" Target="media/imgrId6958641463128ddaa.jpg"/><Relationship Id="rId13486414631295bc7" Type="http://schemas.openxmlformats.org/officeDocument/2006/relationships/image" Target="media/imgrId13486414631295bc7.jpg"/><Relationship Id="rId7490641463129d760" Type="http://schemas.openxmlformats.org/officeDocument/2006/relationships/image" Target="media/imgrId7490641463129d760.jpg"/><Relationship Id="rId484364146312a3e7e" Type="http://schemas.openxmlformats.org/officeDocument/2006/relationships/image" Target="media/imgrId484364146312a3e7e.jpg"/><Relationship Id="rId429864146312ad893" Type="http://schemas.openxmlformats.org/officeDocument/2006/relationships/image" Target="media/imgrId429864146312ad893.jpg"/><Relationship Id="rId554064146312b1f6d" Type="http://schemas.openxmlformats.org/officeDocument/2006/relationships/image" Target="media/imgrId554064146312b1f6d.jpg"/><Relationship Id="rId257064146312b8ea4" Type="http://schemas.openxmlformats.org/officeDocument/2006/relationships/image" Target="media/imgrId257064146312b8ea4.jpg"/><Relationship Id="rId440164146312c1305" Type="http://schemas.openxmlformats.org/officeDocument/2006/relationships/image" Target="media/imgrId440164146312c1305.jpg"/><Relationship Id="rId788564146312c6b25" Type="http://schemas.openxmlformats.org/officeDocument/2006/relationships/image" Target="media/imgrId788564146312c6b25.jpg"/><Relationship Id="rId850564146312cca8c" Type="http://schemas.openxmlformats.org/officeDocument/2006/relationships/image" Target="media/imgrId850564146312cca8c.jpg"/><Relationship Id="rId976864146312d3aa5" Type="http://schemas.openxmlformats.org/officeDocument/2006/relationships/image" Target="media/imgrId976864146312d3aa5.jpg"/><Relationship Id="rId202564146312d9832" Type="http://schemas.openxmlformats.org/officeDocument/2006/relationships/image" Target="media/imgrId202564146312d9832.jpg"/><Relationship Id="rId143664146312e0dcb" Type="http://schemas.openxmlformats.org/officeDocument/2006/relationships/image" Target="media/imgrId143664146312e0dcb.jpg"/><Relationship Id="rId160064146312e868d" Type="http://schemas.openxmlformats.org/officeDocument/2006/relationships/image" Target="media/imgrId160064146312e868d.jpg"/><Relationship Id="rId481764146312f0f18" Type="http://schemas.openxmlformats.org/officeDocument/2006/relationships/image" Target="media/imgrId481764146312f0f18.jpg"/><Relationship Id="rId26296414631305470" Type="http://schemas.openxmlformats.org/officeDocument/2006/relationships/image" Target="media/imgrId26296414631305470.jpg"/><Relationship Id="rId4172641463130962c" Type="http://schemas.openxmlformats.org/officeDocument/2006/relationships/image" Target="media/imgrId4172641463130962c.jpg"/><Relationship Id="rId850364146313148ac" Type="http://schemas.openxmlformats.org/officeDocument/2006/relationships/image" Target="media/imgrId850364146313148ac.jpg"/><Relationship Id="rId3273641463131d2d7" Type="http://schemas.openxmlformats.org/officeDocument/2006/relationships/image" Target="media/imgrId3273641463131d2d7.jpg"/><Relationship Id="rId170364146313216b6" Type="http://schemas.openxmlformats.org/officeDocument/2006/relationships/image" Target="media/imgrId170364146313216b6.jpg"/><Relationship Id="rId3668641463132904d" Type="http://schemas.openxmlformats.org/officeDocument/2006/relationships/image" Target="media/imgrId3668641463132904d.jpg"/><Relationship Id="rId9127641463132f803" Type="http://schemas.openxmlformats.org/officeDocument/2006/relationships/image" Target="media/imgrId9127641463132f803.jpg"/><Relationship Id="rId11606414631337fab" Type="http://schemas.openxmlformats.org/officeDocument/2006/relationships/image" Target="media/imgrId11606414631337fab.jpg"/><Relationship Id="rId1123641463133edd7" Type="http://schemas.openxmlformats.org/officeDocument/2006/relationships/image" Target="media/imgrId1123641463133edd7.jpg"/><Relationship Id="rId3167641463134899e" Type="http://schemas.openxmlformats.org/officeDocument/2006/relationships/image" Target="media/imgrId3167641463134899e.jpg"/><Relationship Id="rId2043641463134efc4" Type="http://schemas.openxmlformats.org/officeDocument/2006/relationships/image" Target="media/imgrId2043641463134efc4.jpg"/><Relationship Id="rId48976414631355f6f" Type="http://schemas.openxmlformats.org/officeDocument/2006/relationships/image" Target="media/imgrId48976414631355f6f.jpg"/><Relationship Id="rId4402641463135cda3" Type="http://schemas.openxmlformats.org/officeDocument/2006/relationships/image" Target="media/imgrId4402641463135cda3.jpg"/><Relationship Id="rId2865641463136618d" Type="http://schemas.openxmlformats.org/officeDocument/2006/relationships/image" Target="media/imgrId2865641463136618d.jpg"/><Relationship Id="rId910164146313699d8" Type="http://schemas.openxmlformats.org/officeDocument/2006/relationships/image" Target="media/imgrId910164146313699d8.jpg"/><Relationship Id="rId27986414631370d12" Type="http://schemas.openxmlformats.org/officeDocument/2006/relationships/image" Target="media/imgrId27986414631370d12.jpg"/><Relationship Id="rId703964146313774c4" Type="http://schemas.openxmlformats.org/officeDocument/2006/relationships/image" Target="media/imgrId703964146313774c4.jpg"/><Relationship Id="rId9285641463137f6a8" Type="http://schemas.openxmlformats.org/officeDocument/2006/relationships/image" Target="media/imgrId9285641463137f6a8.jpg"/><Relationship Id="rId94026414631386d64" Type="http://schemas.openxmlformats.org/officeDocument/2006/relationships/image" Target="media/imgrId94026414631386d64.jpg"/><Relationship Id="rId4592641463138c8a3" Type="http://schemas.openxmlformats.org/officeDocument/2006/relationships/image" Target="media/imgrId4592641463138c8a3.jpg"/><Relationship Id="rId95896414631394cdd" Type="http://schemas.openxmlformats.org/officeDocument/2006/relationships/image" Target="media/imgrId95896414631394cdd.jpg"/><Relationship Id="rId2342641463139b88b" Type="http://schemas.openxmlformats.org/officeDocument/2006/relationships/image" Target="media/imgrId2342641463139b88b.jpg"/><Relationship Id="rId345164146313a5775" Type="http://schemas.openxmlformats.org/officeDocument/2006/relationships/image" Target="media/imgrId345164146313a5775.jpg"/><Relationship Id="rId128664146313afad2" Type="http://schemas.openxmlformats.org/officeDocument/2006/relationships/image" Target="media/imgrId128664146313afad2.jpg"/><Relationship Id="rId118464146313b53fd" Type="http://schemas.openxmlformats.org/officeDocument/2006/relationships/image" Target="media/imgrId118464146313b53fd.jpg"/><Relationship Id="rId728764146313c176b" Type="http://schemas.openxmlformats.org/officeDocument/2006/relationships/image" Target="media/imgrId728764146313c176b.jpg"/><Relationship Id="rId632764146313d0f3b" Type="http://schemas.openxmlformats.org/officeDocument/2006/relationships/image" Target="media/imgrId632764146313d0f3b.jpg"/><Relationship Id="rId409764146313dc52c" Type="http://schemas.openxmlformats.org/officeDocument/2006/relationships/image" Target="media/imgrId409764146313dc52c.jpg"/><Relationship Id="rId598564146313e1712" Type="http://schemas.openxmlformats.org/officeDocument/2006/relationships/image" Target="media/imgrId598564146313e1712.jpg"/><Relationship Id="rId505264146313e88fc" Type="http://schemas.openxmlformats.org/officeDocument/2006/relationships/image" Target="media/imgrId505264146313e88fc.jpg"/><Relationship Id="rId356964146313ec729" Type="http://schemas.openxmlformats.org/officeDocument/2006/relationships/image" Target="media/imgrId356964146313ec729.gif"/><Relationship Id="rId348164146313f3e99" Type="http://schemas.openxmlformats.org/officeDocument/2006/relationships/image" Target="media/imgrId348164146313f3e99.jpg"/><Relationship Id="rId2692641463140ed1d" Type="http://schemas.openxmlformats.org/officeDocument/2006/relationships/image" Target="media/imgrId2692641463140ed1d.jpg"/><Relationship Id="rId2067641463141da52" Type="http://schemas.openxmlformats.org/officeDocument/2006/relationships/image" Target="media/imgrId2067641463141da52.jpg"/><Relationship Id="rId5375641463142cae8" Type="http://schemas.openxmlformats.org/officeDocument/2006/relationships/image" Target="media/imgrId5375641463142cae8.jpg"/><Relationship Id="rId69686414631437628" Type="http://schemas.openxmlformats.org/officeDocument/2006/relationships/image" Target="media/imgrId69686414631437628.jpg"/><Relationship Id="rId5610641463144040b" Type="http://schemas.openxmlformats.org/officeDocument/2006/relationships/image" Target="media/imgrId5610641463144040b.jpg"/><Relationship Id="rId65746414631449440" Type="http://schemas.openxmlformats.org/officeDocument/2006/relationships/image" Target="media/imgrId65746414631449440.jpg"/><Relationship Id="rId78396414631451dcf" Type="http://schemas.openxmlformats.org/officeDocument/2006/relationships/image" Target="media/imgrId78396414631451dcf.jpg"/><Relationship Id="rId79956414631458fe9" Type="http://schemas.openxmlformats.org/officeDocument/2006/relationships/image" Target="media/imgrId79956414631458fe9.jpg"/><Relationship Id="rId26126414631460d1c" Type="http://schemas.openxmlformats.org/officeDocument/2006/relationships/image" Target="media/imgrId26126414631460d1c.jpg"/><Relationship Id="rId8967641463146dc92" Type="http://schemas.openxmlformats.org/officeDocument/2006/relationships/image" Target="media/imgrId8967641463146dc92.jpg"/><Relationship Id="rId520164146314749cf" Type="http://schemas.openxmlformats.org/officeDocument/2006/relationships/image" Target="media/imgrId520164146314749cf.jpg"/><Relationship Id="rId2682641463147ce84" Type="http://schemas.openxmlformats.org/officeDocument/2006/relationships/image" Target="media/imgrId2682641463147ce84.jpg"/><Relationship Id="rId71146414631483df9" Type="http://schemas.openxmlformats.org/officeDocument/2006/relationships/image" Target="media/imgrId71146414631483df9.jpg"/><Relationship Id="rId7608641463148a9be" Type="http://schemas.openxmlformats.org/officeDocument/2006/relationships/image" Target="media/imgrId7608641463148a9be.jpg"/><Relationship Id="rId5781641463148e2a0" Type="http://schemas.openxmlformats.org/officeDocument/2006/relationships/image" Target="media/imgrId5781641463148e2a0.jpg"/><Relationship Id="rId85556414631499736" Type="http://schemas.openxmlformats.org/officeDocument/2006/relationships/image" Target="media/imgrId85556414631499736.jpg"/><Relationship Id="rId934564146314acda1" Type="http://schemas.openxmlformats.org/officeDocument/2006/relationships/image" Target="media/imgrId934564146314acda1.jpg"/><Relationship Id="rId281864146314b3b55" Type="http://schemas.openxmlformats.org/officeDocument/2006/relationships/image" Target="media/imgrId281864146314b3b55.jpg"/><Relationship Id="rId507964146314ba8eb" Type="http://schemas.openxmlformats.org/officeDocument/2006/relationships/image" Target="media/imgrId507964146314ba8eb.jpg"/><Relationship Id="rId768564146314c37de" Type="http://schemas.openxmlformats.org/officeDocument/2006/relationships/image" Target="media/imgrId768564146314c37de.jpg"/><Relationship Id="rId485864146314cbd2e" Type="http://schemas.openxmlformats.org/officeDocument/2006/relationships/image" Target="media/imgrId485864146314cbd2e.jpg"/><Relationship Id="rId323664146314d6fdc" Type="http://schemas.openxmlformats.org/officeDocument/2006/relationships/image" Target="media/imgrId323664146314d6fdc.jpg"/><Relationship Id="rId539864146314e0cbc" Type="http://schemas.openxmlformats.org/officeDocument/2006/relationships/image" Target="media/imgrId539864146314e0cbc.jpg"/><Relationship Id="rId659864146314e8413" Type="http://schemas.openxmlformats.org/officeDocument/2006/relationships/image" Target="media/imgrId659864146314e8413.jpg"/><Relationship Id="rId785164146314f2e42" Type="http://schemas.openxmlformats.org/officeDocument/2006/relationships/image" Target="media/imgrId785164146314f2e42.jpg"/><Relationship Id="rId61416414631504bb3" Type="http://schemas.openxmlformats.org/officeDocument/2006/relationships/image" Target="media/imgrId61416414631504bb3.jpg"/><Relationship Id="rId62376414631509d4b" Type="http://schemas.openxmlformats.org/officeDocument/2006/relationships/image" Target="media/imgrId62376414631509d4b.jpg"/><Relationship Id="rId5318641463151b0f6" Type="http://schemas.openxmlformats.org/officeDocument/2006/relationships/image" Target="media/imgrId5318641463151b0f6.jpg"/><Relationship Id="rId500764146315208a2" Type="http://schemas.openxmlformats.org/officeDocument/2006/relationships/image" Target="media/imgrId500764146315208a2.jpg"/><Relationship Id="rId781264146315290b6" Type="http://schemas.openxmlformats.org/officeDocument/2006/relationships/image" Target="media/imgrId781264146315290b6.jpg"/><Relationship Id="rId1160641463152e644" Type="http://schemas.openxmlformats.org/officeDocument/2006/relationships/image" Target="media/imgrId1160641463152e644.jpg"/><Relationship Id="rId27786414631538751" Type="http://schemas.openxmlformats.org/officeDocument/2006/relationships/image" Target="media/imgrId27786414631538751.jpg"/><Relationship Id="rId3145641463153cc65" Type="http://schemas.openxmlformats.org/officeDocument/2006/relationships/image" Target="media/imgrId3145641463153cc65.jpg"/><Relationship Id="rId601064146315461db" Type="http://schemas.openxmlformats.org/officeDocument/2006/relationships/image" Target="media/imgrId601064146315461db.jpg"/><Relationship Id="rId6752641463154edba" Type="http://schemas.openxmlformats.org/officeDocument/2006/relationships/image" Target="media/imgrId6752641463154edba.jpg"/><Relationship Id="rId1467641463155754e" Type="http://schemas.openxmlformats.org/officeDocument/2006/relationships/image" Target="media/imgrId1467641463155754e.jpg"/><Relationship Id="rId36026414631560406" Type="http://schemas.openxmlformats.org/officeDocument/2006/relationships/image" Target="media/imgrId36026414631560406.jpg"/><Relationship Id="rId23236414631566ac9" Type="http://schemas.openxmlformats.org/officeDocument/2006/relationships/image" Target="media/imgrId23236414631566ac9.jpg"/><Relationship Id="rId4893641463156e86b" Type="http://schemas.openxmlformats.org/officeDocument/2006/relationships/image" Target="media/imgrId4893641463156e86b.jpg"/><Relationship Id="rId17816414631579088" Type="http://schemas.openxmlformats.org/officeDocument/2006/relationships/image" Target="media/imgrId17816414631579088.jpg"/><Relationship Id="rId1578641463157de06" Type="http://schemas.openxmlformats.org/officeDocument/2006/relationships/image" Target="media/imgrId1578641463157de06.jpg"/><Relationship Id="rId68796414631582a62" Type="http://schemas.openxmlformats.org/officeDocument/2006/relationships/image" Target="media/imgrId68796414631582a62.jpg"/><Relationship Id="rId50326414631587ecd" Type="http://schemas.openxmlformats.org/officeDocument/2006/relationships/image" Target="media/imgrId50326414631587ecd.jpg"/><Relationship Id="rId7441641463158ef9c" Type="http://schemas.openxmlformats.org/officeDocument/2006/relationships/image" Target="media/imgrId7441641463158ef9c.jpg"/><Relationship Id="rId86076414631594810" Type="http://schemas.openxmlformats.org/officeDocument/2006/relationships/image" Target="media/imgrId86076414631594810.jpg"/><Relationship Id="rId4032641463159ccfb" Type="http://schemas.openxmlformats.org/officeDocument/2006/relationships/image" Target="media/imgrId4032641463159ccfb.jpg"/><Relationship Id="rId999964146315a348b" Type="http://schemas.openxmlformats.org/officeDocument/2006/relationships/image" Target="media/imgrId999964146315a348b.jpg"/><Relationship Id="rId796864146315acc84" Type="http://schemas.openxmlformats.org/officeDocument/2006/relationships/image" Target="media/imgrId796864146315acc84.jpg"/><Relationship Id="rId137964146315b343d" Type="http://schemas.openxmlformats.org/officeDocument/2006/relationships/image" Target="media/imgrId137964146315b343d.jpg"/><Relationship Id="rId178664146315b957b" Type="http://schemas.openxmlformats.org/officeDocument/2006/relationships/image" Target="media/imgrId178664146315b957b.jpg"/><Relationship Id="rId460864146315c1d3d" Type="http://schemas.openxmlformats.org/officeDocument/2006/relationships/image" Target="media/imgrId460864146315c1d3d.jpg"/><Relationship Id="rId794364146315ccb2d" Type="http://schemas.openxmlformats.org/officeDocument/2006/relationships/image" Target="media/imgrId794364146315ccb2d.jpg"/><Relationship Id="rId381964146315d4860" Type="http://schemas.openxmlformats.org/officeDocument/2006/relationships/image" Target="media/imgrId381964146315d4860.jpg"/><Relationship Id="rId151164146315db96c" Type="http://schemas.openxmlformats.org/officeDocument/2006/relationships/image" Target="media/imgrId151164146315db96c.jpg"/><Relationship Id="rId415764146315e64bd" Type="http://schemas.openxmlformats.org/officeDocument/2006/relationships/image" Target="media/imgrId415764146315e64bd.jpg"/><Relationship Id="rId749764146315ee73c" Type="http://schemas.openxmlformats.org/officeDocument/2006/relationships/image" Target="media/imgrId749764146315ee73c.jpg"/><Relationship Id="rId9281641463160143d" Type="http://schemas.openxmlformats.org/officeDocument/2006/relationships/image" Target="media/imgrId9281641463160143d.jpg"/><Relationship Id="rId1387641463160978b" Type="http://schemas.openxmlformats.org/officeDocument/2006/relationships/image" Target="media/imgrId1387641463160978b.jpg"/><Relationship Id="rId3992641463160df5a" Type="http://schemas.openxmlformats.org/officeDocument/2006/relationships/image" Target="media/imgrId3992641463160df5a.jpg"/><Relationship Id="rId76596414631618149" Type="http://schemas.openxmlformats.org/officeDocument/2006/relationships/image" Target="media/imgrId76596414631618149.jpg"/><Relationship Id="rId973364146316258d3" Type="http://schemas.openxmlformats.org/officeDocument/2006/relationships/image" Target="media/imgrId973364146316258d3.jpg"/><Relationship Id="rId5809641463162a91b" Type="http://schemas.openxmlformats.org/officeDocument/2006/relationships/image" Target="media/imgrId5809641463162a91b.jpg"/><Relationship Id="rId5795641463162efb1" Type="http://schemas.openxmlformats.org/officeDocument/2006/relationships/image" Target="media/imgrId5795641463162efb1.jpg"/><Relationship Id="rId2556641463163af8e" Type="http://schemas.openxmlformats.org/officeDocument/2006/relationships/image" Target="media/imgrId2556641463163af8e.jpg"/><Relationship Id="rId9200641463163ed0a" Type="http://schemas.openxmlformats.org/officeDocument/2006/relationships/image" Target="media/imgrId9200641463163ed0a.jpg"/><Relationship Id="rId8950641463164589e" Type="http://schemas.openxmlformats.org/officeDocument/2006/relationships/image" Target="media/imgrId8950641463164589e.jpg"/><Relationship Id="rId362364146316504e3" Type="http://schemas.openxmlformats.org/officeDocument/2006/relationships/image" Target="media/imgrId362364146316504e3.jpg"/><Relationship Id="rId876264146316563b9" Type="http://schemas.openxmlformats.org/officeDocument/2006/relationships/image" Target="media/imgrId876264146316563b9.jpg"/><Relationship Id="rId4754641463165a183" Type="http://schemas.openxmlformats.org/officeDocument/2006/relationships/image" Target="media/imgrId4754641463165a183.jpg"/><Relationship Id="rId91076414631663667" Type="http://schemas.openxmlformats.org/officeDocument/2006/relationships/image" Target="media/imgrId91076414631663667.jpg"/><Relationship Id="rId2395641463166c506" Type="http://schemas.openxmlformats.org/officeDocument/2006/relationships/image" Target="media/imgrId2395641463166c506.jpg"/><Relationship Id="rId14046414631672da0" Type="http://schemas.openxmlformats.org/officeDocument/2006/relationships/image" Target="media/imgrId14046414631672da0.jpg"/><Relationship Id="rId5304641463167907e" Type="http://schemas.openxmlformats.org/officeDocument/2006/relationships/image" Target="media/imgrId5304641463167907e.jpg"/><Relationship Id="rId3377641463168021d" Type="http://schemas.openxmlformats.org/officeDocument/2006/relationships/image" Target="media/imgrId3377641463168021d.jpg"/><Relationship Id="rId19526414631684b4a" Type="http://schemas.openxmlformats.org/officeDocument/2006/relationships/image" Target="media/imgrId19526414631684b4a.jpg"/><Relationship Id="rId5930641463168bc19" Type="http://schemas.openxmlformats.org/officeDocument/2006/relationships/image" Target="media/imgrId5930641463168bc19.jpg"/><Relationship Id="rId11766414631696419" Type="http://schemas.openxmlformats.org/officeDocument/2006/relationships/image" Target="media/imgrId11766414631696419.jpg"/><Relationship Id="rId3730641463169a957" Type="http://schemas.openxmlformats.org/officeDocument/2006/relationships/image" Target="media/imgrId3730641463169a957.jpg"/><Relationship Id="rId997764146316a4d48" Type="http://schemas.openxmlformats.org/officeDocument/2006/relationships/image" Target="media/imgrId997764146316a4d48.jpg"/><Relationship Id="rId253164146316ab307" Type="http://schemas.openxmlformats.org/officeDocument/2006/relationships/image" Target="media/imgrId253164146316ab307.jpg"/><Relationship Id="rId946464146316b3e16" Type="http://schemas.openxmlformats.org/officeDocument/2006/relationships/image" Target="media/imgrId946464146316b3e16.jpg"/><Relationship Id="rId524864146316c5855" Type="http://schemas.openxmlformats.org/officeDocument/2006/relationships/image" Target="media/imgrId524864146316c5855.jpg"/><Relationship Id="rId753664146316cc8ad" Type="http://schemas.openxmlformats.org/officeDocument/2006/relationships/image" Target="media/imgrId753664146316cc8ad.jpg"/><Relationship Id="rId539664146316d0e31" Type="http://schemas.openxmlformats.org/officeDocument/2006/relationships/image" Target="media/imgrId539664146316d0e31.jpg"/><Relationship Id="rId115164146316d54d3" Type="http://schemas.openxmlformats.org/officeDocument/2006/relationships/image" Target="media/imgrId115164146316d54d3.jpg"/><Relationship Id="rId593964146316d98ec" Type="http://schemas.openxmlformats.org/officeDocument/2006/relationships/image" Target="media/imgrId593964146316d98ec.jpg"/><Relationship Id="rId714964146316df3c5" Type="http://schemas.openxmlformats.org/officeDocument/2006/relationships/image" Target="media/imgrId714964146316df3c5.jpg"/><Relationship Id="rId943164146316e7f9b" Type="http://schemas.openxmlformats.org/officeDocument/2006/relationships/image" Target="media/imgrId943164146316e7f9b.jpg"/><Relationship Id="rId179864146316edd93" Type="http://schemas.openxmlformats.org/officeDocument/2006/relationships/image" Target="media/imgrId179864146316edd93.jpg"/><Relationship Id="rId762464146317026b4" Type="http://schemas.openxmlformats.org/officeDocument/2006/relationships/image" Target="media/imgrId762464146317026b4.jpg"/><Relationship Id="rId6397641463170a3ab" Type="http://schemas.openxmlformats.org/officeDocument/2006/relationships/image" Target="media/imgrId6397641463170a3ab.jpg"/><Relationship Id="rId911564146317112d0" Type="http://schemas.openxmlformats.org/officeDocument/2006/relationships/image" Target="media/imgrId911564146317112d0.jpg"/><Relationship Id="rId63256414631717bf3" Type="http://schemas.openxmlformats.org/officeDocument/2006/relationships/image" Target="media/imgrId63256414631717bf3.jpg"/><Relationship Id="rId17876414631720942" Type="http://schemas.openxmlformats.org/officeDocument/2006/relationships/image" Target="media/imgrId17876414631720942.jpg"/><Relationship Id="rId37556414631728670" Type="http://schemas.openxmlformats.org/officeDocument/2006/relationships/image" Target="media/imgrId37556414631728670.jpg"/><Relationship Id="rId784664146317339a1" Type="http://schemas.openxmlformats.org/officeDocument/2006/relationships/image" Target="media/imgrId784664146317339a1.jpg"/><Relationship Id="rId2799641463173bfdb" Type="http://schemas.openxmlformats.org/officeDocument/2006/relationships/image" Target="media/imgrId2799641463173bfdb.jpg"/><Relationship Id="rId82926414631741759" Type="http://schemas.openxmlformats.org/officeDocument/2006/relationships/image" Target="media/imgrId82926414631741759.jpg"/><Relationship Id="rId90286414631747f8c" Type="http://schemas.openxmlformats.org/officeDocument/2006/relationships/image" Target="media/imgrId90286414631747f8c.jpg"/><Relationship Id="rId75526414631752b87" Type="http://schemas.openxmlformats.org/officeDocument/2006/relationships/image" Target="media/imgrId75526414631752b87.jpg"/><Relationship Id="rId5631641463175d275" Type="http://schemas.openxmlformats.org/officeDocument/2006/relationships/image" Target="media/imgrId5631641463175d275.jpg"/><Relationship Id="rId523564146317675c2" Type="http://schemas.openxmlformats.org/officeDocument/2006/relationships/image" Target="media/imgrId523564146317675c2.jpg"/><Relationship Id="rId72856414631771538" Type="http://schemas.openxmlformats.org/officeDocument/2006/relationships/image" Target="media/imgrId72856414631771538.jpg"/><Relationship Id="rId34656414631779b2b" Type="http://schemas.openxmlformats.org/officeDocument/2006/relationships/image" Target="media/imgrId34656414631779b2b.jpg"/><Relationship Id="rId8817641463177d995" Type="http://schemas.openxmlformats.org/officeDocument/2006/relationships/image" Target="media/imgrId8817641463177d995.jpg"/><Relationship Id="rId28536414631787491" Type="http://schemas.openxmlformats.org/officeDocument/2006/relationships/image" Target="media/imgrId28536414631787491.jpg"/><Relationship Id="rId8248641463178e90d" Type="http://schemas.openxmlformats.org/officeDocument/2006/relationships/image" Target="media/imgrId8248641463178e90d.jpg"/><Relationship Id="rId7105641463179997f" Type="http://schemas.openxmlformats.org/officeDocument/2006/relationships/image" Target="media/imgrId7105641463179997f.jpg"/><Relationship Id="rId521464146317a3fb1" Type="http://schemas.openxmlformats.org/officeDocument/2006/relationships/image" Target="media/imgrId521464146317a3fb1.jpg"/><Relationship Id="rId595264146317abf45" Type="http://schemas.openxmlformats.org/officeDocument/2006/relationships/image" Target="media/imgrId595264146317abf45.jpg"/><Relationship Id="rId525664146317b3a76" Type="http://schemas.openxmlformats.org/officeDocument/2006/relationships/image" Target="media/imgrId525664146317b3a76.jpg"/><Relationship Id="rId736764146317bb038" Type="http://schemas.openxmlformats.org/officeDocument/2006/relationships/image" Target="media/imgrId736764146317bb038.jpg"/><Relationship Id="rId179964146317c4bb2" Type="http://schemas.openxmlformats.org/officeDocument/2006/relationships/image" Target="media/imgrId179964146317c4bb2.jpg"/><Relationship Id="rId330364146317cc1d2" Type="http://schemas.openxmlformats.org/officeDocument/2006/relationships/image" Target="media/imgrId330364146317cc1d2.jpg"/><Relationship Id="rId478564146317d2f8f" Type="http://schemas.openxmlformats.org/officeDocument/2006/relationships/image" Target="media/imgrId478564146317d2f8f.jpg"/><Relationship Id="rId121864146317dee1a" Type="http://schemas.openxmlformats.org/officeDocument/2006/relationships/image" Target="media/imgrId121864146317dee1a.jpg"/><Relationship Id="rId471864146317e63ff" Type="http://schemas.openxmlformats.org/officeDocument/2006/relationships/image" Target="media/imgrId471864146317e63ff.jpg"/><Relationship Id="rId159364146317f0340" Type="http://schemas.openxmlformats.org/officeDocument/2006/relationships/image" Target="media/imgrId159364146317f034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364831" Type="http://schemas.openxmlformats.org/officeDocument/2006/relationships/image" Target="media/imgrId1236483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364831" Type="http://schemas.openxmlformats.org/officeDocument/2006/relationships/image" Target="media/imgrId1236483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364831" Type="http://schemas.openxmlformats.org/officeDocument/2006/relationships/image" Target="media/imgrId1236483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364831" Type="http://schemas.openxmlformats.org/officeDocument/2006/relationships/image" Target="media/imgrId1236483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364831" Type="http://schemas.openxmlformats.org/officeDocument/2006/relationships/image" Target="media/imgrId1236483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364831" Type="http://schemas.openxmlformats.org/officeDocument/2006/relationships/image" Target="media/imgrId1236483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