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1577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743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0868005" w:name="ctxt"/>
    <w:bookmarkEnd w:id="608680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70982" name="name1198641463032b5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2641463032b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01641463032be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1757641463032c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333619" name="name1432641463033b594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7256641463033b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6874641463033c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153231" name="name4898641463034a7bc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7383641463034a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39641463034ade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75303" name="name460264146303535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96414630353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386414630353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254654" name="name420564146303600e7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18616414630360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2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175752" name="name2536641463036b2cb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9322641463036b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5998" name="name360664146303738f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086414630373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407664146303743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55147" name="name4990641463037b69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73641463037b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2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942458" name="name86066414630384662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75226414630384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19519382" name="name9028641463038f070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2736641463038f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98610231" name="name304164146303a0370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671964146303a0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0464146303a09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716">
    <w:multiLevelType w:val="hybridMultilevel"/>
    <w:lvl w:ilvl="0" w:tplc="66694394">
      <w:start w:val="1"/>
      <w:numFmt w:val="decimal"/>
      <w:lvlText w:val="%1."/>
      <w:lvlJc w:val="left"/>
      <w:pPr>
        <w:ind w:left="720" w:hanging="360"/>
      </w:pPr>
    </w:lvl>
    <w:lvl w:ilvl="1" w:tplc="66694394" w:tentative="1">
      <w:start w:val="1"/>
      <w:numFmt w:val="lowerLetter"/>
      <w:lvlText w:val="%2."/>
      <w:lvlJc w:val="left"/>
      <w:pPr>
        <w:ind w:left="1440" w:hanging="360"/>
      </w:pPr>
    </w:lvl>
    <w:lvl w:ilvl="2" w:tplc="66694394" w:tentative="1">
      <w:start w:val="1"/>
      <w:numFmt w:val="lowerRoman"/>
      <w:lvlText w:val="%3."/>
      <w:lvlJc w:val="right"/>
      <w:pPr>
        <w:ind w:left="2160" w:hanging="180"/>
      </w:pPr>
    </w:lvl>
    <w:lvl w:ilvl="3" w:tplc="66694394" w:tentative="1">
      <w:start w:val="1"/>
      <w:numFmt w:val="decimal"/>
      <w:lvlText w:val="%4."/>
      <w:lvlJc w:val="left"/>
      <w:pPr>
        <w:ind w:left="2880" w:hanging="360"/>
      </w:pPr>
    </w:lvl>
    <w:lvl w:ilvl="4" w:tplc="66694394" w:tentative="1">
      <w:start w:val="1"/>
      <w:numFmt w:val="lowerLetter"/>
      <w:lvlText w:val="%5."/>
      <w:lvlJc w:val="left"/>
      <w:pPr>
        <w:ind w:left="3600" w:hanging="360"/>
      </w:pPr>
    </w:lvl>
    <w:lvl w:ilvl="5" w:tplc="66694394" w:tentative="1">
      <w:start w:val="1"/>
      <w:numFmt w:val="lowerRoman"/>
      <w:lvlText w:val="%6."/>
      <w:lvlJc w:val="right"/>
      <w:pPr>
        <w:ind w:left="4320" w:hanging="180"/>
      </w:pPr>
    </w:lvl>
    <w:lvl w:ilvl="6" w:tplc="66694394" w:tentative="1">
      <w:start w:val="1"/>
      <w:numFmt w:val="decimal"/>
      <w:lvlText w:val="%7."/>
      <w:lvlJc w:val="left"/>
      <w:pPr>
        <w:ind w:left="5040" w:hanging="360"/>
      </w:pPr>
    </w:lvl>
    <w:lvl w:ilvl="7" w:tplc="66694394" w:tentative="1">
      <w:start w:val="1"/>
      <w:numFmt w:val="lowerLetter"/>
      <w:lvlText w:val="%8."/>
      <w:lvlJc w:val="left"/>
      <w:pPr>
        <w:ind w:left="5760" w:hanging="360"/>
      </w:pPr>
    </w:lvl>
    <w:lvl w:ilvl="8" w:tplc="66694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5">
    <w:multiLevelType w:val="hybridMultilevel"/>
    <w:lvl w:ilvl="0" w:tplc="25872554">
      <w:start w:val="1"/>
      <w:numFmt w:val="decimal"/>
      <w:lvlText w:val="%1."/>
      <w:lvlJc w:val="left"/>
      <w:pPr>
        <w:ind w:left="720" w:hanging="360"/>
      </w:pPr>
    </w:lvl>
    <w:lvl w:ilvl="1" w:tplc="25872554" w:tentative="1">
      <w:start w:val="1"/>
      <w:numFmt w:val="lowerLetter"/>
      <w:lvlText w:val="%2."/>
      <w:lvlJc w:val="left"/>
      <w:pPr>
        <w:ind w:left="1440" w:hanging="360"/>
      </w:pPr>
    </w:lvl>
    <w:lvl w:ilvl="2" w:tplc="25872554" w:tentative="1">
      <w:start w:val="1"/>
      <w:numFmt w:val="lowerRoman"/>
      <w:lvlText w:val="%3."/>
      <w:lvlJc w:val="right"/>
      <w:pPr>
        <w:ind w:left="2160" w:hanging="180"/>
      </w:pPr>
    </w:lvl>
    <w:lvl w:ilvl="3" w:tplc="25872554" w:tentative="1">
      <w:start w:val="1"/>
      <w:numFmt w:val="decimal"/>
      <w:lvlText w:val="%4."/>
      <w:lvlJc w:val="left"/>
      <w:pPr>
        <w:ind w:left="2880" w:hanging="360"/>
      </w:pPr>
    </w:lvl>
    <w:lvl w:ilvl="4" w:tplc="25872554" w:tentative="1">
      <w:start w:val="1"/>
      <w:numFmt w:val="lowerLetter"/>
      <w:lvlText w:val="%5."/>
      <w:lvlJc w:val="left"/>
      <w:pPr>
        <w:ind w:left="3600" w:hanging="360"/>
      </w:pPr>
    </w:lvl>
    <w:lvl w:ilvl="5" w:tplc="25872554" w:tentative="1">
      <w:start w:val="1"/>
      <w:numFmt w:val="lowerRoman"/>
      <w:lvlText w:val="%6."/>
      <w:lvlJc w:val="right"/>
      <w:pPr>
        <w:ind w:left="4320" w:hanging="180"/>
      </w:pPr>
    </w:lvl>
    <w:lvl w:ilvl="6" w:tplc="25872554" w:tentative="1">
      <w:start w:val="1"/>
      <w:numFmt w:val="decimal"/>
      <w:lvlText w:val="%7."/>
      <w:lvlJc w:val="left"/>
      <w:pPr>
        <w:ind w:left="5040" w:hanging="360"/>
      </w:pPr>
    </w:lvl>
    <w:lvl w:ilvl="7" w:tplc="25872554" w:tentative="1">
      <w:start w:val="1"/>
      <w:numFmt w:val="lowerLetter"/>
      <w:lvlText w:val="%8."/>
      <w:lvlJc w:val="left"/>
      <w:pPr>
        <w:ind w:left="5760" w:hanging="360"/>
      </w:pPr>
    </w:lvl>
    <w:lvl w:ilvl="8" w:tplc="25872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4">
    <w:multiLevelType w:val="hybridMultilevel"/>
    <w:lvl w:ilvl="0" w:tplc="42995217">
      <w:start w:val="1"/>
      <w:numFmt w:val="decimal"/>
      <w:lvlText w:val="%1."/>
      <w:lvlJc w:val="left"/>
      <w:pPr>
        <w:ind w:left="720" w:hanging="360"/>
      </w:pPr>
    </w:lvl>
    <w:lvl w:ilvl="1" w:tplc="42995217" w:tentative="1">
      <w:start w:val="1"/>
      <w:numFmt w:val="lowerLetter"/>
      <w:lvlText w:val="%2."/>
      <w:lvlJc w:val="left"/>
      <w:pPr>
        <w:ind w:left="1440" w:hanging="360"/>
      </w:pPr>
    </w:lvl>
    <w:lvl w:ilvl="2" w:tplc="42995217" w:tentative="1">
      <w:start w:val="1"/>
      <w:numFmt w:val="lowerRoman"/>
      <w:lvlText w:val="%3."/>
      <w:lvlJc w:val="right"/>
      <w:pPr>
        <w:ind w:left="2160" w:hanging="180"/>
      </w:pPr>
    </w:lvl>
    <w:lvl w:ilvl="3" w:tplc="42995217" w:tentative="1">
      <w:start w:val="1"/>
      <w:numFmt w:val="decimal"/>
      <w:lvlText w:val="%4."/>
      <w:lvlJc w:val="left"/>
      <w:pPr>
        <w:ind w:left="2880" w:hanging="360"/>
      </w:pPr>
    </w:lvl>
    <w:lvl w:ilvl="4" w:tplc="42995217" w:tentative="1">
      <w:start w:val="1"/>
      <w:numFmt w:val="lowerLetter"/>
      <w:lvlText w:val="%5."/>
      <w:lvlJc w:val="left"/>
      <w:pPr>
        <w:ind w:left="3600" w:hanging="360"/>
      </w:pPr>
    </w:lvl>
    <w:lvl w:ilvl="5" w:tplc="42995217" w:tentative="1">
      <w:start w:val="1"/>
      <w:numFmt w:val="lowerRoman"/>
      <w:lvlText w:val="%6."/>
      <w:lvlJc w:val="right"/>
      <w:pPr>
        <w:ind w:left="4320" w:hanging="180"/>
      </w:pPr>
    </w:lvl>
    <w:lvl w:ilvl="6" w:tplc="42995217" w:tentative="1">
      <w:start w:val="1"/>
      <w:numFmt w:val="decimal"/>
      <w:lvlText w:val="%7."/>
      <w:lvlJc w:val="left"/>
      <w:pPr>
        <w:ind w:left="5040" w:hanging="360"/>
      </w:pPr>
    </w:lvl>
    <w:lvl w:ilvl="7" w:tplc="42995217" w:tentative="1">
      <w:start w:val="1"/>
      <w:numFmt w:val="lowerLetter"/>
      <w:lvlText w:val="%8."/>
      <w:lvlJc w:val="left"/>
      <w:pPr>
        <w:ind w:left="5760" w:hanging="360"/>
      </w:pPr>
    </w:lvl>
    <w:lvl w:ilvl="8" w:tplc="4299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3">
    <w:multiLevelType w:val="hybridMultilevel"/>
    <w:lvl w:ilvl="0" w:tplc="93825167">
      <w:start w:val="1"/>
      <w:numFmt w:val="decimal"/>
      <w:lvlText w:val="%1."/>
      <w:lvlJc w:val="left"/>
      <w:pPr>
        <w:ind w:left="720" w:hanging="360"/>
      </w:pPr>
    </w:lvl>
    <w:lvl w:ilvl="1" w:tplc="93825167" w:tentative="1">
      <w:start w:val="1"/>
      <w:numFmt w:val="lowerLetter"/>
      <w:lvlText w:val="%2."/>
      <w:lvlJc w:val="left"/>
      <w:pPr>
        <w:ind w:left="1440" w:hanging="360"/>
      </w:pPr>
    </w:lvl>
    <w:lvl w:ilvl="2" w:tplc="93825167" w:tentative="1">
      <w:start w:val="1"/>
      <w:numFmt w:val="lowerRoman"/>
      <w:lvlText w:val="%3."/>
      <w:lvlJc w:val="right"/>
      <w:pPr>
        <w:ind w:left="2160" w:hanging="180"/>
      </w:pPr>
    </w:lvl>
    <w:lvl w:ilvl="3" w:tplc="93825167" w:tentative="1">
      <w:start w:val="1"/>
      <w:numFmt w:val="decimal"/>
      <w:lvlText w:val="%4."/>
      <w:lvlJc w:val="left"/>
      <w:pPr>
        <w:ind w:left="2880" w:hanging="360"/>
      </w:pPr>
    </w:lvl>
    <w:lvl w:ilvl="4" w:tplc="93825167" w:tentative="1">
      <w:start w:val="1"/>
      <w:numFmt w:val="lowerLetter"/>
      <w:lvlText w:val="%5."/>
      <w:lvlJc w:val="left"/>
      <w:pPr>
        <w:ind w:left="3600" w:hanging="360"/>
      </w:pPr>
    </w:lvl>
    <w:lvl w:ilvl="5" w:tplc="93825167" w:tentative="1">
      <w:start w:val="1"/>
      <w:numFmt w:val="lowerRoman"/>
      <w:lvlText w:val="%6."/>
      <w:lvlJc w:val="right"/>
      <w:pPr>
        <w:ind w:left="4320" w:hanging="180"/>
      </w:pPr>
    </w:lvl>
    <w:lvl w:ilvl="6" w:tplc="93825167" w:tentative="1">
      <w:start w:val="1"/>
      <w:numFmt w:val="decimal"/>
      <w:lvlText w:val="%7."/>
      <w:lvlJc w:val="left"/>
      <w:pPr>
        <w:ind w:left="5040" w:hanging="360"/>
      </w:pPr>
    </w:lvl>
    <w:lvl w:ilvl="7" w:tplc="93825167" w:tentative="1">
      <w:start w:val="1"/>
      <w:numFmt w:val="lowerLetter"/>
      <w:lvlText w:val="%8."/>
      <w:lvlJc w:val="left"/>
      <w:pPr>
        <w:ind w:left="5760" w:hanging="360"/>
      </w:pPr>
    </w:lvl>
    <w:lvl w:ilvl="8" w:tplc="93825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2">
    <w:multiLevelType w:val="hybridMultilevel"/>
    <w:lvl w:ilvl="0" w:tplc="40805371">
      <w:start w:val="1"/>
      <w:numFmt w:val="decimal"/>
      <w:lvlText w:val="%1."/>
      <w:lvlJc w:val="left"/>
      <w:pPr>
        <w:ind w:left="720" w:hanging="360"/>
      </w:pPr>
    </w:lvl>
    <w:lvl w:ilvl="1" w:tplc="40805371" w:tentative="1">
      <w:start w:val="1"/>
      <w:numFmt w:val="lowerLetter"/>
      <w:lvlText w:val="%2."/>
      <w:lvlJc w:val="left"/>
      <w:pPr>
        <w:ind w:left="1440" w:hanging="360"/>
      </w:pPr>
    </w:lvl>
    <w:lvl w:ilvl="2" w:tplc="40805371" w:tentative="1">
      <w:start w:val="1"/>
      <w:numFmt w:val="lowerRoman"/>
      <w:lvlText w:val="%3."/>
      <w:lvlJc w:val="right"/>
      <w:pPr>
        <w:ind w:left="2160" w:hanging="180"/>
      </w:pPr>
    </w:lvl>
    <w:lvl w:ilvl="3" w:tplc="40805371" w:tentative="1">
      <w:start w:val="1"/>
      <w:numFmt w:val="decimal"/>
      <w:lvlText w:val="%4."/>
      <w:lvlJc w:val="left"/>
      <w:pPr>
        <w:ind w:left="2880" w:hanging="360"/>
      </w:pPr>
    </w:lvl>
    <w:lvl w:ilvl="4" w:tplc="40805371" w:tentative="1">
      <w:start w:val="1"/>
      <w:numFmt w:val="lowerLetter"/>
      <w:lvlText w:val="%5."/>
      <w:lvlJc w:val="left"/>
      <w:pPr>
        <w:ind w:left="3600" w:hanging="360"/>
      </w:pPr>
    </w:lvl>
    <w:lvl w:ilvl="5" w:tplc="40805371" w:tentative="1">
      <w:start w:val="1"/>
      <w:numFmt w:val="lowerRoman"/>
      <w:lvlText w:val="%6."/>
      <w:lvlJc w:val="right"/>
      <w:pPr>
        <w:ind w:left="4320" w:hanging="180"/>
      </w:pPr>
    </w:lvl>
    <w:lvl w:ilvl="6" w:tplc="40805371" w:tentative="1">
      <w:start w:val="1"/>
      <w:numFmt w:val="decimal"/>
      <w:lvlText w:val="%7."/>
      <w:lvlJc w:val="left"/>
      <w:pPr>
        <w:ind w:left="5040" w:hanging="360"/>
      </w:pPr>
    </w:lvl>
    <w:lvl w:ilvl="7" w:tplc="40805371" w:tentative="1">
      <w:start w:val="1"/>
      <w:numFmt w:val="lowerLetter"/>
      <w:lvlText w:val="%8."/>
      <w:lvlJc w:val="left"/>
      <w:pPr>
        <w:ind w:left="5760" w:hanging="360"/>
      </w:pPr>
    </w:lvl>
    <w:lvl w:ilvl="8" w:tplc="40805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1">
    <w:multiLevelType w:val="hybridMultilevel"/>
    <w:lvl w:ilvl="0" w:tplc="75441096">
      <w:start w:val="1"/>
      <w:numFmt w:val="decimal"/>
      <w:lvlText w:val="%1."/>
      <w:lvlJc w:val="left"/>
      <w:pPr>
        <w:ind w:left="720" w:hanging="360"/>
      </w:pPr>
    </w:lvl>
    <w:lvl w:ilvl="1" w:tplc="75441096" w:tentative="1">
      <w:start w:val="1"/>
      <w:numFmt w:val="lowerLetter"/>
      <w:lvlText w:val="%2."/>
      <w:lvlJc w:val="left"/>
      <w:pPr>
        <w:ind w:left="1440" w:hanging="360"/>
      </w:pPr>
    </w:lvl>
    <w:lvl w:ilvl="2" w:tplc="75441096" w:tentative="1">
      <w:start w:val="1"/>
      <w:numFmt w:val="lowerRoman"/>
      <w:lvlText w:val="%3."/>
      <w:lvlJc w:val="right"/>
      <w:pPr>
        <w:ind w:left="2160" w:hanging="180"/>
      </w:pPr>
    </w:lvl>
    <w:lvl w:ilvl="3" w:tplc="75441096" w:tentative="1">
      <w:start w:val="1"/>
      <w:numFmt w:val="decimal"/>
      <w:lvlText w:val="%4."/>
      <w:lvlJc w:val="left"/>
      <w:pPr>
        <w:ind w:left="2880" w:hanging="360"/>
      </w:pPr>
    </w:lvl>
    <w:lvl w:ilvl="4" w:tplc="75441096" w:tentative="1">
      <w:start w:val="1"/>
      <w:numFmt w:val="lowerLetter"/>
      <w:lvlText w:val="%5."/>
      <w:lvlJc w:val="left"/>
      <w:pPr>
        <w:ind w:left="3600" w:hanging="360"/>
      </w:pPr>
    </w:lvl>
    <w:lvl w:ilvl="5" w:tplc="75441096" w:tentative="1">
      <w:start w:val="1"/>
      <w:numFmt w:val="lowerRoman"/>
      <w:lvlText w:val="%6."/>
      <w:lvlJc w:val="right"/>
      <w:pPr>
        <w:ind w:left="4320" w:hanging="180"/>
      </w:pPr>
    </w:lvl>
    <w:lvl w:ilvl="6" w:tplc="75441096" w:tentative="1">
      <w:start w:val="1"/>
      <w:numFmt w:val="decimal"/>
      <w:lvlText w:val="%7."/>
      <w:lvlJc w:val="left"/>
      <w:pPr>
        <w:ind w:left="5040" w:hanging="360"/>
      </w:pPr>
    </w:lvl>
    <w:lvl w:ilvl="7" w:tplc="75441096" w:tentative="1">
      <w:start w:val="1"/>
      <w:numFmt w:val="lowerLetter"/>
      <w:lvlText w:val="%8."/>
      <w:lvlJc w:val="left"/>
      <w:pPr>
        <w:ind w:left="5760" w:hanging="360"/>
      </w:pPr>
    </w:lvl>
    <w:lvl w:ilvl="8" w:tplc="75441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0">
    <w:multiLevelType w:val="hybridMultilevel"/>
    <w:lvl w:ilvl="0" w:tplc="85358616">
      <w:start w:val="1"/>
      <w:numFmt w:val="decimal"/>
      <w:lvlText w:val="%1."/>
      <w:lvlJc w:val="left"/>
      <w:pPr>
        <w:ind w:left="720" w:hanging="360"/>
      </w:pPr>
    </w:lvl>
    <w:lvl w:ilvl="1" w:tplc="85358616" w:tentative="1">
      <w:start w:val="1"/>
      <w:numFmt w:val="lowerLetter"/>
      <w:lvlText w:val="%2."/>
      <w:lvlJc w:val="left"/>
      <w:pPr>
        <w:ind w:left="1440" w:hanging="360"/>
      </w:pPr>
    </w:lvl>
    <w:lvl w:ilvl="2" w:tplc="85358616" w:tentative="1">
      <w:start w:val="1"/>
      <w:numFmt w:val="lowerRoman"/>
      <w:lvlText w:val="%3."/>
      <w:lvlJc w:val="right"/>
      <w:pPr>
        <w:ind w:left="2160" w:hanging="180"/>
      </w:pPr>
    </w:lvl>
    <w:lvl w:ilvl="3" w:tplc="85358616" w:tentative="1">
      <w:start w:val="1"/>
      <w:numFmt w:val="decimal"/>
      <w:lvlText w:val="%4."/>
      <w:lvlJc w:val="left"/>
      <w:pPr>
        <w:ind w:left="2880" w:hanging="360"/>
      </w:pPr>
    </w:lvl>
    <w:lvl w:ilvl="4" w:tplc="85358616" w:tentative="1">
      <w:start w:val="1"/>
      <w:numFmt w:val="lowerLetter"/>
      <w:lvlText w:val="%5."/>
      <w:lvlJc w:val="left"/>
      <w:pPr>
        <w:ind w:left="3600" w:hanging="360"/>
      </w:pPr>
    </w:lvl>
    <w:lvl w:ilvl="5" w:tplc="85358616" w:tentative="1">
      <w:start w:val="1"/>
      <w:numFmt w:val="lowerRoman"/>
      <w:lvlText w:val="%6."/>
      <w:lvlJc w:val="right"/>
      <w:pPr>
        <w:ind w:left="4320" w:hanging="180"/>
      </w:pPr>
    </w:lvl>
    <w:lvl w:ilvl="6" w:tplc="85358616" w:tentative="1">
      <w:start w:val="1"/>
      <w:numFmt w:val="decimal"/>
      <w:lvlText w:val="%7."/>
      <w:lvlJc w:val="left"/>
      <w:pPr>
        <w:ind w:left="5040" w:hanging="360"/>
      </w:pPr>
    </w:lvl>
    <w:lvl w:ilvl="7" w:tplc="85358616" w:tentative="1">
      <w:start w:val="1"/>
      <w:numFmt w:val="lowerLetter"/>
      <w:lvlText w:val="%8."/>
      <w:lvlJc w:val="left"/>
      <w:pPr>
        <w:ind w:left="5760" w:hanging="360"/>
      </w:pPr>
    </w:lvl>
    <w:lvl w:ilvl="8" w:tplc="85358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9">
    <w:multiLevelType w:val="hybridMultilevel"/>
    <w:lvl w:ilvl="0" w:tplc="108309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709">
    <w:abstractNumId w:val="26709"/>
  </w:num>
  <w:num w:numId="26710">
    <w:abstractNumId w:val="26710"/>
  </w:num>
  <w:num w:numId="26711">
    <w:abstractNumId w:val="26711"/>
  </w:num>
  <w:num w:numId="26712">
    <w:abstractNumId w:val="26712"/>
  </w:num>
  <w:num w:numId="26713">
    <w:abstractNumId w:val="26713"/>
  </w:num>
  <w:num w:numId="26714">
    <w:abstractNumId w:val="26714"/>
  </w:num>
  <w:num w:numId="26715">
    <w:abstractNumId w:val="26715"/>
  </w:num>
  <w:num w:numId="26716">
    <w:abstractNumId w:val="267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8144668" Type="http://schemas.openxmlformats.org/officeDocument/2006/relationships/comments" Target="comments.xml"/><Relationship Id="rId287452004" Type="http://schemas.microsoft.com/office/2011/relationships/commentsExtended" Target="commentsExtended.xml"/><Relationship Id="rId30743739" Type="http://schemas.openxmlformats.org/officeDocument/2006/relationships/image" Target="media/imgrId30743739.jpg"/><Relationship Id="rId6101641463032bed9" Type="http://schemas.openxmlformats.org/officeDocument/2006/relationships/hyperlink" Target="https://iservice.lombardini.it/jsp/Template2/manuale.jsp?id=198&amp;parent=1000" TargetMode="External"/><Relationship Id="rId1757641463032ca55" Type="http://schemas.openxmlformats.org/officeDocument/2006/relationships/hyperlink" Target="https://iservice.lombardini.it/jsp/Template2/manuale.jsp?id=55&amp;parent=1000" TargetMode="External"/><Relationship Id="rId6874641463033ca60" Type="http://schemas.openxmlformats.org/officeDocument/2006/relationships/hyperlink" Target="https://iservice.lombardini.it/jsp/Template2/manuale.jsp?id=176&amp;parent=1000" TargetMode="External"/><Relationship Id="rId3039641463034ade6" Type="http://schemas.openxmlformats.org/officeDocument/2006/relationships/hyperlink" Target="https://www.youtube.com/embed/cVpoy_m253A?showinfo=0&amp;rel=0" TargetMode="External"/><Relationship Id="rId68386414630353e7c" Type="http://schemas.openxmlformats.org/officeDocument/2006/relationships/hyperlink" Target="https://iservice.lombardini.it/jsp/Template2/manuale.jsp?id=198&amp;parent=1000" TargetMode="External"/><Relationship Id="rId40766414630374309" Type="http://schemas.openxmlformats.org/officeDocument/2006/relationships/hyperlink" Target="https://iservice.lombardini.it/jsp/Template2/manuale.jsp?id=195&amp;parent=1000" TargetMode="External"/><Relationship Id="rId160464146303a09fc" Type="http://schemas.openxmlformats.org/officeDocument/2006/relationships/hyperlink" Target="https://www.youtube.com/embed/S79xPhTZMps?showinfo=0&amp;rel=0" TargetMode="External"/><Relationship Id="rId3032641463032b5a5" Type="http://schemas.openxmlformats.org/officeDocument/2006/relationships/image" Target="media/imgrId3032641463032b5a5.jpg"/><Relationship Id="rId7256641463033b590" Type="http://schemas.openxmlformats.org/officeDocument/2006/relationships/image" Target="media/imgrId7256641463033b590.png"/><Relationship Id="rId7383641463034a7b6" Type="http://schemas.openxmlformats.org/officeDocument/2006/relationships/image" Target="media/imgrId7383641463034a7b6.png"/><Relationship Id="rId13796414630353596" Type="http://schemas.openxmlformats.org/officeDocument/2006/relationships/image" Target="media/imgrId13796414630353596.jpg"/><Relationship Id="rId186164146303600e1" Type="http://schemas.openxmlformats.org/officeDocument/2006/relationships/image" Target="media/imgrId186164146303600e1.png"/><Relationship Id="rId9322641463036b2c4" Type="http://schemas.openxmlformats.org/officeDocument/2006/relationships/image" Target="media/imgrId9322641463036b2c4.png"/><Relationship Id="rId700864146303738f9" Type="http://schemas.openxmlformats.org/officeDocument/2006/relationships/image" Target="media/imgrId700864146303738f9.jpg"/><Relationship Id="rId8473641463037b692" Type="http://schemas.openxmlformats.org/officeDocument/2006/relationships/image" Target="media/imgrId8473641463037b692.jpg"/><Relationship Id="rId7522641463038465d" Type="http://schemas.openxmlformats.org/officeDocument/2006/relationships/image" Target="media/imgrId7522641463038465d.png"/><Relationship Id="rId2736641463038f06b" Type="http://schemas.openxmlformats.org/officeDocument/2006/relationships/image" Target="media/imgrId2736641463038f06b.jpg"/><Relationship Id="rId671964146303a0369" Type="http://schemas.openxmlformats.org/officeDocument/2006/relationships/image" Target="media/imgrId671964146303a036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43739" Type="http://schemas.openxmlformats.org/officeDocument/2006/relationships/image" Target="media/imgrId307437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43739" Type="http://schemas.openxmlformats.org/officeDocument/2006/relationships/image" Target="media/imgrId307437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43739" Type="http://schemas.openxmlformats.org/officeDocument/2006/relationships/image" Target="media/imgrId307437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43739" Type="http://schemas.openxmlformats.org/officeDocument/2006/relationships/image" Target="media/imgrId307437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43739" Type="http://schemas.openxmlformats.org/officeDocument/2006/relationships/image" Target="media/imgrId307437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43739" Type="http://schemas.openxmlformats.org/officeDocument/2006/relationships/image" Target="media/imgrId307437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