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21686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635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150427" w:name="ctxt"/>
    <w:bookmarkEnd w:id="231504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604171" name="name2240641462ec174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17641462ec174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825641462ec17b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4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4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4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7010474" name="name1880641462ec2a2a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309641462ec2a2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6584" name="name6527641462ec30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7641462ec30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18641462ec30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93711" name="name2268641462ec3a3a6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551641462ec3a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135" name="name5778641462ec41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1641462ec41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41641462ec41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57922" name="name7832641462ec5044a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928641462ec50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77266" name="name9917641462ec57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5641462ec57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62641462ec57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38804" name="name1818641462ec60596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176641462ec60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02610" name="name7631641462ec68df1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667641462ec68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31482" name="name1049641462ec6c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41462ec6c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8641462ec6d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42135" name="name7733641462ec7965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953641462ec79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39955" name="name4469641462ec83f4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713641462ec83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9755" name="name7773641462ec88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4641462ec88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25641462ec88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9140973" name="name6262641462ec90913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3898641462ec90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48099" name="name3195641462ec99f0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418641462ec99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17475" name="name9411641462eca6f3e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529641462eca6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616">
    <w:multiLevelType w:val="hybridMultilevel"/>
    <w:lvl w:ilvl="0" w:tplc="53140484">
      <w:start w:val="1"/>
      <w:numFmt w:val="decimal"/>
      <w:lvlText w:val="%1."/>
      <w:lvlJc w:val="left"/>
      <w:pPr>
        <w:ind w:left="720" w:hanging="360"/>
      </w:pPr>
    </w:lvl>
    <w:lvl w:ilvl="1" w:tplc="53140484" w:tentative="1">
      <w:start w:val="1"/>
      <w:numFmt w:val="lowerLetter"/>
      <w:lvlText w:val="%2."/>
      <w:lvlJc w:val="left"/>
      <w:pPr>
        <w:ind w:left="1440" w:hanging="360"/>
      </w:pPr>
    </w:lvl>
    <w:lvl w:ilvl="2" w:tplc="53140484" w:tentative="1">
      <w:start w:val="1"/>
      <w:numFmt w:val="lowerRoman"/>
      <w:lvlText w:val="%3."/>
      <w:lvlJc w:val="right"/>
      <w:pPr>
        <w:ind w:left="2160" w:hanging="180"/>
      </w:pPr>
    </w:lvl>
    <w:lvl w:ilvl="3" w:tplc="53140484" w:tentative="1">
      <w:start w:val="1"/>
      <w:numFmt w:val="decimal"/>
      <w:lvlText w:val="%4."/>
      <w:lvlJc w:val="left"/>
      <w:pPr>
        <w:ind w:left="2880" w:hanging="360"/>
      </w:pPr>
    </w:lvl>
    <w:lvl w:ilvl="4" w:tplc="53140484" w:tentative="1">
      <w:start w:val="1"/>
      <w:numFmt w:val="lowerLetter"/>
      <w:lvlText w:val="%5."/>
      <w:lvlJc w:val="left"/>
      <w:pPr>
        <w:ind w:left="3600" w:hanging="360"/>
      </w:pPr>
    </w:lvl>
    <w:lvl w:ilvl="5" w:tplc="53140484" w:tentative="1">
      <w:start w:val="1"/>
      <w:numFmt w:val="lowerRoman"/>
      <w:lvlText w:val="%6."/>
      <w:lvlJc w:val="right"/>
      <w:pPr>
        <w:ind w:left="4320" w:hanging="180"/>
      </w:pPr>
    </w:lvl>
    <w:lvl w:ilvl="6" w:tplc="53140484" w:tentative="1">
      <w:start w:val="1"/>
      <w:numFmt w:val="decimal"/>
      <w:lvlText w:val="%7."/>
      <w:lvlJc w:val="left"/>
      <w:pPr>
        <w:ind w:left="5040" w:hanging="360"/>
      </w:pPr>
    </w:lvl>
    <w:lvl w:ilvl="7" w:tplc="53140484" w:tentative="1">
      <w:start w:val="1"/>
      <w:numFmt w:val="lowerLetter"/>
      <w:lvlText w:val="%8."/>
      <w:lvlJc w:val="left"/>
      <w:pPr>
        <w:ind w:left="5760" w:hanging="360"/>
      </w:pPr>
    </w:lvl>
    <w:lvl w:ilvl="8" w:tplc="5314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5">
    <w:multiLevelType w:val="hybridMultilevel"/>
    <w:lvl w:ilvl="0" w:tplc="41004936">
      <w:start w:val="1"/>
      <w:numFmt w:val="decimal"/>
      <w:lvlText w:val="%1."/>
      <w:lvlJc w:val="left"/>
      <w:pPr>
        <w:ind w:left="720" w:hanging="360"/>
      </w:pPr>
    </w:lvl>
    <w:lvl w:ilvl="1" w:tplc="41004936" w:tentative="1">
      <w:start w:val="1"/>
      <w:numFmt w:val="lowerLetter"/>
      <w:lvlText w:val="%2."/>
      <w:lvlJc w:val="left"/>
      <w:pPr>
        <w:ind w:left="1440" w:hanging="360"/>
      </w:pPr>
    </w:lvl>
    <w:lvl w:ilvl="2" w:tplc="41004936" w:tentative="1">
      <w:start w:val="1"/>
      <w:numFmt w:val="lowerRoman"/>
      <w:lvlText w:val="%3."/>
      <w:lvlJc w:val="right"/>
      <w:pPr>
        <w:ind w:left="2160" w:hanging="180"/>
      </w:pPr>
    </w:lvl>
    <w:lvl w:ilvl="3" w:tplc="41004936" w:tentative="1">
      <w:start w:val="1"/>
      <w:numFmt w:val="decimal"/>
      <w:lvlText w:val="%4."/>
      <w:lvlJc w:val="left"/>
      <w:pPr>
        <w:ind w:left="2880" w:hanging="360"/>
      </w:pPr>
    </w:lvl>
    <w:lvl w:ilvl="4" w:tplc="41004936" w:tentative="1">
      <w:start w:val="1"/>
      <w:numFmt w:val="lowerLetter"/>
      <w:lvlText w:val="%5."/>
      <w:lvlJc w:val="left"/>
      <w:pPr>
        <w:ind w:left="3600" w:hanging="360"/>
      </w:pPr>
    </w:lvl>
    <w:lvl w:ilvl="5" w:tplc="41004936" w:tentative="1">
      <w:start w:val="1"/>
      <w:numFmt w:val="lowerRoman"/>
      <w:lvlText w:val="%6."/>
      <w:lvlJc w:val="right"/>
      <w:pPr>
        <w:ind w:left="4320" w:hanging="180"/>
      </w:pPr>
    </w:lvl>
    <w:lvl w:ilvl="6" w:tplc="41004936" w:tentative="1">
      <w:start w:val="1"/>
      <w:numFmt w:val="decimal"/>
      <w:lvlText w:val="%7."/>
      <w:lvlJc w:val="left"/>
      <w:pPr>
        <w:ind w:left="5040" w:hanging="360"/>
      </w:pPr>
    </w:lvl>
    <w:lvl w:ilvl="7" w:tplc="41004936" w:tentative="1">
      <w:start w:val="1"/>
      <w:numFmt w:val="lowerLetter"/>
      <w:lvlText w:val="%8."/>
      <w:lvlJc w:val="left"/>
      <w:pPr>
        <w:ind w:left="5760" w:hanging="360"/>
      </w:pPr>
    </w:lvl>
    <w:lvl w:ilvl="8" w:tplc="4100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4">
    <w:multiLevelType w:val="hybridMultilevel"/>
    <w:lvl w:ilvl="0" w:tplc="94023333">
      <w:start w:val="1"/>
      <w:numFmt w:val="decimal"/>
      <w:lvlText w:val="%1."/>
      <w:lvlJc w:val="left"/>
      <w:pPr>
        <w:ind w:left="720" w:hanging="360"/>
      </w:pPr>
    </w:lvl>
    <w:lvl w:ilvl="1" w:tplc="94023333" w:tentative="1">
      <w:start w:val="1"/>
      <w:numFmt w:val="lowerLetter"/>
      <w:lvlText w:val="%2."/>
      <w:lvlJc w:val="left"/>
      <w:pPr>
        <w:ind w:left="1440" w:hanging="360"/>
      </w:pPr>
    </w:lvl>
    <w:lvl w:ilvl="2" w:tplc="94023333" w:tentative="1">
      <w:start w:val="1"/>
      <w:numFmt w:val="lowerRoman"/>
      <w:lvlText w:val="%3."/>
      <w:lvlJc w:val="right"/>
      <w:pPr>
        <w:ind w:left="2160" w:hanging="180"/>
      </w:pPr>
    </w:lvl>
    <w:lvl w:ilvl="3" w:tplc="94023333" w:tentative="1">
      <w:start w:val="1"/>
      <w:numFmt w:val="decimal"/>
      <w:lvlText w:val="%4."/>
      <w:lvlJc w:val="left"/>
      <w:pPr>
        <w:ind w:left="2880" w:hanging="360"/>
      </w:pPr>
    </w:lvl>
    <w:lvl w:ilvl="4" w:tplc="94023333" w:tentative="1">
      <w:start w:val="1"/>
      <w:numFmt w:val="lowerLetter"/>
      <w:lvlText w:val="%5."/>
      <w:lvlJc w:val="left"/>
      <w:pPr>
        <w:ind w:left="3600" w:hanging="360"/>
      </w:pPr>
    </w:lvl>
    <w:lvl w:ilvl="5" w:tplc="94023333" w:tentative="1">
      <w:start w:val="1"/>
      <w:numFmt w:val="lowerRoman"/>
      <w:lvlText w:val="%6."/>
      <w:lvlJc w:val="right"/>
      <w:pPr>
        <w:ind w:left="4320" w:hanging="180"/>
      </w:pPr>
    </w:lvl>
    <w:lvl w:ilvl="6" w:tplc="94023333" w:tentative="1">
      <w:start w:val="1"/>
      <w:numFmt w:val="decimal"/>
      <w:lvlText w:val="%7."/>
      <w:lvlJc w:val="left"/>
      <w:pPr>
        <w:ind w:left="5040" w:hanging="360"/>
      </w:pPr>
    </w:lvl>
    <w:lvl w:ilvl="7" w:tplc="94023333" w:tentative="1">
      <w:start w:val="1"/>
      <w:numFmt w:val="lowerLetter"/>
      <w:lvlText w:val="%8."/>
      <w:lvlJc w:val="left"/>
      <w:pPr>
        <w:ind w:left="5760" w:hanging="360"/>
      </w:pPr>
    </w:lvl>
    <w:lvl w:ilvl="8" w:tplc="9402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3">
    <w:multiLevelType w:val="hybridMultilevel"/>
    <w:lvl w:ilvl="0" w:tplc="62599822">
      <w:start w:val="1"/>
      <w:numFmt w:val="decimal"/>
      <w:lvlText w:val="%1."/>
      <w:lvlJc w:val="left"/>
      <w:pPr>
        <w:ind w:left="720" w:hanging="360"/>
      </w:pPr>
    </w:lvl>
    <w:lvl w:ilvl="1" w:tplc="62599822" w:tentative="1">
      <w:start w:val="1"/>
      <w:numFmt w:val="lowerLetter"/>
      <w:lvlText w:val="%2."/>
      <w:lvlJc w:val="left"/>
      <w:pPr>
        <w:ind w:left="1440" w:hanging="360"/>
      </w:pPr>
    </w:lvl>
    <w:lvl w:ilvl="2" w:tplc="62599822" w:tentative="1">
      <w:start w:val="1"/>
      <w:numFmt w:val="lowerRoman"/>
      <w:lvlText w:val="%3."/>
      <w:lvlJc w:val="right"/>
      <w:pPr>
        <w:ind w:left="2160" w:hanging="180"/>
      </w:pPr>
    </w:lvl>
    <w:lvl w:ilvl="3" w:tplc="62599822" w:tentative="1">
      <w:start w:val="1"/>
      <w:numFmt w:val="decimal"/>
      <w:lvlText w:val="%4."/>
      <w:lvlJc w:val="left"/>
      <w:pPr>
        <w:ind w:left="2880" w:hanging="360"/>
      </w:pPr>
    </w:lvl>
    <w:lvl w:ilvl="4" w:tplc="62599822" w:tentative="1">
      <w:start w:val="1"/>
      <w:numFmt w:val="lowerLetter"/>
      <w:lvlText w:val="%5."/>
      <w:lvlJc w:val="left"/>
      <w:pPr>
        <w:ind w:left="3600" w:hanging="360"/>
      </w:pPr>
    </w:lvl>
    <w:lvl w:ilvl="5" w:tplc="62599822" w:tentative="1">
      <w:start w:val="1"/>
      <w:numFmt w:val="lowerRoman"/>
      <w:lvlText w:val="%6."/>
      <w:lvlJc w:val="right"/>
      <w:pPr>
        <w:ind w:left="4320" w:hanging="180"/>
      </w:pPr>
    </w:lvl>
    <w:lvl w:ilvl="6" w:tplc="62599822" w:tentative="1">
      <w:start w:val="1"/>
      <w:numFmt w:val="decimal"/>
      <w:lvlText w:val="%7."/>
      <w:lvlJc w:val="left"/>
      <w:pPr>
        <w:ind w:left="5040" w:hanging="360"/>
      </w:pPr>
    </w:lvl>
    <w:lvl w:ilvl="7" w:tplc="62599822" w:tentative="1">
      <w:start w:val="1"/>
      <w:numFmt w:val="lowerLetter"/>
      <w:lvlText w:val="%8."/>
      <w:lvlJc w:val="left"/>
      <w:pPr>
        <w:ind w:left="5760" w:hanging="360"/>
      </w:pPr>
    </w:lvl>
    <w:lvl w:ilvl="8" w:tplc="6259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2">
    <w:multiLevelType w:val="hybridMultilevel"/>
    <w:lvl w:ilvl="0" w:tplc="71588123">
      <w:start w:val="1"/>
      <w:numFmt w:val="decimal"/>
      <w:lvlText w:val="%1."/>
      <w:lvlJc w:val="left"/>
      <w:pPr>
        <w:ind w:left="720" w:hanging="360"/>
      </w:pPr>
    </w:lvl>
    <w:lvl w:ilvl="1" w:tplc="71588123" w:tentative="1">
      <w:start w:val="1"/>
      <w:numFmt w:val="lowerLetter"/>
      <w:lvlText w:val="%2."/>
      <w:lvlJc w:val="left"/>
      <w:pPr>
        <w:ind w:left="1440" w:hanging="360"/>
      </w:pPr>
    </w:lvl>
    <w:lvl w:ilvl="2" w:tplc="71588123" w:tentative="1">
      <w:start w:val="1"/>
      <w:numFmt w:val="lowerRoman"/>
      <w:lvlText w:val="%3."/>
      <w:lvlJc w:val="right"/>
      <w:pPr>
        <w:ind w:left="2160" w:hanging="180"/>
      </w:pPr>
    </w:lvl>
    <w:lvl w:ilvl="3" w:tplc="71588123" w:tentative="1">
      <w:start w:val="1"/>
      <w:numFmt w:val="decimal"/>
      <w:lvlText w:val="%4."/>
      <w:lvlJc w:val="left"/>
      <w:pPr>
        <w:ind w:left="2880" w:hanging="360"/>
      </w:pPr>
    </w:lvl>
    <w:lvl w:ilvl="4" w:tplc="71588123" w:tentative="1">
      <w:start w:val="1"/>
      <w:numFmt w:val="lowerLetter"/>
      <w:lvlText w:val="%5."/>
      <w:lvlJc w:val="left"/>
      <w:pPr>
        <w:ind w:left="3600" w:hanging="360"/>
      </w:pPr>
    </w:lvl>
    <w:lvl w:ilvl="5" w:tplc="71588123" w:tentative="1">
      <w:start w:val="1"/>
      <w:numFmt w:val="lowerRoman"/>
      <w:lvlText w:val="%6."/>
      <w:lvlJc w:val="right"/>
      <w:pPr>
        <w:ind w:left="4320" w:hanging="180"/>
      </w:pPr>
    </w:lvl>
    <w:lvl w:ilvl="6" w:tplc="71588123" w:tentative="1">
      <w:start w:val="1"/>
      <w:numFmt w:val="decimal"/>
      <w:lvlText w:val="%7."/>
      <w:lvlJc w:val="left"/>
      <w:pPr>
        <w:ind w:left="5040" w:hanging="360"/>
      </w:pPr>
    </w:lvl>
    <w:lvl w:ilvl="7" w:tplc="71588123" w:tentative="1">
      <w:start w:val="1"/>
      <w:numFmt w:val="lowerLetter"/>
      <w:lvlText w:val="%8."/>
      <w:lvlJc w:val="left"/>
      <w:pPr>
        <w:ind w:left="5760" w:hanging="360"/>
      </w:pPr>
    </w:lvl>
    <w:lvl w:ilvl="8" w:tplc="7158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1">
    <w:multiLevelType w:val="hybridMultilevel"/>
    <w:lvl w:ilvl="0" w:tplc="14109496">
      <w:start w:val="1"/>
      <w:numFmt w:val="decimal"/>
      <w:lvlText w:val="%1."/>
      <w:lvlJc w:val="left"/>
      <w:pPr>
        <w:ind w:left="720" w:hanging="360"/>
      </w:pPr>
    </w:lvl>
    <w:lvl w:ilvl="1" w:tplc="14109496" w:tentative="1">
      <w:start w:val="1"/>
      <w:numFmt w:val="lowerLetter"/>
      <w:lvlText w:val="%2."/>
      <w:lvlJc w:val="left"/>
      <w:pPr>
        <w:ind w:left="1440" w:hanging="360"/>
      </w:pPr>
    </w:lvl>
    <w:lvl w:ilvl="2" w:tplc="14109496" w:tentative="1">
      <w:start w:val="1"/>
      <w:numFmt w:val="lowerRoman"/>
      <w:lvlText w:val="%3."/>
      <w:lvlJc w:val="right"/>
      <w:pPr>
        <w:ind w:left="2160" w:hanging="180"/>
      </w:pPr>
    </w:lvl>
    <w:lvl w:ilvl="3" w:tplc="14109496" w:tentative="1">
      <w:start w:val="1"/>
      <w:numFmt w:val="decimal"/>
      <w:lvlText w:val="%4."/>
      <w:lvlJc w:val="left"/>
      <w:pPr>
        <w:ind w:left="2880" w:hanging="360"/>
      </w:pPr>
    </w:lvl>
    <w:lvl w:ilvl="4" w:tplc="14109496" w:tentative="1">
      <w:start w:val="1"/>
      <w:numFmt w:val="lowerLetter"/>
      <w:lvlText w:val="%5."/>
      <w:lvlJc w:val="left"/>
      <w:pPr>
        <w:ind w:left="3600" w:hanging="360"/>
      </w:pPr>
    </w:lvl>
    <w:lvl w:ilvl="5" w:tplc="14109496" w:tentative="1">
      <w:start w:val="1"/>
      <w:numFmt w:val="lowerRoman"/>
      <w:lvlText w:val="%6."/>
      <w:lvlJc w:val="right"/>
      <w:pPr>
        <w:ind w:left="4320" w:hanging="180"/>
      </w:pPr>
    </w:lvl>
    <w:lvl w:ilvl="6" w:tplc="14109496" w:tentative="1">
      <w:start w:val="1"/>
      <w:numFmt w:val="decimal"/>
      <w:lvlText w:val="%7."/>
      <w:lvlJc w:val="left"/>
      <w:pPr>
        <w:ind w:left="5040" w:hanging="360"/>
      </w:pPr>
    </w:lvl>
    <w:lvl w:ilvl="7" w:tplc="14109496" w:tentative="1">
      <w:start w:val="1"/>
      <w:numFmt w:val="lowerLetter"/>
      <w:lvlText w:val="%8."/>
      <w:lvlJc w:val="left"/>
      <w:pPr>
        <w:ind w:left="5760" w:hanging="360"/>
      </w:pPr>
    </w:lvl>
    <w:lvl w:ilvl="8" w:tplc="1410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0">
    <w:multiLevelType w:val="hybridMultilevel"/>
    <w:lvl w:ilvl="0" w:tplc="14178185">
      <w:start w:val="1"/>
      <w:numFmt w:val="decimal"/>
      <w:lvlText w:val="%1."/>
      <w:lvlJc w:val="left"/>
      <w:pPr>
        <w:ind w:left="720" w:hanging="360"/>
      </w:pPr>
    </w:lvl>
    <w:lvl w:ilvl="1" w:tplc="14178185" w:tentative="1">
      <w:start w:val="1"/>
      <w:numFmt w:val="lowerLetter"/>
      <w:lvlText w:val="%2."/>
      <w:lvlJc w:val="left"/>
      <w:pPr>
        <w:ind w:left="1440" w:hanging="360"/>
      </w:pPr>
    </w:lvl>
    <w:lvl w:ilvl="2" w:tplc="14178185" w:tentative="1">
      <w:start w:val="1"/>
      <w:numFmt w:val="lowerRoman"/>
      <w:lvlText w:val="%3."/>
      <w:lvlJc w:val="right"/>
      <w:pPr>
        <w:ind w:left="2160" w:hanging="180"/>
      </w:pPr>
    </w:lvl>
    <w:lvl w:ilvl="3" w:tplc="14178185" w:tentative="1">
      <w:start w:val="1"/>
      <w:numFmt w:val="decimal"/>
      <w:lvlText w:val="%4."/>
      <w:lvlJc w:val="left"/>
      <w:pPr>
        <w:ind w:left="2880" w:hanging="360"/>
      </w:pPr>
    </w:lvl>
    <w:lvl w:ilvl="4" w:tplc="14178185" w:tentative="1">
      <w:start w:val="1"/>
      <w:numFmt w:val="lowerLetter"/>
      <w:lvlText w:val="%5."/>
      <w:lvlJc w:val="left"/>
      <w:pPr>
        <w:ind w:left="3600" w:hanging="360"/>
      </w:pPr>
    </w:lvl>
    <w:lvl w:ilvl="5" w:tplc="14178185" w:tentative="1">
      <w:start w:val="1"/>
      <w:numFmt w:val="lowerRoman"/>
      <w:lvlText w:val="%6."/>
      <w:lvlJc w:val="right"/>
      <w:pPr>
        <w:ind w:left="4320" w:hanging="180"/>
      </w:pPr>
    </w:lvl>
    <w:lvl w:ilvl="6" w:tplc="14178185" w:tentative="1">
      <w:start w:val="1"/>
      <w:numFmt w:val="decimal"/>
      <w:lvlText w:val="%7."/>
      <w:lvlJc w:val="left"/>
      <w:pPr>
        <w:ind w:left="5040" w:hanging="360"/>
      </w:pPr>
    </w:lvl>
    <w:lvl w:ilvl="7" w:tplc="14178185" w:tentative="1">
      <w:start w:val="1"/>
      <w:numFmt w:val="lowerLetter"/>
      <w:lvlText w:val="%8."/>
      <w:lvlJc w:val="left"/>
      <w:pPr>
        <w:ind w:left="5760" w:hanging="360"/>
      </w:pPr>
    </w:lvl>
    <w:lvl w:ilvl="8" w:tplc="1417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9">
    <w:multiLevelType w:val="hybridMultilevel"/>
    <w:lvl w:ilvl="0" w:tplc="97559876">
      <w:start w:val="1"/>
      <w:numFmt w:val="decimal"/>
      <w:lvlText w:val="%1."/>
      <w:lvlJc w:val="left"/>
      <w:pPr>
        <w:ind w:left="720" w:hanging="360"/>
      </w:pPr>
    </w:lvl>
    <w:lvl w:ilvl="1" w:tplc="97559876" w:tentative="1">
      <w:start w:val="1"/>
      <w:numFmt w:val="lowerLetter"/>
      <w:lvlText w:val="%2."/>
      <w:lvlJc w:val="left"/>
      <w:pPr>
        <w:ind w:left="1440" w:hanging="360"/>
      </w:pPr>
    </w:lvl>
    <w:lvl w:ilvl="2" w:tplc="97559876" w:tentative="1">
      <w:start w:val="1"/>
      <w:numFmt w:val="lowerRoman"/>
      <w:lvlText w:val="%3."/>
      <w:lvlJc w:val="right"/>
      <w:pPr>
        <w:ind w:left="2160" w:hanging="180"/>
      </w:pPr>
    </w:lvl>
    <w:lvl w:ilvl="3" w:tplc="97559876" w:tentative="1">
      <w:start w:val="1"/>
      <w:numFmt w:val="decimal"/>
      <w:lvlText w:val="%4."/>
      <w:lvlJc w:val="left"/>
      <w:pPr>
        <w:ind w:left="2880" w:hanging="360"/>
      </w:pPr>
    </w:lvl>
    <w:lvl w:ilvl="4" w:tplc="97559876" w:tentative="1">
      <w:start w:val="1"/>
      <w:numFmt w:val="lowerLetter"/>
      <w:lvlText w:val="%5."/>
      <w:lvlJc w:val="left"/>
      <w:pPr>
        <w:ind w:left="3600" w:hanging="360"/>
      </w:pPr>
    </w:lvl>
    <w:lvl w:ilvl="5" w:tplc="97559876" w:tentative="1">
      <w:start w:val="1"/>
      <w:numFmt w:val="lowerRoman"/>
      <w:lvlText w:val="%6."/>
      <w:lvlJc w:val="right"/>
      <w:pPr>
        <w:ind w:left="4320" w:hanging="180"/>
      </w:pPr>
    </w:lvl>
    <w:lvl w:ilvl="6" w:tplc="97559876" w:tentative="1">
      <w:start w:val="1"/>
      <w:numFmt w:val="decimal"/>
      <w:lvlText w:val="%7."/>
      <w:lvlJc w:val="left"/>
      <w:pPr>
        <w:ind w:left="5040" w:hanging="360"/>
      </w:pPr>
    </w:lvl>
    <w:lvl w:ilvl="7" w:tplc="97559876" w:tentative="1">
      <w:start w:val="1"/>
      <w:numFmt w:val="lowerLetter"/>
      <w:lvlText w:val="%8."/>
      <w:lvlJc w:val="left"/>
      <w:pPr>
        <w:ind w:left="5760" w:hanging="360"/>
      </w:pPr>
    </w:lvl>
    <w:lvl w:ilvl="8" w:tplc="9755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8">
    <w:multiLevelType w:val="hybridMultilevel"/>
    <w:lvl w:ilvl="0" w:tplc="646118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608">
    <w:abstractNumId w:val="24608"/>
  </w:num>
  <w:num w:numId="24609">
    <w:abstractNumId w:val="24609"/>
  </w:num>
  <w:num w:numId="24610">
    <w:abstractNumId w:val="24610"/>
  </w:num>
  <w:num w:numId="24611">
    <w:abstractNumId w:val="24611"/>
  </w:num>
  <w:num w:numId="24612">
    <w:abstractNumId w:val="24612"/>
  </w:num>
  <w:num w:numId="24613">
    <w:abstractNumId w:val="24613"/>
  </w:num>
  <w:num w:numId="24614">
    <w:abstractNumId w:val="24614"/>
  </w:num>
  <w:num w:numId="24615">
    <w:abstractNumId w:val="24615"/>
  </w:num>
  <w:num w:numId="24616">
    <w:abstractNumId w:val="246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4726745" Type="http://schemas.openxmlformats.org/officeDocument/2006/relationships/comments" Target="comments.xml"/><Relationship Id="rId863401598" Type="http://schemas.microsoft.com/office/2011/relationships/commentsExtended" Target="commentsExtended.xml"/><Relationship Id="rId49635169" Type="http://schemas.openxmlformats.org/officeDocument/2006/relationships/image" Target="media/imgrId49635169.jpg"/><Relationship Id="rId6825641462ec17bd5" Type="http://schemas.openxmlformats.org/officeDocument/2006/relationships/hyperlink" Target="https://iservice.lombardini.it/jsp/Template2/manuale.jsp?id=814&amp;parent=1545" TargetMode="External"/><Relationship Id="rId3918641462ec30e20" Type="http://schemas.openxmlformats.org/officeDocument/2006/relationships/hyperlink" Target="https://iservice.lombardini.it/jsp/Template2/manuale.jsp?id=283&amp;parent=1136" TargetMode="External"/><Relationship Id="rId1841641462ec41b28" Type="http://schemas.openxmlformats.org/officeDocument/2006/relationships/hyperlink" Target="https://iservice.lombardini.it/jsp/Template2/man/jsp/Template2/manuale.jsp?id=198&amp;parent=1000uale.jsp?id=283&amp;parent=1136" TargetMode="External"/><Relationship Id="rId5062641462ec57f2f" Type="http://schemas.openxmlformats.org/officeDocument/2006/relationships/hyperlink" Target="https://iservice.lombardini.it/jsp/Template2/manuale.jsp?id=198&amp;parent=1000" TargetMode="External"/><Relationship Id="rId8148641462ec6d8e3" Type="http://schemas.openxmlformats.org/officeDocument/2006/relationships/hyperlink" Target="https://iservice.lombardini.it/jsp/Template2/manuale.jsp?id=198&amp;parent=1000" TargetMode="External"/><Relationship Id="rId5325641462ec88a47" Type="http://schemas.openxmlformats.org/officeDocument/2006/relationships/hyperlink" Target="https://iservice.lombardini.it/jsp/Template2/manuale.jsp?id=198&amp;parent=1000" TargetMode="External"/><Relationship Id="rId3417641462ec1741d" Type="http://schemas.openxmlformats.org/officeDocument/2006/relationships/image" Target="media/imgrId3417641462ec1741d.jpg"/><Relationship Id="rId1309641462ec2a2a8" Type="http://schemas.openxmlformats.org/officeDocument/2006/relationships/image" Target="media/imgrId1309641462ec2a2a8.jpg"/><Relationship Id="rId7837641462ec30531" Type="http://schemas.openxmlformats.org/officeDocument/2006/relationships/image" Target="media/imgrId7837641462ec30531.jpg"/><Relationship Id="rId3551641462ec3a3a2" Type="http://schemas.openxmlformats.org/officeDocument/2006/relationships/image" Target="media/imgrId3551641462ec3a3a2.png"/><Relationship Id="rId6481641462ec4126d" Type="http://schemas.openxmlformats.org/officeDocument/2006/relationships/image" Target="media/imgrId6481641462ec4126d.jpg"/><Relationship Id="rId5928641462ec50445" Type="http://schemas.openxmlformats.org/officeDocument/2006/relationships/image" Target="media/imgrId5928641462ec50445.png"/><Relationship Id="rId1805641462ec576dd" Type="http://schemas.openxmlformats.org/officeDocument/2006/relationships/image" Target="media/imgrId1805641462ec576dd.jpg"/><Relationship Id="rId1176641462ec60591" Type="http://schemas.openxmlformats.org/officeDocument/2006/relationships/image" Target="media/imgrId1176641462ec60591.png"/><Relationship Id="rId8667641462ec68dec" Type="http://schemas.openxmlformats.org/officeDocument/2006/relationships/image" Target="media/imgrId8667641462ec68dec.png"/><Relationship Id="rId4573641462ec6cecd" Type="http://schemas.openxmlformats.org/officeDocument/2006/relationships/image" Target="media/imgrId4573641462ec6cecd.jpg"/><Relationship Id="rId8953641462ec7964c" Type="http://schemas.openxmlformats.org/officeDocument/2006/relationships/image" Target="media/imgrId8953641462ec7964c.png"/><Relationship Id="rId9713641462ec83f3d" Type="http://schemas.openxmlformats.org/officeDocument/2006/relationships/image" Target="media/imgrId9713641462ec83f3d.png"/><Relationship Id="rId8294641462ec881bc" Type="http://schemas.openxmlformats.org/officeDocument/2006/relationships/image" Target="media/imgrId8294641462ec881bc.jpg"/><Relationship Id="rId3898641462ec9090f" Type="http://schemas.openxmlformats.org/officeDocument/2006/relationships/image" Target="media/imgrId3898641462ec9090f.png"/><Relationship Id="rId2418641462ec99efe" Type="http://schemas.openxmlformats.org/officeDocument/2006/relationships/image" Target="media/imgrId2418641462ec99efe.png"/><Relationship Id="rId7529641462eca6f37" Type="http://schemas.openxmlformats.org/officeDocument/2006/relationships/image" Target="media/imgrId7529641462eca6f3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35169" Type="http://schemas.openxmlformats.org/officeDocument/2006/relationships/image" Target="media/imgrId496351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35169" Type="http://schemas.openxmlformats.org/officeDocument/2006/relationships/image" Target="media/imgrId496351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35169" Type="http://schemas.openxmlformats.org/officeDocument/2006/relationships/image" Target="media/imgrId496351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35169" Type="http://schemas.openxmlformats.org/officeDocument/2006/relationships/image" Target="media/imgrId496351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35169" Type="http://schemas.openxmlformats.org/officeDocument/2006/relationships/image" Target="media/imgrId496351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635169" Type="http://schemas.openxmlformats.org/officeDocument/2006/relationships/image" Target="media/imgrId496351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