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generali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 3404 TCR-SCR (REV. 03.7)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0987597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36168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3404tcr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5296634" w:name="ctxt"/>
    <w:bookmarkEnd w:id="5529663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generali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Scopo del manuale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contiene le istruzioni necessarie ad eseguire un corretto uso e una corretta manutenzione del motore, quindi deve essere sempre disponibile, in modo tale da poterlo consultare all'occorrenza.</w:t>
            </w:r>
          </w:p>
          <w:p>
            <w:pPr>
              <w:numPr>
                <w:ilvl w:val="0"/>
                <w:numId w:val="26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è considerato parte integrante del motore, in caso di cessione o vendita, deve essere sempre allegato ad esso.</w:t>
            </w:r>
          </w:p>
          <w:p>
            <w:pPr>
              <w:numPr>
                <w:ilvl w:val="0"/>
                <w:numId w:val="26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Sul motore sono applicati appositi pittogrammi e sarà cura dell'operatore mantenerli in perfetto stato visivo e sostituirli quando non siano più leggibili</w:t>
            </w:r>
          </w:p>
          <w:p>
            <w:pPr>
              <w:numPr>
                <w:ilvl w:val="0"/>
                <w:numId w:val="26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informazioni, le descrizioni e le illustrazioni contenute nel manuale rispecchiano lo stato dell'arte al momento della commercializzazione del motore.</w:t>
            </w:r>
          </w:p>
          <w:p>
            <w:pPr>
              <w:numPr>
                <w:ilvl w:val="0"/>
                <w:numId w:val="26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 sviluppo dei motori, è tuttavia continuo, pertanto le informazioni contenute all'interno di questa pubblicazione sono soggette a variazioni senza obbligo di preavviso.</w:t>
            </w:r>
          </w:p>
          <w:p>
            <w:pPr>
              <w:numPr>
                <w:ilvl w:val="0"/>
                <w:numId w:val="26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riserva il diritto di apportare, in qualsiasi momento, eventuali modifiche ai motori per motivi di carattere tecnico o commerciale.</w:t>
            </w:r>
          </w:p>
          <w:p>
            <w:pPr>
              <w:numPr>
                <w:ilvl w:val="0"/>
                <w:numId w:val="26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Tali modifiche non obbligano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intervenire sulla produzione commercializzata fino a quel momento, né a considerare la presente pubblicazione inadeguata.</w:t>
            </w:r>
          </w:p>
          <w:p>
            <w:pPr>
              <w:numPr>
                <w:ilvl w:val="0"/>
                <w:numId w:val="26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Eventuali integrazioni 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riterrà opportuno fornite in seguito dovranno essere conservate unitamente al manuale e considerate parte integrante di esso.</w:t>
            </w:r>
          </w:p>
          <w:p>
            <w:pPr>
              <w:numPr>
                <w:ilvl w:val="0"/>
                <w:numId w:val="26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 qui riportate sono di proprietà esclusiva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pertanto non sono permesse riproduzioni o ristampe nè parziali nè totali senza il permesso espresso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Glossario e definizioni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paragrafi, le tabelle e le figure sono numerate per capitolo seguite dal numero progressivo di paragrafo, tabella e/o figura.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Es: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2 paragrafo 3.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3.4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3 tabella 4.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Fig. 5.5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5 figura 5.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 riferimenti degli oggetti descritti nel testo e in figura sono indicati tramite lettere e numeri, le quali sono sempre e solo inerenti al paragrafo che si sta consultando a meno che non vi siano specifici richiami ad altre figure o paragrafi.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Tutti i dati, unità di misura e relativi simboli sono indicati nella sezione glossario.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Emissione - Relativo alle istruzioni di installazione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mancata osservanza delle istruzioni, per l'installazione di un motore certificato in un apparecchio non stradale viola il diritto federale (40 CFR 1068,105 (b)), ed è soggetto a multe o altre sanzioni, come descritto nel Clean Air Act. Il costruttore dell'apparecchio deve applicare un'etichetta separata con la seguente dicitura: "ULTRA LOW SULFUR FUEL ONLY" (SOLO CARBURANTE A CONTENUTO DI ZOLFO ULTRA BASSO), vicino al tappo per il rifornimento del carburante.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Assicurarsi che sia installato un motore adeguatamente certificato per la vostra applicazione.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Motori a velocità costante devono essere installati solo su apparecchiature per il funzionamento a velocità costante.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si installa il motore in modo da rendere l'etichetta sulle informazioni di controllo delle emissioni, difficile da leggere durante la normale manutenzione, è necessario applicare un duplicato dell'etichetta motore sulla macchina, come descritto in 40 CFR 1068,105.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Richiesta assistenza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lista completa e aggiornata dei centri assistenza autorizzati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può consultare sui siti web:</w:t>
            </w:r>
            <w:hyperlink r:id="rId2068641467f6eef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br/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&amp; </w:t>
            </w:r>
            <w:hyperlink r:id="rId7020641467f6ef0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dealers.kohlerpower.it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domande sui diritti e le responsabilità poste in essere dalla garanzia oppure per conoscere la sede del centro manutenzione autorizzato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più vicino, chiamare il numero 1-800-544-2444 o visitare il sito Web </w:t>
            </w:r>
            <w:hyperlink r:id="rId5588641467f6ef5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(per USA e Nord America).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costruttore e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471"/>
              </w:rPr>
              <w:drawing>
                <wp:inline distT="0" distB="0" distL="0" distR="0">
                  <wp:extent cx="5040000" cy="5925600"/>
                  <wp:effectExtent b="0" l="0" r="0" t="0"/>
                  <wp:docPr id="41624589" name="name5472641467f70a365" descr="01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_IT.jpg"/>
                          <pic:cNvPicPr/>
                        </pic:nvPicPr>
                        <pic:blipFill>
                          <a:blip r:embed="rId1902641467f70a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59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componenti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550"/>
              </w:rPr>
              <w:drawing>
                <wp:inline distT="0" distB="0" distL="0" distR="0">
                  <wp:extent cx="5040000" cy="6912000"/>
                  <wp:effectExtent b="0" l="0" r="0" t="0"/>
                  <wp:docPr id="31813082" name="name6594641467f766220" descr="02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_IT.jpg"/>
                          <pic:cNvPicPr/>
                        </pic:nvPicPr>
                        <pic:blipFill>
                          <a:blip r:embed="rId9337641467f7662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69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72"/>
              </w:rPr>
              <w:drawing>
                <wp:inline distT="0" distB="0" distL="0" distR="0">
                  <wp:extent cx="5040000" cy="3456000"/>
                  <wp:effectExtent b="0" l="0" r="0" t="0"/>
                  <wp:docPr id="50424416" name="name4352641467f770c48" descr="03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_IT.jpg"/>
                          <pic:cNvPicPr/>
                        </pic:nvPicPr>
                        <pic:blipFill>
                          <a:blip r:embed="rId3511641467f770c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345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 e possono subire variazioni.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 I componenti in Pos. 8, 10 non sono forniti da Kohler.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(ECU)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EGR 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iniezione carburante ad alta pressione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carburante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Asta livello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Compressore AC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Compressore freni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termostatica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EGR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di ingresso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Separatore vapori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Alternatore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Motorino avviamento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Coppa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Volano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scarico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Cablaggio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olio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761"/>
              </w:rPr>
              <w:drawing>
                <wp:inline distT="0" distB="0" distL="0" distR="0">
                  <wp:extent cx="5040000" cy="9525600"/>
                  <wp:effectExtent b="0" l="0" r="0" t="0"/>
                  <wp:docPr id="21567692" name="name3474641467f788245" descr="04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_IT.jpg"/>
                          <pic:cNvPicPr/>
                        </pic:nvPicPr>
                        <pic:blipFill>
                          <a:blip r:embed="rId5637641467f788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95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 e possono subire variazioni.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 I componenti in Pos. 1, 2, 3, 4, 7, 8, 10, 11 non sono forniti da Kohler.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Circuito per riscaldamento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Serbatoio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in serbatoio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all'iniettore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elettronica per mandata liquido refrigerante al serbatoio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al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ritorno del liquido refrigerante al 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del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del sistema SCR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DEF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525"/>
              </w:rPr>
              <w:drawing>
                <wp:inline distT="0" distB="0" distL="0" distR="0">
                  <wp:extent cx="5040000" cy="6595200"/>
                  <wp:effectExtent b="0" l="0" r="0" t="0"/>
                  <wp:docPr id="47111990" name="name8964641467f7ee2a9" descr="05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_IT.jpg"/>
                          <pic:cNvPicPr/>
                        </pic:nvPicPr>
                        <pic:blipFill>
                          <a:blip r:embed="rId9078641467f7ee2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659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 e possono subire variazioni.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 I componenti in Pos. 4, 5, 6 non sono forniti da Kohler.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del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aspirazione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DEF all'iniettore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aspirazione e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550"/>
              </w:rPr>
              <w:drawing>
                <wp:inline distT="0" distB="0" distL="0" distR="0">
                  <wp:extent cx="5040000" cy="6912000"/>
                  <wp:effectExtent b="0" l="0" r="0" t="0"/>
                  <wp:docPr id="25360104" name="name5755641467f80b556" descr="06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_IT.jpg"/>
                          <pic:cNvPicPr/>
                        </pic:nvPicPr>
                        <pic:blipFill>
                          <a:blip r:embed="rId4210641467f80b5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69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 e possono subire variazioni.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 I componenti in Pos. 1, 2, 4, 5, 6 non sono forniti da Kohler.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aspirazione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aria all'Intercooler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aria verso il collettore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ingresso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flessibile mandata gas di scarico verso l'SCR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SCR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Etichette omologazioni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1.10.1 Etichetta per Norme EPA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63"/>
              </w:rPr>
              <w:drawing>
                <wp:inline distT="0" distB="0" distL="0" distR="0">
                  <wp:extent cx="5040000" cy="4586400"/>
                  <wp:effectExtent b="0" l="0" r="0" t="0"/>
                  <wp:docPr id="66252158" name="name5799641467f8179a2" descr="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.jpg"/>
                          <pic:cNvPicPr/>
                        </pic:nvPicPr>
                        <pic:blipFill>
                          <a:blip r:embed="rId2943641467f8179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58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dell'anno corrispondente al rispetto della normativa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Categoria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Cilindrata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dell'emissione particolato (g/kWh)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identificazione famiglia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di controllo emissioni = ECS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Carburante a basso contenuto di zolfo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dell'anticipo iniezione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Pressione all'apertura dell'elettroiniettore (bar)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(esempio: 2013.GEN)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1.10.2 Etichetta per Norme Cina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61"/>
              </w:rPr>
              <w:drawing>
                <wp:inline distT="0" distB="0" distL="0" distR="0">
                  <wp:extent cx="5040000" cy="4564800"/>
                  <wp:effectExtent b="0" l="0" r="0" t="0"/>
                  <wp:docPr id="88276009" name="name5804641467f824ac1" descr="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.jpg"/>
                          <pic:cNvPicPr/>
                        </pic:nvPicPr>
                        <pic:blipFill>
                          <a:blip r:embed="rId2874641467f824a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5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Produttore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Cina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Intervallo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emissioni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Potenza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post-trattamento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1.10.3 Etichetta per Norme Corea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39"/>
              </w:rPr>
              <w:drawing>
                <wp:inline distT="0" distB="0" distL="0" distR="0">
                  <wp:extent cx="5040000" cy="4291200"/>
                  <wp:effectExtent b="0" l="0" r="0" t="0"/>
                  <wp:docPr id="39761831" name="name5283641467f835e50" descr="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.jpg"/>
                          <pic:cNvPicPr/>
                        </pic:nvPicPr>
                        <pic:blipFill>
                          <a:blip r:embed="rId9092641467f835e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2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Tier 4 Final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e codice costruttore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Corea</w:t>
                  </w:r>
                </w:p>
              </w:tc>
            </w:tr>
          </w:tbl>
          <w:p/>
          <w:p/>
          <w:p/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6990">
    <w:multiLevelType w:val="hybridMultilevel"/>
    <w:lvl w:ilvl="0" w:tplc="15197545">
      <w:start w:val="1"/>
      <w:numFmt w:val="decimal"/>
      <w:lvlText w:val="%1."/>
      <w:lvlJc w:val="left"/>
      <w:pPr>
        <w:ind w:left="720" w:hanging="360"/>
      </w:pPr>
    </w:lvl>
    <w:lvl w:ilvl="1" w:tplc="15197545" w:tentative="1">
      <w:start w:val="1"/>
      <w:numFmt w:val="lowerLetter"/>
      <w:lvlText w:val="%2."/>
      <w:lvlJc w:val="left"/>
      <w:pPr>
        <w:ind w:left="1440" w:hanging="360"/>
      </w:pPr>
    </w:lvl>
    <w:lvl w:ilvl="2" w:tplc="15197545" w:tentative="1">
      <w:start w:val="1"/>
      <w:numFmt w:val="lowerRoman"/>
      <w:lvlText w:val="%3."/>
      <w:lvlJc w:val="right"/>
      <w:pPr>
        <w:ind w:left="2160" w:hanging="180"/>
      </w:pPr>
    </w:lvl>
    <w:lvl w:ilvl="3" w:tplc="15197545" w:tentative="1">
      <w:start w:val="1"/>
      <w:numFmt w:val="decimal"/>
      <w:lvlText w:val="%4."/>
      <w:lvlJc w:val="left"/>
      <w:pPr>
        <w:ind w:left="2880" w:hanging="360"/>
      </w:pPr>
    </w:lvl>
    <w:lvl w:ilvl="4" w:tplc="15197545" w:tentative="1">
      <w:start w:val="1"/>
      <w:numFmt w:val="lowerLetter"/>
      <w:lvlText w:val="%5."/>
      <w:lvlJc w:val="left"/>
      <w:pPr>
        <w:ind w:left="3600" w:hanging="360"/>
      </w:pPr>
    </w:lvl>
    <w:lvl w:ilvl="5" w:tplc="15197545" w:tentative="1">
      <w:start w:val="1"/>
      <w:numFmt w:val="lowerRoman"/>
      <w:lvlText w:val="%6."/>
      <w:lvlJc w:val="right"/>
      <w:pPr>
        <w:ind w:left="4320" w:hanging="180"/>
      </w:pPr>
    </w:lvl>
    <w:lvl w:ilvl="6" w:tplc="15197545" w:tentative="1">
      <w:start w:val="1"/>
      <w:numFmt w:val="decimal"/>
      <w:lvlText w:val="%7."/>
      <w:lvlJc w:val="left"/>
      <w:pPr>
        <w:ind w:left="5040" w:hanging="360"/>
      </w:pPr>
    </w:lvl>
    <w:lvl w:ilvl="7" w:tplc="15197545" w:tentative="1">
      <w:start w:val="1"/>
      <w:numFmt w:val="lowerLetter"/>
      <w:lvlText w:val="%8."/>
      <w:lvlJc w:val="left"/>
      <w:pPr>
        <w:ind w:left="5760" w:hanging="360"/>
      </w:pPr>
    </w:lvl>
    <w:lvl w:ilvl="8" w:tplc="151975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89">
    <w:multiLevelType w:val="hybridMultilevel"/>
    <w:lvl w:ilvl="0" w:tplc="575876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6989">
    <w:abstractNumId w:val="26989"/>
  </w:num>
  <w:num w:numId="26990">
    <w:abstractNumId w:val="2699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01390436" Type="http://schemas.openxmlformats.org/officeDocument/2006/relationships/comments" Target="comments.xml"/><Relationship Id="rId931241070" Type="http://schemas.microsoft.com/office/2011/relationships/commentsExtended" Target="commentsExtended.xml"/><Relationship Id="rId93616803" Type="http://schemas.openxmlformats.org/officeDocument/2006/relationships/image" Target="media/imgrId93616803.jpg"/><Relationship Id="rId2068641467f6eef5a" Type="http://schemas.openxmlformats.org/officeDocument/2006/relationships/hyperlink" Target="http://www.kohlerengines.com/home.htm" TargetMode="External"/><Relationship Id="rId7020641467f6ef0f8" Type="http://schemas.openxmlformats.org/officeDocument/2006/relationships/hyperlink" Target="http://dealers.kohlerpower.it/" TargetMode="External"/><Relationship Id="rId5588641467f6ef567" Type="http://schemas.openxmlformats.org/officeDocument/2006/relationships/hyperlink" Target="http://www.kohlerengines.com/home.htm" TargetMode="External"/><Relationship Id="rId1902641467f70a360" Type="http://schemas.openxmlformats.org/officeDocument/2006/relationships/image" Target="media/imgrId1902641467f70a360.jpg"/><Relationship Id="rId9337641467f76621b" Type="http://schemas.openxmlformats.org/officeDocument/2006/relationships/image" Target="media/imgrId9337641467f76621b.jpg"/><Relationship Id="rId3511641467f770c43" Type="http://schemas.openxmlformats.org/officeDocument/2006/relationships/image" Target="media/imgrId3511641467f770c43.jpg"/><Relationship Id="rId5637641467f788240" Type="http://schemas.openxmlformats.org/officeDocument/2006/relationships/image" Target="media/imgrId5637641467f788240.jpg"/><Relationship Id="rId9078641467f7ee2a4" Type="http://schemas.openxmlformats.org/officeDocument/2006/relationships/image" Target="media/imgrId9078641467f7ee2a4.jpg"/><Relationship Id="rId4210641467f80b550" Type="http://schemas.openxmlformats.org/officeDocument/2006/relationships/image" Target="media/imgrId4210641467f80b550.jpg"/><Relationship Id="rId2943641467f81799e" Type="http://schemas.openxmlformats.org/officeDocument/2006/relationships/image" Target="media/imgrId2943641467f81799e.jpg"/><Relationship Id="rId2874641467f824abb" Type="http://schemas.openxmlformats.org/officeDocument/2006/relationships/image" Target="media/imgrId2874641467f824abb.jpg"/><Relationship Id="rId9092641467f835e4c" Type="http://schemas.openxmlformats.org/officeDocument/2006/relationships/image" Target="media/imgrId9092641467f835e4c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3616803" Type="http://schemas.openxmlformats.org/officeDocument/2006/relationships/image" Target="media/imgrId9361680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3616803" Type="http://schemas.openxmlformats.org/officeDocument/2006/relationships/image" Target="media/imgrId9361680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3616803" Type="http://schemas.openxmlformats.org/officeDocument/2006/relationships/image" Target="media/imgrId9361680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3616803" Type="http://schemas.openxmlformats.org/officeDocument/2006/relationships/image" Target="media/imgrId9361680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3616803" Type="http://schemas.openxmlformats.org/officeDocument/2006/relationships/image" Target="media/imgrId9361680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3616803" Type="http://schemas.openxmlformats.org/officeDocument/2006/relationships/image" Target="media/imgrId9361680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