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5160890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1801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1948800" w:name="ctxt"/>
    <w:bookmarkEnd w:id="8194880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50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1406414696f23a8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8176414696f23cb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4376414696f23e1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50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4546414696f2410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0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5776414696f2444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2866414696f248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3606414696f24a1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21906414696f24bb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78986414696f24d1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6326414696f24ea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9346414696f2525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3896414696f254d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15856414696f2578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99026414696f25b2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5016414696f25c8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7746414696f25df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76846414696f25f7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1966414696f262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88176414696f265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1496414696f2690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76976414696f26d8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0816414696f2705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50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50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50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3246414696f2799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93376414696f27af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39306414696f27c4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4616414696f27ec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021424" name="name25456414696f2f64c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0676414696f2f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8682154" name="name92106414696f3657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7856414696f36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50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54846414696f36e6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0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0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50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50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50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50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50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50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50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50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58167" name="name28496414696f3e6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86414696f3e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1536414696f3ed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5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51940" name="name62046414696f45b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56414696f45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5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32759" name="name83996414696f4c7a6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7626414696f4c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30899" name="name17976414696f53e48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80106414696f53e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18455" name="name86056414696f5bfc2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4776414696f5b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5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5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5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9506296" name="name77956414696f65116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0476414696f65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5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51485" name="name39406414696f6b660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49716414696f6b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33365" name="name38056414696f720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46414696f72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8616414696f728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95265" name="name44166414696f7b523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4286414696f7b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598015" name="name57596414696f83f4f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1626414696f83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2076033" name="name86666414696f8a6a4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9326414696f8a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39773" name="name60246414696f906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86414696f90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5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5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2436414696f92b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432067" name="name77896414696f9e19b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1776414696f9e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5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37646414696fa01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1662653" name="name59926414696fab634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2186414696fab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5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9656414696fabe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9689153" name="name71366414696fb46d5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7786414696fb4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1886414696fb4d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5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775112" name="name79796414696fbb47f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0726414696fbb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20869" name="name71796414696fc15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66414696fc1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7436414696fc1e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61576414696fc25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0967468" name="name98846414696fc9ab1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3826414696fc9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7686600" name="name46976414696fd151f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0776414696fd1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46386" name="name29386414696fd7e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86414696fd7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9176414696fd86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67051" name="name35816414696fddb63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29566414696fdd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5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51370" name="name96406414696fe20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06414696fe2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5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34847" name="name27316414696fe852a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6296414696fe8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24871" name="name93226414696fed676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84286414696fe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39221" name="name68916414696ff2642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5646414696ff2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76478" name="name607264146970044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16414697004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5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3247604" name="name4240641469700c2b0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575641469700c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5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62281" name="name68526414697013d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36414697013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96626414697014a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94600" name="name6082641469701b1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0641469701b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5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5269850" name="name348364146970226e6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55166414697022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23325" name="name2533641469702a5da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5256641469702a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8535" name="name5004641469702f990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1984641469702f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97464146970301a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46605" name="name54576414697036a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16414697036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5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64173" name="name87476414697040f7d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8176414697040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43175" name="name1861641469704887d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6936414697048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92112" name="name2456641469704ee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3641469704e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5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29490" name="name3859641469705501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0826414697055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5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94192" name="name1023641469705d4de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599641469705d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50987" name="name76866414697063a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96414697063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633214" name="name4515641469706d01b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320641469706d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5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5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4597423" name="name48686414697075cb4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0476414697075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66314" name="name3099641469707c1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3641469707c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0576695" name="name41646414697082be0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5606414697082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02530" name="name81716414697089c6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7656414697089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5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33540" name="name9386641469708f9e6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393641469708f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69495" name="name85896414697095a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76414697095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5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0051248" name="name9668641469709e048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453641469709e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01228" name="name812664146970a47d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04264146970a4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5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973464146970a53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35364146970a5b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812364146970a5e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5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46764146970a62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5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22289" name="name930164146970ae05f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12664146970ae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33212" name="name916964146970b65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864146970b6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5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5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87801" name="name220564146970bde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864146970bd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5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38910" name="name171064146970c48f7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898364146970c48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4246663" name="name285164146970ca363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48464146970ca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4024012" name="name776064146970d1ee0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57364146970d1e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07696" name="name493164146970d9c3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11764146970d9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5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42648" name="name425164146970e08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564146970e0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778364146970e3f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96380" name="name565564146970ebf93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697064146970eb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30313" name="name328764146970f3f17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97364146970f3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4231" name="name43236414697107791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7156414697107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99834" name="name2914641469710e8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0641469710e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412641469710f0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6021641469710f9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11982" name="name691664146971172fd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52196414697117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907482" name="name2582641469711e28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01641469711e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257788" name="name44426414697125121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6026414697125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160364146971263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18787" name="name1877641469712ca4a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336641469712c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406327" name="name601464146971344fd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6946414697134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5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34764146971350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3096414697135e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14364146971367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5386414697136b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07364146971375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1896414697137a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06095" name="name6243641469713cc3d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858641469713c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0772305" name="name2526641469714585c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1086414697145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6586782" name="name7115641469714dc65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444641469714d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5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5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450641469714ee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6177513" name="name2929641469715665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062641469715664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6597716" name="name2393641469715af7e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566641469715af7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6991445" name="name727764146971619e9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66964146971619e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5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99755" name="name90096414697168d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56414697168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5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662728" name="name8468641469716e586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311641469716e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72147" name="name5532641469717601d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0836414697176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1895296" name="name3762641469717e480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4221641469717e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5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17522" name="name96806414697182c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06414697182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5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9127679" name="name6230641469718bc52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425641469718b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44233" name="name16836414697191b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16414697191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78351546" name="name1076641469719e46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510641469719e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99785808" name="name519064146971ab317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57564146971ab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5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58743" name="name187964146971b1e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164146971b1e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304518" name="name619564146971b813e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32064146971b8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9804459" name="name119364146971c00f2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94064146971c0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57155" name="name880764146971c67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564146971c67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5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1946731" name="name405764146971d14ff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67664146971d1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3522566" name="name486164146971d95c4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91864146971d9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57147" name="name333764146971e01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664146971e0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5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8295149" name="name799164146971e7ee6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52464146971e7e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88561" name="name119564146971f0008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47464146971f0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820903" name="name18786414697203222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6266414697203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91334" name="name8356641469720a95e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941641469720a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41478" name="name11476414697211c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56414697211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46464146972127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34864146972128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41864146972131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774764146972138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5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5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0787768" name="name2591641469721c83b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411641469721c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5933358" name="name87346414697224737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6836414697224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41863" name="name5622641469722c1ab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543641469722c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59921" name="name92186414697232d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56414697232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476564146972335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49264146972349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39901" name="name4839641469723c9db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552641469723c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165882" name="name25686414697245381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13936414697245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5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524206" name="name4986641469724d609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090641469724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76033" name="name92616414697255f81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99966414697255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03285" name="name1306641469725c8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2641469725c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5081641469725d5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6704641469725d8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02243" name="name39656414697266aa0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75976414697266a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20506" name="name7265641469726cf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9641469726cf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05367" name="name431964146972748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746414697274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5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38128" name="name773564146972792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864146972792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5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5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07620" name="name31016414697280c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76414697280c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9492015" name="name53046414697289fca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89886414697289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69560" name="name5934641469729194c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20516414697291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3201918" name="name57916414697296c5a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28226414697296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5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49041" name="name4182641469729ee7d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3539641469729e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79746" name="name914164146972a800b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39664146972a8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27813" name="name989964146972adf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264146972ad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457464146972ae8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4339428" name="name372164146972b3f29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15464146972b3f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98072" name="name619864146972ba9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464146972ba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62064146972bb7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5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6364146972bcb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85164146972bd4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32497" name="name351664146972c50d7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02564146972c5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57636" name="name124864146972cc777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70964146972cc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9704" name="name552164146972d26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964146972d2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95064146972d42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05691" name="name535764146972db8f6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699764146972db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6913" name="name189864146972e0e4f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76964146972e0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06830" name="name749964146972e7d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364146972e7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5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5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973876" name="name612664146972ef0c0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466964146972ef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79760" name="name715964146973018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16414697301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5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5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38857" name="name7694641469730841e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86406414697308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20315" name="name134364146973114d7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7886414697311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5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5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73279" name="name371464146973189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16414697318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5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90555" name="name7312641469731fe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6641469731f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7132982" name="name95366414697326b0a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7246414697326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96364146973273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56470" name="name1614641469732ce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2641469732c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5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02483" name="name969164146973358f3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0906414697335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64564146973364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5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951164146973377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5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84030" name="name5081641469733f595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930641469733f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6188487" name="name329464146973474e2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9956414697347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39861" name="name6580641469734b4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7641469734b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2840641469734bf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70061" name="name404964146973572bc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2616414697357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16867" name="name1779641469735ef6e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5903641469735e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024865" name="name1751641469736745b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0786414697367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23972" name="name5239641469736de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6641469736d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5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483641469736f4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26519" name="name49196414697377590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4356414697377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5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28695" name="name5183641469737e8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3641469737e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5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73234" name="name68016414697384f90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3726414697384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341564146973862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862364146973878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85896" name="name1558641469738fa32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9802641469738fa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81605" name="name733864146973940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46414697394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4917674" name="name6592641469739b12b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850641469739b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1264" name="name810164146973a19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364146973a1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8935694" name="name221164146973a844d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75964146973a8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5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5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5691874" name="name326964146973b17cb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752764146973b1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95164146973b2a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59221" name="name991864146973bab82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186964146973ba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76996" name="name304564146973c16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264146973c1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209364146973c1f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5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22841" name="name423664146973c61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864146973c61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5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48842" name="name608164146973ccc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364146973cc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5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07582" name="name260164146973d4e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564146973d4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73864146973d5b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5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66718" name="name604764146973e9db3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856064146973e9d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55408" name="name9191641469742df35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181641469742d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71022" name="name329064146974383a9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998264146974383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094" name="name572764146974418ca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79276414697441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5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17764146974432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20334" name="name385364146974486c5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9216414697448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5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87375" name="name5388641469745092a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37596414697450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5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15953" name="name44806414697459917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6956414697459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650641469745b4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872103" name="name34666414697463815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5436414697463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234145" name="name7801641469746d004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4110641469746d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5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145641469746f2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961641469746fd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42192" name="name75536414697477d31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5786414697477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0252" name="name6247641469747f49f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1515641469747f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5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45713" name="name82076414697487f7b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45576414697487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19274" name="name711764146974a0b57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39064146974a0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37867" name="name604364146974a8f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864146974a8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3526864" name="name399464146974b2156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04364146974b2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50320" name="name212264146974bb819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42264146974bb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71779" name="name660364146974c4fcb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88064146974c4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65107" name="name780364146974d7d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2864146974d7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799064146974d84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5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81921" name="name270864146974de1c8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739164146974de1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5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29864146974df5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0109779" name="name2558641469751114b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5326414697511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05858" name="name2031641469753a3f1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5172641469753a3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23405" name="name3567641469754adb9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3201641469754a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061917" name="name79586414697558f8a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5536414697558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72359" name="name5514641469756ae64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156641469756a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61606" name="name75496414697573c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66414697573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4472" name="name4960641469757ed13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732641469757ed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38740" name="name7492641469758f717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436641469758f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9029445" name="name743064146975b541c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97164146975b5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5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5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0564146975b67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22698" name="name648264146975c16f8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532664146975c1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33064146975c24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315282" name="name456164146975d0913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882664146975d0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40064146975d17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49664146975d2b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733254" name="name913264146975e15e5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03664146975e1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5161">
    <w:multiLevelType w:val="hybridMultilevel"/>
    <w:lvl w:ilvl="0" w:tplc="59069337">
      <w:start w:val="1"/>
      <w:numFmt w:val="decimal"/>
      <w:lvlText w:val="%1."/>
      <w:lvlJc w:val="left"/>
      <w:pPr>
        <w:ind w:left="720" w:hanging="360"/>
      </w:pPr>
    </w:lvl>
    <w:lvl w:ilvl="1" w:tplc="59069337" w:tentative="1">
      <w:start w:val="1"/>
      <w:numFmt w:val="lowerLetter"/>
      <w:lvlText w:val="%2."/>
      <w:lvlJc w:val="left"/>
      <w:pPr>
        <w:ind w:left="1440" w:hanging="360"/>
      </w:pPr>
    </w:lvl>
    <w:lvl w:ilvl="2" w:tplc="59069337" w:tentative="1">
      <w:start w:val="1"/>
      <w:numFmt w:val="lowerRoman"/>
      <w:lvlText w:val="%3."/>
      <w:lvlJc w:val="right"/>
      <w:pPr>
        <w:ind w:left="2160" w:hanging="180"/>
      </w:pPr>
    </w:lvl>
    <w:lvl w:ilvl="3" w:tplc="59069337" w:tentative="1">
      <w:start w:val="1"/>
      <w:numFmt w:val="decimal"/>
      <w:lvlText w:val="%4."/>
      <w:lvlJc w:val="left"/>
      <w:pPr>
        <w:ind w:left="2880" w:hanging="360"/>
      </w:pPr>
    </w:lvl>
    <w:lvl w:ilvl="4" w:tplc="59069337" w:tentative="1">
      <w:start w:val="1"/>
      <w:numFmt w:val="lowerLetter"/>
      <w:lvlText w:val="%5."/>
      <w:lvlJc w:val="left"/>
      <w:pPr>
        <w:ind w:left="3600" w:hanging="360"/>
      </w:pPr>
    </w:lvl>
    <w:lvl w:ilvl="5" w:tplc="59069337" w:tentative="1">
      <w:start w:val="1"/>
      <w:numFmt w:val="lowerRoman"/>
      <w:lvlText w:val="%6."/>
      <w:lvlJc w:val="right"/>
      <w:pPr>
        <w:ind w:left="4320" w:hanging="180"/>
      </w:pPr>
    </w:lvl>
    <w:lvl w:ilvl="6" w:tplc="59069337" w:tentative="1">
      <w:start w:val="1"/>
      <w:numFmt w:val="decimal"/>
      <w:lvlText w:val="%7."/>
      <w:lvlJc w:val="left"/>
      <w:pPr>
        <w:ind w:left="5040" w:hanging="360"/>
      </w:pPr>
    </w:lvl>
    <w:lvl w:ilvl="7" w:tplc="59069337" w:tentative="1">
      <w:start w:val="1"/>
      <w:numFmt w:val="lowerLetter"/>
      <w:lvlText w:val="%8."/>
      <w:lvlJc w:val="left"/>
      <w:pPr>
        <w:ind w:left="5760" w:hanging="360"/>
      </w:pPr>
    </w:lvl>
    <w:lvl w:ilvl="8" w:tplc="59069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60">
    <w:multiLevelType w:val="hybridMultilevel"/>
    <w:lvl w:ilvl="0" w:tplc="18793420">
      <w:start w:val="1"/>
      <w:numFmt w:val="decimal"/>
      <w:lvlText w:val="%1."/>
      <w:lvlJc w:val="left"/>
      <w:pPr>
        <w:ind w:left="720" w:hanging="360"/>
      </w:pPr>
    </w:lvl>
    <w:lvl w:ilvl="1" w:tplc="18793420" w:tentative="1">
      <w:start w:val="1"/>
      <w:numFmt w:val="lowerLetter"/>
      <w:lvlText w:val="%2."/>
      <w:lvlJc w:val="left"/>
      <w:pPr>
        <w:ind w:left="1440" w:hanging="360"/>
      </w:pPr>
    </w:lvl>
    <w:lvl w:ilvl="2" w:tplc="18793420" w:tentative="1">
      <w:start w:val="1"/>
      <w:numFmt w:val="lowerRoman"/>
      <w:lvlText w:val="%3."/>
      <w:lvlJc w:val="right"/>
      <w:pPr>
        <w:ind w:left="2160" w:hanging="180"/>
      </w:pPr>
    </w:lvl>
    <w:lvl w:ilvl="3" w:tplc="18793420" w:tentative="1">
      <w:start w:val="1"/>
      <w:numFmt w:val="decimal"/>
      <w:lvlText w:val="%4."/>
      <w:lvlJc w:val="left"/>
      <w:pPr>
        <w:ind w:left="2880" w:hanging="360"/>
      </w:pPr>
    </w:lvl>
    <w:lvl w:ilvl="4" w:tplc="18793420" w:tentative="1">
      <w:start w:val="1"/>
      <w:numFmt w:val="lowerLetter"/>
      <w:lvlText w:val="%5."/>
      <w:lvlJc w:val="left"/>
      <w:pPr>
        <w:ind w:left="3600" w:hanging="360"/>
      </w:pPr>
    </w:lvl>
    <w:lvl w:ilvl="5" w:tplc="18793420" w:tentative="1">
      <w:start w:val="1"/>
      <w:numFmt w:val="lowerRoman"/>
      <w:lvlText w:val="%6."/>
      <w:lvlJc w:val="right"/>
      <w:pPr>
        <w:ind w:left="4320" w:hanging="180"/>
      </w:pPr>
    </w:lvl>
    <w:lvl w:ilvl="6" w:tplc="18793420" w:tentative="1">
      <w:start w:val="1"/>
      <w:numFmt w:val="decimal"/>
      <w:lvlText w:val="%7."/>
      <w:lvlJc w:val="left"/>
      <w:pPr>
        <w:ind w:left="5040" w:hanging="360"/>
      </w:pPr>
    </w:lvl>
    <w:lvl w:ilvl="7" w:tplc="18793420" w:tentative="1">
      <w:start w:val="1"/>
      <w:numFmt w:val="lowerLetter"/>
      <w:lvlText w:val="%8."/>
      <w:lvlJc w:val="left"/>
      <w:pPr>
        <w:ind w:left="5760" w:hanging="360"/>
      </w:pPr>
    </w:lvl>
    <w:lvl w:ilvl="8" w:tplc="18793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9">
    <w:multiLevelType w:val="hybridMultilevel"/>
    <w:lvl w:ilvl="0" w:tplc="24513082">
      <w:start w:val="1"/>
      <w:numFmt w:val="decimal"/>
      <w:lvlText w:val="%1."/>
      <w:lvlJc w:val="left"/>
      <w:pPr>
        <w:ind w:left="720" w:hanging="360"/>
      </w:pPr>
    </w:lvl>
    <w:lvl w:ilvl="1" w:tplc="24513082" w:tentative="1">
      <w:start w:val="1"/>
      <w:numFmt w:val="lowerLetter"/>
      <w:lvlText w:val="%2."/>
      <w:lvlJc w:val="left"/>
      <w:pPr>
        <w:ind w:left="1440" w:hanging="360"/>
      </w:pPr>
    </w:lvl>
    <w:lvl w:ilvl="2" w:tplc="24513082" w:tentative="1">
      <w:start w:val="1"/>
      <w:numFmt w:val="lowerRoman"/>
      <w:lvlText w:val="%3."/>
      <w:lvlJc w:val="right"/>
      <w:pPr>
        <w:ind w:left="2160" w:hanging="180"/>
      </w:pPr>
    </w:lvl>
    <w:lvl w:ilvl="3" w:tplc="24513082" w:tentative="1">
      <w:start w:val="1"/>
      <w:numFmt w:val="decimal"/>
      <w:lvlText w:val="%4."/>
      <w:lvlJc w:val="left"/>
      <w:pPr>
        <w:ind w:left="2880" w:hanging="360"/>
      </w:pPr>
    </w:lvl>
    <w:lvl w:ilvl="4" w:tplc="24513082" w:tentative="1">
      <w:start w:val="1"/>
      <w:numFmt w:val="lowerLetter"/>
      <w:lvlText w:val="%5."/>
      <w:lvlJc w:val="left"/>
      <w:pPr>
        <w:ind w:left="3600" w:hanging="360"/>
      </w:pPr>
    </w:lvl>
    <w:lvl w:ilvl="5" w:tplc="24513082" w:tentative="1">
      <w:start w:val="1"/>
      <w:numFmt w:val="lowerRoman"/>
      <w:lvlText w:val="%6."/>
      <w:lvlJc w:val="right"/>
      <w:pPr>
        <w:ind w:left="4320" w:hanging="180"/>
      </w:pPr>
    </w:lvl>
    <w:lvl w:ilvl="6" w:tplc="24513082" w:tentative="1">
      <w:start w:val="1"/>
      <w:numFmt w:val="decimal"/>
      <w:lvlText w:val="%7."/>
      <w:lvlJc w:val="left"/>
      <w:pPr>
        <w:ind w:left="5040" w:hanging="360"/>
      </w:pPr>
    </w:lvl>
    <w:lvl w:ilvl="7" w:tplc="24513082" w:tentative="1">
      <w:start w:val="1"/>
      <w:numFmt w:val="lowerLetter"/>
      <w:lvlText w:val="%8."/>
      <w:lvlJc w:val="left"/>
      <w:pPr>
        <w:ind w:left="5760" w:hanging="360"/>
      </w:pPr>
    </w:lvl>
    <w:lvl w:ilvl="8" w:tplc="24513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8">
    <w:multiLevelType w:val="hybridMultilevel"/>
    <w:lvl w:ilvl="0" w:tplc="16070243">
      <w:start w:val="1"/>
      <w:numFmt w:val="decimal"/>
      <w:lvlText w:val="%1."/>
      <w:lvlJc w:val="left"/>
      <w:pPr>
        <w:ind w:left="720" w:hanging="360"/>
      </w:pPr>
    </w:lvl>
    <w:lvl w:ilvl="1" w:tplc="16070243" w:tentative="1">
      <w:start w:val="1"/>
      <w:numFmt w:val="lowerLetter"/>
      <w:lvlText w:val="%2."/>
      <w:lvlJc w:val="left"/>
      <w:pPr>
        <w:ind w:left="1440" w:hanging="360"/>
      </w:pPr>
    </w:lvl>
    <w:lvl w:ilvl="2" w:tplc="16070243" w:tentative="1">
      <w:start w:val="1"/>
      <w:numFmt w:val="lowerRoman"/>
      <w:lvlText w:val="%3."/>
      <w:lvlJc w:val="right"/>
      <w:pPr>
        <w:ind w:left="2160" w:hanging="180"/>
      </w:pPr>
    </w:lvl>
    <w:lvl w:ilvl="3" w:tplc="16070243" w:tentative="1">
      <w:start w:val="1"/>
      <w:numFmt w:val="decimal"/>
      <w:lvlText w:val="%4."/>
      <w:lvlJc w:val="left"/>
      <w:pPr>
        <w:ind w:left="2880" w:hanging="360"/>
      </w:pPr>
    </w:lvl>
    <w:lvl w:ilvl="4" w:tplc="16070243" w:tentative="1">
      <w:start w:val="1"/>
      <w:numFmt w:val="lowerLetter"/>
      <w:lvlText w:val="%5."/>
      <w:lvlJc w:val="left"/>
      <w:pPr>
        <w:ind w:left="3600" w:hanging="360"/>
      </w:pPr>
    </w:lvl>
    <w:lvl w:ilvl="5" w:tplc="16070243" w:tentative="1">
      <w:start w:val="1"/>
      <w:numFmt w:val="lowerRoman"/>
      <w:lvlText w:val="%6."/>
      <w:lvlJc w:val="right"/>
      <w:pPr>
        <w:ind w:left="4320" w:hanging="180"/>
      </w:pPr>
    </w:lvl>
    <w:lvl w:ilvl="6" w:tplc="16070243" w:tentative="1">
      <w:start w:val="1"/>
      <w:numFmt w:val="decimal"/>
      <w:lvlText w:val="%7."/>
      <w:lvlJc w:val="left"/>
      <w:pPr>
        <w:ind w:left="5040" w:hanging="360"/>
      </w:pPr>
    </w:lvl>
    <w:lvl w:ilvl="7" w:tplc="16070243" w:tentative="1">
      <w:start w:val="1"/>
      <w:numFmt w:val="lowerLetter"/>
      <w:lvlText w:val="%8."/>
      <w:lvlJc w:val="left"/>
      <w:pPr>
        <w:ind w:left="5760" w:hanging="360"/>
      </w:pPr>
    </w:lvl>
    <w:lvl w:ilvl="8" w:tplc="16070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7">
    <w:multiLevelType w:val="hybridMultilevel"/>
    <w:lvl w:ilvl="0" w:tplc="35066586">
      <w:start w:val="1"/>
      <w:numFmt w:val="decimal"/>
      <w:lvlText w:val="%1."/>
      <w:lvlJc w:val="left"/>
      <w:pPr>
        <w:ind w:left="720" w:hanging="360"/>
      </w:pPr>
    </w:lvl>
    <w:lvl w:ilvl="1" w:tplc="35066586" w:tentative="1">
      <w:start w:val="1"/>
      <w:numFmt w:val="lowerLetter"/>
      <w:lvlText w:val="%2."/>
      <w:lvlJc w:val="left"/>
      <w:pPr>
        <w:ind w:left="1440" w:hanging="360"/>
      </w:pPr>
    </w:lvl>
    <w:lvl w:ilvl="2" w:tplc="35066586" w:tentative="1">
      <w:start w:val="1"/>
      <w:numFmt w:val="lowerRoman"/>
      <w:lvlText w:val="%3."/>
      <w:lvlJc w:val="right"/>
      <w:pPr>
        <w:ind w:left="2160" w:hanging="180"/>
      </w:pPr>
    </w:lvl>
    <w:lvl w:ilvl="3" w:tplc="35066586" w:tentative="1">
      <w:start w:val="1"/>
      <w:numFmt w:val="decimal"/>
      <w:lvlText w:val="%4."/>
      <w:lvlJc w:val="left"/>
      <w:pPr>
        <w:ind w:left="2880" w:hanging="360"/>
      </w:pPr>
    </w:lvl>
    <w:lvl w:ilvl="4" w:tplc="35066586" w:tentative="1">
      <w:start w:val="1"/>
      <w:numFmt w:val="lowerLetter"/>
      <w:lvlText w:val="%5."/>
      <w:lvlJc w:val="left"/>
      <w:pPr>
        <w:ind w:left="3600" w:hanging="360"/>
      </w:pPr>
    </w:lvl>
    <w:lvl w:ilvl="5" w:tplc="35066586" w:tentative="1">
      <w:start w:val="1"/>
      <w:numFmt w:val="lowerRoman"/>
      <w:lvlText w:val="%6."/>
      <w:lvlJc w:val="right"/>
      <w:pPr>
        <w:ind w:left="4320" w:hanging="180"/>
      </w:pPr>
    </w:lvl>
    <w:lvl w:ilvl="6" w:tplc="35066586" w:tentative="1">
      <w:start w:val="1"/>
      <w:numFmt w:val="decimal"/>
      <w:lvlText w:val="%7."/>
      <w:lvlJc w:val="left"/>
      <w:pPr>
        <w:ind w:left="5040" w:hanging="360"/>
      </w:pPr>
    </w:lvl>
    <w:lvl w:ilvl="7" w:tplc="35066586" w:tentative="1">
      <w:start w:val="1"/>
      <w:numFmt w:val="lowerLetter"/>
      <w:lvlText w:val="%8."/>
      <w:lvlJc w:val="left"/>
      <w:pPr>
        <w:ind w:left="5760" w:hanging="360"/>
      </w:pPr>
    </w:lvl>
    <w:lvl w:ilvl="8" w:tplc="35066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6">
    <w:multiLevelType w:val="hybridMultilevel"/>
    <w:lvl w:ilvl="0" w:tplc="86498878">
      <w:start w:val="1"/>
      <w:numFmt w:val="decimal"/>
      <w:lvlText w:val="%1."/>
      <w:lvlJc w:val="left"/>
      <w:pPr>
        <w:ind w:left="720" w:hanging="360"/>
      </w:pPr>
    </w:lvl>
    <w:lvl w:ilvl="1" w:tplc="86498878" w:tentative="1">
      <w:start w:val="1"/>
      <w:numFmt w:val="lowerLetter"/>
      <w:lvlText w:val="%2."/>
      <w:lvlJc w:val="left"/>
      <w:pPr>
        <w:ind w:left="1440" w:hanging="360"/>
      </w:pPr>
    </w:lvl>
    <w:lvl w:ilvl="2" w:tplc="86498878" w:tentative="1">
      <w:start w:val="1"/>
      <w:numFmt w:val="lowerRoman"/>
      <w:lvlText w:val="%3."/>
      <w:lvlJc w:val="right"/>
      <w:pPr>
        <w:ind w:left="2160" w:hanging="180"/>
      </w:pPr>
    </w:lvl>
    <w:lvl w:ilvl="3" w:tplc="86498878" w:tentative="1">
      <w:start w:val="1"/>
      <w:numFmt w:val="decimal"/>
      <w:lvlText w:val="%4."/>
      <w:lvlJc w:val="left"/>
      <w:pPr>
        <w:ind w:left="2880" w:hanging="360"/>
      </w:pPr>
    </w:lvl>
    <w:lvl w:ilvl="4" w:tplc="86498878" w:tentative="1">
      <w:start w:val="1"/>
      <w:numFmt w:val="lowerLetter"/>
      <w:lvlText w:val="%5."/>
      <w:lvlJc w:val="left"/>
      <w:pPr>
        <w:ind w:left="3600" w:hanging="360"/>
      </w:pPr>
    </w:lvl>
    <w:lvl w:ilvl="5" w:tplc="86498878" w:tentative="1">
      <w:start w:val="1"/>
      <w:numFmt w:val="lowerRoman"/>
      <w:lvlText w:val="%6."/>
      <w:lvlJc w:val="right"/>
      <w:pPr>
        <w:ind w:left="4320" w:hanging="180"/>
      </w:pPr>
    </w:lvl>
    <w:lvl w:ilvl="6" w:tplc="86498878" w:tentative="1">
      <w:start w:val="1"/>
      <w:numFmt w:val="decimal"/>
      <w:lvlText w:val="%7."/>
      <w:lvlJc w:val="left"/>
      <w:pPr>
        <w:ind w:left="5040" w:hanging="360"/>
      </w:pPr>
    </w:lvl>
    <w:lvl w:ilvl="7" w:tplc="86498878" w:tentative="1">
      <w:start w:val="1"/>
      <w:numFmt w:val="lowerLetter"/>
      <w:lvlText w:val="%8."/>
      <w:lvlJc w:val="left"/>
      <w:pPr>
        <w:ind w:left="5760" w:hanging="360"/>
      </w:pPr>
    </w:lvl>
    <w:lvl w:ilvl="8" w:tplc="86498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5">
    <w:multiLevelType w:val="hybridMultilevel"/>
    <w:lvl w:ilvl="0" w:tplc="12637956">
      <w:start w:val="1"/>
      <w:numFmt w:val="decimal"/>
      <w:lvlText w:val="%1."/>
      <w:lvlJc w:val="left"/>
      <w:pPr>
        <w:ind w:left="720" w:hanging="360"/>
      </w:pPr>
    </w:lvl>
    <w:lvl w:ilvl="1" w:tplc="12637956" w:tentative="1">
      <w:start w:val="1"/>
      <w:numFmt w:val="lowerLetter"/>
      <w:lvlText w:val="%2."/>
      <w:lvlJc w:val="left"/>
      <w:pPr>
        <w:ind w:left="1440" w:hanging="360"/>
      </w:pPr>
    </w:lvl>
    <w:lvl w:ilvl="2" w:tplc="12637956" w:tentative="1">
      <w:start w:val="1"/>
      <w:numFmt w:val="lowerRoman"/>
      <w:lvlText w:val="%3."/>
      <w:lvlJc w:val="right"/>
      <w:pPr>
        <w:ind w:left="2160" w:hanging="180"/>
      </w:pPr>
    </w:lvl>
    <w:lvl w:ilvl="3" w:tplc="12637956" w:tentative="1">
      <w:start w:val="1"/>
      <w:numFmt w:val="decimal"/>
      <w:lvlText w:val="%4."/>
      <w:lvlJc w:val="left"/>
      <w:pPr>
        <w:ind w:left="2880" w:hanging="360"/>
      </w:pPr>
    </w:lvl>
    <w:lvl w:ilvl="4" w:tplc="12637956" w:tentative="1">
      <w:start w:val="1"/>
      <w:numFmt w:val="lowerLetter"/>
      <w:lvlText w:val="%5."/>
      <w:lvlJc w:val="left"/>
      <w:pPr>
        <w:ind w:left="3600" w:hanging="360"/>
      </w:pPr>
    </w:lvl>
    <w:lvl w:ilvl="5" w:tplc="12637956" w:tentative="1">
      <w:start w:val="1"/>
      <w:numFmt w:val="lowerRoman"/>
      <w:lvlText w:val="%6."/>
      <w:lvlJc w:val="right"/>
      <w:pPr>
        <w:ind w:left="4320" w:hanging="180"/>
      </w:pPr>
    </w:lvl>
    <w:lvl w:ilvl="6" w:tplc="12637956" w:tentative="1">
      <w:start w:val="1"/>
      <w:numFmt w:val="decimal"/>
      <w:lvlText w:val="%7."/>
      <w:lvlJc w:val="left"/>
      <w:pPr>
        <w:ind w:left="5040" w:hanging="360"/>
      </w:pPr>
    </w:lvl>
    <w:lvl w:ilvl="7" w:tplc="12637956" w:tentative="1">
      <w:start w:val="1"/>
      <w:numFmt w:val="lowerLetter"/>
      <w:lvlText w:val="%8."/>
      <w:lvlJc w:val="left"/>
      <w:pPr>
        <w:ind w:left="5760" w:hanging="360"/>
      </w:pPr>
    </w:lvl>
    <w:lvl w:ilvl="8" w:tplc="12637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4">
    <w:multiLevelType w:val="hybridMultilevel"/>
    <w:lvl w:ilvl="0" w:tplc="86800727">
      <w:start w:val="1"/>
      <w:numFmt w:val="decimal"/>
      <w:lvlText w:val="%1."/>
      <w:lvlJc w:val="left"/>
      <w:pPr>
        <w:ind w:left="720" w:hanging="360"/>
      </w:pPr>
    </w:lvl>
    <w:lvl w:ilvl="1" w:tplc="86800727" w:tentative="1">
      <w:start w:val="1"/>
      <w:numFmt w:val="lowerLetter"/>
      <w:lvlText w:val="%2."/>
      <w:lvlJc w:val="left"/>
      <w:pPr>
        <w:ind w:left="1440" w:hanging="360"/>
      </w:pPr>
    </w:lvl>
    <w:lvl w:ilvl="2" w:tplc="86800727" w:tentative="1">
      <w:start w:val="1"/>
      <w:numFmt w:val="lowerRoman"/>
      <w:lvlText w:val="%3."/>
      <w:lvlJc w:val="right"/>
      <w:pPr>
        <w:ind w:left="2160" w:hanging="180"/>
      </w:pPr>
    </w:lvl>
    <w:lvl w:ilvl="3" w:tplc="86800727" w:tentative="1">
      <w:start w:val="1"/>
      <w:numFmt w:val="decimal"/>
      <w:lvlText w:val="%4."/>
      <w:lvlJc w:val="left"/>
      <w:pPr>
        <w:ind w:left="2880" w:hanging="360"/>
      </w:pPr>
    </w:lvl>
    <w:lvl w:ilvl="4" w:tplc="86800727" w:tentative="1">
      <w:start w:val="1"/>
      <w:numFmt w:val="lowerLetter"/>
      <w:lvlText w:val="%5."/>
      <w:lvlJc w:val="left"/>
      <w:pPr>
        <w:ind w:left="3600" w:hanging="360"/>
      </w:pPr>
    </w:lvl>
    <w:lvl w:ilvl="5" w:tplc="86800727" w:tentative="1">
      <w:start w:val="1"/>
      <w:numFmt w:val="lowerRoman"/>
      <w:lvlText w:val="%6."/>
      <w:lvlJc w:val="right"/>
      <w:pPr>
        <w:ind w:left="4320" w:hanging="180"/>
      </w:pPr>
    </w:lvl>
    <w:lvl w:ilvl="6" w:tplc="86800727" w:tentative="1">
      <w:start w:val="1"/>
      <w:numFmt w:val="decimal"/>
      <w:lvlText w:val="%7."/>
      <w:lvlJc w:val="left"/>
      <w:pPr>
        <w:ind w:left="5040" w:hanging="360"/>
      </w:pPr>
    </w:lvl>
    <w:lvl w:ilvl="7" w:tplc="86800727" w:tentative="1">
      <w:start w:val="1"/>
      <w:numFmt w:val="lowerLetter"/>
      <w:lvlText w:val="%8."/>
      <w:lvlJc w:val="left"/>
      <w:pPr>
        <w:ind w:left="5760" w:hanging="360"/>
      </w:pPr>
    </w:lvl>
    <w:lvl w:ilvl="8" w:tplc="86800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3">
    <w:multiLevelType w:val="hybridMultilevel"/>
    <w:lvl w:ilvl="0" w:tplc="77527363">
      <w:start w:val="1"/>
      <w:numFmt w:val="decimal"/>
      <w:lvlText w:val="%1."/>
      <w:lvlJc w:val="left"/>
      <w:pPr>
        <w:ind w:left="720" w:hanging="360"/>
      </w:pPr>
    </w:lvl>
    <w:lvl w:ilvl="1" w:tplc="77527363" w:tentative="1">
      <w:start w:val="1"/>
      <w:numFmt w:val="lowerLetter"/>
      <w:lvlText w:val="%2."/>
      <w:lvlJc w:val="left"/>
      <w:pPr>
        <w:ind w:left="1440" w:hanging="360"/>
      </w:pPr>
    </w:lvl>
    <w:lvl w:ilvl="2" w:tplc="77527363" w:tentative="1">
      <w:start w:val="1"/>
      <w:numFmt w:val="lowerRoman"/>
      <w:lvlText w:val="%3."/>
      <w:lvlJc w:val="right"/>
      <w:pPr>
        <w:ind w:left="2160" w:hanging="180"/>
      </w:pPr>
    </w:lvl>
    <w:lvl w:ilvl="3" w:tplc="77527363" w:tentative="1">
      <w:start w:val="1"/>
      <w:numFmt w:val="decimal"/>
      <w:lvlText w:val="%4."/>
      <w:lvlJc w:val="left"/>
      <w:pPr>
        <w:ind w:left="2880" w:hanging="360"/>
      </w:pPr>
    </w:lvl>
    <w:lvl w:ilvl="4" w:tplc="77527363" w:tentative="1">
      <w:start w:val="1"/>
      <w:numFmt w:val="lowerLetter"/>
      <w:lvlText w:val="%5."/>
      <w:lvlJc w:val="left"/>
      <w:pPr>
        <w:ind w:left="3600" w:hanging="360"/>
      </w:pPr>
    </w:lvl>
    <w:lvl w:ilvl="5" w:tplc="77527363" w:tentative="1">
      <w:start w:val="1"/>
      <w:numFmt w:val="lowerRoman"/>
      <w:lvlText w:val="%6."/>
      <w:lvlJc w:val="right"/>
      <w:pPr>
        <w:ind w:left="4320" w:hanging="180"/>
      </w:pPr>
    </w:lvl>
    <w:lvl w:ilvl="6" w:tplc="77527363" w:tentative="1">
      <w:start w:val="1"/>
      <w:numFmt w:val="decimal"/>
      <w:lvlText w:val="%7."/>
      <w:lvlJc w:val="left"/>
      <w:pPr>
        <w:ind w:left="5040" w:hanging="360"/>
      </w:pPr>
    </w:lvl>
    <w:lvl w:ilvl="7" w:tplc="77527363" w:tentative="1">
      <w:start w:val="1"/>
      <w:numFmt w:val="lowerLetter"/>
      <w:lvlText w:val="%8."/>
      <w:lvlJc w:val="left"/>
      <w:pPr>
        <w:ind w:left="5760" w:hanging="360"/>
      </w:pPr>
    </w:lvl>
    <w:lvl w:ilvl="8" w:tplc="77527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2">
    <w:multiLevelType w:val="hybridMultilevel"/>
    <w:lvl w:ilvl="0" w:tplc="66368361">
      <w:start w:val="1"/>
      <w:numFmt w:val="decimal"/>
      <w:lvlText w:val="%1."/>
      <w:lvlJc w:val="left"/>
      <w:pPr>
        <w:ind w:left="720" w:hanging="360"/>
      </w:pPr>
    </w:lvl>
    <w:lvl w:ilvl="1" w:tplc="66368361" w:tentative="1">
      <w:start w:val="1"/>
      <w:numFmt w:val="lowerLetter"/>
      <w:lvlText w:val="%2."/>
      <w:lvlJc w:val="left"/>
      <w:pPr>
        <w:ind w:left="1440" w:hanging="360"/>
      </w:pPr>
    </w:lvl>
    <w:lvl w:ilvl="2" w:tplc="66368361" w:tentative="1">
      <w:start w:val="1"/>
      <w:numFmt w:val="lowerRoman"/>
      <w:lvlText w:val="%3."/>
      <w:lvlJc w:val="right"/>
      <w:pPr>
        <w:ind w:left="2160" w:hanging="180"/>
      </w:pPr>
    </w:lvl>
    <w:lvl w:ilvl="3" w:tplc="66368361" w:tentative="1">
      <w:start w:val="1"/>
      <w:numFmt w:val="decimal"/>
      <w:lvlText w:val="%4."/>
      <w:lvlJc w:val="left"/>
      <w:pPr>
        <w:ind w:left="2880" w:hanging="360"/>
      </w:pPr>
    </w:lvl>
    <w:lvl w:ilvl="4" w:tplc="66368361" w:tentative="1">
      <w:start w:val="1"/>
      <w:numFmt w:val="lowerLetter"/>
      <w:lvlText w:val="%5."/>
      <w:lvlJc w:val="left"/>
      <w:pPr>
        <w:ind w:left="3600" w:hanging="360"/>
      </w:pPr>
    </w:lvl>
    <w:lvl w:ilvl="5" w:tplc="66368361" w:tentative="1">
      <w:start w:val="1"/>
      <w:numFmt w:val="lowerRoman"/>
      <w:lvlText w:val="%6."/>
      <w:lvlJc w:val="right"/>
      <w:pPr>
        <w:ind w:left="4320" w:hanging="180"/>
      </w:pPr>
    </w:lvl>
    <w:lvl w:ilvl="6" w:tplc="66368361" w:tentative="1">
      <w:start w:val="1"/>
      <w:numFmt w:val="decimal"/>
      <w:lvlText w:val="%7."/>
      <w:lvlJc w:val="left"/>
      <w:pPr>
        <w:ind w:left="5040" w:hanging="360"/>
      </w:pPr>
    </w:lvl>
    <w:lvl w:ilvl="7" w:tplc="66368361" w:tentative="1">
      <w:start w:val="1"/>
      <w:numFmt w:val="lowerLetter"/>
      <w:lvlText w:val="%8."/>
      <w:lvlJc w:val="left"/>
      <w:pPr>
        <w:ind w:left="5760" w:hanging="360"/>
      </w:pPr>
    </w:lvl>
    <w:lvl w:ilvl="8" w:tplc="66368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1">
    <w:multiLevelType w:val="hybridMultilevel"/>
    <w:lvl w:ilvl="0" w:tplc="59542851">
      <w:start w:val="1"/>
      <w:numFmt w:val="decimal"/>
      <w:lvlText w:val="%1."/>
      <w:lvlJc w:val="left"/>
      <w:pPr>
        <w:ind w:left="720" w:hanging="360"/>
      </w:pPr>
    </w:lvl>
    <w:lvl w:ilvl="1" w:tplc="59542851" w:tentative="1">
      <w:start w:val="1"/>
      <w:numFmt w:val="lowerLetter"/>
      <w:lvlText w:val="%2."/>
      <w:lvlJc w:val="left"/>
      <w:pPr>
        <w:ind w:left="1440" w:hanging="360"/>
      </w:pPr>
    </w:lvl>
    <w:lvl w:ilvl="2" w:tplc="59542851" w:tentative="1">
      <w:start w:val="1"/>
      <w:numFmt w:val="lowerRoman"/>
      <w:lvlText w:val="%3."/>
      <w:lvlJc w:val="right"/>
      <w:pPr>
        <w:ind w:left="2160" w:hanging="180"/>
      </w:pPr>
    </w:lvl>
    <w:lvl w:ilvl="3" w:tplc="59542851" w:tentative="1">
      <w:start w:val="1"/>
      <w:numFmt w:val="decimal"/>
      <w:lvlText w:val="%4."/>
      <w:lvlJc w:val="left"/>
      <w:pPr>
        <w:ind w:left="2880" w:hanging="360"/>
      </w:pPr>
    </w:lvl>
    <w:lvl w:ilvl="4" w:tplc="59542851" w:tentative="1">
      <w:start w:val="1"/>
      <w:numFmt w:val="lowerLetter"/>
      <w:lvlText w:val="%5."/>
      <w:lvlJc w:val="left"/>
      <w:pPr>
        <w:ind w:left="3600" w:hanging="360"/>
      </w:pPr>
    </w:lvl>
    <w:lvl w:ilvl="5" w:tplc="59542851" w:tentative="1">
      <w:start w:val="1"/>
      <w:numFmt w:val="lowerRoman"/>
      <w:lvlText w:val="%6."/>
      <w:lvlJc w:val="right"/>
      <w:pPr>
        <w:ind w:left="4320" w:hanging="180"/>
      </w:pPr>
    </w:lvl>
    <w:lvl w:ilvl="6" w:tplc="59542851" w:tentative="1">
      <w:start w:val="1"/>
      <w:numFmt w:val="decimal"/>
      <w:lvlText w:val="%7."/>
      <w:lvlJc w:val="left"/>
      <w:pPr>
        <w:ind w:left="5040" w:hanging="360"/>
      </w:pPr>
    </w:lvl>
    <w:lvl w:ilvl="7" w:tplc="59542851" w:tentative="1">
      <w:start w:val="1"/>
      <w:numFmt w:val="lowerLetter"/>
      <w:lvlText w:val="%8."/>
      <w:lvlJc w:val="left"/>
      <w:pPr>
        <w:ind w:left="5760" w:hanging="360"/>
      </w:pPr>
    </w:lvl>
    <w:lvl w:ilvl="8" w:tplc="59542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0">
    <w:multiLevelType w:val="hybridMultilevel"/>
    <w:lvl w:ilvl="0" w:tplc="27572864">
      <w:start w:val="1"/>
      <w:numFmt w:val="decimal"/>
      <w:lvlText w:val="%1."/>
      <w:lvlJc w:val="left"/>
      <w:pPr>
        <w:ind w:left="720" w:hanging="360"/>
      </w:pPr>
    </w:lvl>
    <w:lvl w:ilvl="1" w:tplc="27572864" w:tentative="1">
      <w:start w:val="1"/>
      <w:numFmt w:val="lowerLetter"/>
      <w:lvlText w:val="%2."/>
      <w:lvlJc w:val="left"/>
      <w:pPr>
        <w:ind w:left="1440" w:hanging="360"/>
      </w:pPr>
    </w:lvl>
    <w:lvl w:ilvl="2" w:tplc="27572864" w:tentative="1">
      <w:start w:val="1"/>
      <w:numFmt w:val="lowerRoman"/>
      <w:lvlText w:val="%3."/>
      <w:lvlJc w:val="right"/>
      <w:pPr>
        <w:ind w:left="2160" w:hanging="180"/>
      </w:pPr>
    </w:lvl>
    <w:lvl w:ilvl="3" w:tplc="27572864" w:tentative="1">
      <w:start w:val="1"/>
      <w:numFmt w:val="decimal"/>
      <w:lvlText w:val="%4."/>
      <w:lvlJc w:val="left"/>
      <w:pPr>
        <w:ind w:left="2880" w:hanging="360"/>
      </w:pPr>
    </w:lvl>
    <w:lvl w:ilvl="4" w:tplc="27572864" w:tentative="1">
      <w:start w:val="1"/>
      <w:numFmt w:val="lowerLetter"/>
      <w:lvlText w:val="%5."/>
      <w:lvlJc w:val="left"/>
      <w:pPr>
        <w:ind w:left="3600" w:hanging="360"/>
      </w:pPr>
    </w:lvl>
    <w:lvl w:ilvl="5" w:tplc="27572864" w:tentative="1">
      <w:start w:val="1"/>
      <w:numFmt w:val="lowerRoman"/>
      <w:lvlText w:val="%6."/>
      <w:lvlJc w:val="right"/>
      <w:pPr>
        <w:ind w:left="4320" w:hanging="180"/>
      </w:pPr>
    </w:lvl>
    <w:lvl w:ilvl="6" w:tplc="27572864" w:tentative="1">
      <w:start w:val="1"/>
      <w:numFmt w:val="decimal"/>
      <w:lvlText w:val="%7."/>
      <w:lvlJc w:val="left"/>
      <w:pPr>
        <w:ind w:left="5040" w:hanging="360"/>
      </w:pPr>
    </w:lvl>
    <w:lvl w:ilvl="7" w:tplc="27572864" w:tentative="1">
      <w:start w:val="1"/>
      <w:numFmt w:val="lowerLetter"/>
      <w:lvlText w:val="%8."/>
      <w:lvlJc w:val="left"/>
      <w:pPr>
        <w:ind w:left="5760" w:hanging="360"/>
      </w:pPr>
    </w:lvl>
    <w:lvl w:ilvl="8" w:tplc="27572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9">
    <w:multiLevelType w:val="hybridMultilevel"/>
    <w:lvl w:ilvl="0" w:tplc="75973796">
      <w:start w:val="1"/>
      <w:numFmt w:val="decimal"/>
      <w:lvlText w:val="%1."/>
      <w:lvlJc w:val="left"/>
      <w:pPr>
        <w:ind w:left="720" w:hanging="360"/>
      </w:pPr>
    </w:lvl>
    <w:lvl w:ilvl="1" w:tplc="75973796" w:tentative="1">
      <w:start w:val="1"/>
      <w:numFmt w:val="lowerLetter"/>
      <w:lvlText w:val="%2."/>
      <w:lvlJc w:val="left"/>
      <w:pPr>
        <w:ind w:left="1440" w:hanging="360"/>
      </w:pPr>
    </w:lvl>
    <w:lvl w:ilvl="2" w:tplc="75973796" w:tentative="1">
      <w:start w:val="1"/>
      <w:numFmt w:val="lowerRoman"/>
      <w:lvlText w:val="%3."/>
      <w:lvlJc w:val="right"/>
      <w:pPr>
        <w:ind w:left="2160" w:hanging="180"/>
      </w:pPr>
    </w:lvl>
    <w:lvl w:ilvl="3" w:tplc="75973796" w:tentative="1">
      <w:start w:val="1"/>
      <w:numFmt w:val="decimal"/>
      <w:lvlText w:val="%4."/>
      <w:lvlJc w:val="left"/>
      <w:pPr>
        <w:ind w:left="2880" w:hanging="360"/>
      </w:pPr>
    </w:lvl>
    <w:lvl w:ilvl="4" w:tplc="75973796" w:tentative="1">
      <w:start w:val="1"/>
      <w:numFmt w:val="lowerLetter"/>
      <w:lvlText w:val="%5."/>
      <w:lvlJc w:val="left"/>
      <w:pPr>
        <w:ind w:left="3600" w:hanging="360"/>
      </w:pPr>
    </w:lvl>
    <w:lvl w:ilvl="5" w:tplc="75973796" w:tentative="1">
      <w:start w:val="1"/>
      <w:numFmt w:val="lowerRoman"/>
      <w:lvlText w:val="%6."/>
      <w:lvlJc w:val="right"/>
      <w:pPr>
        <w:ind w:left="4320" w:hanging="180"/>
      </w:pPr>
    </w:lvl>
    <w:lvl w:ilvl="6" w:tplc="75973796" w:tentative="1">
      <w:start w:val="1"/>
      <w:numFmt w:val="decimal"/>
      <w:lvlText w:val="%7."/>
      <w:lvlJc w:val="left"/>
      <w:pPr>
        <w:ind w:left="5040" w:hanging="360"/>
      </w:pPr>
    </w:lvl>
    <w:lvl w:ilvl="7" w:tplc="75973796" w:tentative="1">
      <w:start w:val="1"/>
      <w:numFmt w:val="lowerLetter"/>
      <w:lvlText w:val="%8."/>
      <w:lvlJc w:val="left"/>
      <w:pPr>
        <w:ind w:left="5760" w:hanging="360"/>
      </w:pPr>
    </w:lvl>
    <w:lvl w:ilvl="8" w:tplc="75973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8">
    <w:multiLevelType w:val="hybridMultilevel"/>
    <w:lvl w:ilvl="0" w:tplc="65299872">
      <w:start w:val="1"/>
      <w:numFmt w:val="decimal"/>
      <w:lvlText w:val="%1."/>
      <w:lvlJc w:val="left"/>
      <w:pPr>
        <w:ind w:left="720" w:hanging="360"/>
      </w:pPr>
    </w:lvl>
    <w:lvl w:ilvl="1" w:tplc="65299872" w:tentative="1">
      <w:start w:val="1"/>
      <w:numFmt w:val="lowerLetter"/>
      <w:lvlText w:val="%2."/>
      <w:lvlJc w:val="left"/>
      <w:pPr>
        <w:ind w:left="1440" w:hanging="360"/>
      </w:pPr>
    </w:lvl>
    <w:lvl w:ilvl="2" w:tplc="65299872" w:tentative="1">
      <w:start w:val="1"/>
      <w:numFmt w:val="lowerRoman"/>
      <w:lvlText w:val="%3."/>
      <w:lvlJc w:val="right"/>
      <w:pPr>
        <w:ind w:left="2160" w:hanging="180"/>
      </w:pPr>
    </w:lvl>
    <w:lvl w:ilvl="3" w:tplc="65299872" w:tentative="1">
      <w:start w:val="1"/>
      <w:numFmt w:val="decimal"/>
      <w:lvlText w:val="%4."/>
      <w:lvlJc w:val="left"/>
      <w:pPr>
        <w:ind w:left="2880" w:hanging="360"/>
      </w:pPr>
    </w:lvl>
    <w:lvl w:ilvl="4" w:tplc="65299872" w:tentative="1">
      <w:start w:val="1"/>
      <w:numFmt w:val="lowerLetter"/>
      <w:lvlText w:val="%5."/>
      <w:lvlJc w:val="left"/>
      <w:pPr>
        <w:ind w:left="3600" w:hanging="360"/>
      </w:pPr>
    </w:lvl>
    <w:lvl w:ilvl="5" w:tplc="65299872" w:tentative="1">
      <w:start w:val="1"/>
      <w:numFmt w:val="lowerRoman"/>
      <w:lvlText w:val="%6."/>
      <w:lvlJc w:val="right"/>
      <w:pPr>
        <w:ind w:left="4320" w:hanging="180"/>
      </w:pPr>
    </w:lvl>
    <w:lvl w:ilvl="6" w:tplc="65299872" w:tentative="1">
      <w:start w:val="1"/>
      <w:numFmt w:val="decimal"/>
      <w:lvlText w:val="%7."/>
      <w:lvlJc w:val="left"/>
      <w:pPr>
        <w:ind w:left="5040" w:hanging="360"/>
      </w:pPr>
    </w:lvl>
    <w:lvl w:ilvl="7" w:tplc="65299872" w:tentative="1">
      <w:start w:val="1"/>
      <w:numFmt w:val="lowerLetter"/>
      <w:lvlText w:val="%8."/>
      <w:lvlJc w:val="left"/>
      <w:pPr>
        <w:ind w:left="5760" w:hanging="360"/>
      </w:pPr>
    </w:lvl>
    <w:lvl w:ilvl="8" w:tplc="65299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7">
    <w:multiLevelType w:val="hybridMultilevel"/>
    <w:lvl w:ilvl="0" w:tplc="59376463">
      <w:start w:val="1"/>
      <w:numFmt w:val="decimal"/>
      <w:lvlText w:val="%1."/>
      <w:lvlJc w:val="left"/>
      <w:pPr>
        <w:ind w:left="720" w:hanging="360"/>
      </w:pPr>
    </w:lvl>
    <w:lvl w:ilvl="1" w:tplc="59376463" w:tentative="1">
      <w:start w:val="1"/>
      <w:numFmt w:val="lowerLetter"/>
      <w:lvlText w:val="%2."/>
      <w:lvlJc w:val="left"/>
      <w:pPr>
        <w:ind w:left="1440" w:hanging="360"/>
      </w:pPr>
    </w:lvl>
    <w:lvl w:ilvl="2" w:tplc="59376463" w:tentative="1">
      <w:start w:val="1"/>
      <w:numFmt w:val="lowerRoman"/>
      <w:lvlText w:val="%3."/>
      <w:lvlJc w:val="right"/>
      <w:pPr>
        <w:ind w:left="2160" w:hanging="180"/>
      </w:pPr>
    </w:lvl>
    <w:lvl w:ilvl="3" w:tplc="59376463" w:tentative="1">
      <w:start w:val="1"/>
      <w:numFmt w:val="decimal"/>
      <w:lvlText w:val="%4."/>
      <w:lvlJc w:val="left"/>
      <w:pPr>
        <w:ind w:left="2880" w:hanging="360"/>
      </w:pPr>
    </w:lvl>
    <w:lvl w:ilvl="4" w:tplc="59376463" w:tentative="1">
      <w:start w:val="1"/>
      <w:numFmt w:val="lowerLetter"/>
      <w:lvlText w:val="%5."/>
      <w:lvlJc w:val="left"/>
      <w:pPr>
        <w:ind w:left="3600" w:hanging="360"/>
      </w:pPr>
    </w:lvl>
    <w:lvl w:ilvl="5" w:tplc="59376463" w:tentative="1">
      <w:start w:val="1"/>
      <w:numFmt w:val="lowerRoman"/>
      <w:lvlText w:val="%6."/>
      <w:lvlJc w:val="right"/>
      <w:pPr>
        <w:ind w:left="4320" w:hanging="180"/>
      </w:pPr>
    </w:lvl>
    <w:lvl w:ilvl="6" w:tplc="59376463" w:tentative="1">
      <w:start w:val="1"/>
      <w:numFmt w:val="decimal"/>
      <w:lvlText w:val="%7."/>
      <w:lvlJc w:val="left"/>
      <w:pPr>
        <w:ind w:left="5040" w:hanging="360"/>
      </w:pPr>
    </w:lvl>
    <w:lvl w:ilvl="7" w:tplc="59376463" w:tentative="1">
      <w:start w:val="1"/>
      <w:numFmt w:val="lowerLetter"/>
      <w:lvlText w:val="%8."/>
      <w:lvlJc w:val="left"/>
      <w:pPr>
        <w:ind w:left="5760" w:hanging="360"/>
      </w:pPr>
    </w:lvl>
    <w:lvl w:ilvl="8" w:tplc="59376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6">
    <w:multiLevelType w:val="hybridMultilevel"/>
    <w:lvl w:ilvl="0" w:tplc="63149562">
      <w:start w:val="1"/>
      <w:numFmt w:val="decimal"/>
      <w:lvlText w:val="%1."/>
      <w:lvlJc w:val="left"/>
      <w:pPr>
        <w:ind w:left="720" w:hanging="360"/>
      </w:pPr>
    </w:lvl>
    <w:lvl w:ilvl="1" w:tplc="63149562" w:tentative="1">
      <w:start w:val="1"/>
      <w:numFmt w:val="lowerLetter"/>
      <w:lvlText w:val="%2."/>
      <w:lvlJc w:val="left"/>
      <w:pPr>
        <w:ind w:left="1440" w:hanging="360"/>
      </w:pPr>
    </w:lvl>
    <w:lvl w:ilvl="2" w:tplc="63149562" w:tentative="1">
      <w:start w:val="1"/>
      <w:numFmt w:val="lowerRoman"/>
      <w:lvlText w:val="%3."/>
      <w:lvlJc w:val="right"/>
      <w:pPr>
        <w:ind w:left="2160" w:hanging="180"/>
      </w:pPr>
    </w:lvl>
    <w:lvl w:ilvl="3" w:tplc="63149562" w:tentative="1">
      <w:start w:val="1"/>
      <w:numFmt w:val="decimal"/>
      <w:lvlText w:val="%4."/>
      <w:lvlJc w:val="left"/>
      <w:pPr>
        <w:ind w:left="2880" w:hanging="360"/>
      </w:pPr>
    </w:lvl>
    <w:lvl w:ilvl="4" w:tplc="63149562" w:tentative="1">
      <w:start w:val="1"/>
      <w:numFmt w:val="lowerLetter"/>
      <w:lvlText w:val="%5."/>
      <w:lvlJc w:val="left"/>
      <w:pPr>
        <w:ind w:left="3600" w:hanging="360"/>
      </w:pPr>
    </w:lvl>
    <w:lvl w:ilvl="5" w:tplc="63149562" w:tentative="1">
      <w:start w:val="1"/>
      <w:numFmt w:val="lowerRoman"/>
      <w:lvlText w:val="%6."/>
      <w:lvlJc w:val="right"/>
      <w:pPr>
        <w:ind w:left="4320" w:hanging="180"/>
      </w:pPr>
    </w:lvl>
    <w:lvl w:ilvl="6" w:tplc="63149562" w:tentative="1">
      <w:start w:val="1"/>
      <w:numFmt w:val="decimal"/>
      <w:lvlText w:val="%7."/>
      <w:lvlJc w:val="left"/>
      <w:pPr>
        <w:ind w:left="5040" w:hanging="360"/>
      </w:pPr>
    </w:lvl>
    <w:lvl w:ilvl="7" w:tplc="63149562" w:tentative="1">
      <w:start w:val="1"/>
      <w:numFmt w:val="lowerLetter"/>
      <w:lvlText w:val="%8."/>
      <w:lvlJc w:val="left"/>
      <w:pPr>
        <w:ind w:left="5760" w:hanging="360"/>
      </w:pPr>
    </w:lvl>
    <w:lvl w:ilvl="8" w:tplc="63149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5">
    <w:multiLevelType w:val="hybridMultilevel"/>
    <w:lvl w:ilvl="0" w:tplc="25334828">
      <w:start w:val="1"/>
      <w:numFmt w:val="decimal"/>
      <w:lvlText w:val="%1."/>
      <w:lvlJc w:val="left"/>
      <w:pPr>
        <w:ind w:left="720" w:hanging="360"/>
      </w:pPr>
    </w:lvl>
    <w:lvl w:ilvl="1" w:tplc="25334828" w:tentative="1">
      <w:start w:val="1"/>
      <w:numFmt w:val="lowerLetter"/>
      <w:lvlText w:val="%2."/>
      <w:lvlJc w:val="left"/>
      <w:pPr>
        <w:ind w:left="1440" w:hanging="360"/>
      </w:pPr>
    </w:lvl>
    <w:lvl w:ilvl="2" w:tplc="25334828" w:tentative="1">
      <w:start w:val="1"/>
      <w:numFmt w:val="lowerRoman"/>
      <w:lvlText w:val="%3."/>
      <w:lvlJc w:val="right"/>
      <w:pPr>
        <w:ind w:left="2160" w:hanging="180"/>
      </w:pPr>
    </w:lvl>
    <w:lvl w:ilvl="3" w:tplc="25334828" w:tentative="1">
      <w:start w:val="1"/>
      <w:numFmt w:val="decimal"/>
      <w:lvlText w:val="%4."/>
      <w:lvlJc w:val="left"/>
      <w:pPr>
        <w:ind w:left="2880" w:hanging="360"/>
      </w:pPr>
    </w:lvl>
    <w:lvl w:ilvl="4" w:tplc="25334828" w:tentative="1">
      <w:start w:val="1"/>
      <w:numFmt w:val="lowerLetter"/>
      <w:lvlText w:val="%5."/>
      <w:lvlJc w:val="left"/>
      <w:pPr>
        <w:ind w:left="3600" w:hanging="360"/>
      </w:pPr>
    </w:lvl>
    <w:lvl w:ilvl="5" w:tplc="25334828" w:tentative="1">
      <w:start w:val="1"/>
      <w:numFmt w:val="lowerRoman"/>
      <w:lvlText w:val="%6."/>
      <w:lvlJc w:val="right"/>
      <w:pPr>
        <w:ind w:left="4320" w:hanging="180"/>
      </w:pPr>
    </w:lvl>
    <w:lvl w:ilvl="6" w:tplc="25334828" w:tentative="1">
      <w:start w:val="1"/>
      <w:numFmt w:val="decimal"/>
      <w:lvlText w:val="%7."/>
      <w:lvlJc w:val="left"/>
      <w:pPr>
        <w:ind w:left="5040" w:hanging="360"/>
      </w:pPr>
    </w:lvl>
    <w:lvl w:ilvl="7" w:tplc="25334828" w:tentative="1">
      <w:start w:val="1"/>
      <w:numFmt w:val="lowerLetter"/>
      <w:lvlText w:val="%8."/>
      <w:lvlJc w:val="left"/>
      <w:pPr>
        <w:ind w:left="5760" w:hanging="360"/>
      </w:pPr>
    </w:lvl>
    <w:lvl w:ilvl="8" w:tplc="25334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4">
    <w:multiLevelType w:val="hybridMultilevel"/>
    <w:lvl w:ilvl="0" w:tplc="22119631">
      <w:start w:val="1"/>
      <w:numFmt w:val="decimal"/>
      <w:lvlText w:val="%1."/>
      <w:lvlJc w:val="left"/>
      <w:pPr>
        <w:ind w:left="720" w:hanging="360"/>
      </w:pPr>
    </w:lvl>
    <w:lvl w:ilvl="1" w:tplc="22119631" w:tentative="1">
      <w:start w:val="1"/>
      <w:numFmt w:val="lowerLetter"/>
      <w:lvlText w:val="%2."/>
      <w:lvlJc w:val="left"/>
      <w:pPr>
        <w:ind w:left="1440" w:hanging="360"/>
      </w:pPr>
    </w:lvl>
    <w:lvl w:ilvl="2" w:tplc="22119631" w:tentative="1">
      <w:start w:val="1"/>
      <w:numFmt w:val="lowerRoman"/>
      <w:lvlText w:val="%3."/>
      <w:lvlJc w:val="right"/>
      <w:pPr>
        <w:ind w:left="2160" w:hanging="180"/>
      </w:pPr>
    </w:lvl>
    <w:lvl w:ilvl="3" w:tplc="22119631" w:tentative="1">
      <w:start w:val="1"/>
      <w:numFmt w:val="decimal"/>
      <w:lvlText w:val="%4."/>
      <w:lvlJc w:val="left"/>
      <w:pPr>
        <w:ind w:left="2880" w:hanging="360"/>
      </w:pPr>
    </w:lvl>
    <w:lvl w:ilvl="4" w:tplc="22119631" w:tentative="1">
      <w:start w:val="1"/>
      <w:numFmt w:val="lowerLetter"/>
      <w:lvlText w:val="%5."/>
      <w:lvlJc w:val="left"/>
      <w:pPr>
        <w:ind w:left="3600" w:hanging="360"/>
      </w:pPr>
    </w:lvl>
    <w:lvl w:ilvl="5" w:tplc="22119631" w:tentative="1">
      <w:start w:val="1"/>
      <w:numFmt w:val="lowerRoman"/>
      <w:lvlText w:val="%6."/>
      <w:lvlJc w:val="right"/>
      <w:pPr>
        <w:ind w:left="4320" w:hanging="180"/>
      </w:pPr>
    </w:lvl>
    <w:lvl w:ilvl="6" w:tplc="22119631" w:tentative="1">
      <w:start w:val="1"/>
      <w:numFmt w:val="decimal"/>
      <w:lvlText w:val="%7."/>
      <w:lvlJc w:val="left"/>
      <w:pPr>
        <w:ind w:left="5040" w:hanging="360"/>
      </w:pPr>
    </w:lvl>
    <w:lvl w:ilvl="7" w:tplc="22119631" w:tentative="1">
      <w:start w:val="1"/>
      <w:numFmt w:val="lowerLetter"/>
      <w:lvlText w:val="%8."/>
      <w:lvlJc w:val="left"/>
      <w:pPr>
        <w:ind w:left="5760" w:hanging="360"/>
      </w:pPr>
    </w:lvl>
    <w:lvl w:ilvl="8" w:tplc="22119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3">
    <w:multiLevelType w:val="hybridMultilevel"/>
    <w:lvl w:ilvl="0" w:tplc="58277024">
      <w:start w:val="1"/>
      <w:numFmt w:val="decimal"/>
      <w:lvlText w:val="%1."/>
      <w:lvlJc w:val="left"/>
      <w:pPr>
        <w:ind w:left="720" w:hanging="360"/>
      </w:pPr>
    </w:lvl>
    <w:lvl w:ilvl="1" w:tplc="58277024" w:tentative="1">
      <w:start w:val="1"/>
      <w:numFmt w:val="lowerLetter"/>
      <w:lvlText w:val="%2."/>
      <w:lvlJc w:val="left"/>
      <w:pPr>
        <w:ind w:left="1440" w:hanging="360"/>
      </w:pPr>
    </w:lvl>
    <w:lvl w:ilvl="2" w:tplc="58277024" w:tentative="1">
      <w:start w:val="1"/>
      <w:numFmt w:val="lowerRoman"/>
      <w:lvlText w:val="%3."/>
      <w:lvlJc w:val="right"/>
      <w:pPr>
        <w:ind w:left="2160" w:hanging="180"/>
      </w:pPr>
    </w:lvl>
    <w:lvl w:ilvl="3" w:tplc="58277024" w:tentative="1">
      <w:start w:val="1"/>
      <w:numFmt w:val="decimal"/>
      <w:lvlText w:val="%4."/>
      <w:lvlJc w:val="left"/>
      <w:pPr>
        <w:ind w:left="2880" w:hanging="360"/>
      </w:pPr>
    </w:lvl>
    <w:lvl w:ilvl="4" w:tplc="58277024" w:tentative="1">
      <w:start w:val="1"/>
      <w:numFmt w:val="lowerLetter"/>
      <w:lvlText w:val="%5."/>
      <w:lvlJc w:val="left"/>
      <w:pPr>
        <w:ind w:left="3600" w:hanging="360"/>
      </w:pPr>
    </w:lvl>
    <w:lvl w:ilvl="5" w:tplc="58277024" w:tentative="1">
      <w:start w:val="1"/>
      <w:numFmt w:val="lowerRoman"/>
      <w:lvlText w:val="%6."/>
      <w:lvlJc w:val="right"/>
      <w:pPr>
        <w:ind w:left="4320" w:hanging="180"/>
      </w:pPr>
    </w:lvl>
    <w:lvl w:ilvl="6" w:tplc="58277024" w:tentative="1">
      <w:start w:val="1"/>
      <w:numFmt w:val="decimal"/>
      <w:lvlText w:val="%7."/>
      <w:lvlJc w:val="left"/>
      <w:pPr>
        <w:ind w:left="5040" w:hanging="360"/>
      </w:pPr>
    </w:lvl>
    <w:lvl w:ilvl="7" w:tplc="58277024" w:tentative="1">
      <w:start w:val="1"/>
      <w:numFmt w:val="lowerLetter"/>
      <w:lvlText w:val="%8."/>
      <w:lvlJc w:val="left"/>
      <w:pPr>
        <w:ind w:left="5760" w:hanging="360"/>
      </w:pPr>
    </w:lvl>
    <w:lvl w:ilvl="8" w:tplc="58277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2">
    <w:multiLevelType w:val="hybridMultilevel"/>
    <w:lvl w:ilvl="0" w:tplc="33146170">
      <w:start w:val="1"/>
      <w:numFmt w:val="decimal"/>
      <w:lvlText w:val="%1."/>
      <w:lvlJc w:val="left"/>
      <w:pPr>
        <w:ind w:left="720" w:hanging="360"/>
      </w:pPr>
    </w:lvl>
    <w:lvl w:ilvl="1" w:tplc="33146170" w:tentative="1">
      <w:start w:val="1"/>
      <w:numFmt w:val="lowerLetter"/>
      <w:lvlText w:val="%2."/>
      <w:lvlJc w:val="left"/>
      <w:pPr>
        <w:ind w:left="1440" w:hanging="360"/>
      </w:pPr>
    </w:lvl>
    <w:lvl w:ilvl="2" w:tplc="33146170" w:tentative="1">
      <w:start w:val="1"/>
      <w:numFmt w:val="lowerRoman"/>
      <w:lvlText w:val="%3."/>
      <w:lvlJc w:val="right"/>
      <w:pPr>
        <w:ind w:left="2160" w:hanging="180"/>
      </w:pPr>
    </w:lvl>
    <w:lvl w:ilvl="3" w:tplc="33146170" w:tentative="1">
      <w:start w:val="1"/>
      <w:numFmt w:val="decimal"/>
      <w:lvlText w:val="%4."/>
      <w:lvlJc w:val="left"/>
      <w:pPr>
        <w:ind w:left="2880" w:hanging="360"/>
      </w:pPr>
    </w:lvl>
    <w:lvl w:ilvl="4" w:tplc="33146170" w:tentative="1">
      <w:start w:val="1"/>
      <w:numFmt w:val="lowerLetter"/>
      <w:lvlText w:val="%5."/>
      <w:lvlJc w:val="left"/>
      <w:pPr>
        <w:ind w:left="3600" w:hanging="360"/>
      </w:pPr>
    </w:lvl>
    <w:lvl w:ilvl="5" w:tplc="33146170" w:tentative="1">
      <w:start w:val="1"/>
      <w:numFmt w:val="lowerRoman"/>
      <w:lvlText w:val="%6."/>
      <w:lvlJc w:val="right"/>
      <w:pPr>
        <w:ind w:left="4320" w:hanging="180"/>
      </w:pPr>
    </w:lvl>
    <w:lvl w:ilvl="6" w:tplc="33146170" w:tentative="1">
      <w:start w:val="1"/>
      <w:numFmt w:val="decimal"/>
      <w:lvlText w:val="%7."/>
      <w:lvlJc w:val="left"/>
      <w:pPr>
        <w:ind w:left="5040" w:hanging="360"/>
      </w:pPr>
    </w:lvl>
    <w:lvl w:ilvl="7" w:tplc="33146170" w:tentative="1">
      <w:start w:val="1"/>
      <w:numFmt w:val="lowerLetter"/>
      <w:lvlText w:val="%8."/>
      <w:lvlJc w:val="left"/>
      <w:pPr>
        <w:ind w:left="5760" w:hanging="360"/>
      </w:pPr>
    </w:lvl>
    <w:lvl w:ilvl="8" w:tplc="33146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1">
    <w:multiLevelType w:val="hybridMultilevel"/>
    <w:lvl w:ilvl="0" w:tplc="18757484">
      <w:start w:val="1"/>
      <w:numFmt w:val="decimal"/>
      <w:lvlText w:val="%1."/>
      <w:lvlJc w:val="left"/>
      <w:pPr>
        <w:ind w:left="720" w:hanging="360"/>
      </w:pPr>
    </w:lvl>
    <w:lvl w:ilvl="1" w:tplc="18757484" w:tentative="1">
      <w:start w:val="1"/>
      <w:numFmt w:val="lowerLetter"/>
      <w:lvlText w:val="%2."/>
      <w:lvlJc w:val="left"/>
      <w:pPr>
        <w:ind w:left="1440" w:hanging="360"/>
      </w:pPr>
    </w:lvl>
    <w:lvl w:ilvl="2" w:tplc="18757484" w:tentative="1">
      <w:start w:val="1"/>
      <w:numFmt w:val="lowerRoman"/>
      <w:lvlText w:val="%3."/>
      <w:lvlJc w:val="right"/>
      <w:pPr>
        <w:ind w:left="2160" w:hanging="180"/>
      </w:pPr>
    </w:lvl>
    <w:lvl w:ilvl="3" w:tplc="18757484" w:tentative="1">
      <w:start w:val="1"/>
      <w:numFmt w:val="decimal"/>
      <w:lvlText w:val="%4."/>
      <w:lvlJc w:val="left"/>
      <w:pPr>
        <w:ind w:left="2880" w:hanging="360"/>
      </w:pPr>
    </w:lvl>
    <w:lvl w:ilvl="4" w:tplc="18757484" w:tentative="1">
      <w:start w:val="1"/>
      <w:numFmt w:val="lowerLetter"/>
      <w:lvlText w:val="%5."/>
      <w:lvlJc w:val="left"/>
      <w:pPr>
        <w:ind w:left="3600" w:hanging="360"/>
      </w:pPr>
    </w:lvl>
    <w:lvl w:ilvl="5" w:tplc="18757484" w:tentative="1">
      <w:start w:val="1"/>
      <w:numFmt w:val="lowerRoman"/>
      <w:lvlText w:val="%6."/>
      <w:lvlJc w:val="right"/>
      <w:pPr>
        <w:ind w:left="4320" w:hanging="180"/>
      </w:pPr>
    </w:lvl>
    <w:lvl w:ilvl="6" w:tplc="18757484" w:tentative="1">
      <w:start w:val="1"/>
      <w:numFmt w:val="decimal"/>
      <w:lvlText w:val="%7."/>
      <w:lvlJc w:val="left"/>
      <w:pPr>
        <w:ind w:left="5040" w:hanging="360"/>
      </w:pPr>
    </w:lvl>
    <w:lvl w:ilvl="7" w:tplc="18757484" w:tentative="1">
      <w:start w:val="1"/>
      <w:numFmt w:val="lowerLetter"/>
      <w:lvlText w:val="%8."/>
      <w:lvlJc w:val="left"/>
      <w:pPr>
        <w:ind w:left="5760" w:hanging="360"/>
      </w:pPr>
    </w:lvl>
    <w:lvl w:ilvl="8" w:tplc="18757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0">
    <w:multiLevelType w:val="hybridMultilevel"/>
    <w:lvl w:ilvl="0" w:tplc="34133637">
      <w:start w:val="1"/>
      <w:numFmt w:val="decimal"/>
      <w:lvlText w:val="%1."/>
      <w:lvlJc w:val="left"/>
      <w:pPr>
        <w:ind w:left="720" w:hanging="360"/>
      </w:pPr>
    </w:lvl>
    <w:lvl w:ilvl="1" w:tplc="34133637" w:tentative="1">
      <w:start w:val="1"/>
      <w:numFmt w:val="lowerLetter"/>
      <w:lvlText w:val="%2."/>
      <w:lvlJc w:val="left"/>
      <w:pPr>
        <w:ind w:left="1440" w:hanging="360"/>
      </w:pPr>
    </w:lvl>
    <w:lvl w:ilvl="2" w:tplc="34133637" w:tentative="1">
      <w:start w:val="1"/>
      <w:numFmt w:val="lowerRoman"/>
      <w:lvlText w:val="%3."/>
      <w:lvlJc w:val="right"/>
      <w:pPr>
        <w:ind w:left="2160" w:hanging="180"/>
      </w:pPr>
    </w:lvl>
    <w:lvl w:ilvl="3" w:tplc="34133637" w:tentative="1">
      <w:start w:val="1"/>
      <w:numFmt w:val="decimal"/>
      <w:lvlText w:val="%4."/>
      <w:lvlJc w:val="left"/>
      <w:pPr>
        <w:ind w:left="2880" w:hanging="360"/>
      </w:pPr>
    </w:lvl>
    <w:lvl w:ilvl="4" w:tplc="34133637" w:tentative="1">
      <w:start w:val="1"/>
      <w:numFmt w:val="lowerLetter"/>
      <w:lvlText w:val="%5."/>
      <w:lvlJc w:val="left"/>
      <w:pPr>
        <w:ind w:left="3600" w:hanging="360"/>
      </w:pPr>
    </w:lvl>
    <w:lvl w:ilvl="5" w:tplc="34133637" w:tentative="1">
      <w:start w:val="1"/>
      <w:numFmt w:val="lowerRoman"/>
      <w:lvlText w:val="%6."/>
      <w:lvlJc w:val="right"/>
      <w:pPr>
        <w:ind w:left="4320" w:hanging="180"/>
      </w:pPr>
    </w:lvl>
    <w:lvl w:ilvl="6" w:tplc="34133637" w:tentative="1">
      <w:start w:val="1"/>
      <w:numFmt w:val="decimal"/>
      <w:lvlText w:val="%7."/>
      <w:lvlJc w:val="left"/>
      <w:pPr>
        <w:ind w:left="5040" w:hanging="360"/>
      </w:pPr>
    </w:lvl>
    <w:lvl w:ilvl="7" w:tplc="34133637" w:tentative="1">
      <w:start w:val="1"/>
      <w:numFmt w:val="lowerLetter"/>
      <w:lvlText w:val="%8."/>
      <w:lvlJc w:val="left"/>
      <w:pPr>
        <w:ind w:left="5760" w:hanging="360"/>
      </w:pPr>
    </w:lvl>
    <w:lvl w:ilvl="8" w:tplc="34133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9">
    <w:multiLevelType w:val="hybridMultilevel"/>
    <w:lvl w:ilvl="0" w:tplc="31316092">
      <w:start w:val="1"/>
      <w:numFmt w:val="decimal"/>
      <w:lvlText w:val="%1."/>
      <w:lvlJc w:val="left"/>
      <w:pPr>
        <w:ind w:left="720" w:hanging="360"/>
      </w:pPr>
    </w:lvl>
    <w:lvl w:ilvl="1" w:tplc="31316092" w:tentative="1">
      <w:start w:val="1"/>
      <w:numFmt w:val="lowerLetter"/>
      <w:lvlText w:val="%2."/>
      <w:lvlJc w:val="left"/>
      <w:pPr>
        <w:ind w:left="1440" w:hanging="360"/>
      </w:pPr>
    </w:lvl>
    <w:lvl w:ilvl="2" w:tplc="31316092" w:tentative="1">
      <w:start w:val="1"/>
      <w:numFmt w:val="lowerRoman"/>
      <w:lvlText w:val="%3."/>
      <w:lvlJc w:val="right"/>
      <w:pPr>
        <w:ind w:left="2160" w:hanging="180"/>
      </w:pPr>
    </w:lvl>
    <w:lvl w:ilvl="3" w:tplc="31316092" w:tentative="1">
      <w:start w:val="1"/>
      <w:numFmt w:val="decimal"/>
      <w:lvlText w:val="%4."/>
      <w:lvlJc w:val="left"/>
      <w:pPr>
        <w:ind w:left="2880" w:hanging="360"/>
      </w:pPr>
    </w:lvl>
    <w:lvl w:ilvl="4" w:tplc="31316092" w:tentative="1">
      <w:start w:val="1"/>
      <w:numFmt w:val="lowerLetter"/>
      <w:lvlText w:val="%5."/>
      <w:lvlJc w:val="left"/>
      <w:pPr>
        <w:ind w:left="3600" w:hanging="360"/>
      </w:pPr>
    </w:lvl>
    <w:lvl w:ilvl="5" w:tplc="31316092" w:tentative="1">
      <w:start w:val="1"/>
      <w:numFmt w:val="lowerRoman"/>
      <w:lvlText w:val="%6."/>
      <w:lvlJc w:val="right"/>
      <w:pPr>
        <w:ind w:left="4320" w:hanging="180"/>
      </w:pPr>
    </w:lvl>
    <w:lvl w:ilvl="6" w:tplc="31316092" w:tentative="1">
      <w:start w:val="1"/>
      <w:numFmt w:val="decimal"/>
      <w:lvlText w:val="%7."/>
      <w:lvlJc w:val="left"/>
      <w:pPr>
        <w:ind w:left="5040" w:hanging="360"/>
      </w:pPr>
    </w:lvl>
    <w:lvl w:ilvl="7" w:tplc="31316092" w:tentative="1">
      <w:start w:val="1"/>
      <w:numFmt w:val="lowerLetter"/>
      <w:lvlText w:val="%8."/>
      <w:lvlJc w:val="left"/>
      <w:pPr>
        <w:ind w:left="5760" w:hanging="360"/>
      </w:pPr>
    </w:lvl>
    <w:lvl w:ilvl="8" w:tplc="31316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8">
    <w:multiLevelType w:val="hybridMultilevel"/>
    <w:lvl w:ilvl="0" w:tplc="72777854">
      <w:start w:val="1"/>
      <w:numFmt w:val="decimal"/>
      <w:lvlText w:val="%1."/>
      <w:lvlJc w:val="left"/>
      <w:pPr>
        <w:ind w:left="720" w:hanging="360"/>
      </w:pPr>
    </w:lvl>
    <w:lvl w:ilvl="1" w:tplc="72777854" w:tentative="1">
      <w:start w:val="1"/>
      <w:numFmt w:val="lowerLetter"/>
      <w:lvlText w:val="%2."/>
      <w:lvlJc w:val="left"/>
      <w:pPr>
        <w:ind w:left="1440" w:hanging="360"/>
      </w:pPr>
    </w:lvl>
    <w:lvl w:ilvl="2" w:tplc="72777854" w:tentative="1">
      <w:start w:val="1"/>
      <w:numFmt w:val="lowerRoman"/>
      <w:lvlText w:val="%3."/>
      <w:lvlJc w:val="right"/>
      <w:pPr>
        <w:ind w:left="2160" w:hanging="180"/>
      </w:pPr>
    </w:lvl>
    <w:lvl w:ilvl="3" w:tplc="72777854" w:tentative="1">
      <w:start w:val="1"/>
      <w:numFmt w:val="decimal"/>
      <w:lvlText w:val="%4."/>
      <w:lvlJc w:val="left"/>
      <w:pPr>
        <w:ind w:left="2880" w:hanging="360"/>
      </w:pPr>
    </w:lvl>
    <w:lvl w:ilvl="4" w:tplc="72777854" w:tentative="1">
      <w:start w:val="1"/>
      <w:numFmt w:val="lowerLetter"/>
      <w:lvlText w:val="%5."/>
      <w:lvlJc w:val="left"/>
      <w:pPr>
        <w:ind w:left="3600" w:hanging="360"/>
      </w:pPr>
    </w:lvl>
    <w:lvl w:ilvl="5" w:tplc="72777854" w:tentative="1">
      <w:start w:val="1"/>
      <w:numFmt w:val="lowerRoman"/>
      <w:lvlText w:val="%6."/>
      <w:lvlJc w:val="right"/>
      <w:pPr>
        <w:ind w:left="4320" w:hanging="180"/>
      </w:pPr>
    </w:lvl>
    <w:lvl w:ilvl="6" w:tplc="72777854" w:tentative="1">
      <w:start w:val="1"/>
      <w:numFmt w:val="decimal"/>
      <w:lvlText w:val="%7."/>
      <w:lvlJc w:val="left"/>
      <w:pPr>
        <w:ind w:left="5040" w:hanging="360"/>
      </w:pPr>
    </w:lvl>
    <w:lvl w:ilvl="7" w:tplc="72777854" w:tentative="1">
      <w:start w:val="1"/>
      <w:numFmt w:val="lowerLetter"/>
      <w:lvlText w:val="%8."/>
      <w:lvlJc w:val="left"/>
      <w:pPr>
        <w:ind w:left="5760" w:hanging="360"/>
      </w:pPr>
    </w:lvl>
    <w:lvl w:ilvl="8" w:tplc="72777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7">
    <w:multiLevelType w:val="hybridMultilevel"/>
    <w:lvl w:ilvl="0" w:tplc="33220395">
      <w:start w:val="1"/>
      <w:numFmt w:val="decimal"/>
      <w:lvlText w:val="%1."/>
      <w:lvlJc w:val="left"/>
      <w:pPr>
        <w:ind w:left="720" w:hanging="360"/>
      </w:pPr>
    </w:lvl>
    <w:lvl w:ilvl="1" w:tplc="33220395" w:tentative="1">
      <w:start w:val="1"/>
      <w:numFmt w:val="lowerLetter"/>
      <w:lvlText w:val="%2."/>
      <w:lvlJc w:val="left"/>
      <w:pPr>
        <w:ind w:left="1440" w:hanging="360"/>
      </w:pPr>
    </w:lvl>
    <w:lvl w:ilvl="2" w:tplc="33220395" w:tentative="1">
      <w:start w:val="1"/>
      <w:numFmt w:val="lowerRoman"/>
      <w:lvlText w:val="%3."/>
      <w:lvlJc w:val="right"/>
      <w:pPr>
        <w:ind w:left="2160" w:hanging="180"/>
      </w:pPr>
    </w:lvl>
    <w:lvl w:ilvl="3" w:tplc="33220395" w:tentative="1">
      <w:start w:val="1"/>
      <w:numFmt w:val="decimal"/>
      <w:lvlText w:val="%4."/>
      <w:lvlJc w:val="left"/>
      <w:pPr>
        <w:ind w:left="2880" w:hanging="360"/>
      </w:pPr>
    </w:lvl>
    <w:lvl w:ilvl="4" w:tplc="33220395" w:tentative="1">
      <w:start w:val="1"/>
      <w:numFmt w:val="lowerLetter"/>
      <w:lvlText w:val="%5."/>
      <w:lvlJc w:val="left"/>
      <w:pPr>
        <w:ind w:left="3600" w:hanging="360"/>
      </w:pPr>
    </w:lvl>
    <w:lvl w:ilvl="5" w:tplc="33220395" w:tentative="1">
      <w:start w:val="1"/>
      <w:numFmt w:val="lowerRoman"/>
      <w:lvlText w:val="%6."/>
      <w:lvlJc w:val="right"/>
      <w:pPr>
        <w:ind w:left="4320" w:hanging="180"/>
      </w:pPr>
    </w:lvl>
    <w:lvl w:ilvl="6" w:tplc="33220395" w:tentative="1">
      <w:start w:val="1"/>
      <w:numFmt w:val="decimal"/>
      <w:lvlText w:val="%7."/>
      <w:lvlJc w:val="left"/>
      <w:pPr>
        <w:ind w:left="5040" w:hanging="360"/>
      </w:pPr>
    </w:lvl>
    <w:lvl w:ilvl="7" w:tplc="33220395" w:tentative="1">
      <w:start w:val="1"/>
      <w:numFmt w:val="lowerLetter"/>
      <w:lvlText w:val="%8."/>
      <w:lvlJc w:val="left"/>
      <w:pPr>
        <w:ind w:left="5760" w:hanging="360"/>
      </w:pPr>
    </w:lvl>
    <w:lvl w:ilvl="8" w:tplc="33220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6">
    <w:multiLevelType w:val="hybridMultilevel"/>
    <w:lvl w:ilvl="0" w:tplc="38135727">
      <w:start w:val="1"/>
      <w:numFmt w:val="decimal"/>
      <w:lvlText w:val="%1."/>
      <w:lvlJc w:val="left"/>
      <w:pPr>
        <w:ind w:left="720" w:hanging="360"/>
      </w:pPr>
    </w:lvl>
    <w:lvl w:ilvl="1" w:tplc="38135727" w:tentative="1">
      <w:start w:val="1"/>
      <w:numFmt w:val="lowerLetter"/>
      <w:lvlText w:val="%2."/>
      <w:lvlJc w:val="left"/>
      <w:pPr>
        <w:ind w:left="1440" w:hanging="360"/>
      </w:pPr>
    </w:lvl>
    <w:lvl w:ilvl="2" w:tplc="38135727" w:tentative="1">
      <w:start w:val="1"/>
      <w:numFmt w:val="lowerRoman"/>
      <w:lvlText w:val="%3."/>
      <w:lvlJc w:val="right"/>
      <w:pPr>
        <w:ind w:left="2160" w:hanging="180"/>
      </w:pPr>
    </w:lvl>
    <w:lvl w:ilvl="3" w:tplc="38135727" w:tentative="1">
      <w:start w:val="1"/>
      <w:numFmt w:val="decimal"/>
      <w:lvlText w:val="%4."/>
      <w:lvlJc w:val="left"/>
      <w:pPr>
        <w:ind w:left="2880" w:hanging="360"/>
      </w:pPr>
    </w:lvl>
    <w:lvl w:ilvl="4" w:tplc="38135727" w:tentative="1">
      <w:start w:val="1"/>
      <w:numFmt w:val="lowerLetter"/>
      <w:lvlText w:val="%5."/>
      <w:lvlJc w:val="left"/>
      <w:pPr>
        <w:ind w:left="3600" w:hanging="360"/>
      </w:pPr>
    </w:lvl>
    <w:lvl w:ilvl="5" w:tplc="38135727" w:tentative="1">
      <w:start w:val="1"/>
      <w:numFmt w:val="lowerRoman"/>
      <w:lvlText w:val="%6."/>
      <w:lvlJc w:val="right"/>
      <w:pPr>
        <w:ind w:left="4320" w:hanging="180"/>
      </w:pPr>
    </w:lvl>
    <w:lvl w:ilvl="6" w:tplc="38135727" w:tentative="1">
      <w:start w:val="1"/>
      <w:numFmt w:val="decimal"/>
      <w:lvlText w:val="%7."/>
      <w:lvlJc w:val="left"/>
      <w:pPr>
        <w:ind w:left="5040" w:hanging="360"/>
      </w:pPr>
    </w:lvl>
    <w:lvl w:ilvl="7" w:tplc="38135727" w:tentative="1">
      <w:start w:val="1"/>
      <w:numFmt w:val="lowerLetter"/>
      <w:lvlText w:val="%8."/>
      <w:lvlJc w:val="left"/>
      <w:pPr>
        <w:ind w:left="5760" w:hanging="360"/>
      </w:pPr>
    </w:lvl>
    <w:lvl w:ilvl="8" w:tplc="38135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5">
    <w:multiLevelType w:val="hybridMultilevel"/>
    <w:lvl w:ilvl="0" w:tplc="72410701">
      <w:start w:val="1"/>
      <w:numFmt w:val="decimal"/>
      <w:lvlText w:val="%1."/>
      <w:lvlJc w:val="left"/>
      <w:pPr>
        <w:ind w:left="720" w:hanging="360"/>
      </w:pPr>
    </w:lvl>
    <w:lvl w:ilvl="1" w:tplc="72410701" w:tentative="1">
      <w:start w:val="1"/>
      <w:numFmt w:val="lowerLetter"/>
      <w:lvlText w:val="%2."/>
      <w:lvlJc w:val="left"/>
      <w:pPr>
        <w:ind w:left="1440" w:hanging="360"/>
      </w:pPr>
    </w:lvl>
    <w:lvl w:ilvl="2" w:tplc="72410701" w:tentative="1">
      <w:start w:val="1"/>
      <w:numFmt w:val="lowerRoman"/>
      <w:lvlText w:val="%3."/>
      <w:lvlJc w:val="right"/>
      <w:pPr>
        <w:ind w:left="2160" w:hanging="180"/>
      </w:pPr>
    </w:lvl>
    <w:lvl w:ilvl="3" w:tplc="72410701" w:tentative="1">
      <w:start w:val="1"/>
      <w:numFmt w:val="decimal"/>
      <w:lvlText w:val="%4."/>
      <w:lvlJc w:val="left"/>
      <w:pPr>
        <w:ind w:left="2880" w:hanging="360"/>
      </w:pPr>
    </w:lvl>
    <w:lvl w:ilvl="4" w:tplc="72410701" w:tentative="1">
      <w:start w:val="1"/>
      <w:numFmt w:val="lowerLetter"/>
      <w:lvlText w:val="%5."/>
      <w:lvlJc w:val="left"/>
      <w:pPr>
        <w:ind w:left="3600" w:hanging="360"/>
      </w:pPr>
    </w:lvl>
    <w:lvl w:ilvl="5" w:tplc="72410701" w:tentative="1">
      <w:start w:val="1"/>
      <w:numFmt w:val="lowerRoman"/>
      <w:lvlText w:val="%6."/>
      <w:lvlJc w:val="right"/>
      <w:pPr>
        <w:ind w:left="4320" w:hanging="180"/>
      </w:pPr>
    </w:lvl>
    <w:lvl w:ilvl="6" w:tplc="72410701" w:tentative="1">
      <w:start w:val="1"/>
      <w:numFmt w:val="decimal"/>
      <w:lvlText w:val="%7."/>
      <w:lvlJc w:val="left"/>
      <w:pPr>
        <w:ind w:left="5040" w:hanging="360"/>
      </w:pPr>
    </w:lvl>
    <w:lvl w:ilvl="7" w:tplc="72410701" w:tentative="1">
      <w:start w:val="1"/>
      <w:numFmt w:val="lowerLetter"/>
      <w:lvlText w:val="%8."/>
      <w:lvlJc w:val="left"/>
      <w:pPr>
        <w:ind w:left="5760" w:hanging="360"/>
      </w:pPr>
    </w:lvl>
    <w:lvl w:ilvl="8" w:tplc="72410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4">
    <w:multiLevelType w:val="hybridMultilevel"/>
    <w:lvl w:ilvl="0" w:tplc="94791919">
      <w:start w:val="1"/>
      <w:numFmt w:val="decimal"/>
      <w:lvlText w:val="%1."/>
      <w:lvlJc w:val="left"/>
      <w:pPr>
        <w:ind w:left="720" w:hanging="360"/>
      </w:pPr>
    </w:lvl>
    <w:lvl w:ilvl="1" w:tplc="94791919" w:tentative="1">
      <w:start w:val="1"/>
      <w:numFmt w:val="lowerLetter"/>
      <w:lvlText w:val="%2."/>
      <w:lvlJc w:val="left"/>
      <w:pPr>
        <w:ind w:left="1440" w:hanging="360"/>
      </w:pPr>
    </w:lvl>
    <w:lvl w:ilvl="2" w:tplc="94791919" w:tentative="1">
      <w:start w:val="1"/>
      <w:numFmt w:val="lowerRoman"/>
      <w:lvlText w:val="%3."/>
      <w:lvlJc w:val="right"/>
      <w:pPr>
        <w:ind w:left="2160" w:hanging="180"/>
      </w:pPr>
    </w:lvl>
    <w:lvl w:ilvl="3" w:tplc="94791919" w:tentative="1">
      <w:start w:val="1"/>
      <w:numFmt w:val="decimal"/>
      <w:lvlText w:val="%4."/>
      <w:lvlJc w:val="left"/>
      <w:pPr>
        <w:ind w:left="2880" w:hanging="360"/>
      </w:pPr>
    </w:lvl>
    <w:lvl w:ilvl="4" w:tplc="94791919" w:tentative="1">
      <w:start w:val="1"/>
      <w:numFmt w:val="lowerLetter"/>
      <w:lvlText w:val="%5."/>
      <w:lvlJc w:val="left"/>
      <w:pPr>
        <w:ind w:left="3600" w:hanging="360"/>
      </w:pPr>
    </w:lvl>
    <w:lvl w:ilvl="5" w:tplc="94791919" w:tentative="1">
      <w:start w:val="1"/>
      <w:numFmt w:val="lowerRoman"/>
      <w:lvlText w:val="%6."/>
      <w:lvlJc w:val="right"/>
      <w:pPr>
        <w:ind w:left="4320" w:hanging="180"/>
      </w:pPr>
    </w:lvl>
    <w:lvl w:ilvl="6" w:tplc="94791919" w:tentative="1">
      <w:start w:val="1"/>
      <w:numFmt w:val="decimal"/>
      <w:lvlText w:val="%7."/>
      <w:lvlJc w:val="left"/>
      <w:pPr>
        <w:ind w:left="5040" w:hanging="360"/>
      </w:pPr>
    </w:lvl>
    <w:lvl w:ilvl="7" w:tplc="94791919" w:tentative="1">
      <w:start w:val="1"/>
      <w:numFmt w:val="lowerLetter"/>
      <w:lvlText w:val="%8."/>
      <w:lvlJc w:val="left"/>
      <w:pPr>
        <w:ind w:left="5760" w:hanging="360"/>
      </w:pPr>
    </w:lvl>
    <w:lvl w:ilvl="8" w:tplc="94791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3">
    <w:multiLevelType w:val="hybridMultilevel"/>
    <w:lvl w:ilvl="0" w:tplc="76031930">
      <w:start w:val="1"/>
      <w:numFmt w:val="decimal"/>
      <w:lvlText w:val="%1."/>
      <w:lvlJc w:val="left"/>
      <w:pPr>
        <w:ind w:left="720" w:hanging="360"/>
      </w:pPr>
    </w:lvl>
    <w:lvl w:ilvl="1" w:tplc="76031930" w:tentative="1">
      <w:start w:val="1"/>
      <w:numFmt w:val="lowerLetter"/>
      <w:lvlText w:val="%2."/>
      <w:lvlJc w:val="left"/>
      <w:pPr>
        <w:ind w:left="1440" w:hanging="360"/>
      </w:pPr>
    </w:lvl>
    <w:lvl w:ilvl="2" w:tplc="76031930" w:tentative="1">
      <w:start w:val="1"/>
      <w:numFmt w:val="lowerRoman"/>
      <w:lvlText w:val="%3."/>
      <w:lvlJc w:val="right"/>
      <w:pPr>
        <w:ind w:left="2160" w:hanging="180"/>
      </w:pPr>
    </w:lvl>
    <w:lvl w:ilvl="3" w:tplc="76031930" w:tentative="1">
      <w:start w:val="1"/>
      <w:numFmt w:val="decimal"/>
      <w:lvlText w:val="%4."/>
      <w:lvlJc w:val="left"/>
      <w:pPr>
        <w:ind w:left="2880" w:hanging="360"/>
      </w:pPr>
    </w:lvl>
    <w:lvl w:ilvl="4" w:tplc="76031930" w:tentative="1">
      <w:start w:val="1"/>
      <w:numFmt w:val="lowerLetter"/>
      <w:lvlText w:val="%5."/>
      <w:lvlJc w:val="left"/>
      <w:pPr>
        <w:ind w:left="3600" w:hanging="360"/>
      </w:pPr>
    </w:lvl>
    <w:lvl w:ilvl="5" w:tplc="76031930" w:tentative="1">
      <w:start w:val="1"/>
      <w:numFmt w:val="lowerRoman"/>
      <w:lvlText w:val="%6."/>
      <w:lvlJc w:val="right"/>
      <w:pPr>
        <w:ind w:left="4320" w:hanging="180"/>
      </w:pPr>
    </w:lvl>
    <w:lvl w:ilvl="6" w:tplc="76031930" w:tentative="1">
      <w:start w:val="1"/>
      <w:numFmt w:val="decimal"/>
      <w:lvlText w:val="%7."/>
      <w:lvlJc w:val="left"/>
      <w:pPr>
        <w:ind w:left="5040" w:hanging="360"/>
      </w:pPr>
    </w:lvl>
    <w:lvl w:ilvl="7" w:tplc="76031930" w:tentative="1">
      <w:start w:val="1"/>
      <w:numFmt w:val="lowerLetter"/>
      <w:lvlText w:val="%8."/>
      <w:lvlJc w:val="left"/>
      <w:pPr>
        <w:ind w:left="5760" w:hanging="360"/>
      </w:pPr>
    </w:lvl>
    <w:lvl w:ilvl="8" w:tplc="76031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2">
    <w:multiLevelType w:val="hybridMultilevel"/>
    <w:lvl w:ilvl="0" w:tplc="72397990">
      <w:start w:val="1"/>
      <w:numFmt w:val="decimal"/>
      <w:lvlText w:val="%1."/>
      <w:lvlJc w:val="left"/>
      <w:pPr>
        <w:ind w:left="720" w:hanging="360"/>
      </w:pPr>
    </w:lvl>
    <w:lvl w:ilvl="1" w:tplc="72397990" w:tentative="1">
      <w:start w:val="1"/>
      <w:numFmt w:val="lowerLetter"/>
      <w:lvlText w:val="%2."/>
      <w:lvlJc w:val="left"/>
      <w:pPr>
        <w:ind w:left="1440" w:hanging="360"/>
      </w:pPr>
    </w:lvl>
    <w:lvl w:ilvl="2" w:tplc="72397990" w:tentative="1">
      <w:start w:val="1"/>
      <w:numFmt w:val="lowerRoman"/>
      <w:lvlText w:val="%3."/>
      <w:lvlJc w:val="right"/>
      <w:pPr>
        <w:ind w:left="2160" w:hanging="180"/>
      </w:pPr>
    </w:lvl>
    <w:lvl w:ilvl="3" w:tplc="72397990" w:tentative="1">
      <w:start w:val="1"/>
      <w:numFmt w:val="decimal"/>
      <w:lvlText w:val="%4."/>
      <w:lvlJc w:val="left"/>
      <w:pPr>
        <w:ind w:left="2880" w:hanging="360"/>
      </w:pPr>
    </w:lvl>
    <w:lvl w:ilvl="4" w:tplc="72397990" w:tentative="1">
      <w:start w:val="1"/>
      <w:numFmt w:val="lowerLetter"/>
      <w:lvlText w:val="%5."/>
      <w:lvlJc w:val="left"/>
      <w:pPr>
        <w:ind w:left="3600" w:hanging="360"/>
      </w:pPr>
    </w:lvl>
    <w:lvl w:ilvl="5" w:tplc="72397990" w:tentative="1">
      <w:start w:val="1"/>
      <w:numFmt w:val="lowerRoman"/>
      <w:lvlText w:val="%6."/>
      <w:lvlJc w:val="right"/>
      <w:pPr>
        <w:ind w:left="4320" w:hanging="180"/>
      </w:pPr>
    </w:lvl>
    <w:lvl w:ilvl="6" w:tplc="72397990" w:tentative="1">
      <w:start w:val="1"/>
      <w:numFmt w:val="decimal"/>
      <w:lvlText w:val="%7."/>
      <w:lvlJc w:val="left"/>
      <w:pPr>
        <w:ind w:left="5040" w:hanging="360"/>
      </w:pPr>
    </w:lvl>
    <w:lvl w:ilvl="7" w:tplc="72397990" w:tentative="1">
      <w:start w:val="1"/>
      <w:numFmt w:val="lowerLetter"/>
      <w:lvlText w:val="%8."/>
      <w:lvlJc w:val="left"/>
      <w:pPr>
        <w:ind w:left="5760" w:hanging="360"/>
      </w:pPr>
    </w:lvl>
    <w:lvl w:ilvl="8" w:tplc="72397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1">
    <w:multiLevelType w:val="hybridMultilevel"/>
    <w:lvl w:ilvl="0" w:tplc="10192575">
      <w:start w:val="1"/>
      <w:numFmt w:val="decimal"/>
      <w:lvlText w:val="%1."/>
      <w:lvlJc w:val="left"/>
      <w:pPr>
        <w:ind w:left="720" w:hanging="360"/>
      </w:pPr>
    </w:lvl>
    <w:lvl w:ilvl="1" w:tplc="10192575" w:tentative="1">
      <w:start w:val="1"/>
      <w:numFmt w:val="lowerLetter"/>
      <w:lvlText w:val="%2."/>
      <w:lvlJc w:val="left"/>
      <w:pPr>
        <w:ind w:left="1440" w:hanging="360"/>
      </w:pPr>
    </w:lvl>
    <w:lvl w:ilvl="2" w:tplc="10192575" w:tentative="1">
      <w:start w:val="1"/>
      <w:numFmt w:val="lowerRoman"/>
      <w:lvlText w:val="%3."/>
      <w:lvlJc w:val="right"/>
      <w:pPr>
        <w:ind w:left="2160" w:hanging="180"/>
      </w:pPr>
    </w:lvl>
    <w:lvl w:ilvl="3" w:tplc="10192575" w:tentative="1">
      <w:start w:val="1"/>
      <w:numFmt w:val="decimal"/>
      <w:lvlText w:val="%4."/>
      <w:lvlJc w:val="left"/>
      <w:pPr>
        <w:ind w:left="2880" w:hanging="360"/>
      </w:pPr>
    </w:lvl>
    <w:lvl w:ilvl="4" w:tplc="10192575" w:tentative="1">
      <w:start w:val="1"/>
      <w:numFmt w:val="lowerLetter"/>
      <w:lvlText w:val="%5."/>
      <w:lvlJc w:val="left"/>
      <w:pPr>
        <w:ind w:left="3600" w:hanging="360"/>
      </w:pPr>
    </w:lvl>
    <w:lvl w:ilvl="5" w:tplc="10192575" w:tentative="1">
      <w:start w:val="1"/>
      <w:numFmt w:val="lowerRoman"/>
      <w:lvlText w:val="%6."/>
      <w:lvlJc w:val="right"/>
      <w:pPr>
        <w:ind w:left="4320" w:hanging="180"/>
      </w:pPr>
    </w:lvl>
    <w:lvl w:ilvl="6" w:tplc="10192575" w:tentative="1">
      <w:start w:val="1"/>
      <w:numFmt w:val="decimal"/>
      <w:lvlText w:val="%7."/>
      <w:lvlJc w:val="left"/>
      <w:pPr>
        <w:ind w:left="5040" w:hanging="360"/>
      </w:pPr>
    </w:lvl>
    <w:lvl w:ilvl="7" w:tplc="10192575" w:tentative="1">
      <w:start w:val="1"/>
      <w:numFmt w:val="lowerLetter"/>
      <w:lvlText w:val="%8."/>
      <w:lvlJc w:val="left"/>
      <w:pPr>
        <w:ind w:left="5760" w:hanging="360"/>
      </w:pPr>
    </w:lvl>
    <w:lvl w:ilvl="8" w:tplc="10192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0">
    <w:multiLevelType w:val="hybridMultilevel"/>
    <w:lvl w:ilvl="0" w:tplc="42548677">
      <w:start w:val="1"/>
      <w:numFmt w:val="decimal"/>
      <w:lvlText w:val="%1."/>
      <w:lvlJc w:val="left"/>
      <w:pPr>
        <w:ind w:left="720" w:hanging="360"/>
      </w:pPr>
    </w:lvl>
    <w:lvl w:ilvl="1" w:tplc="42548677" w:tentative="1">
      <w:start w:val="1"/>
      <w:numFmt w:val="lowerLetter"/>
      <w:lvlText w:val="%2."/>
      <w:lvlJc w:val="left"/>
      <w:pPr>
        <w:ind w:left="1440" w:hanging="360"/>
      </w:pPr>
    </w:lvl>
    <w:lvl w:ilvl="2" w:tplc="42548677" w:tentative="1">
      <w:start w:val="1"/>
      <w:numFmt w:val="lowerRoman"/>
      <w:lvlText w:val="%3."/>
      <w:lvlJc w:val="right"/>
      <w:pPr>
        <w:ind w:left="2160" w:hanging="180"/>
      </w:pPr>
    </w:lvl>
    <w:lvl w:ilvl="3" w:tplc="42548677" w:tentative="1">
      <w:start w:val="1"/>
      <w:numFmt w:val="decimal"/>
      <w:lvlText w:val="%4."/>
      <w:lvlJc w:val="left"/>
      <w:pPr>
        <w:ind w:left="2880" w:hanging="360"/>
      </w:pPr>
    </w:lvl>
    <w:lvl w:ilvl="4" w:tplc="42548677" w:tentative="1">
      <w:start w:val="1"/>
      <w:numFmt w:val="lowerLetter"/>
      <w:lvlText w:val="%5."/>
      <w:lvlJc w:val="left"/>
      <w:pPr>
        <w:ind w:left="3600" w:hanging="360"/>
      </w:pPr>
    </w:lvl>
    <w:lvl w:ilvl="5" w:tplc="42548677" w:tentative="1">
      <w:start w:val="1"/>
      <w:numFmt w:val="lowerRoman"/>
      <w:lvlText w:val="%6."/>
      <w:lvlJc w:val="right"/>
      <w:pPr>
        <w:ind w:left="4320" w:hanging="180"/>
      </w:pPr>
    </w:lvl>
    <w:lvl w:ilvl="6" w:tplc="42548677" w:tentative="1">
      <w:start w:val="1"/>
      <w:numFmt w:val="decimal"/>
      <w:lvlText w:val="%7."/>
      <w:lvlJc w:val="left"/>
      <w:pPr>
        <w:ind w:left="5040" w:hanging="360"/>
      </w:pPr>
    </w:lvl>
    <w:lvl w:ilvl="7" w:tplc="42548677" w:tentative="1">
      <w:start w:val="1"/>
      <w:numFmt w:val="lowerLetter"/>
      <w:lvlText w:val="%8."/>
      <w:lvlJc w:val="left"/>
      <w:pPr>
        <w:ind w:left="5760" w:hanging="360"/>
      </w:pPr>
    </w:lvl>
    <w:lvl w:ilvl="8" w:tplc="42548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9">
    <w:multiLevelType w:val="hybridMultilevel"/>
    <w:lvl w:ilvl="0" w:tplc="67544434">
      <w:start w:val="1"/>
      <w:numFmt w:val="decimal"/>
      <w:lvlText w:val="%1."/>
      <w:lvlJc w:val="left"/>
      <w:pPr>
        <w:ind w:left="720" w:hanging="360"/>
      </w:pPr>
    </w:lvl>
    <w:lvl w:ilvl="1" w:tplc="67544434" w:tentative="1">
      <w:start w:val="1"/>
      <w:numFmt w:val="lowerLetter"/>
      <w:lvlText w:val="%2."/>
      <w:lvlJc w:val="left"/>
      <w:pPr>
        <w:ind w:left="1440" w:hanging="360"/>
      </w:pPr>
    </w:lvl>
    <w:lvl w:ilvl="2" w:tplc="67544434" w:tentative="1">
      <w:start w:val="1"/>
      <w:numFmt w:val="lowerRoman"/>
      <w:lvlText w:val="%3."/>
      <w:lvlJc w:val="right"/>
      <w:pPr>
        <w:ind w:left="2160" w:hanging="180"/>
      </w:pPr>
    </w:lvl>
    <w:lvl w:ilvl="3" w:tplc="67544434" w:tentative="1">
      <w:start w:val="1"/>
      <w:numFmt w:val="decimal"/>
      <w:lvlText w:val="%4."/>
      <w:lvlJc w:val="left"/>
      <w:pPr>
        <w:ind w:left="2880" w:hanging="360"/>
      </w:pPr>
    </w:lvl>
    <w:lvl w:ilvl="4" w:tplc="67544434" w:tentative="1">
      <w:start w:val="1"/>
      <w:numFmt w:val="lowerLetter"/>
      <w:lvlText w:val="%5."/>
      <w:lvlJc w:val="left"/>
      <w:pPr>
        <w:ind w:left="3600" w:hanging="360"/>
      </w:pPr>
    </w:lvl>
    <w:lvl w:ilvl="5" w:tplc="67544434" w:tentative="1">
      <w:start w:val="1"/>
      <w:numFmt w:val="lowerRoman"/>
      <w:lvlText w:val="%6."/>
      <w:lvlJc w:val="right"/>
      <w:pPr>
        <w:ind w:left="4320" w:hanging="180"/>
      </w:pPr>
    </w:lvl>
    <w:lvl w:ilvl="6" w:tplc="67544434" w:tentative="1">
      <w:start w:val="1"/>
      <w:numFmt w:val="decimal"/>
      <w:lvlText w:val="%7."/>
      <w:lvlJc w:val="left"/>
      <w:pPr>
        <w:ind w:left="5040" w:hanging="360"/>
      </w:pPr>
    </w:lvl>
    <w:lvl w:ilvl="7" w:tplc="67544434" w:tentative="1">
      <w:start w:val="1"/>
      <w:numFmt w:val="lowerLetter"/>
      <w:lvlText w:val="%8."/>
      <w:lvlJc w:val="left"/>
      <w:pPr>
        <w:ind w:left="5760" w:hanging="360"/>
      </w:pPr>
    </w:lvl>
    <w:lvl w:ilvl="8" w:tplc="67544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8">
    <w:multiLevelType w:val="hybridMultilevel"/>
    <w:lvl w:ilvl="0" w:tplc="72265242">
      <w:start w:val="1"/>
      <w:numFmt w:val="decimal"/>
      <w:lvlText w:val="%1."/>
      <w:lvlJc w:val="left"/>
      <w:pPr>
        <w:ind w:left="720" w:hanging="360"/>
      </w:pPr>
    </w:lvl>
    <w:lvl w:ilvl="1" w:tplc="72265242" w:tentative="1">
      <w:start w:val="1"/>
      <w:numFmt w:val="lowerLetter"/>
      <w:lvlText w:val="%2."/>
      <w:lvlJc w:val="left"/>
      <w:pPr>
        <w:ind w:left="1440" w:hanging="360"/>
      </w:pPr>
    </w:lvl>
    <w:lvl w:ilvl="2" w:tplc="72265242" w:tentative="1">
      <w:start w:val="1"/>
      <w:numFmt w:val="lowerRoman"/>
      <w:lvlText w:val="%3."/>
      <w:lvlJc w:val="right"/>
      <w:pPr>
        <w:ind w:left="2160" w:hanging="180"/>
      </w:pPr>
    </w:lvl>
    <w:lvl w:ilvl="3" w:tplc="72265242" w:tentative="1">
      <w:start w:val="1"/>
      <w:numFmt w:val="decimal"/>
      <w:lvlText w:val="%4."/>
      <w:lvlJc w:val="left"/>
      <w:pPr>
        <w:ind w:left="2880" w:hanging="360"/>
      </w:pPr>
    </w:lvl>
    <w:lvl w:ilvl="4" w:tplc="72265242" w:tentative="1">
      <w:start w:val="1"/>
      <w:numFmt w:val="lowerLetter"/>
      <w:lvlText w:val="%5."/>
      <w:lvlJc w:val="left"/>
      <w:pPr>
        <w:ind w:left="3600" w:hanging="360"/>
      </w:pPr>
    </w:lvl>
    <w:lvl w:ilvl="5" w:tplc="72265242" w:tentative="1">
      <w:start w:val="1"/>
      <w:numFmt w:val="lowerRoman"/>
      <w:lvlText w:val="%6."/>
      <w:lvlJc w:val="right"/>
      <w:pPr>
        <w:ind w:left="4320" w:hanging="180"/>
      </w:pPr>
    </w:lvl>
    <w:lvl w:ilvl="6" w:tplc="72265242" w:tentative="1">
      <w:start w:val="1"/>
      <w:numFmt w:val="decimal"/>
      <w:lvlText w:val="%7."/>
      <w:lvlJc w:val="left"/>
      <w:pPr>
        <w:ind w:left="5040" w:hanging="360"/>
      </w:pPr>
    </w:lvl>
    <w:lvl w:ilvl="7" w:tplc="72265242" w:tentative="1">
      <w:start w:val="1"/>
      <w:numFmt w:val="lowerLetter"/>
      <w:lvlText w:val="%8."/>
      <w:lvlJc w:val="left"/>
      <w:pPr>
        <w:ind w:left="5760" w:hanging="360"/>
      </w:pPr>
    </w:lvl>
    <w:lvl w:ilvl="8" w:tplc="72265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7">
    <w:multiLevelType w:val="hybridMultilevel"/>
    <w:lvl w:ilvl="0" w:tplc="46125169">
      <w:start w:val="1"/>
      <w:numFmt w:val="decimal"/>
      <w:lvlText w:val="%1."/>
      <w:lvlJc w:val="left"/>
      <w:pPr>
        <w:ind w:left="720" w:hanging="360"/>
      </w:pPr>
    </w:lvl>
    <w:lvl w:ilvl="1" w:tplc="46125169" w:tentative="1">
      <w:start w:val="1"/>
      <w:numFmt w:val="lowerLetter"/>
      <w:lvlText w:val="%2."/>
      <w:lvlJc w:val="left"/>
      <w:pPr>
        <w:ind w:left="1440" w:hanging="360"/>
      </w:pPr>
    </w:lvl>
    <w:lvl w:ilvl="2" w:tplc="46125169" w:tentative="1">
      <w:start w:val="1"/>
      <w:numFmt w:val="lowerRoman"/>
      <w:lvlText w:val="%3."/>
      <w:lvlJc w:val="right"/>
      <w:pPr>
        <w:ind w:left="2160" w:hanging="180"/>
      </w:pPr>
    </w:lvl>
    <w:lvl w:ilvl="3" w:tplc="46125169" w:tentative="1">
      <w:start w:val="1"/>
      <w:numFmt w:val="decimal"/>
      <w:lvlText w:val="%4."/>
      <w:lvlJc w:val="left"/>
      <w:pPr>
        <w:ind w:left="2880" w:hanging="360"/>
      </w:pPr>
    </w:lvl>
    <w:lvl w:ilvl="4" w:tplc="46125169" w:tentative="1">
      <w:start w:val="1"/>
      <w:numFmt w:val="lowerLetter"/>
      <w:lvlText w:val="%5."/>
      <w:lvlJc w:val="left"/>
      <w:pPr>
        <w:ind w:left="3600" w:hanging="360"/>
      </w:pPr>
    </w:lvl>
    <w:lvl w:ilvl="5" w:tplc="46125169" w:tentative="1">
      <w:start w:val="1"/>
      <w:numFmt w:val="lowerRoman"/>
      <w:lvlText w:val="%6."/>
      <w:lvlJc w:val="right"/>
      <w:pPr>
        <w:ind w:left="4320" w:hanging="180"/>
      </w:pPr>
    </w:lvl>
    <w:lvl w:ilvl="6" w:tplc="46125169" w:tentative="1">
      <w:start w:val="1"/>
      <w:numFmt w:val="decimal"/>
      <w:lvlText w:val="%7."/>
      <w:lvlJc w:val="left"/>
      <w:pPr>
        <w:ind w:left="5040" w:hanging="360"/>
      </w:pPr>
    </w:lvl>
    <w:lvl w:ilvl="7" w:tplc="46125169" w:tentative="1">
      <w:start w:val="1"/>
      <w:numFmt w:val="lowerLetter"/>
      <w:lvlText w:val="%8."/>
      <w:lvlJc w:val="left"/>
      <w:pPr>
        <w:ind w:left="5760" w:hanging="360"/>
      </w:pPr>
    </w:lvl>
    <w:lvl w:ilvl="8" w:tplc="46125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6">
    <w:multiLevelType w:val="hybridMultilevel"/>
    <w:lvl w:ilvl="0" w:tplc="86961284">
      <w:start w:val="1"/>
      <w:numFmt w:val="decimal"/>
      <w:lvlText w:val="%1."/>
      <w:lvlJc w:val="left"/>
      <w:pPr>
        <w:ind w:left="720" w:hanging="360"/>
      </w:pPr>
    </w:lvl>
    <w:lvl w:ilvl="1" w:tplc="86961284" w:tentative="1">
      <w:start w:val="1"/>
      <w:numFmt w:val="lowerLetter"/>
      <w:lvlText w:val="%2."/>
      <w:lvlJc w:val="left"/>
      <w:pPr>
        <w:ind w:left="1440" w:hanging="360"/>
      </w:pPr>
    </w:lvl>
    <w:lvl w:ilvl="2" w:tplc="86961284" w:tentative="1">
      <w:start w:val="1"/>
      <w:numFmt w:val="lowerRoman"/>
      <w:lvlText w:val="%3."/>
      <w:lvlJc w:val="right"/>
      <w:pPr>
        <w:ind w:left="2160" w:hanging="180"/>
      </w:pPr>
    </w:lvl>
    <w:lvl w:ilvl="3" w:tplc="86961284" w:tentative="1">
      <w:start w:val="1"/>
      <w:numFmt w:val="decimal"/>
      <w:lvlText w:val="%4."/>
      <w:lvlJc w:val="left"/>
      <w:pPr>
        <w:ind w:left="2880" w:hanging="360"/>
      </w:pPr>
    </w:lvl>
    <w:lvl w:ilvl="4" w:tplc="86961284" w:tentative="1">
      <w:start w:val="1"/>
      <w:numFmt w:val="lowerLetter"/>
      <w:lvlText w:val="%5."/>
      <w:lvlJc w:val="left"/>
      <w:pPr>
        <w:ind w:left="3600" w:hanging="360"/>
      </w:pPr>
    </w:lvl>
    <w:lvl w:ilvl="5" w:tplc="86961284" w:tentative="1">
      <w:start w:val="1"/>
      <w:numFmt w:val="lowerRoman"/>
      <w:lvlText w:val="%6."/>
      <w:lvlJc w:val="right"/>
      <w:pPr>
        <w:ind w:left="4320" w:hanging="180"/>
      </w:pPr>
    </w:lvl>
    <w:lvl w:ilvl="6" w:tplc="86961284" w:tentative="1">
      <w:start w:val="1"/>
      <w:numFmt w:val="decimal"/>
      <w:lvlText w:val="%7."/>
      <w:lvlJc w:val="left"/>
      <w:pPr>
        <w:ind w:left="5040" w:hanging="360"/>
      </w:pPr>
    </w:lvl>
    <w:lvl w:ilvl="7" w:tplc="86961284" w:tentative="1">
      <w:start w:val="1"/>
      <w:numFmt w:val="lowerLetter"/>
      <w:lvlText w:val="%8."/>
      <w:lvlJc w:val="left"/>
      <w:pPr>
        <w:ind w:left="5760" w:hanging="360"/>
      </w:pPr>
    </w:lvl>
    <w:lvl w:ilvl="8" w:tplc="86961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5">
    <w:multiLevelType w:val="hybridMultilevel"/>
    <w:lvl w:ilvl="0" w:tplc="40783872">
      <w:start w:val="1"/>
      <w:numFmt w:val="decimal"/>
      <w:lvlText w:val="%1."/>
      <w:lvlJc w:val="left"/>
      <w:pPr>
        <w:ind w:left="720" w:hanging="360"/>
      </w:pPr>
    </w:lvl>
    <w:lvl w:ilvl="1" w:tplc="40783872" w:tentative="1">
      <w:start w:val="1"/>
      <w:numFmt w:val="lowerLetter"/>
      <w:lvlText w:val="%2."/>
      <w:lvlJc w:val="left"/>
      <w:pPr>
        <w:ind w:left="1440" w:hanging="360"/>
      </w:pPr>
    </w:lvl>
    <w:lvl w:ilvl="2" w:tplc="40783872" w:tentative="1">
      <w:start w:val="1"/>
      <w:numFmt w:val="lowerRoman"/>
      <w:lvlText w:val="%3."/>
      <w:lvlJc w:val="right"/>
      <w:pPr>
        <w:ind w:left="2160" w:hanging="180"/>
      </w:pPr>
    </w:lvl>
    <w:lvl w:ilvl="3" w:tplc="40783872" w:tentative="1">
      <w:start w:val="1"/>
      <w:numFmt w:val="decimal"/>
      <w:lvlText w:val="%4."/>
      <w:lvlJc w:val="left"/>
      <w:pPr>
        <w:ind w:left="2880" w:hanging="360"/>
      </w:pPr>
    </w:lvl>
    <w:lvl w:ilvl="4" w:tplc="40783872" w:tentative="1">
      <w:start w:val="1"/>
      <w:numFmt w:val="lowerLetter"/>
      <w:lvlText w:val="%5."/>
      <w:lvlJc w:val="left"/>
      <w:pPr>
        <w:ind w:left="3600" w:hanging="360"/>
      </w:pPr>
    </w:lvl>
    <w:lvl w:ilvl="5" w:tplc="40783872" w:tentative="1">
      <w:start w:val="1"/>
      <w:numFmt w:val="lowerRoman"/>
      <w:lvlText w:val="%6."/>
      <w:lvlJc w:val="right"/>
      <w:pPr>
        <w:ind w:left="4320" w:hanging="180"/>
      </w:pPr>
    </w:lvl>
    <w:lvl w:ilvl="6" w:tplc="40783872" w:tentative="1">
      <w:start w:val="1"/>
      <w:numFmt w:val="decimal"/>
      <w:lvlText w:val="%7."/>
      <w:lvlJc w:val="left"/>
      <w:pPr>
        <w:ind w:left="5040" w:hanging="360"/>
      </w:pPr>
    </w:lvl>
    <w:lvl w:ilvl="7" w:tplc="40783872" w:tentative="1">
      <w:start w:val="1"/>
      <w:numFmt w:val="lowerLetter"/>
      <w:lvlText w:val="%8."/>
      <w:lvlJc w:val="left"/>
      <w:pPr>
        <w:ind w:left="5760" w:hanging="360"/>
      </w:pPr>
    </w:lvl>
    <w:lvl w:ilvl="8" w:tplc="40783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4">
    <w:multiLevelType w:val="hybridMultilevel"/>
    <w:lvl w:ilvl="0" w:tplc="30936611">
      <w:start w:val="1"/>
      <w:numFmt w:val="decimal"/>
      <w:lvlText w:val="%1."/>
      <w:lvlJc w:val="left"/>
      <w:pPr>
        <w:ind w:left="720" w:hanging="360"/>
      </w:pPr>
    </w:lvl>
    <w:lvl w:ilvl="1" w:tplc="30936611" w:tentative="1">
      <w:start w:val="1"/>
      <w:numFmt w:val="lowerLetter"/>
      <w:lvlText w:val="%2."/>
      <w:lvlJc w:val="left"/>
      <w:pPr>
        <w:ind w:left="1440" w:hanging="360"/>
      </w:pPr>
    </w:lvl>
    <w:lvl w:ilvl="2" w:tplc="30936611" w:tentative="1">
      <w:start w:val="1"/>
      <w:numFmt w:val="lowerRoman"/>
      <w:lvlText w:val="%3."/>
      <w:lvlJc w:val="right"/>
      <w:pPr>
        <w:ind w:left="2160" w:hanging="180"/>
      </w:pPr>
    </w:lvl>
    <w:lvl w:ilvl="3" w:tplc="30936611" w:tentative="1">
      <w:start w:val="1"/>
      <w:numFmt w:val="decimal"/>
      <w:lvlText w:val="%4."/>
      <w:lvlJc w:val="left"/>
      <w:pPr>
        <w:ind w:left="2880" w:hanging="360"/>
      </w:pPr>
    </w:lvl>
    <w:lvl w:ilvl="4" w:tplc="30936611" w:tentative="1">
      <w:start w:val="1"/>
      <w:numFmt w:val="lowerLetter"/>
      <w:lvlText w:val="%5."/>
      <w:lvlJc w:val="left"/>
      <w:pPr>
        <w:ind w:left="3600" w:hanging="360"/>
      </w:pPr>
    </w:lvl>
    <w:lvl w:ilvl="5" w:tplc="30936611" w:tentative="1">
      <w:start w:val="1"/>
      <w:numFmt w:val="lowerRoman"/>
      <w:lvlText w:val="%6."/>
      <w:lvlJc w:val="right"/>
      <w:pPr>
        <w:ind w:left="4320" w:hanging="180"/>
      </w:pPr>
    </w:lvl>
    <w:lvl w:ilvl="6" w:tplc="30936611" w:tentative="1">
      <w:start w:val="1"/>
      <w:numFmt w:val="decimal"/>
      <w:lvlText w:val="%7."/>
      <w:lvlJc w:val="left"/>
      <w:pPr>
        <w:ind w:left="5040" w:hanging="360"/>
      </w:pPr>
    </w:lvl>
    <w:lvl w:ilvl="7" w:tplc="30936611" w:tentative="1">
      <w:start w:val="1"/>
      <w:numFmt w:val="lowerLetter"/>
      <w:lvlText w:val="%8."/>
      <w:lvlJc w:val="left"/>
      <w:pPr>
        <w:ind w:left="5760" w:hanging="360"/>
      </w:pPr>
    </w:lvl>
    <w:lvl w:ilvl="8" w:tplc="30936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3">
    <w:multiLevelType w:val="hybridMultilevel"/>
    <w:lvl w:ilvl="0" w:tplc="95966574">
      <w:start w:val="1"/>
      <w:numFmt w:val="decimal"/>
      <w:lvlText w:val="%1."/>
      <w:lvlJc w:val="left"/>
      <w:pPr>
        <w:ind w:left="720" w:hanging="360"/>
      </w:pPr>
    </w:lvl>
    <w:lvl w:ilvl="1" w:tplc="95966574" w:tentative="1">
      <w:start w:val="1"/>
      <w:numFmt w:val="lowerLetter"/>
      <w:lvlText w:val="%2."/>
      <w:lvlJc w:val="left"/>
      <w:pPr>
        <w:ind w:left="1440" w:hanging="360"/>
      </w:pPr>
    </w:lvl>
    <w:lvl w:ilvl="2" w:tplc="95966574" w:tentative="1">
      <w:start w:val="1"/>
      <w:numFmt w:val="lowerRoman"/>
      <w:lvlText w:val="%3."/>
      <w:lvlJc w:val="right"/>
      <w:pPr>
        <w:ind w:left="2160" w:hanging="180"/>
      </w:pPr>
    </w:lvl>
    <w:lvl w:ilvl="3" w:tplc="95966574" w:tentative="1">
      <w:start w:val="1"/>
      <w:numFmt w:val="decimal"/>
      <w:lvlText w:val="%4."/>
      <w:lvlJc w:val="left"/>
      <w:pPr>
        <w:ind w:left="2880" w:hanging="360"/>
      </w:pPr>
    </w:lvl>
    <w:lvl w:ilvl="4" w:tplc="95966574" w:tentative="1">
      <w:start w:val="1"/>
      <w:numFmt w:val="lowerLetter"/>
      <w:lvlText w:val="%5."/>
      <w:lvlJc w:val="left"/>
      <w:pPr>
        <w:ind w:left="3600" w:hanging="360"/>
      </w:pPr>
    </w:lvl>
    <w:lvl w:ilvl="5" w:tplc="95966574" w:tentative="1">
      <w:start w:val="1"/>
      <w:numFmt w:val="lowerRoman"/>
      <w:lvlText w:val="%6."/>
      <w:lvlJc w:val="right"/>
      <w:pPr>
        <w:ind w:left="4320" w:hanging="180"/>
      </w:pPr>
    </w:lvl>
    <w:lvl w:ilvl="6" w:tplc="95966574" w:tentative="1">
      <w:start w:val="1"/>
      <w:numFmt w:val="decimal"/>
      <w:lvlText w:val="%7."/>
      <w:lvlJc w:val="left"/>
      <w:pPr>
        <w:ind w:left="5040" w:hanging="360"/>
      </w:pPr>
    </w:lvl>
    <w:lvl w:ilvl="7" w:tplc="95966574" w:tentative="1">
      <w:start w:val="1"/>
      <w:numFmt w:val="lowerLetter"/>
      <w:lvlText w:val="%8."/>
      <w:lvlJc w:val="left"/>
      <w:pPr>
        <w:ind w:left="5760" w:hanging="360"/>
      </w:pPr>
    </w:lvl>
    <w:lvl w:ilvl="8" w:tplc="95966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2">
    <w:multiLevelType w:val="hybridMultilevel"/>
    <w:lvl w:ilvl="0" w:tplc="94822302">
      <w:start w:val="1"/>
      <w:numFmt w:val="decimal"/>
      <w:lvlText w:val="%1."/>
      <w:lvlJc w:val="left"/>
      <w:pPr>
        <w:ind w:left="720" w:hanging="360"/>
      </w:pPr>
    </w:lvl>
    <w:lvl w:ilvl="1" w:tplc="94822302" w:tentative="1">
      <w:start w:val="1"/>
      <w:numFmt w:val="lowerLetter"/>
      <w:lvlText w:val="%2."/>
      <w:lvlJc w:val="left"/>
      <w:pPr>
        <w:ind w:left="1440" w:hanging="360"/>
      </w:pPr>
    </w:lvl>
    <w:lvl w:ilvl="2" w:tplc="94822302" w:tentative="1">
      <w:start w:val="1"/>
      <w:numFmt w:val="lowerRoman"/>
      <w:lvlText w:val="%3."/>
      <w:lvlJc w:val="right"/>
      <w:pPr>
        <w:ind w:left="2160" w:hanging="180"/>
      </w:pPr>
    </w:lvl>
    <w:lvl w:ilvl="3" w:tplc="94822302" w:tentative="1">
      <w:start w:val="1"/>
      <w:numFmt w:val="decimal"/>
      <w:lvlText w:val="%4."/>
      <w:lvlJc w:val="left"/>
      <w:pPr>
        <w:ind w:left="2880" w:hanging="360"/>
      </w:pPr>
    </w:lvl>
    <w:lvl w:ilvl="4" w:tplc="94822302" w:tentative="1">
      <w:start w:val="1"/>
      <w:numFmt w:val="lowerLetter"/>
      <w:lvlText w:val="%5."/>
      <w:lvlJc w:val="left"/>
      <w:pPr>
        <w:ind w:left="3600" w:hanging="360"/>
      </w:pPr>
    </w:lvl>
    <w:lvl w:ilvl="5" w:tplc="94822302" w:tentative="1">
      <w:start w:val="1"/>
      <w:numFmt w:val="lowerRoman"/>
      <w:lvlText w:val="%6."/>
      <w:lvlJc w:val="right"/>
      <w:pPr>
        <w:ind w:left="4320" w:hanging="180"/>
      </w:pPr>
    </w:lvl>
    <w:lvl w:ilvl="6" w:tplc="94822302" w:tentative="1">
      <w:start w:val="1"/>
      <w:numFmt w:val="decimal"/>
      <w:lvlText w:val="%7."/>
      <w:lvlJc w:val="left"/>
      <w:pPr>
        <w:ind w:left="5040" w:hanging="360"/>
      </w:pPr>
    </w:lvl>
    <w:lvl w:ilvl="7" w:tplc="94822302" w:tentative="1">
      <w:start w:val="1"/>
      <w:numFmt w:val="lowerLetter"/>
      <w:lvlText w:val="%8."/>
      <w:lvlJc w:val="left"/>
      <w:pPr>
        <w:ind w:left="5760" w:hanging="360"/>
      </w:pPr>
    </w:lvl>
    <w:lvl w:ilvl="8" w:tplc="94822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1">
    <w:multiLevelType w:val="hybridMultilevel"/>
    <w:lvl w:ilvl="0" w:tplc="33918544">
      <w:start w:val="1"/>
      <w:numFmt w:val="decimal"/>
      <w:lvlText w:val="%1."/>
      <w:lvlJc w:val="left"/>
      <w:pPr>
        <w:ind w:left="720" w:hanging="360"/>
      </w:pPr>
    </w:lvl>
    <w:lvl w:ilvl="1" w:tplc="33918544" w:tentative="1">
      <w:start w:val="1"/>
      <w:numFmt w:val="lowerLetter"/>
      <w:lvlText w:val="%2."/>
      <w:lvlJc w:val="left"/>
      <w:pPr>
        <w:ind w:left="1440" w:hanging="360"/>
      </w:pPr>
    </w:lvl>
    <w:lvl w:ilvl="2" w:tplc="33918544" w:tentative="1">
      <w:start w:val="1"/>
      <w:numFmt w:val="lowerRoman"/>
      <w:lvlText w:val="%3."/>
      <w:lvlJc w:val="right"/>
      <w:pPr>
        <w:ind w:left="2160" w:hanging="180"/>
      </w:pPr>
    </w:lvl>
    <w:lvl w:ilvl="3" w:tplc="33918544" w:tentative="1">
      <w:start w:val="1"/>
      <w:numFmt w:val="decimal"/>
      <w:lvlText w:val="%4."/>
      <w:lvlJc w:val="left"/>
      <w:pPr>
        <w:ind w:left="2880" w:hanging="360"/>
      </w:pPr>
    </w:lvl>
    <w:lvl w:ilvl="4" w:tplc="33918544" w:tentative="1">
      <w:start w:val="1"/>
      <w:numFmt w:val="lowerLetter"/>
      <w:lvlText w:val="%5."/>
      <w:lvlJc w:val="left"/>
      <w:pPr>
        <w:ind w:left="3600" w:hanging="360"/>
      </w:pPr>
    </w:lvl>
    <w:lvl w:ilvl="5" w:tplc="33918544" w:tentative="1">
      <w:start w:val="1"/>
      <w:numFmt w:val="lowerRoman"/>
      <w:lvlText w:val="%6."/>
      <w:lvlJc w:val="right"/>
      <w:pPr>
        <w:ind w:left="4320" w:hanging="180"/>
      </w:pPr>
    </w:lvl>
    <w:lvl w:ilvl="6" w:tplc="33918544" w:tentative="1">
      <w:start w:val="1"/>
      <w:numFmt w:val="decimal"/>
      <w:lvlText w:val="%7."/>
      <w:lvlJc w:val="left"/>
      <w:pPr>
        <w:ind w:left="5040" w:hanging="360"/>
      </w:pPr>
    </w:lvl>
    <w:lvl w:ilvl="7" w:tplc="33918544" w:tentative="1">
      <w:start w:val="1"/>
      <w:numFmt w:val="lowerLetter"/>
      <w:lvlText w:val="%8."/>
      <w:lvlJc w:val="left"/>
      <w:pPr>
        <w:ind w:left="5760" w:hanging="360"/>
      </w:pPr>
    </w:lvl>
    <w:lvl w:ilvl="8" w:tplc="33918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0">
    <w:multiLevelType w:val="hybridMultilevel"/>
    <w:lvl w:ilvl="0" w:tplc="17117824">
      <w:start w:val="1"/>
      <w:numFmt w:val="decimal"/>
      <w:lvlText w:val="%1."/>
      <w:lvlJc w:val="left"/>
      <w:pPr>
        <w:ind w:left="720" w:hanging="360"/>
      </w:pPr>
    </w:lvl>
    <w:lvl w:ilvl="1" w:tplc="17117824" w:tentative="1">
      <w:start w:val="1"/>
      <w:numFmt w:val="lowerLetter"/>
      <w:lvlText w:val="%2."/>
      <w:lvlJc w:val="left"/>
      <w:pPr>
        <w:ind w:left="1440" w:hanging="360"/>
      </w:pPr>
    </w:lvl>
    <w:lvl w:ilvl="2" w:tplc="17117824" w:tentative="1">
      <w:start w:val="1"/>
      <w:numFmt w:val="lowerRoman"/>
      <w:lvlText w:val="%3."/>
      <w:lvlJc w:val="right"/>
      <w:pPr>
        <w:ind w:left="2160" w:hanging="180"/>
      </w:pPr>
    </w:lvl>
    <w:lvl w:ilvl="3" w:tplc="17117824" w:tentative="1">
      <w:start w:val="1"/>
      <w:numFmt w:val="decimal"/>
      <w:lvlText w:val="%4."/>
      <w:lvlJc w:val="left"/>
      <w:pPr>
        <w:ind w:left="2880" w:hanging="360"/>
      </w:pPr>
    </w:lvl>
    <w:lvl w:ilvl="4" w:tplc="17117824" w:tentative="1">
      <w:start w:val="1"/>
      <w:numFmt w:val="lowerLetter"/>
      <w:lvlText w:val="%5."/>
      <w:lvlJc w:val="left"/>
      <w:pPr>
        <w:ind w:left="3600" w:hanging="360"/>
      </w:pPr>
    </w:lvl>
    <w:lvl w:ilvl="5" w:tplc="17117824" w:tentative="1">
      <w:start w:val="1"/>
      <w:numFmt w:val="lowerRoman"/>
      <w:lvlText w:val="%6."/>
      <w:lvlJc w:val="right"/>
      <w:pPr>
        <w:ind w:left="4320" w:hanging="180"/>
      </w:pPr>
    </w:lvl>
    <w:lvl w:ilvl="6" w:tplc="17117824" w:tentative="1">
      <w:start w:val="1"/>
      <w:numFmt w:val="decimal"/>
      <w:lvlText w:val="%7."/>
      <w:lvlJc w:val="left"/>
      <w:pPr>
        <w:ind w:left="5040" w:hanging="360"/>
      </w:pPr>
    </w:lvl>
    <w:lvl w:ilvl="7" w:tplc="17117824" w:tentative="1">
      <w:start w:val="1"/>
      <w:numFmt w:val="lowerLetter"/>
      <w:lvlText w:val="%8."/>
      <w:lvlJc w:val="left"/>
      <w:pPr>
        <w:ind w:left="5760" w:hanging="360"/>
      </w:pPr>
    </w:lvl>
    <w:lvl w:ilvl="8" w:tplc="17117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9">
    <w:multiLevelType w:val="hybridMultilevel"/>
    <w:lvl w:ilvl="0" w:tplc="57672323">
      <w:start w:val="1"/>
      <w:numFmt w:val="decimal"/>
      <w:lvlText w:val="%1."/>
      <w:lvlJc w:val="left"/>
      <w:pPr>
        <w:ind w:left="720" w:hanging="360"/>
      </w:pPr>
    </w:lvl>
    <w:lvl w:ilvl="1" w:tplc="57672323" w:tentative="1">
      <w:start w:val="1"/>
      <w:numFmt w:val="lowerLetter"/>
      <w:lvlText w:val="%2."/>
      <w:lvlJc w:val="left"/>
      <w:pPr>
        <w:ind w:left="1440" w:hanging="360"/>
      </w:pPr>
    </w:lvl>
    <w:lvl w:ilvl="2" w:tplc="57672323" w:tentative="1">
      <w:start w:val="1"/>
      <w:numFmt w:val="lowerRoman"/>
      <w:lvlText w:val="%3."/>
      <w:lvlJc w:val="right"/>
      <w:pPr>
        <w:ind w:left="2160" w:hanging="180"/>
      </w:pPr>
    </w:lvl>
    <w:lvl w:ilvl="3" w:tplc="57672323" w:tentative="1">
      <w:start w:val="1"/>
      <w:numFmt w:val="decimal"/>
      <w:lvlText w:val="%4."/>
      <w:lvlJc w:val="left"/>
      <w:pPr>
        <w:ind w:left="2880" w:hanging="360"/>
      </w:pPr>
    </w:lvl>
    <w:lvl w:ilvl="4" w:tplc="57672323" w:tentative="1">
      <w:start w:val="1"/>
      <w:numFmt w:val="lowerLetter"/>
      <w:lvlText w:val="%5."/>
      <w:lvlJc w:val="left"/>
      <w:pPr>
        <w:ind w:left="3600" w:hanging="360"/>
      </w:pPr>
    </w:lvl>
    <w:lvl w:ilvl="5" w:tplc="57672323" w:tentative="1">
      <w:start w:val="1"/>
      <w:numFmt w:val="lowerRoman"/>
      <w:lvlText w:val="%6."/>
      <w:lvlJc w:val="right"/>
      <w:pPr>
        <w:ind w:left="4320" w:hanging="180"/>
      </w:pPr>
    </w:lvl>
    <w:lvl w:ilvl="6" w:tplc="57672323" w:tentative="1">
      <w:start w:val="1"/>
      <w:numFmt w:val="decimal"/>
      <w:lvlText w:val="%7."/>
      <w:lvlJc w:val="left"/>
      <w:pPr>
        <w:ind w:left="5040" w:hanging="360"/>
      </w:pPr>
    </w:lvl>
    <w:lvl w:ilvl="7" w:tplc="57672323" w:tentative="1">
      <w:start w:val="1"/>
      <w:numFmt w:val="lowerLetter"/>
      <w:lvlText w:val="%8."/>
      <w:lvlJc w:val="left"/>
      <w:pPr>
        <w:ind w:left="5760" w:hanging="360"/>
      </w:pPr>
    </w:lvl>
    <w:lvl w:ilvl="8" w:tplc="57672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8">
    <w:multiLevelType w:val="hybridMultilevel"/>
    <w:lvl w:ilvl="0" w:tplc="61217174">
      <w:start w:val="1"/>
      <w:numFmt w:val="decimal"/>
      <w:lvlText w:val="%1."/>
      <w:lvlJc w:val="left"/>
      <w:pPr>
        <w:ind w:left="720" w:hanging="360"/>
      </w:pPr>
    </w:lvl>
    <w:lvl w:ilvl="1" w:tplc="61217174" w:tentative="1">
      <w:start w:val="1"/>
      <w:numFmt w:val="lowerLetter"/>
      <w:lvlText w:val="%2."/>
      <w:lvlJc w:val="left"/>
      <w:pPr>
        <w:ind w:left="1440" w:hanging="360"/>
      </w:pPr>
    </w:lvl>
    <w:lvl w:ilvl="2" w:tplc="61217174" w:tentative="1">
      <w:start w:val="1"/>
      <w:numFmt w:val="lowerRoman"/>
      <w:lvlText w:val="%3."/>
      <w:lvlJc w:val="right"/>
      <w:pPr>
        <w:ind w:left="2160" w:hanging="180"/>
      </w:pPr>
    </w:lvl>
    <w:lvl w:ilvl="3" w:tplc="61217174" w:tentative="1">
      <w:start w:val="1"/>
      <w:numFmt w:val="decimal"/>
      <w:lvlText w:val="%4."/>
      <w:lvlJc w:val="left"/>
      <w:pPr>
        <w:ind w:left="2880" w:hanging="360"/>
      </w:pPr>
    </w:lvl>
    <w:lvl w:ilvl="4" w:tplc="61217174" w:tentative="1">
      <w:start w:val="1"/>
      <w:numFmt w:val="lowerLetter"/>
      <w:lvlText w:val="%5."/>
      <w:lvlJc w:val="left"/>
      <w:pPr>
        <w:ind w:left="3600" w:hanging="360"/>
      </w:pPr>
    </w:lvl>
    <w:lvl w:ilvl="5" w:tplc="61217174" w:tentative="1">
      <w:start w:val="1"/>
      <w:numFmt w:val="lowerRoman"/>
      <w:lvlText w:val="%6."/>
      <w:lvlJc w:val="right"/>
      <w:pPr>
        <w:ind w:left="4320" w:hanging="180"/>
      </w:pPr>
    </w:lvl>
    <w:lvl w:ilvl="6" w:tplc="61217174" w:tentative="1">
      <w:start w:val="1"/>
      <w:numFmt w:val="decimal"/>
      <w:lvlText w:val="%7."/>
      <w:lvlJc w:val="left"/>
      <w:pPr>
        <w:ind w:left="5040" w:hanging="360"/>
      </w:pPr>
    </w:lvl>
    <w:lvl w:ilvl="7" w:tplc="61217174" w:tentative="1">
      <w:start w:val="1"/>
      <w:numFmt w:val="lowerLetter"/>
      <w:lvlText w:val="%8."/>
      <w:lvlJc w:val="left"/>
      <w:pPr>
        <w:ind w:left="5760" w:hanging="360"/>
      </w:pPr>
    </w:lvl>
    <w:lvl w:ilvl="8" w:tplc="61217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7">
    <w:multiLevelType w:val="hybridMultilevel"/>
    <w:lvl w:ilvl="0" w:tplc="30334543">
      <w:start w:val="1"/>
      <w:numFmt w:val="decimal"/>
      <w:lvlText w:val="%1."/>
      <w:lvlJc w:val="left"/>
      <w:pPr>
        <w:ind w:left="720" w:hanging="360"/>
      </w:pPr>
    </w:lvl>
    <w:lvl w:ilvl="1" w:tplc="30334543" w:tentative="1">
      <w:start w:val="1"/>
      <w:numFmt w:val="lowerLetter"/>
      <w:lvlText w:val="%2."/>
      <w:lvlJc w:val="left"/>
      <w:pPr>
        <w:ind w:left="1440" w:hanging="360"/>
      </w:pPr>
    </w:lvl>
    <w:lvl w:ilvl="2" w:tplc="30334543" w:tentative="1">
      <w:start w:val="1"/>
      <w:numFmt w:val="lowerRoman"/>
      <w:lvlText w:val="%3."/>
      <w:lvlJc w:val="right"/>
      <w:pPr>
        <w:ind w:left="2160" w:hanging="180"/>
      </w:pPr>
    </w:lvl>
    <w:lvl w:ilvl="3" w:tplc="30334543" w:tentative="1">
      <w:start w:val="1"/>
      <w:numFmt w:val="decimal"/>
      <w:lvlText w:val="%4."/>
      <w:lvlJc w:val="left"/>
      <w:pPr>
        <w:ind w:left="2880" w:hanging="360"/>
      </w:pPr>
    </w:lvl>
    <w:lvl w:ilvl="4" w:tplc="30334543" w:tentative="1">
      <w:start w:val="1"/>
      <w:numFmt w:val="lowerLetter"/>
      <w:lvlText w:val="%5."/>
      <w:lvlJc w:val="left"/>
      <w:pPr>
        <w:ind w:left="3600" w:hanging="360"/>
      </w:pPr>
    </w:lvl>
    <w:lvl w:ilvl="5" w:tplc="30334543" w:tentative="1">
      <w:start w:val="1"/>
      <w:numFmt w:val="lowerRoman"/>
      <w:lvlText w:val="%6."/>
      <w:lvlJc w:val="right"/>
      <w:pPr>
        <w:ind w:left="4320" w:hanging="180"/>
      </w:pPr>
    </w:lvl>
    <w:lvl w:ilvl="6" w:tplc="30334543" w:tentative="1">
      <w:start w:val="1"/>
      <w:numFmt w:val="decimal"/>
      <w:lvlText w:val="%7."/>
      <w:lvlJc w:val="left"/>
      <w:pPr>
        <w:ind w:left="5040" w:hanging="360"/>
      </w:pPr>
    </w:lvl>
    <w:lvl w:ilvl="7" w:tplc="30334543" w:tentative="1">
      <w:start w:val="1"/>
      <w:numFmt w:val="lowerLetter"/>
      <w:lvlText w:val="%8."/>
      <w:lvlJc w:val="left"/>
      <w:pPr>
        <w:ind w:left="5760" w:hanging="360"/>
      </w:pPr>
    </w:lvl>
    <w:lvl w:ilvl="8" w:tplc="30334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6">
    <w:multiLevelType w:val="hybridMultilevel"/>
    <w:lvl w:ilvl="0" w:tplc="90862686">
      <w:start w:val="1"/>
      <w:numFmt w:val="decimal"/>
      <w:lvlText w:val="%1."/>
      <w:lvlJc w:val="left"/>
      <w:pPr>
        <w:ind w:left="720" w:hanging="360"/>
      </w:pPr>
    </w:lvl>
    <w:lvl w:ilvl="1" w:tplc="90862686" w:tentative="1">
      <w:start w:val="1"/>
      <w:numFmt w:val="lowerLetter"/>
      <w:lvlText w:val="%2."/>
      <w:lvlJc w:val="left"/>
      <w:pPr>
        <w:ind w:left="1440" w:hanging="360"/>
      </w:pPr>
    </w:lvl>
    <w:lvl w:ilvl="2" w:tplc="90862686" w:tentative="1">
      <w:start w:val="1"/>
      <w:numFmt w:val="lowerRoman"/>
      <w:lvlText w:val="%3."/>
      <w:lvlJc w:val="right"/>
      <w:pPr>
        <w:ind w:left="2160" w:hanging="180"/>
      </w:pPr>
    </w:lvl>
    <w:lvl w:ilvl="3" w:tplc="90862686" w:tentative="1">
      <w:start w:val="1"/>
      <w:numFmt w:val="decimal"/>
      <w:lvlText w:val="%4."/>
      <w:lvlJc w:val="left"/>
      <w:pPr>
        <w:ind w:left="2880" w:hanging="360"/>
      </w:pPr>
    </w:lvl>
    <w:lvl w:ilvl="4" w:tplc="90862686" w:tentative="1">
      <w:start w:val="1"/>
      <w:numFmt w:val="lowerLetter"/>
      <w:lvlText w:val="%5."/>
      <w:lvlJc w:val="left"/>
      <w:pPr>
        <w:ind w:left="3600" w:hanging="360"/>
      </w:pPr>
    </w:lvl>
    <w:lvl w:ilvl="5" w:tplc="90862686" w:tentative="1">
      <w:start w:val="1"/>
      <w:numFmt w:val="lowerRoman"/>
      <w:lvlText w:val="%6."/>
      <w:lvlJc w:val="right"/>
      <w:pPr>
        <w:ind w:left="4320" w:hanging="180"/>
      </w:pPr>
    </w:lvl>
    <w:lvl w:ilvl="6" w:tplc="90862686" w:tentative="1">
      <w:start w:val="1"/>
      <w:numFmt w:val="decimal"/>
      <w:lvlText w:val="%7."/>
      <w:lvlJc w:val="left"/>
      <w:pPr>
        <w:ind w:left="5040" w:hanging="360"/>
      </w:pPr>
    </w:lvl>
    <w:lvl w:ilvl="7" w:tplc="90862686" w:tentative="1">
      <w:start w:val="1"/>
      <w:numFmt w:val="lowerLetter"/>
      <w:lvlText w:val="%8."/>
      <w:lvlJc w:val="left"/>
      <w:pPr>
        <w:ind w:left="5760" w:hanging="360"/>
      </w:pPr>
    </w:lvl>
    <w:lvl w:ilvl="8" w:tplc="90862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5">
    <w:multiLevelType w:val="hybridMultilevel"/>
    <w:lvl w:ilvl="0" w:tplc="32423514">
      <w:start w:val="1"/>
      <w:numFmt w:val="decimal"/>
      <w:lvlText w:val="%1."/>
      <w:lvlJc w:val="left"/>
      <w:pPr>
        <w:ind w:left="720" w:hanging="360"/>
      </w:pPr>
    </w:lvl>
    <w:lvl w:ilvl="1" w:tplc="32423514" w:tentative="1">
      <w:start w:val="1"/>
      <w:numFmt w:val="lowerLetter"/>
      <w:lvlText w:val="%2."/>
      <w:lvlJc w:val="left"/>
      <w:pPr>
        <w:ind w:left="1440" w:hanging="360"/>
      </w:pPr>
    </w:lvl>
    <w:lvl w:ilvl="2" w:tplc="32423514" w:tentative="1">
      <w:start w:val="1"/>
      <w:numFmt w:val="lowerRoman"/>
      <w:lvlText w:val="%3."/>
      <w:lvlJc w:val="right"/>
      <w:pPr>
        <w:ind w:left="2160" w:hanging="180"/>
      </w:pPr>
    </w:lvl>
    <w:lvl w:ilvl="3" w:tplc="32423514" w:tentative="1">
      <w:start w:val="1"/>
      <w:numFmt w:val="decimal"/>
      <w:lvlText w:val="%4."/>
      <w:lvlJc w:val="left"/>
      <w:pPr>
        <w:ind w:left="2880" w:hanging="360"/>
      </w:pPr>
    </w:lvl>
    <w:lvl w:ilvl="4" w:tplc="32423514" w:tentative="1">
      <w:start w:val="1"/>
      <w:numFmt w:val="lowerLetter"/>
      <w:lvlText w:val="%5."/>
      <w:lvlJc w:val="left"/>
      <w:pPr>
        <w:ind w:left="3600" w:hanging="360"/>
      </w:pPr>
    </w:lvl>
    <w:lvl w:ilvl="5" w:tplc="32423514" w:tentative="1">
      <w:start w:val="1"/>
      <w:numFmt w:val="lowerRoman"/>
      <w:lvlText w:val="%6."/>
      <w:lvlJc w:val="right"/>
      <w:pPr>
        <w:ind w:left="4320" w:hanging="180"/>
      </w:pPr>
    </w:lvl>
    <w:lvl w:ilvl="6" w:tplc="32423514" w:tentative="1">
      <w:start w:val="1"/>
      <w:numFmt w:val="decimal"/>
      <w:lvlText w:val="%7."/>
      <w:lvlJc w:val="left"/>
      <w:pPr>
        <w:ind w:left="5040" w:hanging="360"/>
      </w:pPr>
    </w:lvl>
    <w:lvl w:ilvl="7" w:tplc="32423514" w:tentative="1">
      <w:start w:val="1"/>
      <w:numFmt w:val="lowerLetter"/>
      <w:lvlText w:val="%8."/>
      <w:lvlJc w:val="left"/>
      <w:pPr>
        <w:ind w:left="5760" w:hanging="360"/>
      </w:pPr>
    </w:lvl>
    <w:lvl w:ilvl="8" w:tplc="32423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4">
    <w:multiLevelType w:val="hybridMultilevel"/>
    <w:lvl w:ilvl="0" w:tplc="63134706">
      <w:start w:val="1"/>
      <w:numFmt w:val="decimal"/>
      <w:lvlText w:val="%1."/>
      <w:lvlJc w:val="left"/>
      <w:pPr>
        <w:ind w:left="720" w:hanging="360"/>
      </w:pPr>
    </w:lvl>
    <w:lvl w:ilvl="1" w:tplc="63134706" w:tentative="1">
      <w:start w:val="1"/>
      <w:numFmt w:val="lowerLetter"/>
      <w:lvlText w:val="%2."/>
      <w:lvlJc w:val="left"/>
      <w:pPr>
        <w:ind w:left="1440" w:hanging="360"/>
      </w:pPr>
    </w:lvl>
    <w:lvl w:ilvl="2" w:tplc="63134706" w:tentative="1">
      <w:start w:val="1"/>
      <w:numFmt w:val="lowerRoman"/>
      <w:lvlText w:val="%3."/>
      <w:lvlJc w:val="right"/>
      <w:pPr>
        <w:ind w:left="2160" w:hanging="180"/>
      </w:pPr>
    </w:lvl>
    <w:lvl w:ilvl="3" w:tplc="63134706" w:tentative="1">
      <w:start w:val="1"/>
      <w:numFmt w:val="decimal"/>
      <w:lvlText w:val="%4."/>
      <w:lvlJc w:val="left"/>
      <w:pPr>
        <w:ind w:left="2880" w:hanging="360"/>
      </w:pPr>
    </w:lvl>
    <w:lvl w:ilvl="4" w:tplc="63134706" w:tentative="1">
      <w:start w:val="1"/>
      <w:numFmt w:val="lowerLetter"/>
      <w:lvlText w:val="%5."/>
      <w:lvlJc w:val="left"/>
      <w:pPr>
        <w:ind w:left="3600" w:hanging="360"/>
      </w:pPr>
    </w:lvl>
    <w:lvl w:ilvl="5" w:tplc="63134706" w:tentative="1">
      <w:start w:val="1"/>
      <w:numFmt w:val="lowerRoman"/>
      <w:lvlText w:val="%6."/>
      <w:lvlJc w:val="right"/>
      <w:pPr>
        <w:ind w:left="4320" w:hanging="180"/>
      </w:pPr>
    </w:lvl>
    <w:lvl w:ilvl="6" w:tplc="63134706" w:tentative="1">
      <w:start w:val="1"/>
      <w:numFmt w:val="decimal"/>
      <w:lvlText w:val="%7."/>
      <w:lvlJc w:val="left"/>
      <w:pPr>
        <w:ind w:left="5040" w:hanging="360"/>
      </w:pPr>
    </w:lvl>
    <w:lvl w:ilvl="7" w:tplc="63134706" w:tentative="1">
      <w:start w:val="1"/>
      <w:numFmt w:val="lowerLetter"/>
      <w:lvlText w:val="%8."/>
      <w:lvlJc w:val="left"/>
      <w:pPr>
        <w:ind w:left="5760" w:hanging="360"/>
      </w:pPr>
    </w:lvl>
    <w:lvl w:ilvl="8" w:tplc="63134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3">
    <w:multiLevelType w:val="hybridMultilevel"/>
    <w:lvl w:ilvl="0" w:tplc="87377466">
      <w:start w:val="1"/>
      <w:numFmt w:val="decimal"/>
      <w:lvlText w:val="%1."/>
      <w:lvlJc w:val="left"/>
      <w:pPr>
        <w:ind w:left="720" w:hanging="360"/>
      </w:pPr>
    </w:lvl>
    <w:lvl w:ilvl="1" w:tplc="87377466" w:tentative="1">
      <w:start w:val="1"/>
      <w:numFmt w:val="lowerLetter"/>
      <w:lvlText w:val="%2."/>
      <w:lvlJc w:val="left"/>
      <w:pPr>
        <w:ind w:left="1440" w:hanging="360"/>
      </w:pPr>
    </w:lvl>
    <w:lvl w:ilvl="2" w:tplc="87377466" w:tentative="1">
      <w:start w:val="1"/>
      <w:numFmt w:val="lowerRoman"/>
      <w:lvlText w:val="%3."/>
      <w:lvlJc w:val="right"/>
      <w:pPr>
        <w:ind w:left="2160" w:hanging="180"/>
      </w:pPr>
    </w:lvl>
    <w:lvl w:ilvl="3" w:tplc="87377466" w:tentative="1">
      <w:start w:val="1"/>
      <w:numFmt w:val="decimal"/>
      <w:lvlText w:val="%4."/>
      <w:lvlJc w:val="left"/>
      <w:pPr>
        <w:ind w:left="2880" w:hanging="360"/>
      </w:pPr>
    </w:lvl>
    <w:lvl w:ilvl="4" w:tplc="87377466" w:tentative="1">
      <w:start w:val="1"/>
      <w:numFmt w:val="lowerLetter"/>
      <w:lvlText w:val="%5."/>
      <w:lvlJc w:val="left"/>
      <w:pPr>
        <w:ind w:left="3600" w:hanging="360"/>
      </w:pPr>
    </w:lvl>
    <w:lvl w:ilvl="5" w:tplc="87377466" w:tentative="1">
      <w:start w:val="1"/>
      <w:numFmt w:val="lowerRoman"/>
      <w:lvlText w:val="%6."/>
      <w:lvlJc w:val="right"/>
      <w:pPr>
        <w:ind w:left="4320" w:hanging="180"/>
      </w:pPr>
    </w:lvl>
    <w:lvl w:ilvl="6" w:tplc="87377466" w:tentative="1">
      <w:start w:val="1"/>
      <w:numFmt w:val="decimal"/>
      <w:lvlText w:val="%7."/>
      <w:lvlJc w:val="left"/>
      <w:pPr>
        <w:ind w:left="5040" w:hanging="360"/>
      </w:pPr>
    </w:lvl>
    <w:lvl w:ilvl="7" w:tplc="87377466" w:tentative="1">
      <w:start w:val="1"/>
      <w:numFmt w:val="lowerLetter"/>
      <w:lvlText w:val="%8."/>
      <w:lvlJc w:val="left"/>
      <w:pPr>
        <w:ind w:left="5760" w:hanging="360"/>
      </w:pPr>
    </w:lvl>
    <w:lvl w:ilvl="8" w:tplc="87377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2">
    <w:multiLevelType w:val="hybridMultilevel"/>
    <w:lvl w:ilvl="0" w:tplc="48552354">
      <w:start w:val="1"/>
      <w:numFmt w:val="decimal"/>
      <w:lvlText w:val="%1."/>
      <w:lvlJc w:val="left"/>
      <w:pPr>
        <w:ind w:left="720" w:hanging="360"/>
      </w:pPr>
    </w:lvl>
    <w:lvl w:ilvl="1" w:tplc="48552354" w:tentative="1">
      <w:start w:val="1"/>
      <w:numFmt w:val="lowerLetter"/>
      <w:lvlText w:val="%2."/>
      <w:lvlJc w:val="left"/>
      <w:pPr>
        <w:ind w:left="1440" w:hanging="360"/>
      </w:pPr>
    </w:lvl>
    <w:lvl w:ilvl="2" w:tplc="48552354" w:tentative="1">
      <w:start w:val="1"/>
      <w:numFmt w:val="lowerRoman"/>
      <w:lvlText w:val="%3."/>
      <w:lvlJc w:val="right"/>
      <w:pPr>
        <w:ind w:left="2160" w:hanging="180"/>
      </w:pPr>
    </w:lvl>
    <w:lvl w:ilvl="3" w:tplc="48552354" w:tentative="1">
      <w:start w:val="1"/>
      <w:numFmt w:val="decimal"/>
      <w:lvlText w:val="%4."/>
      <w:lvlJc w:val="left"/>
      <w:pPr>
        <w:ind w:left="2880" w:hanging="360"/>
      </w:pPr>
    </w:lvl>
    <w:lvl w:ilvl="4" w:tplc="48552354" w:tentative="1">
      <w:start w:val="1"/>
      <w:numFmt w:val="lowerLetter"/>
      <w:lvlText w:val="%5."/>
      <w:lvlJc w:val="left"/>
      <w:pPr>
        <w:ind w:left="3600" w:hanging="360"/>
      </w:pPr>
    </w:lvl>
    <w:lvl w:ilvl="5" w:tplc="48552354" w:tentative="1">
      <w:start w:val="1"/>
      <w:numFmt w:val="lowerRoman"/>
      <w:lvlText w:val="%6."/>
      <w:lvlJc w:val="right"/>
      <w:pPr>
        <w:ind w:left="4320" w:hanging="180"/>
      </w:pPr>
    </w:lvl>
    <w:lvl w:ilvl="6" w:tplc="48552354" w:tentative="1">
      <w:start w:val="1"/>
      <w:numFmt w:val="decimal"/>
      <w:lvlText w:val="%7."/>
      <w:lvlJc w:val="left"/>
      <w:pPr>
        <w:ind w:left="5040" w:hanging="360"/>
      </w:pPr>
    </w:lvl>
    <w:lvl w:ilvl="7" w:tplc="48552354" w:tentative="1">
      <w:start w:val="1"/>
      <w:numFmt w:val="lowerLetter"/>
      <w:lvlText w:val="%8."/>
      <w:lvlJc w:val="left"/>
      <w:pPr>
        <w:ind w:left="5760" w:hanging="360"/>
      </w:pPr>
    </w:lvl>
    <w:lvl w:ilvl="8" w:tplc="48552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1">
    <w:multiLevelType w:val="hybridMultilevel"/>
    <w:lvl w:ilvl="0" w:tplc="52489360">
      <w:start w:val="1"/>
      <w:numFmt w:val="decimal"/>
      <w:lvlText w:val="%1."/>
      <w:lvlJc w:val="left"/>
      <w:pPr>
        <w:ind w:left="720" w:hanging="360"/>
      </w:pPr>
    </w:lvl>
    <w:lvl w:ilvl="1" w:tplc="52489360" w:tentative="1">
      <w:start w:val="1"/>
      <w:numFmt w:val="lowerLetter"/>
      <w:lvlText w:val="%2."/>
      <w:lvlJc w:val="left"/>
      <w:pPr>
        <w:ind w:left="1440" w:hanging="360"/>
      </w:pPr>
    </w:lvl>
    <w:lvl w:ilvl="2" w:tplc="52489360" w:tentative="1">
      <w:start w:val="1"/>
      <w:numFmt w:val="lowerRoman"/>
      <w:lvlText w:val="%3."/>
      <w:lvlJc w:val="right"/>
      <w:pPr>
        <w:ind w:left="2160" w:hanging="180"/>
      </w:pPr>
    </w:lvl>
    <w:lvl w:ilvl="3" w:tplc="52489360" w:tentative="1">
      <w:start w:val="1"/>
      <w:numFmt w:val="decimal"/>
      <w:lvlText w:val="%4."/>
      <w:lvlJc w:val="left"/>
      <w:pPr>
        <w:ind w:left="2880" w:hanging="360"/>
      </w:pPr>
    </w:lvl>
    <w:lvl w:ilvl="4" w:tplc="52489360" w:tentative="1">
      <w:start w:val="1"/>
      <w:numFmt w:val="lowerLetter"/>
      <w:lvlText w:val="%5."/>
      <w:lvlJc w:val="left"/>
      <w:pPr>
        <w:ind w:left="3600" w:hanging="360"/>
      </w:pPr>
    </w:lvl>
    <w:lvl w:ilvl="5" w:tplc="52489360" w:tentative="1">
      <w:start w:val="1"/>
      <w:numFmt w:val="lowerRoman"/>
      <w:lvlText w:val="%6."/>
      <w:lvlJc w:val="right"/>
      <w:pPr>
        <w:ind w:left="4320" w:hanging="180"/>
      </w:pPr>
    </w:lvl>
    <w:lvl w:ilvl="6" w:tplc="52489360" w:tentative="1">
      <w:start w:val="1"/>
      <w:numFmt w:val="decimal"/>
      <w:lvlText w:val="%7."/>
      <w:lvlJc w:val="left"/>
      <w:pPr>
        <w:ind w:left="5040" w:hanging="360"/>
      </w:pPr>
    </w:lvl>
    <w:lvl w:ilvl="7" w:tplc="52489360" w:tentative="1">
      <w:start w:val="1"/>
      <w:numFmt w:val="lowerLetter"/>
      <w:lvlText w:val="%8."/>
      <w:lvlJc w:val="left"/>
      <w:pPr>
        <w:ind w:left="5760" w:hanging="360"/>
      </w:pPr>
    </w:lvl>
    <w:lvl w:ilvl="8" w:tplc="52489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0">
    <w:multiLevelType w:val="hybridMultilevel"/>
    <w:lvl w:ilvl="0" w:tplc="53747211">
      <w:start w:val="1"/>
      <w:numFmt w:val="decimal"/>
      <w:lvlText w:val="%1."/>
      <w:lvlJc w:val="left"/>
      <w:pPr>
        <w:ind w:left="720" w:hanging="360"/>
      </w:pPr>
    </w:lvl>
    <w:lvl w:ilvl="1" w:tplc="53747211" w:tentative="1">
      <w:start w:val="1"/>
      <w:numFmt w:val="lowerLetter"/>
      <w:lvlText w:val="%2."/>
      <w:lvlJc w:val="left"/>
      <w:pPr>
        <w:ind w:left="1440" w:hanging="360"/>
      </w:pPr>
    </w:lvl>
    <w:lvl w:ilvl="2" w:tplc="53747211" w:tentative="1">
      <w:start w:val="1"/>
      <w:numFmt w:val="lowerRoman"/>
      <w:lvlText w:val="%3."/>
      <w:lvlJc w:val="right"/>
      <w:pPr>
        <w:ind w:left="2160" w:hanging="180"/>
      </w:pPr>
    </w:lvl>
    <w:lvl w:ilvl="3" w:tplc="53747211" w:tentative="1">
      <w:start w:val="1"/>
      <w:numFmt w:val="decimal"/>
      <w:lvlText w:val="%4."/>
      <w:lvlJc w:val="left"/>
      <w:pPr>
        <w:ind w:left="2880" w:hanging="360"/>
      </w:pPr>
    </w:lvl>
    <w:lvl w:ilvl="4" w:tplc="53747211" w:tentative="1">
      <w:start w:val="1"/>
      <w:numFmt w:val="lowerLetter"/>
      <w:lvlText w:val="%5."/>
      <w:lvlJc w:val="left"/>
      <w:pPr>
        <w:ind w:left="3600" w:hanging="360"/>
      </w:pPr>
    </w:lvl>
    <w:lvl w:ilvl="5" w:tplc="53747211" w:tentative="1">
      <w:start w:val="1"/>
      <w:numFmt w:val="lowerRoman"/>
      <w:lvlText w:val="%6."/>
      <w:lvlJc w:val="right"/>
      <w:pPr>
        <w:ind w:left="4320" w:hanging="180"/>
      </w:pPr>
    </w:lvl>
    <w:lvl w:ilvl="6" w:tplc="53747211" w:tentative="1">
      <w:start w:val="1"/>
      <w:numFmt w:val="decimal"/>
      <w:lvlText w:val="%7."/>
      <w:lvlJc w:val="left"/>
      <w:pPr>
        <w:ind w:left="5040" w:hanging="360"/>
      </w:pPr>
    </w:lvl>
    <w:lvl w:ilvl="7" w:tplc="53747211" w:tentative="1">
      <w:start w:val="1"/>
      <w:numFmt w:val="lowerLetter"/>
      <w:lvlText w:val="%8."/>
      <w:lvlJc w:val="left"/>
      <w:pPr>
        <w:ind w:left="5760" w:hanging="360"/>
      </w:pPr>
    </w:lvl>
    <w:lvl w:ilvl="8" w:tplc="53747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9">
    <w:multiLevelType w:val="hybridMultilevel"/>
    <w:lvl w:ilvl="0" w:tplc="57912700">
      <w:start w:val="1"/>
      <w:numFmt w:val="decimal"/>
      <w:lvlText w:val="%1."/>
      <w:lvlJc w:val="left"/>
      <w:pPr>
        <w:ind w:left="720" w:hanging="360"/>
      </w:pPr>
    </w:lvl>
    <w:lvl w:ilvl="1" w:tplc="57912700" w:tentative="1">
      <w:start w:val="1"/>
      <w:numFmt w:val="lowerLetter"/>
      <w:lvlText w:val="%2."/>
      <w:lvlJc w:val="left"/>
      <w:pPr>
        <w:ind w:left="1440" w:hanging="360"/>
      </w:pPr>
    </w:lvl>
    <w:lvl w:ilvl="2" w:tplc="57912700" w:tentative="1">
      <w:start w:val="1"/>
      <w:numFmt w:val="lowerRoman"/>
      <w:lvlText w:val="%3."/>
      <w:lvlJc w:val="right"/>
      <w:pPr>
        <w:ind w:left="2160" w:hanging="180"/>
      </w:pPr>
    </w:lvl>
    <w:lvl w:ilvl="3" w:tplc="57912700" w:tentative="1">
      <w:start w:val="1"/>
      <w:numFmt w:val="decimal"/>
      <w:lvlText w:val="%4."/>
      <w:lvlJc w:val="left"/>
      <w:pPr>
        <w:ind w:left="2880" w:hanging="360"/>
      </w:pPr>
    </w:lvl>
    <w:lvl w:ilvl="4" w:tplc="57912700" w:tentative="1">
      <w:start w:val="1"/>
      <w:numFmt w:val="lowerLetter"/>
      <w:lvlText w:val="%5."/>
      <w:lvlJc w:val="left"/>
      <w:pPr>
        <w:ind w:left="3600" w:hanging="360"/>
      </w:pPr>
    </w:lvl>
    <w:lvl w:ilvl="5" w:tplc="57912700" w:tentative="1">
      <w:start w:val="1"/>
      <w:numFmt w:val="lowerRoman"/>
      <w:lvlText w:val="%6."/>
      <w:lvlJc w:val="right"/>
      <w:pPr>
        <w:ind w:left="4320" w:hanging="180"/>
      </w:pPr>
    </w:lvl>
    <w:lvl w:ilvl="6" w:tplc="57912700" w:tentative="1">
      <w:start w:val="1"/>
      <w:numFmt w:val="decimal"/>
      <w:lvlText w:val="%7."/>
      <w:lvlJc w:val="left"/>
      <w:pPr>
        <w:ind w:left="5040" w:hanging="360"/>
      </w:pPr>
    </w:lvl>
    <w:lvl w:ilvl="7" w:tplc="57912700" w:tentative="1">
      <w:start w:val="1"/>
      <w:numFmt w:val="lowerLetter"/>
      <w:lvlText w:val="%8."/>
      <w:lvlJc w:val="left"/>
      <w:pPr>
        <w:ind w:left="5760" w:hanging="360"/>
      </w:pPr>
    </w:lvl>
    <w:lvl w:ilvl="8" w:tplc="57912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8">
    <w:multiLevelType w:val="hybridMultilevel"/>
    <w:lvl w:ilvl="0" w:tplc="10509613">
      <w:start w:val="1"/>
      <w:numFmt w:val="decimal"/>
      <w:lvlText w:val="%1."/>
      <w:lvlJc w:val="left"/>
      <w:pPr>
        <w:ind w:left="720" w:hanging="360"/>
      </w:pPr>
    </w:lvl>
    <w:lvl w:ilvl="1" w:tplc="10509613" w:tentative="1">
      <w:start w:val="1"/>
      <w:numFmt w:val="lowerLetter"/>
      <w:lvlText w:val="%2."/>
      <w:lvlJc w:val="left"/>
      <w:pPr>
        <w:ind w:left="1440" w:hanging="360"/>
      </w:pPr>
    </w:lvl>
    <w:lvl w:ilvl="2" w:tplc="10509613" w:tentative="1">
      <w:start w:val="1"/>
      <w:numFmt w:val="lowerRoman"/>
      <w:lvlText w:val="%3."/>
      <w:lvlJc w:val="right"/>
      <w:pPr>
        <w:ind w:left="2160" w:hanging="180"/>
      </w:pPr>
    </w:lvl>
    <w:lvl w:ilvl="3" w:tplc="10509613" w:tentative="1">
      <w:start w:val="1"/>
      <w:numFmt w:val="decimal"/>
      <w:lvlText w:val="%4."/>
      <w:lvlJc w:val="left"/>
      <w:pPr>
        <w:ind w:left="2880" w:hanging="360"/>
      </w:pPr>
    </w:lvl>
    <w:lvl w:ilvl="4" w:tplc="10509613" w:tentative="1">
      <w:start w:val="1"/>
      <w:numFmt w:val="lowerLetter"/>
      <w:lvlText w:val="%5."/>
      <w:lvlJc w:val="left"/>
      <w:pPr>
        <w:ind w:left="3600" w:hanging="360"/>
      </w:pPr>
    </w:lvl>
    <w:lvl w:ilvl="5" w:tplc="10509613" w:tentative="1">
      <w:start w:val="1"/>
      <w:numFmt w:val="lowerRoman"/>
      <w:lvlText w:val="%6."/>
      <w:lvlJc w:val="right"/>
      <w:pPr>
        <w:ind w:left="4320" w:hanging="180"/>
      </w:pPr>
    </w:lvl>
    <w:lvl w:ilvl="6" w:tplc="10509613" w:tentative="1">
      <w:start w:val="1"/>
      <w:numFmt w:val="decimal"/>
      <w:lvlText w:val="%7."/>
      <w:lvlJc w:val="left"/>
      <w:pPr>
        <w:ind w:left="5040" w:hanging="360"/>
      </w:pPr>
    </w:lvl>
    <w:lvl w:ilvl="7" w:tplc="10509613" w:tentative="1">
      <w:start w:val="1"/>
      <w:numFmt w:val="lowerLetter"/>
      <w:lvlText w:val="%8."/>
      <w:lvlJc w:val="left"/>
      <w:pPr>
        <w:ind w:left="5760" w:hanging="360"/>
      </w:pPr>
    </w:lvl>
    <w:lvl w:ilvl="8" w:tplc="10509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7">
    <w:multiLevelType w:val="hybridMultilevel"/>
    <w:lvl w:ilvl="0" w:tplc="49904234">
      <w:start w:val="1"/>
      <w:numFmt w:val="decimal"/>
      <w:lvlText w:val="%1."/>
      <w:lvlJc w:val="left"/>
      <w:pPr>
        <w:ind w:left="720" w:hanging="360"/>
      </w:pPr>
    </w:lvl>
    <w:lvl w:ilvl="1" w:tplc="49904234" w:tentative="1">
      <w:start w:val="1"/>
      <w:numFmt w:val="lowerLetter"/>
      <w:lvlText w:val="%2."/>
      <w:lvlJc w:val="left"/>
      <w:pPr>
        <w:ind w:left="1440" w:hanging="360"/>
      </w:pPr>
    </w:lvl>
    <w:lvl w:ilvl="2" w:tplc="49904234" w:tentative="1">
      <w:start w:val="1"/>
      <w:numFmt w:val="lowerRoman"/>
      <w:lvlText w:val="%3."/>
      <w:lvlJc w:val="right"/>
      <w:pPr>
        <w:ind w:left="2160" w:hanging="180"/>
      </w:pPr>
    </w:lvl>
    <w:lvl w:ilvl="3" w:tplc="49904234" w:tentative="1">
      <w:start w:val="1"/>
      <w:numFmt w:val="decimal"/>
      <w:lvlText w:val="%4."/>
      <w:lvlJc w:val="left"/>
      <w:pPr>
        <w:ind w:left="2880" w:hanging="360"/>
      </w:pPr>
    </w:lvl>
    <w:lvl w:ilvl="4" w:tplc="49904234" w:tentative="1">
      <w:start w:val="1"/>
      <w:numFmt w:val="lowerLetter"/>
      <w:lvlText w:val="%5."/>
      <w:lvlJc w:val="left"/>
      <w:pPr>
        <w:ind w:left="3600" w:hanging="360"/>
      </w:pPr>
    </w:lvl>
    <w:lvl w:ilvl="5" w:tplc="49904234" w:tentative="1">
      <w:start w:val="1"/>
      <w:numFmt w:val="lowerRoman"/>
      <w:lvlText w:val="%6."/>
      <w:lvlJc w:val="right"/>
      <w:pPr>
        <w:ind w:left="4320" w:hanging="180"/>
      </w:pPr>
    </w:lvl>
    <w:lvl w:ilvl="6" w:tplc="49904234" w:tentative="1">
      <w:start w:val="1"/>
      <w:numFmt w:val="decimal"/>
      <w:lvlText w:val="%7."/>
      <w:lvlJc w:val="left"/>
      <w:pPr>
        <w:ind w:left="5040" w:hanging="360"/>
      </w:pPr>
    </w:lvl>
    <w:lvl w:ilvl="7" w:tplc="49904234" w:tentative="1">
      <w:start w:val="1"/>
      <w:numFmt w:val="lowerLetter"/>
      <w:lvlText w:val="%8."/>
      <w:lvlJc w:val="left"/>
      <w:pPr>
        <w:ind w:left="5760" w:hanging="360"/>
      </w:pPr>
    </w:lvl>
    <w:lvl w:ilvl="8" w:tplc="49904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6">
    <w:multiLevelType w:val="hybridMultilevel"/>
    <w:lvl w:ilvl="0" w:tplc="58781339">
      <w:start w:val="1"/>
      <w:numFmt w:val="decimal"/>
      <w:lvlText w:val="%1."/>
      <w:lvlJc w:val="left"/>
      <w:pPr>
        <w:ind w:left="720" w:hanging="360"/>
      </w:pPr>
    </w:lvl>
    <w:lvl w:ilvl="1" w:tplc="58781339" w:tentative="1">
      <w:start w:val="1"/>
      <w:numFmt w:val="lowerLetter"/>
      <w:lvlText w:val="%2."/>
      <w:lvlJc w:val="left"/>
      <w:pPr>
        <w:ind w:left="1440" w:hanging="360"/>
      </w:pPr>
    </w:lvl>
    <w:lvl w:ilvl="2" w:tplc="58781339" w:tentative="1">
      <w:start w:val="1"/>
      <w:numFmt w:val="lowerRoman"/>
      <w:lvlText w:val="%3."/>
      <w:lvlJc w:val="right"/>
      <w:pPr>
        <w:ind w:left="2160" w:hanging="180"/>
      </w:pPr>
    </w:lvl>
    <w:lvl w:ilvl="3" w:tplc="58781339" w:tentative="1">
      <w:start w:val="1"/>
      <w:numFmt w:val="decimal"/>
      <w:lvlText w:val="%4."/>
      <w:lvlJc w:val="left"/>
      <w:pPr>
        <w:ind w:left="2880" w:hanging="360"/>
      </w:pPr>
    </w:lvl>
    <w:lvl w:ilvl="4" w:tplc="58781339" w:tentative="1">
      <w:start w:val="1"/>
      <w:numFmt w:val="lowerLetter"/>
      <w:lvlText w:val="%5."/>
      <w:lvlJc w:val="left"/>
      <w:pPr>
        <w:ind w:left="3600" w:hanging="360"/>
      </w:pPr>
    </w:lvl>
    <w:lvl w:ilvl="5" w:tplc="58781339" w:tentative="1">
      <w:start w:val="1"/>
      <w:numFmt w:val="lowerRoman"/>
      <w:lvlText w:val="%6."/>
      <w:lvlJc w:val="right"/>
      <w:pPr>
        <w:ind w:left="4320" w:hanging="180"/>
      </w:pPr>
    </w:lvl>
    <w:lvl w:ilvl="6" w:tplc="58781339" w:tentative="1">
      <w:start w:val="1"/>
      <w:numFmt w:val="decimal"/>
      <w:lvlText w:val="%7."/>
      <w:lvlJc w:val="left"/>
      <w:pPr>
        <w:ind w:left="5040" w:hanging="360"/>
      </w:pPr>
    </w:lvl>
    <w:lvl w:ilvl="7" w:tplc="58781339" w:tentative="1">
      <w:start w:val="1"/>
      <w:numFmt w:val="lowerLetter"/>
      <w:lvlText w:val="%8."/>
      <w:lvlJc w:val="left"/>
      <w:pPr>
        <w:ind w:left="5760" w:hanging="360"/>
      </w:pPr>
    </w:lvl>
    <w:lvl w:ilvl="8" w:tplc="58781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5">
    <w:multiLevelType w:val="hybridMultilevel"/>
    <w:lvl w:ilvl="0" w:tplc="94439487">
      <w:start w:val="1"/>
      <w:numFmt w:val="decimal"/>
      <w:lvlText w:val="%1."/>
      <w:lvlJc w:val="left"/>
      <w:pPr>
        <w:ind w:left="720" w:hanging="360"/>
      </w:pPr>
    </w:lvl>
    <w:lvl w:ilvl="1" w:tplc="94439487" w:tentative="1">
      <w:start w:val="1"/>
      <w:numFmt w:val="lowerLetter"/>
      <w:lvlText w:val="%2."/>
      <w:lvlJc w:val="left"/>
      <w:pPr>
        <w:ind w:left="1440" w:hanging="360"/>
      </w:pPr>
    </w:lvl>
    <w:lvl w:ilvl="2" w:tplc="94439487" w:tentative="1">
      <w:start w:val="1"/>
      <w:numFmt w:val="lowerRoman"/>
      <w:lvlText w:val="%3."/>
      <w:lvlJc w:val="right"/>
      <w:pPr>
        <w:ind w:left="2160" w:hanging="180"/>
      </w:pPr>
    </w:lvl>
    <w:lvl w:ilvl="3" w:tplc="94439487" w:tentative="1">
      <w:start w:val="1"/>
      <w:numFmt w:val="decimal"/>
      <w:lvlText w:val="%4."/>
      <w:lvlJc w:val="left"/>
      <w:pPr>
        <w:ind w:left="2880" w:hanging="360"/>
      </w:pPr>
    </w:lvl>
    <w:lvl w:ilvl="4" w:tplc="94439487" w:tentative="1">
      <w:start w:val="1"/>
      <w:numFmt w:val="lowerLetter"/>
      <w:lvlText w:val="%5."/>
      <w:lvlJc w:val="left"/>
      <w:pPr>
        <w:ind w:left="3600" w:hanging="360"/>
      </w:pPr>
    </w:lvl>
    <w:lvl w:ilvl="5" w:tplc="94439487" w:tentative="1">
      <w:start w:val="1"/>
      <w:numFmt w:val="lowerRoman"/>
      <w:lvlText w:val="%6."/>
      <w:lvlJc w:val="right"/>
      <w:pPr>
        <w:ind w:left="4320" w:hanging="180"/>
      </w:pPr>
    </w:lvl>
    <w:lvl w:ilvl="6" w:tplc="94439487" w:tentative="1">
      <w:start w:val="1"/>
      <w:numFmt w:val="decimal"/>
      <w:lvlText w:val="%7."/>
      <w:lvlJc w:val="left"/>
      <w:pPr>
        <w:ind w:left="5040" w:hanging="360"/>
      </w:pPr>
    </w:lvl>
    <w:lvl w:ilvl="7" w:tplc="94439487" w:tentative="1">
      <w:start w:val="1"/>
      <w:numFmt w:val="lowerLetter"/>
      <w:lvlText w:val="%8."/>
      <w:lvlJc w:val="left"/>
      <w:pPr>
        <w:ind w:left="5760" w:hanging="360"/>
      </w:pPr>
    </w:lvl>
    <w:lvl w:ilvl="8" w:tplc="94439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4">
    <w:multiLevelType w:val="hybridMultilevel"/>
    <w:lvl w:ilvl="0" w:tplc="14375106">
      <w:start w:val="1"/>
      <w:numFmt w:val="decimal"/>
      <w:lvlText w:val="%1."/>
      <w:lvlJc w:val="left"/>
      <w:pPr>
        <w:ind w:left="720" w:hanging="360"/>
      </w:pPr>
    </w:lvl>
    <w:lvl w:ilvl="1" w:tplc="14375106" w:tentative="1">
      <w:start w:val="1"/>
      <w:numFmt w:val="lowerLetter"/>
      <w:lvlText w:val="%2."/>
      <w:lvlJc w:val="left"/>
      <w:pPr>
        <w:ind w:left="1440" w:hanging="360"/>
      </w:pPr>
    </w:lvl>
    <w:lvl w:ilvl="2" w:tplc="14375106" w:tentative="1">
      <w:start w:val="1"/>
      <w:numFmt w:val="lowerRoman"/>
      <w:lvlText w:val="%3."/>
      <w:lvlJc w:val="right"/>
      <w:pPr>
        <w:ind w:left="2160" w:hanging="180"/>
      </w:pPr>
    </w:lvl>
    <w:lvl w:ilvl="3" w:tplc="14375106" w:tentative="1">
      <w:start w:val="1"/>
      <w:numFmt w:val="decimal"/>
      <w:lvlText w:val="%4."/>
      <w:lvlJc w:val="left"/>
      <w:pPr>
        <w:ind w:left="2880" w:hanging="360"/>
      </w:pPr>
    </w:lvl>
    <w:lvl w:ilvl="4" w:tplc="14375106" w:tentative="1">
      <w:start w:val="1"/>
      <w:numFmt w:val="lowerLetter"/>
      <w:lvlText w:val="%5."/>
      <w:lvlJc w:val="left"/>
      <w:pPr>
        <w:ind w:left="3600" w:hanging="360"/>
      </w:pPr>
    </w:lvl>
    <w:lvl w:ilvl="5" w:tplc="14375106" w:tentative="1">
      <w:start w:val="1"/>
      <w:numFmt w:val="lowerRoman"/>
      <w:lvlText w:val="%6."/>
      <w:lvlJc w:val="right"/>
      <w:pPr>
        <w:ind w:left="4320" w:hanging="180"/>
      </w:pPr>
    </w:lvl>
    <w:lvl w:ilvl="6" w:tplc="14375106" w:tentative="1">
      <w:start w:val="1"/>
      <w:numFmt w:val="decimal"/>
      <w:lvlText w:val="%7."/>
      <w:lvlJc w:val="left"/>
      <w:pPr>
        <w:ind w:left="5040" w:hanging="360"/>
      </w:pPr>
    </w:lvl>
    <w:lvl w:ilvl="7" w:tplc="14375106" w:tentative="1">
      <w:start w:val="1"/>
      <w:numFmt w:val="lowerLetter"/>
      <w:lvlText w:val="%8."/>
      <w:lvlJc w:val="left"/>
      <w:pPr>
        <w:ind w:left="5760" w:hanging="360"/>
      </w:pPr>
    </w:lvl>
    <w:lvl w:ilvl="8" w:tplc="14375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3">
    <w:multiLevelType w:val="hybridMultilevel"/>
    <w:lvl w:ilvl="0" w:tplc="32063486">
      <w:start w:val="1"/>
      <w:numFmt w:val="decimal"/>
      <w:lvlText w:val="%1."/>
      <w:lvlJc w:val="left"/>
      <w:pPr>
        <w:ind w:left="720" w:hanging="360"/>
      </w:pPr>
    </w:lvl>
    <w:lvl w:ilvl="1" w:tplc="32063486" w:tentative="1">
      <w:start w:val="1"/>
      <w:numFmt w:val="lowerLetter"/>
      <w:lvlText w:val="%2."/>
      <w:lvlJc w:val="left"/>
      <w:pPr>
        <w:ind w:left="1440" w:hanging="360"/>
      </w:pPr>
    </w:lvl>
    <w:lvl w:ilvl="2" w:tplc="32063486" w:tentative="1">
      <w:start w:val="1"/>
      <w:numFmt w:val="lowerRoman"/>
      <w:lvlText w:val="%3."/>
      <w:lvlJc w:val="right"/>
      <w:pPr>
        <w:ind w:left="2160" w:hanging="180"/>
      </w:pPr>
    </w:lvl>
    <w:lvl w:ilvl="3" w:tplc="32063486" w:tentative="1">
      <w:start w:val="1"/>
      <w:numFmt w:val="decimal"/>
      <w:lvlText w:val="%4."/>
      <w:lvlJc w:val="left"/>
      <w:pPr>
        <w:ind w:left="2880" w:hanging="360"/>
      </w:pPr>
    </w:lvl>
    <w:lvl w:ilvl="4" w:tplc="32063486" w:tentative="1">
      <w:start w:val="1"/>
      <w:numFmt w:val="lowerLetter"/>
      <w:lvlText w:val="%5."/>
      <w:lvlJc w:val="left"/>
      <w:pPr>
        <w:ind w:left="3600" w:hanging="360"/>
      </w:pPr>
    </w:lvl>
    <w:lvl w:ilvl="5" w:tplc="32063486" w:tentative="1">
      <w:start w:val="1"/>
      <w:numFmt w:val="lowerRoman"/>
      <w:lvlText w:val="%6."/>
      <w:lvlJc w:val="right"/>
      <w:pPr>
        <w:ind w:left="4320" w:hanging="180"/>
      </w:pPr>
    </w:lvl>
    <w:lvl w:ilvl="6" w:tplc="32063486" w:tentative="1">
      <w:start w:val="1"/>
      <w:numFmt w:val="decimal"/>
      <w:lvlText w:val="%7."/>
      <w:lvlJc w:val="left"/>
      <w:pPr>
        <w:ind w:left="5040" w:hanging="360"/>
      </w:pPr>
    </w:lvl>
    <w:lvl w:ilvl="7" w:tplc="32063486" w:tentative="1">
      <w:start w:val="1"/>
      <w:numFmt w:val="lowerLetter"/>
      <w:lvlText w:val="%8."/>
      <w:lvlJc w:val="left"/>
      <w:pPr>
        <w:ind w:left="5760" w:hanging="360"/>
      </w:pPr>
    </w:lvl>
    <w:lvl w:ilvl="8" w:tplc="32063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2">
    <w:multiLevelType w:val="hybridMultilevel"/>
    <w:lvl w:ilvl="0" w:tplc="57280701">
      <w:start w:val="1"/>
      <w:numFmt w:val="decimal"/>
      <w:lvlText w:val="%1."/>
      <w:lvlJc w:val="left"/>
      <w:pPr>
        <w:ind w:left="720" w:hanging="360"/>
      </w:pPr>
    </w:lvl>
    <w:lvl w:ilvl="1" w:tplc="57280701" w:tentative="1">
      <w:start w:val="1"/>
      <w:numFmt w:val="lowerLetter"/>
      <w:lvlText w:val="%2."/>
      <w:lvlJc w:val="left"/>
      <w:pPr>
        <w:ind w:left="1440" w:hanging="360"/>
      </w:pPr>
    </w:lvl>
    <w:lvl w:ilvl="2" w:tplc="57280701" w:tentative="1">
      <w:start w:val="1"/>
      <w:numFmt w:val="lowerRoman"/>
      <w:lvlText w:val="%3."/>
      <w:lvlJc w:val="right"/>
      <w:pPr>
        <w:ind w:left="2160" w:hanging="180"/>
      </w:pPr>
    </w:lvl>
    <w:lvl w:ilvl="3" w:tplc="57280701" w:tentative="1">
      <w:start w:val="1"/>
      <w:numFmt w:val="decimal"/>
      <w:lvlText w:val="%4."/>
      <w:lvlJc w:val="left"/>
      <w:pPr>
        <w:ind w:left="2880" w:hanging="360"/>
      </w:pPr>
    </w:lvl>
    <w:lvl w:ilvl="4" w:tplc="57280701" w:tentative="1">
      <w:start w:val="1"/>
      <w:numFmt w:val="lowerLetter"/>
      <w:lvlText w:val="%5."/>
      <w:lvlJc w:val="left"/>
      <w:pPr>
        <w:ind w:left="3600" w:hanging="360"/>
      </w:pPr>
    </w:lvl>
    <w:lvl w:ilvl="5" w:tplc="57280701" w:tentative="1">
      <w:start w:val="1"/>
      <w:numFmt w:val="lowerRoman"/>
      <w:lvlText w:val="%6."/>
      <w:lvlJc w:val="right"/>
      <w:pPr>
        <w:ind w:left="4320" w:hanging="180"/>
      </w:pPr>
    </w:lvl>
    <w:lvl w:ilvl="6" w:tplc="57280701" w:tentative="1">
      <w:start w:val="1"/>
      <w:numFmt w:val="decimal"/>
      <w:lvlText w:val="%7."/>
      <w:lvlJc w:val="left"/>
      <w:pPr>
        <w:ind w:left="5040" w:hanging="360"/>
      </w:pPr>
    </w:lvl>
    <w:lvl w:ilvl="7" w:tplc="57280701" w:tentative="1">
      <w:start w:val="1"/>
      <w:numFmt w:val="lowerLetter"/>
      <w:lvlText w:val="%8."/>
      <w:lvlJc w:val="left"/>
      <w:pPr>
        <w:ind w:left="5760" w:hanging="360"/>
      </w:pPr>
    </w:lvl>
    <w:lvl w:ilvl="8" w:tplc="57280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1">
    <w:multiLevelType w:val="hybridMultilevel"/>
    <w:lvl w:ilvl="0" w:tplc="95163201">
      <w:start w:val="1"/>
      <w:numFmt w:val="decimal"/>
      <w:lvlText w:val="%1."/>
      <w:lvlJc w:val="left"/>
      <w:pPr>
        <w:ind w:left="720" w:hanging="360"/>
      </w:pPr>
    </w:lvl>
    <w:lvl w:ilvl="1" w:tplc="95163201" w:tentative="1">
      <w:start w:val="1"/>
      <w:numFmt w:val="lowerLetter"/>
      <w:lvlText w:val="%2."/>
      <w:lvlJc w:val="left"/>
      <w:pPr>
        <w:ind w:left="1440" w:hanging="360"/>
      </w:pPr>
    </w:lvl>
    <w:lvl w:ilvl="2" w:tplc="95163201" w:tentative="1">
      <w:start w:val="1"/>
      <w:numFmt w:val="lowerRoman"/>
      <w:lvlText w:val="%3."/>
      <w:lvlJc w:val="right"/>
      <w:pPr>
        <w:ind w:left="2160" w:hanging="180"/>
      </w:pPr>
    </w:lvl>
    <w:lvl w:ilvl="3" w:tplc="95163201" w:tentative="1">
      <w:start w:val="1"/>
      <w:numFmt w:val="decimal"/>
      <w:lvlText w:val="%4."/>
      <w:lvlJc w:val="left"/>
      <w:pPr>
        <w:ind w:left="2880" w:hanging="360"/>
      </w:pPr>
    </w:lvl>
    <w:lvl w:ilvl="4" w:tplc="95163201" w:tentative="1">
      <w:start w:val="1"/>
      <w:numFmt w:val="lowerLetter"/>
      <w:lvlText w:val="%5."/>
      <w:lvlJc w:val="left"/>
      <w:pPr>
        <w:ind w:left="3600" w:hanging="360"/>
      </w:pPr>
    </w:lvl>
    <w:lvl w:ilvl="5" w:tplc="95163201" w:tentative="1">
      <w:start w:val="1"/>
      <w:numFmt w:val="lowerRoman"/>
      <w:lvlText w:val="%6."/>
      <w:lvlJc w:val="right"/>
      <w:pPr>
        <w:ind w:left="4320" w:hanging="180"/>
      </w:pPr>
    </w:lvl>
    <w:lvl w:ilvl="6" w:tplc="95163201" w:tentative="1">
      <w:start w:val="1"/>
      <w:numFmt w:val="decimal"/>
      <w:lvlText w:val="%7."/>
      <w:lvlJc w:val="left"/>
      <w:pPr>
        <w:ind w:left="5040" w:hanging="360"/>
      </w:pPr>
    </w:lvl>
    <w:lvl w:ilvl="7" w:tplc="95163201" w:tentative="1">
      <w:start w:val="1"/>
      <w:numFmt w:val="lowerLetter"/>
      <w:lvlText w:val="%8."/>
      <w:lvlJc w:val="left"/>
      <w:pPr>
        <w:ind w:left="5760" w:hanging="360"/>
      </w:pPr>
    </w:lvl>
    <w:lvl w:ilvl="8" w:tplc="95163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0">
    <w:multiLevelType w:val="hybridMultilevel"/>
    <w:lvl w:ilvl="0" w:tplc="67713210">
      <w:start w:val="1"/>
      <w:numFmt w:val="decimal"/>
      <w:lvlText w:val="%1."/>
      <w:lvlJc w:val="left"/>
      <w:pPr>
        <w:ind w:left="720" w:hanging="360"/>
      </w:pPr>
    </w:lvl>
    <w:lvl w:ilvl="1" w:tplc="67713210" w:tentative="1">
      <w:start w:val="1"/>
      <w:numFmt w:val="lowerLetter"/>
      <w:lvlText w:val="%2."/>
      <w:lvlJc w:val="left"/>
      <w:pPr>
        <w:ind w:left="1440" w:hanging="360"/>
      </w:pPr>
    </w:lvl>
    <w:lvl w:ilvl="2" w:tplc="67713210" w:tentative="1">
      <w:start w:val="1"/>
      <w:numFmt w:val="lowerRoman"/>
      <w:lvlText w:val="%3."/>
      <w:lvlJc w:val="right"/>
      <w:pPr>
        <w:ind w:left="2160" w:hanging="180"/>
      </w:pPr>
    </w:lvl>
    <w:lvl w:ilvl="3" w:tplc="67713210" w:tentative="1">
      <w:start w:val="1"/>
      <w:numFmt w:val="decimal"/>
      <w:lvlText w:val="%4."/>
      <w:lvlJc w:val="left"/>
      <w:pPr>
        <w:ind w:left="2880" w:hanging="360"/>
      </w:pPr>
    </w:lvl>
    <w:lvl w:ilvl="4" w:tplc="67713210" w:tentative="1">
      <w:start w:val="1"/>
      <w:numFmt w:val="lowerLetter"/>
      <w:lvlText w:val="%5."/>
      <w:lvlJc w:val="left"/>
      <w:pPr>
        <w:ind w:left="3600" w:hanging="360"/>
      </w:pPr>
    </w:lvl>
    <w:lvl w:ilvl="5" w:tplc="67713210" w:tentative="1">
      <w:start w:val="1"/>
      <w:numFmt w:val="lowerRoman"/>
      <w:lvlText w:val="%6."/>
      <w:lvlJc w:val="right"/>
      <w:pPr>
        <w:ind w:left="4320" w:hanging="180"/>
      </w:pPr>
    </w:lvl>
    <w:lvl w:ilvl="6" w:tplc="67713210" w:tentative="1">
      <w:start w:val="1"/>
      <w:numFmt w:val="decimal"/>
      <w:lvlText w:val="%7."/>
      <w:lvlJc w:val="left"/>
      <w:pPr>
        <w:ind w:left="5040" w:hanging="360"/>
      </w:pPr>
    </w:lvl>
    <w:lvl w:ilvl="7" w:tplc="67713210" w:tentative="1">
      <w:start w:val="1"/>
      <w:numFmt w:val="lowerLetter"/>
      <w:lvlText w:val="%8."/>
      <w:lvlJc w:val="left"/>
      <w:pPr>
        <w:ind w:left="5760" w:hanging="360"/>
      </w:pPr>
    </w:lvl>
    <w:lvl w:ilvl="8" w:tplc="67713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9">
    <w:multiLevelType w:val="hybridMultilevel"/>
    <w:lvl w:ilvl="0" w:tplc="14346217">
      <w:start w:val="1"/>
      <w:numFmt w:val="decimal"/>
      <w:lvlText w:val="%1."/>
      <w:lvlJc w:val="left"/>
      <w:pPr>
        <w:ind w:left="720" w:hanging="360"/>
      </w:pPr>
    </w:lvl>
    <w:lvl w:ilvl="1" w:tplc="14346217" w:tentative="1">
      <w:start w:val="1"/>
      <w:numFmt w:val="lowerLetter"/>
      <w:lvlText w:val="%2."/>
      <w:lvlJc w:val="left"/>
      <w:pPr>
        <w:ind w:left="1440" w:hanging="360"/>
      </w:pPr>
    </w:lvl>
    <w:lvl w:ilvl="2" w:tplc="14346217" w:tentative="1">
      <w:start w:val="1"/>
      <w:numFmt w:val="lowerRoman"/>
      <w:lvlText w:val="%3."/>
      <w:lvlJc w:val="right"/>
      <w:pPr>
        <w:ind w:left="2160" w:hanging="180"/>
      </w:pPr>
    </w:lvl>
    <w:lvl w:ilvl="3" w:tplc="14346217" w:tentative="1">
      <w:start w:val="1"/>
      <w:numFmt w:val="decimal"/>
      <w:lvlText w:val="%4."/>
      <w:lvlJc w:val="left"/>
      <w:pPr>
        <w:ind w:left="2880" w:hanging="360"/>
      </w:pPr>
    </w:lvl>
    <w:lvl w:ilvl="4" w:tplc="14346217" w:tentative="1">
      <w:start w:val="1"/>
      <w:numFmt w:val="lowerLetter"/>
      <w:lvlText w:val="%5."/>
      <w:lvlJc w:val="left"/>
      <w:pPr>
        <w:ind w:left="3600" w:hanging="360"/>
      </w:pPr>
    </w:lvl>
    <w:lvl w:ilvl="5" w:tplc="14346217" w:tentative="1">
      <w:start w:val="1"/>
      <w:numFmt w:val="lowerRoman"/>
      <w:lvlText w:val="%6."/>
      <w:lvlJc w:val="right"/>
      <w:pPr>
        <w:ind w:left="4320" w:hanging="180"/>
      </w:pPr>
    </w:lvl>
    <w:lvl w:ilvl="6" w:tplc="14346217" w:tentative="1">
      <w:start w:val="1"/>
      <w:numFmt w:val="decimal"/>
      <w:lvlText w:val="%7."/>
      <w:lvlJc w:val="left"/>
      <w:pPr>
        <w:ind w:left="5040" w:hanging="360"/>
      </w:pPr>
    </w:lvl>
    <w:lvl w:ilvl="7" w:tplc="14346217" w:tentative="1">
      <w:start w:val="1"/>
      <w:numFmt w:val="lowerLetter"/>
      <w:lvlText w:val="%8."/>
      <w:lvlJc w:val="left"/>
      <w:pPr>
        <w:ind w:left="5760" w:hanging="360"/>
      </w:pPr>
    </w:lvl>
    <w:lvl w:ilvl="8" w:tplc="14346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8">
    <w:multiLevelType w:val="hybridMultilevel"/>
    <w:lvl w:ilvl="0" w:tplc="40426025">
      <w:start w:val="1"/>
      <w:numFmt w:val="decimal"/>
      <w:lvlText w:val="%1."/>
      <w:lvlJc w:val="left"/>
      <w:pPr>
        <w:ind w:left="720" w:hanging="360"/>
      </w:pPr>
    </w:lvl>
    <w:lvl w:ilvl="1" w:tplc="40426025" w:tentative="1">
      <w:start w:val="1"/>
      <w:numFmt w:val="lowerLetter"/>
      <w:lvlText w:val="%2."/>
      <w:lvlJc w:val="left"/>
      <w:pPr>
        <w:ind w:left="1440" w:hanging="360"/>
      </w:pPr>
    </w:lvl>
    <w:lvl w:ilvl="2" w:tplc="40426025" w:tentative="1">
      <w:start w:val="1"/>
      <w:numFmt w:val="lowerRoman"/>
      <w:lvlText w:val="%3."/>
      <w:lvlJc w:val="right"/>
      <w:pPr>
        <w:ind w:left="2160" w:hanging="180"/>
      </w:pPr>
    </w:lvl>
    <w:lvl w:ilvl="3" w:tplc="40426025" w:tentative="1">
      <w:start w:val="1"/>
      <w:numFmt w:val="decimal"/>
      <w:lvlText w:val="%4."/>
      <w:lvlJc w:val="left"/>
      <w:pPr>
        <w:ind w:left="2880" w:hanging="360"/>
      </w:pPr>
    </w:lvl>
    <w:lvl w:ilvl="4" w:tplc="40426025" w:tentative="1">
      <w:start w:val="1"/>
      <w:numFmt w:val="lowerLetter"/>
      <w:lvlText w:val="%5."/>
      <w:lvlJc w:val="left"/>
      <w:pPr>
        <w:ind w:left="3600" w:hanging="360"/>
      </w:pPr>
    </w:lvl>
    <w:lvl w:ilvl="5" w:tplc="40426025" w:tentative="1">
      <w:start w:val="1"/>
      <w:numFmt w:val="lowerRoman"/>
      <w:lvlText w:val="%6."/>
      <w:lvlJc w:val="right"/>
      <w:pPr>
        <w:ind w:left="4320" w:hanging="180"/>
      </w:pPr>
    </w:lvl>
    <w:lvl w:ilvl="6" w:tplc="40426025" w:tentative="1">
      <w:start w:val="1"/>
      <w:numFmt w:val="decimal"/>
      <w:lvlText w:val="%7."/>
      <w:lvlJc w:val="left"/>
      <w:pPr>
        <w:ind w:left="5040" w:hanging="360"/>
      </w:pPr>
    </w:lvl>
    <w:lvl w:ilvl="7" w:tplc="40426025" w:tentative="1">
      <w:start w:val="1"/>
      <w:numFmt w:val="lowerLetter"/>
      <w:lvlText w:val="%8."/>
      <w:lvlJc w:val="left"/>
      <w:pPr>
        <w:ind w:left="5760" w:hanging="360"/>
      </w:pPr>
    </w:lvl>
    <w:lvl w:ilvl="8" w:tplc="40426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7">
    <w:multiLevelType w:val="hybridMultilevel"/>
    <w:lvl w:ilvl="0" w:tplc="42800898">
      <w:start w:val="1"/>
      <w:numFmt w:val="decimal"/>
      <w:lvlText w:val="%1."/>
      <w:lvlJc w:val="left"/>
      <w:pPr>
        <w:ind w:left="720" w:hanging="360"/>
      </w:pPr>
    </w:lvl>
    <w:lvl w:ilvl="1" w:tplc="42800898" w:tentative="1">
      <w:start w:val="1"/>
      <w:numFmt w:val="lowerLetter"/>
      <w:lvlText w:val="%2."/>
      <w:lvlJc w:val="left"/>
      <w:pPr>
        <w:ind w:left="1440" w:hanging="360"/>
      </w:pPr>
    </w:lvl>
    <w:lvl w:ilvl="2" w:tplc="42800898" w:tentative="1">
      <w:start w:val="1"/>
      <w:numFmt w:val="lowerRoman"/>
      <w:lvlText w:val="%3."/>
      <w:lvlJc w:val="right"/>
      <w:pPr>
        <w:ind w:left="2160" w:hanging="180"/>
      </w:pPr>
    </w:lvl>
    <w:lvl w:ilvl="3" w:tplc="42800898" w:tentative="1">
      <w:start w:val="1"/>
      <w:numFmt w:val="decimal"/>
      <w:lvlText w:val="%4."/>
      <w:lvlJc w:val="left"/>
      <w:pPr>
        <w:ind w:left="2880" w:hanging="360"/>
      </w:pPr>
    </w:lvl>
    <w:lvl w:ilvl="4" w:tplc="42800898" w:tentative="1">
      <w:start w:val="1"/>
      <w:numFmt w:val="lowerLetter"/>
      <w:lvlText w:val="%5."/>
      <w:lvlJc w:val="left"/>
      <w:pPr>
        <w:ind w:left="3600" w:hanging="360"/>
      </w:pPr>
    </w:lvl>
    <w:lvl w:ilvl="5" w:tplc="42800898" w:tentative="1">
      <w:start w:val="1"/>
      <w:numFmt w:val="lowerRoman"/>
      <w:lvlText w:val="%6."/>
      <w:lvlJc w:val="right"/>
      <w:pPr>
        <w:ind w:left="4320" w:hanging="180"/>
      </w:pPr>
    </w:lvl>
    <w:lvl w:ilvl="6" w:tplc="42800898" w:tentative="1">
      <w:start w:val="1"/>
      <w:numFmt w:val="decimal"/>
      <w:lvlText w:val="%7."/>
      <w:lvlJc w:val="left"/>
      <w:pPr>
        <w:ind w:left="5040" w:hanging="360"/>
      </w:pPr>
    </w:lvl>
    <w:lvl w:ilvl="7" w:tplc="42800898" w:tentative="1">
      <w:start w:val="1"/>
      <w:numFmt w:val="lowerLetter"/>
      <w:lvlText w:val="%8."/>
      <w:lvlJc w:val="left"/>
      <w:pPr>
        <w:ind w:left="5760" w:hanging="360"/>
      </w:pPr>
    </w:lvl>
    <w:lvl w:ilvl="8" w:tplc="42800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6">
    <w:multiLevelType w:val="hybridMultilevel"/>
    <w:lvl w:ilvl="0" w:tplc="61438257">
      <w:start w:val="1"/>
      <w:numFmt w:val="decimal"/>
      <w:lvlText w:val="%1."/>
      <w:lvlJc w:val="left"/>
      <w:pPr>
        <w:ind w:left="720" w:hanging="360"/>
      </w:pPr>
    </w:lvl>
    <w:lvl w:ilvl="1" w:tplc="61438257" w:tentative="1">
      <w:start w:val="1"/>
      <w:numFmt w:val="lowerLetter"/>
      <w:lvlText w:val="%2."/>
      <w:lvlJc w:val="left"/>
      <w:pPr>
        <w:ind w:left="1440" w:hanging="360"/>
      </w:pPr>
    </w:lvl>
    <w:lvl w:ilvl="2" w:tplc="61438257" w:tentative="1">
      <w:start w:val="1"/>
      <w:numFmt w:val="lowerRoman"/>
      <w:lvlText w:val="%3."/>
      <w:lvlJc w:val="right"/>
      <w:pPr>
        <w:ind w:left="2160" w:hanging="180"/>
      </w:pPr>
    </w:lvl>
    <w:lvl w:ilvl="3" w:tplc="61438257" w:tentative="1">
      <w:start w:val="1"/>
      <w:numFmt w:val="decimal"/>
      <w:lvlText w:val="%4."/>
      <w:lvlJc w:val="left"/>
      <w:pPr>
        <w:ind w:left="2880" w:hanging="360"/>
      </w:pPr>
    </w:lvl>
    <w:lvl w:ilvl="4" w:tplc="61438257" w:tentative="1">
      <w:start w:val="1"/>
      <w:numFmt w:val="lowerLetter"/>
      <w:lvlText w:val="%5."/>
      <w:lvlJc w:val="left"/>
      <w:pPr>
        <w:ind w:left="3600" w:hanging="360"/>
      </w:pPr>
    </w:lvl>
    <w:lvl w:ilvl="5" w:tplc="61438257" w:tentative="1">
      <w:start w:val="1"/>
      <w:numFmt w:val="lowerRoman"/>
      <w:lvlText w:val="%6."/>
      <w:lvlJc w:val="right"/>
      <w:pPr>
        <w:ind w:left="4320" w:hanging="180"/>
      </w:pPr>
    </w:lvl>
    <w:lvl w:ilvl="6" w:tplc="61438257" w:tentative="1">
      <w:start w:val="1"/>
      <w:numFmt w:val="decimal"/>
      <w:lvlText w:val="%7."/>
      <w:lvlJc w:val="left"/>
      <w:pPr>
        <w:ind w:left="5040" w:hanging="360"/>
      </w:pPr>
    </w:lvl>
    <w:lvl w:ilvl="7" w:tplc="61438257" w:tentative="1">
      <w:start w:val="1"/>
      <w:numFmt w:val="lowerLetter"/>
      <w:lvlText w:val="%8."/>
      <w:lvlJc w:val="left"/>
      <w:pPr>
        <w:ind w:left="5760" w:hanging="360"/>
      </w:pPr>
    </w:lvl>
    <w:lvl w:ilvl="8" w:tplc="61438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5">
    <w:multiLevelType w:val="hybridMultilevel"/>
    <w:lvl w:ilvl="0" w:tplc="85770027">
      <w:start w:val="1"/>
      <w:numFmt w:val="decimal"/>
      <w:lvlText w:val="%1."/>
      <w:lvlJc w:val="left"/>
      <w:pPr>
        <w:ind w:left="720" w:hanging="360"/>
      </w:pPr>
    </w:lvl>
    <w:lvl w:ilvl="1" w:tplc="85770027" w:tentative="1">
      <w:start w:val="1"/>
      <w:numFmt w:val="lowerLetter"/>
      <w:lvlText w:val="%2."/>
      <w:lvlJc w:val="left"/>
      <w:pPr>
        <w:ind w:left="1440" w:hanging="360"/>
      </w:pPr>
    </w:lvl>
    <w:lvl w:ilvl="2" w:tplc="85770027" w:tentative="1">
      <w:start w:val="1"/>
      <w:numFmt w:val="lowerRoman"/>
      <w:lvlText w:val="%3."/>
      <w:lvlJc w:val="right"/>
      <w:pPr>
        <w:ind w:left="2160" w:hanging="180"/>
      </w:pPr>
    </w:lvl>
    <w:lvl w:ilvl="3" w:tplc="85770027" w:tentative="1">
      <w:start w:val="1"/>
      <w:numFmt w:val="decimal"/>
      <w:lvlText w:val="%4."/>
      <w:lvlJc w:val="left"/>
      <w:pPr>
        <w:ind w:left="2880" w:hanging="360"/>
      </w:pPr>
    </w:lvl>
    <w:lvl w:ilvl="4" w:tplc="85770027" w:tentative="1">
      <w:start w:val="1"/>
      <w:numFmt w:val="lowerLetter"/>
      <w:lvlText w:val="%5."/>
      <w:lvlJc w:val="left"/>
      <w:pPr>
        <w:ind w:left="3600" w:hanging="360"/>
      </w:pPr>
    </w:lvl>
    <w:lvl w:ilvl="5" w:tplc="85770027" w:tentative="1">
      <w:start w:val="1"/>
      <w:numFmt w:val="lowerRoman"/>
      <w:lvlText w:val="%6."/>
      <w:lvlJc w:val="right"/>
      <w:pPr>
        <w:ind w:left="4320" w:hanging="180"/>
      </w:pPr>
    </w:lvl>
    <w:lvl w:ilvl="6" w:tplc="85770027" w:tentative="1">
      <w:start w:val="1"/>
      <w:numFmt w:val="decimal"/>
      <w:lvlText w:val="%7."/>
      <w:lvlJc w:val="left"/>
      <w:pPr>
        <w:ind w:left="5040" w:hanging="360"/>
      </w:pPr>
    </w:lvl>
    <w:lvl w:ilvl="7" w:tplc="85770027" w:tentative="1">
      <w:start w:val="1"/>
      <w:numFmt w:val="lowerLetter"/>
      <w:lvlText w:val="%8."/>
      <w:lvlJc w:val="left"/>
      <w:pPr>
        <w:ind w:left="5760" w:hanging="360"/>
      </w:pPr>
    </w:lvl>
    <w:lvl w:ilvl="8" w:tplc="85770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4">
    <w:multiLevelType w:val="hybridMultilevel"/>
    <w:lvl w:ilvl="0" w:tplc="50307832">
      <w:start w:val="1"/>
      <w:numFmt w:val="decimal"/>
      <w:lvlText w:val="%1."/>
      <w:lvlJc w:val="left"/>
      <w:pPr>
        <w:ind w:left="720" w:hanging="360"/>
      </w:pPr>
    </w:lvl>
    <w:lvl w:ilvl="1" w:tplc="50307832" w:tentative="1">
      <w:start w:val="1"/>
      <w:numFmt w:val="lowerLetter"/>
      <w:lvlText w:val="%2."/>
      <w:lvlJc w:val="left"/>
      <w:pPr>
        <w:ind w:left="1440" w:hanging="360"/>
      </w:pPr>
    </w:lvl>
    <w:lvl w:ilvl="2" w:tplc="50307832" w:tentative="1">
      <w:start w:val="1"/>
      <w:numFmt w:val="lowerRoman"/>
      <w:lvlText w:val="%3."/>
      <w:lvlJc w:val="right"/>
      <w:pPr>
        <w:ind w:left="2160" w:hanging="180"/>
      </w:pPr>
    </w:lvl>
    <w:lvl w:ilvl="3" w:tplc="50307832" w:tentative="1">
      <w:start w:val="1"/>
      <w:numFmt w:val="decimal"/>
      <w:lvlText w:val="%4."/>
      <w:lvlJc w:val="left"/>
      <w:pPr>
        <w:ind w:left="2880" w:hanging="360"/>
      </w:pPr>
    </w:lvl>
    <w:lvl w:ilvl="4" w:tplc="50307832" w:tentative="1">
      <w:start w:val="1"/>
      <w:numFmt w:val="lowerLetter"/>
      <w:lvlText w:val="%5."/>
      <w:lvlJc w:val="left"/>
      <w:pPr>
        <w:ind w:left="3600" w:hanging="360"/>
      </w:pPr>
    </w:lvl>
    <w:lvl w:ilvl="5" w:tplc="50307832" w:tentative="1">
      <w:start w:val="1"/>
      <w:numFmt w:val="lowerRoman"/>
      <w:lvlText w:val="%6."/>
      <w:lvlJc w:val="right"/>
      <w:pPr>
        <w:ind w:left="4320" w:hanging="180"/>
      </w:pPr>
    </w:lvl>
    <w:lvl w:ilvl="6" w:tplc="50307832" w:tentative="1">
      <w:start w:val="1"/>
      <w:numFmt w:val="decimal"/>
      <w:lvlText w:val="%7."/>
      <w:lvlJc w:val="left"/>
      <w:pPr>
        <w:ind w:left="5040" w:hanging="360"/>
      </w:pPr>
    </w:lvl>
    <w:lvl w:ilvl="7" w:tplc="50307832" w:tentative="1">
      <w:start w:val="1"/>
      <w:numFmt w:val="lowerLetter"/>
      <w:lvlText w:val="%8."/>
      <w:lvlJc w:val="left"/>
      <w:pPr>
        <w:ind w:left="5760" w:hanging="360"/>
      </w:pPr>
    </w:lvl>
    <w:lvl w:ilvl="8" w:tplc="50307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3">
    <w:multiLevelType w:val="hybridMultilevel"/>
    <w:lvl w:ilvl="0" w:tplc="78221626">
      <w:start w:val="1"/>
      <w:numFmt w:val="decimal"/>
      <w:lvlText w:val="%1."/>
      <w:lvlJc w:val="left"/>
      <w:pPr>
        <w:ind w:left="720" w:hanging="360"/>
      </w:pPr>
    </w:lvl>
    <w:lvl w:ilvl="1" w:tplc="78221626" w:tentative="1">
      <w:start w:val="1"/>
      <w:numFmt w:val="lowerLetter"/>
      <w:lvlText w:val="%2."/>
      <w:lvlJc w:val="left"/>
      <w:pPr>
        <w:ind w:left="1440" w:hanging="360"/>
      </w:pPr>
    </w:lvl>
    <w:lvl w:ilvl="2" w:tplc="78221626" w:tentative="1">
      <w:start w:val="1"/>
      <w:numFmt w:val="lowerRoman"/>
      <w:lvlText w:val="%3."/>
      <w:lvlJc w:val="right"/>
      <w:pPr>
        <w:ind w:left="2160" w:hanging="180"/>
      </w:pPr>
    </w:lvl>
    <w:lvl w:ilvl="3" w:tplc="78221626" w:tentative="1">
      <w:start w:val="1"/>
      <w:numFmt w:val="decimal"/>
      <w:lvlText w:val="%4."/>
      <w:lvlJc w:val="left"/>
      <w:pPr>
        <w:ind w:left="2880" w:hanging="360"/>
      </w:pPr>
    </w:lvl>
    <w:lvl w:ilvl="4" w:tplc="78221626" w:tentative="1">
      <w:start w:val="1"/>
      <w:numFmt w:val="lowerLetter"/>
      <w:lvlText w:val="%5."/>
      <w:lvlJc w:val="left"/>
      <w:pPr>
        <w:ind w:left="3600" w:hanging="360"/>
      </w:pPr>
    </w:lvl>
    <w:lvl w:ilvl="5" w:tplc="78221626" w:tentative="1">
      <w:start w:val="1"/>
      <w:numFmt w:val="lowerRoman"/>
      <w:lvlText w:val="%6."/>
      <w:lvlJc w:val="right"/>
      <w:pPr>
        <w:ind w:left="4320" w:hanging="180"/>
      </w:pPr>
    </w:lvl>
    <w:lvl w:ilvl="6" w:tplc="78221626" w:tentative="1">
      <w:start w:val="1"/>
      <w:numFmt w:val="decimal"/>
      <w:lvlText w:val="%7."/>
      <w:lvlJc w:val="left"/>
      <w:pPr>
        <w:ind w:left="5040" w:hanging="360"/>
      </w:pPr>
    </w:lvl>
    <w:lvl w:ilvl="7" w:tplc="78221626" w:tentative="1">
      <w:start w:val="1"/>
      <w:numFmt w:val="lowerLetter"/>
      <w:lvlText w:val="%8."/>
      <w:lvlJc w:val="left"/>
      <w:pPr>
        <w:ind w:left="5760" w:hanging="360"/>
      </w:pPr>
    </w:lvl>
    <w:lvl w:ilvl="8" w:tplc="78221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2">
    <w:multiLevelType w:val="hybridMultilevel"/>
    <w:lvl w:ilvl="0" w:tplc="68042526">
      <w:start w:val="1"/>
      <w:numFmt w:val="decimal"/>
      <w:lvlText w:val="%1."/>
      <w:lvlJc w:val="left"/>
      <w:pPr>
        <w:ind w:left="720" w:hanging="360"/>
      </w:pPr>
    </w:lvl>
    <w:lvl w:ilvl="1" w:tplc="68042526" w:tentative="1">
      <w:start w:val="1"/>
      <w:numFmt w:val="lowerLetter"/>
      <w:lvlText w:val="%2."/>
      <w:lvlJc w:val="left"/>
      <w:pPr>
        <w:ind w:left="1440" w:hanging="360"/>
      </w:pPr>
    </w:lvl>
    <w:lvl w:ilvl="2" w:tplc="68042526" w:tentative="1">
      <w:start w:val="1"/>
      <w:numFmt w:val="lowerRoman"/>
      <w:lvlText w:val="%3."/>
      <w:lvlJc w:val="right"/>
      <w:pPr>
        <w:ind w:left="2160" w:hanging="180"/>
      </w:pPr>
    </w:lvl>
    <w:lvl w:ilvl="3" w:tplc="68042526" w:tentative="1">
      <w:start w:val="1"/>
      <w:numFmt w:val="decimal"/>
      <w:lvlText w:val="%4."/>
      <w:lvlJc w:val="left"/>
      <w:pPr>
        <w:ind w:left="2880" w:hanging="360"/>
      </w:pPr>
    </w:lvl>
    <w:lvl w:ilvl="4" w:tplc="68042526" w:tentative="1">
      <w:start w:val="1"/>
      <w:numFmt w:val="lowerLetter"/>
      <w:lvlText w:val="%5."/>
      <w:lvlJc w:val="left"/>
      <w:pPr>
        <w:ind w:left="3600" w:hanging="360"/>
      </w:pPr>
    </w:lvl>
    <w:lvl w:ilvl="5" w:tplc="68042526" w:tentative="1">
      <w:start w:val="1"/>
      <w:numFmt w:val="lowerRoman"/>
      <w:lvlText w:val="%6."/>
      <w:lvlJc w:val="right"/>
      <w:pPr>
        <w:ind w:left="4320" w:hanging="180"/>
      </w:pPr>
    </w:lvl>
    <w:lvl w:ilvl="6" w:tplc="68042526" w:tentative="1">
      <w:start w:val="1"/>
      <w:numFmt w:val="decimal"/>
      <w:lvlText w:val="%7."/>
      <w:lvlJc w:val="left"/>
      <w:pPr>
        <w:ind w:left="5040" w:hanging="360"/>
      </w:pPr>
    </w:lvl>
    <w:lvl w:ilvl="7" w:tplc="68042526" w:tentative="1">
      <w:start w:val="1"/>
      <w:numFmt w:val="lowerLetter"/>
      <w:lvlText w:val="%8."/>
      <w:lvlJc w:val="left"/>
      <w:pPr>
        <w:ind w:left="5760" w:hanging="360"/>
      </w:pPr>
    </w:lvl>
    <w:lvl w:ilvl="8" w:tplc="68042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1">
    <w:multiLevelType w:val="hybridMultilevel"/>
    <w:lvl w:ilvl="0" w:tplc="41231003">
      <w:start w:val="1"/>
      <w:numFmt w:val="decimal"/>
      <w:lvlText w:val="%1."/>
      <w:lvlJc w:val="left"/>
      <w:pPr>
        <w:ind w:left="720" w:hanging="360"/>
      </w:pPr>
    </w:lvl>
    <w:lvl w:ilvl="1" w:tplc="41231003" w:tentative="1">
      <w:start w:val="1"/>
      <w:numFmt w:val="lowerLetter"/>
      <w:lvlText w:val="%2."/>
      <w:lvlJc w:val="left"/>
      <w:pPr>
        <w:ind w:left="1440" w:hanging="360"/>
      </w:pPr>
    </w:lvl>
    <w:lvl w:ilvl="2" w:tplc="41231003" w:tentative="1">
      <w:start w:val="1"/>
      <w:numFmt w:val="lowerRoman"/>
      <w:lvlText w:val="%3."/>
      <w:lvlJc w:val="right"/>
      <w:pPr>
        <w:ind w:left="2160" w:hanging="180"/>
      </w:pPr>
    </w:lvl>
    <w:lvl w:ilvl="3" w:tplc="41231003" w:tentative="1">
      <w:start w:val="1"/>
      <w:numFmt w:val="decimal"/>
      <w:lvlText w:val="%4."/>
      <w:lvlJc w:val="left"/>
      <w:pPr>
        <w:ind w:left="2880" w:hanging="360"/>
      </w:pPr>
    </w:lvl>
    <w:lvl w:ilvl="4" w:tplc="41231003" w:tentative="1">
      <w:start w:val="1"/>
      <w:numFmt w:val="lowerLetter"/>
      <w:lvlText w:val="%5."/>
      <w:lvlJc w:val="left"/>
      <w:pPr>
        <w:ind w:left="3600" w:hanging="360"/>
      </w:pPr>
    </w:lvl>
    <w:lvl w:ilvl="5" w:tplc="41231003" w:tentative="1">
      <w:start w:val="1"/>
      <w:numFmt w:val="lowerRoman"/>
      <w:lvlText w:val="%6."/>
      <w:lvlJc w:val="right"/>
      <w:pPr>
        <w:ind w:left="4320" w:hanging="180"/>
      </w:pPr>
    </w:lvl>
    <w:lvl w:ilvl="6" w:tplc="41231003" w:tentative="1">
      <w:start w:val="1"/>
      <w:numFmt w:val="decimal"/>
      <w:lvlText w:val="%7."/>
      <w:lvlJc w:val="left"/>
      <w:pPr>
        <w:ind w:left="5040" w:hanging="360"/>
      </w:pPr>
    </w:lvl>
    <w:lvl w:ilvl="7" w:tplc="41231003" w:tentative="1">
      <w:start w:val="1"/>
      <w:numFmt w:val="lowerLetter"/>
      <w:lvlText w:val="%8."/>
      <w:lvlJc w:val="left"/>
      <w:pPr>
        <w:ind w:left="5760" w:hanging="360"/>
      </w:pPr>
    </w:lvl>
    <w:lvl w:ilvl="8" w:tplc="41231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0">
    <w:multiLevelType w:val="hybridMultilevel"/>
    <w:lvl w:ilvl="0" w:tplc="30869689">
      <w:start w:val="1"/>
      <w:numFmt w:val="decimal"/>
      <w:lvlText w:val="%1."/>
      <w:lvlJc w:val="left"/>
      <w:pPr>
        <w:ind w:left="720" w:hanging="360"/>
      </w:pPr>
    </w:lvl>
    <w:lvl w:ilvl="1" w:tplc="30869689" w:tentative="1">
      <w:start w:val="1"/>
      <w:numFmt w:val="lowerLetter"/>
      <w:lvlText w:val="%2."/>
      <w:lvlJc w:val="left"/>
      <w:pPr>
        <w:ind w:left="1440" w:hanging="360"/>
      </w:pPr>
    </w:lvl>
    <w:lvl w:ilvl="2" w:tplc="30869689" w:tentative="1">
      <w:start w:val="1"/>
      <w:numFmt w:val="lowerRoman"/>
      <w:lvlText w:val="%3."/>
      <w:lvlJc w:val="right"/>
      <w:pPr>
        <w:ind w:left="2160" w:hanging="180"/>
      </w:pPr>
    </w:lvl>
    <w:lvl w:ilvl="3" w:tplc="30869689" w:tentative="1">
      <w:start w:val="1"/>
      <w:numFmt w:val="decimal"/>
      <w:lvlText w:val="%4."/>
      <w:lvlJc w:val="left"/>
      <w:pPr>
        <w:ind w:left="2880" w:hanging="360"/>
      </w:pPr>
    </w:lvl>
    <w:lvl w:ilvl="4" w:tplc="30869689" w:tentative="1">
      <w:start w:val="1"/>
      <w:numFmt w:val="lowerLetter"/>
      <w:lvlText w:val="%5."/>
      <w:lvlJc w:val="left"/>
      <w:pPr>
        <w:ind w:left="3600" w:hanging="360"/>
      </w:pPr>
    </w:lvl>
    <w:lvl w:ilvl="5" w:tplc="30869689" w:tentative="1">
      <w:start w:val="1"/>
      <w:numFmt w:val="lowerRoman"/>
      <w:lvlText w:val="%6."/>
      <w:lvlJc w:val="right"/>
      <w:pPr>
        <w:ind w:left="4320" w:hanging="180"/>
      </w:pPr>
    </w:lvl>
    <w:lvl w:ilvl="6" w:tplc="30869689" w:tentative="1">
      <w:start w:val="1"/>
      <w:numFmt w:val="decimal"/>
      <w:lvlText w:val="%7."/>
      <w:lvlJc w:val="left"/>
      <w:pPr>
        <w:ind w:left="5040" w:hanging="360"/>
      </w:pPr>
    </w:lvl>
    <w:lvl w:ilvl="7" w:tplc="30869689" w:tentative="1">
      <w:start w:val="1"/>
      <w:numFmt w:val="lowerLetter"/>
      <w:lvlText w:val="%8."/>
      <w:lvlJc w:val="left"/>
      <w:pPr>
        <w:ind w:left="5760" w:hanging="360"/>
      </w:pPr>
    </w:lvl>
    <w:lvl w:ilvl="8" w:tplc="30869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9">
    <w:multiLevelType w:val="hybridMultilevel"/>
    <w:lvl w:ilvl="0" w:tplc="55426523">
      <w:start w:val="1"/>
      <w:numFmt w:val="decimal"/>
      <w:lvlText w:val="%1."/>
      <w:lvlJc w:val="left"/>
      <w:pPr>
        <w:ind w:left="720" w:hanging="360"/>
      </w:pPr>
    </w:lvl>
    <w:lvl w:ilvl="1" w:tplc="55426523" w:tentative="1">
      <w:start w:val="1"/>
      <w:numFmt w:val="lowerLetter"/>
      <w:lvlText w:val="%2."/>
      <w:lvlJc w:val="left"/>
      <w:pPr>
        <w:ind w:left="1440" w:hanging="360"/>
      </w:pPr>
    </w:lvl>
    <w:lvl w:ilvl="2" w:tplc="55426523" w:tentative="1">
      <w:start w:val="1"/>
      <w:numFmt w:val="lowerRoman"/>
      <w:lvlText w:val="%3."/>
      <w:lvlJc w:val="right"/>
      <w:pPr>
        <w:ind w:left="2160" w:hanging="180"/>
      </w:pPr>
    </w:lvl>
    <w:lvl w:ilvl="3" w:tplc="55426523" w:tentative="1">
      <w:start w:val="1"/>
      <w:numFmt w:val="decimal"/>
      <w:lvlText w:val="%4."/>
      <w:lvlJc w:val="left"/>
      <w:pPr>
        <w:ind w:left="2880" w:hanging="360"/>
      </w:pPr>
    </w:lvl>
    <w:lvl w:ilvl="4" w:tplc="55426523" w:tentative="1">
      <w:start w:val="1"/>
      <w:numFmt w:val="lowerLetter"/>
      <w:lvlText w:val="%5."/>
      <w:lvlJc w:val="left"/>
      <w:pPr>
        <w:ind w:left="3600" w:hanging="360"/>
      </w:pPr>
    </w:lvl>
    <w:lvl w:ilvl="5" w:tplc="55426523" w:tentative="1">
      <w:start w:val="1"/>
      <w:numFmt w:val="lowerRoman"/>
      <w:lvlText w:val="%6."/>
      <w:lvlJc w:val="right"/>
      <w:pPr>
        <w:ind w:left="4320" w:hanging="180"/>
      </w:pPr>
    </w:lvl>
    <w:lvl w:ilvl="6" w:tplc="55426523" w:tentative="1">
      <w:start w:val="1"/>
      <w:numFmt w:val="decimal"/>
      <w:lvlText w:val="%7."/>
      <w:lvlJc w:val="left"/>
      <w:pPr>
        <w:ind w:left="5040" w:hanging="360"/>
      </w:pPr>
    </w:lvl>
    <w:lvl w:ilvl="7" w:tplc="55426523" w:tentative="1">
      <w:start w:val="1"/>
      <w:numFmt w:val="lowerLetter"/>
      <w:lvlText w:val="%8."/>
      <w:lvlJc w:val="left"/>
      <w:pPr>
        <w:ind w:left="5760" w:hanging="360"/>
      </w:pPr>
    </w:lvl>
    <w:lvl w:ilvl="8" w:tplc="55426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8">
    <w:multiLevelType w:val="hybridMultilevel"/>
    <w:lvl w:ilvl="0" w:tplc="85833442">
      <w:start w:val="1"/>
      <w:numFmt w:val="decimal"/>
      <w:lvlText w:val="%1."/>
      <w:lvlJc w:val="left"/>
      <w:pPr>
        <w:ind w:left="720" w:hanging="360"/>
      </w:pPr>
    </w:lvl>
    <w:lvl w:ilvl="1" w:tplc="85833442" w:tentative="1">
      <w:start w:val="1"/>
      <w:numFmt w:val="lowerLetter"/>
      <w:lvlText w:val="%2."/>
      <w:lvlJc w:val="left"/>
      <w:pPr>
        <w:ind w:left="1440" w:hanging="360"/>
      </w:pPr>
    </w:lvl>
    <w:lvl w:ilvl="2" w:tplc="85833442" w:tentative="1">
      <w:start w:val="1"/>
      <w:numFmt w:val="lowerRoman"/>
      <w:lvlText w:val="%3."/>
      <w:lvlJc w:val="right"/>
      <w:pPr>
        <w:ind w:left="2160" w:hanging="180"/>
      </w:pPr>
    </w:lvl>
    <w:lvl w:ilvl="3" w:tplc="85833442" w:tentative="1">
      <w:start w:val="1"/>
      <w:numFmt w:val="decimal"/>
      <w:lvlText w:val="%4."/>
      <w:lvlJc w:val="left"/>
      <w:pPr>
        <w:ind w:left="2880" w:hanging="360"/>
      </w:pPr>
    </w:lvl>
    <w:lvl w:ilvl="4" w:tplc="85833442" w:tentative="1">
      <w:start w:val="1"/>
      <w:numFmt w:val="lowerLetter"/>
      <w:lvlText w:val="%5."/>
      <w:lvlJc w:val="left"/>
      <w:pPr>
        <w:ind w:left="3600" w:hanging="360"/>
      </w:pPr>
    </w:lvl>
    <w:lvl w:ilvl="5" w:tplc="85833442" w:tentative="1">
      <w:start w:val="1"/>
      <w:numFmt w:val="lowerRoman"/>
      <w:lvlText w:val="%6."/>
      <w:lvlJc w:val="right"/>
      <w:pPr>
        <w:ind w:left="4320" w:hanging="180"/>
      </w:pPr>
    </w:lvl>
    <w:lvl w:ilvl="6" w:tplc="85833442" w:tentative="1">
      <w:start w:val="1"/>
      <w:numFmt w:val="decimal"/>
      <w:lvlText w:val="%7."/>
      <w:lvlJc w:val="left"/>
      <w:pPr>
        <w:ind w:left="5040" w:hanging="360"/>
      </w:pPr>
    </w:lvl>
    <w:lvl w:ilvl="7" w:tplc="85833442" w:tentative="1">
      <w:start w:val="1"/>
      <w:numFmt w:val="lowerLetter"/>
      <w:lvlText w:val="%8."/>
      <w:lvlJc w:val="left"/>
      <w:pPr>
        <w:ind w:left="5760" w:hanging="360"/>
      </w:pPr>
    </w:lvl>
    <w:lvl w:ilvl="8" w:tplc="85833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7">
    <w:multiLevelType w:val="hybridMultilevel"/>
    <w:lvl w:ilvl="0" w:tplc="37024819">
      <w:start w:val="1"/>
      <w:numFmt w:val="decimal"/>
      <w:lvlText w:val="%1."/>
      <w:lvlJc w:val="left"/>
      <w:pPr>
        <w:ind w:left="720" w:hanging="360"/>
      </w:pPr>
    </w:lvl>
    <w:lvl w:ilvl="1" w:tplc="37024819" w:tentative="1">
      <w:start w:val="1"/>
      <w:numFmt w:val="lowerLetter"/>
      <w:lvlText w:val="%2."/>
      <w:lvlJc w:val="left"/>
      <w:pPr>
        <w:ind w:left="1440" w:hanging="360"/>
      </w:pPr>
    </w:lvl>
    <w:lvl w:ilvl="2" w:tplc="37024819" w:tentative="1">
      <w:start w:val="1"/>
      <w:numFmt w:val="lowerRoman"/>
      <w:lvlText w:val="%3."/>
      <w:lvlJc w:val="right"/>
      <w:pPr>
        <w:ind w:left="2160" w:hanging="180"/>
      </w:pPr>
    </w:lvl>
    <w:lvl w:ilvl="3" w:tplc="37024819" w:tentative="1">
      <w:start w:val="1"/>
      <w:numFmt w:val="decimal"/>
      <w:lvlText w:val="%4."/>
      <w:lvlJc w:val="left"/>
      <w:pPr>
        <w:ind w:left="2880" w:hanging="360"/>
      </w:pPr>
    </w:lvl>
    <w:lvl w:ilvl="4" w:tplc="37024819" w:tentative="1">
      <w:start w:val="1"/>
      <w:numFmt w:val="lowerLetter"/>
      <w:lvlText w:val="%5."/>
      <w:lvlJc w:val="left"/>
      <w:pPr>
        <w:ind w:left="3600" w:hanging="360"/>
      </w:pPr>
    </w:lvl>
    <w:lvl w:ilvl="5" w:tplc="37024819" w:tentative="1">
      <w:start w:val="1"/>
      <w:numFmt w:val="lowerRoman"/>
      <w:lvlText w:val="%6."/>
      <w:lvlJc w:val="right"/>
      <w:pPr>
        <w:ind w:left="4320" w:hanging="180"/>
      </w:pPr>
    </w:lvl>
    <w:lvl w:ilvl="6" w:tplc="37024819" w:tentative="1">
      <w:start w:val="1"/>
      <w:numFmt w:val="decimal"/>
      <w:lvlText w:val="%7."/>
      <w:lvlJc w:val="left"/>
      <w:pPr>
        <w:ind w:left="5040" w:hanging="360"/>
      </w:pPr>
    </w:lvl>
    <w:lvl w:ilvl="7" w:tplc="37024819" w:tentative="1">
      <w:start w:val="1"/>
      <w:numFmt w:val="lowerLetter"/>
      <w:lvlText w:val="%8."/>
      <w:lvlJc w:val="left"/>
      <w:pPr>
        <w:ind w:left="5760" w:hanging="360"/>
      </w:pPr>
    </w:lvl>
    <w:lvl w:ilvl="8" w:tplc="37024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6">
    <w:multiLevelType w:val="hybridMultilevel"/>
    <w:lvl w:ilvl="0" w:tplc="80759303">
      <w:start w:val="1"/>
      <w:numFmt w:val="decimal"/>
      <w:lvlText w:val="%1."/>
      <w:lvlJc w:val="left"/>
      <w:pPr>
        <w:ind w:left="720" w:hanging="360"/>
      </w:pPr>
    </w:lvl>
    <w:lvl w:ilvl="1" w:tplc="80759303" w:tentative="1">
      <w:start w:val="1"/>
      <w:numFmt w:val="lowerLetter"/>
      <w:lvlText w:val="%2."/>
      <w:lvlJc w:val="left"/>
      <w:pPr>
        <w:ind w:left="1440" w:hanging="360"/>
      </w:pPr>
    </w:lvl>
    <w:lvl w:ilvl="2" w:tplc="80759303" w:tentative="1">
      <w:start w:val="1"/>
      <w:numFmt w:val="lowerRoman"/>
      <w:lvlText w:val="%3."/>
      <w:lvlJc w:val="right"/>
      <w:pPr>
        <w:ind w:left="2160" w:hanging="180"/>
      </w:pPr>
    </w:lvl>
    <w:lvl w:ilvl="3" w:tplc="80759303" w:tentative="1">
      <w:start w:val="1"/>
      <w:numFmt w:val="decimal"/>
      <w:lvlText w:val="%4."/>
      <w:lvlJc w:val="left"/>
      <w:pPr>
        <w:ind w:left="2880" w:hanging="360"/>
      </w:pPr>
    </w:lvl>
    <w:lvl w:ilvl="4" w:tplc="80759303" w:tentative="1">
      <w:start w:val="1"/>
      <w:numFmt w:val="lowerLetter"/>
      <w:lvlText w:val="%5."/>
      <w:lvlJc w:val="left"/>
      <w:pPr>
        <w:ind w:left="3600" w:hanging="360"/>
      </w:pPr>
    </w:lvl>
    <w:lvl w:ilvl="5" w:tplc="80759303" w:tentative="1">
      <w:start w:val="1"/>
      <w:numFmt w:val="lowerRoman"/>
      <w:lvlText w:val="%6."/>
      <w:lvlJc w:val="right"/>
      <w:pPr>
        <w:ind w:left="4320" w:hanging="180"/>
      </w:pPr>
    </w:lvl>
    <w:lvl w:ilvl="6" w:tplc="80759303" w:tentative="1">
      <w:start w:val="1"/>
      <w:numFmt w:val="decimal"/>
      <w:lvlText w:val="%7."/>
      <w:lvlJc w:val="left"/>
      <w:pPr>
        <w:ind w:left="5040" w:hanging="360"/>
      </w:pPr>
    </w:lvl>
    <w:lvl w:ilvl="7" w:tplc="80759303" w:tentative="1">
      <w:start w:val="1"/>
      <w:numFmt w:val="lowerLetter"/>
      <w:lvlText w:val="%8."/>
      <w:lvlJc w:val="left"/>
      <w:pPr>
        <w:ind w:left="5760" w:hanging="360"/>
      </w:pPr>
    </w:lvl>
    <w:lvl w:ilvl="8" w:tplc="80759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5">
    <w:multiLevelType w:val="hybridMultilevel"/>
    <w:lvl w:ilvl="0" w:tplc="79189510">
      <w:start w:val="1"/>
      <w:numFmt w:val="decimal"/>
      <w:lvlText w:val="%1."/>
      <w:lvlJc w:val="left"/>
      <w:pPr>
        <w:ind w:left="720" w:hanging="360"/>
      </w:pPr>
    </w:lvl>
    <w:lvl w:ilvl="1" w:tplc="79189510" w:tentative="1">
      <w:start w:val="1"/>
      <w:numFmt w:val="lowerLetter"/>
      <w:lvlText w:val="%2."/>
      <w:lvlJc w:val="left"/>
      <w:pPr>
        <w:ind w:left="1440" w:hanging="360"/>
      </w:pPr>
    </w:lvl>
    <w:lvl w:ilvl="2" w:tplc="79189510" w:tentative="1">
      <w:start w:val="1"/>
      <w:numFmt w:val="lowerRoman"/>
      <w:lvlText w:val="%3."/>
      <w:lvlJc w:val="right"/>
      <w:pPr>
        <w:ind w:left="2160" w:hanging="180"/>
      </w:pPr>
    </w:lvl>
    <w:lvl w:ilvl="3" w:tplc="79189510" w:tentative="1">
      <w:start w:val="1"/>
      <w:numFmt w:val="decimal"/>
      <w:lvlText w:val="%4."/>
      <w:lvlJc w:val="left"/>
      <w:pPr>
        <w:ind w:left="2880" w:hanging="360"/>
      </w:pPr>
    </w:lvl>
    <w:lvl w:ilvl="4" w:tplc="79189510" w:tentative="1">
      <w:start w:val="1"/>
      <w:numFmt w:val="lowerLetter"/>
      <w:lvlText w:val="%5."/>
      <w:lvlJc w:val="left"/>
      <w:pPr>
        <w:ind w:left="3600" w:hanging="360"/>
      </w:pPr>
    </w:lvl>
    <w:lvl w:ilvl="5" w:tplc="79189510" w:tentative="1">
      <w:start w:val="1"/>
      <w:numFmt w:val="lowerRoman"/>
      <w:lvlText w:val="%6."/>
      <w:lvlJc w:val="right"/>
      <w:pPr>
        <w:ind w:left="4320" w:hanging="180"/>
      </w:pPr>
    </w:lvl>
    <w:lvl w:ilvl="6" w:tplc="79189510" w:tentative="1">
      <w:start w:val="1"/>
      <w:numFmt w:val="decimal"/>
      <w:lvlText w:val="%7."/>
      <w:lvlJc w:val="left"/>
      <w:pPr>
        <w:ind w:left="5040" w:hanging="360"/>
      </w:pPr>
    </w:lvl>
    <w:lvl w:ilvl="7" w:tplc="79189510" w:tentative="1">
      <w:start w:val="1"/>
      <w:numFmt w:val="lowerLetter"/>
      <w:lvlText w:val="%8."/>
      <w:lvlJc w:val="left"/>
      <w:pPr>
        <w:ind w:left="5760" w:hanging="360"/>
      </w:pPr>
    </w:lvl>
    <w:lvl w:ilvl="8" w:tplc="79189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4">
    <w:multiLevelType w:val="hybridMultilevel"/>
    <w:lvl w:ilvl="0" w:tplc="22621051">
      <w:start w:val="1"/>
      <w:numFmt w:val="decimal"/>
      <w:lvlText w:val="%1."/>
      <w:lvlJc w:val="left"/>
      <w:pPr>
        <w:ind w:left="720" w:hanging="360"/>
      </w:pPr>
    </w:lvl>
    <w:lvl w:ilvl="1" w:tplc="22621051" w:tentative="1">
      <w:start w:val="1"/>
      <w:numFmt w:val="lowerLetter"/>
      <w:lvlText w:val="%2."/>
      <w:lvlJc w:val="left"/>
      <w:pPr>
        <w:ind w:left="1440" w:hanging="360"/>
      </w:pPr>
    </w:lvl>
    <w:lvl w:ilvl="2" w:tplc="22621051" w:tentative="1">
      <w:start w:val="1"/>
      <w:numFmt w:val="lowerRoman"/>
      <w:lvlText w:val="%3."/>
      <w:lvlJc w:val="right"/>
      <w:pPr>
        <w:ind w:left="2160" w:hanging="180"/>
      </w:pPr>
    </w:lvl>
    <w:lvl w:ilvl="3" w:tplc="22621051" w:tentative="1">
      <w:start w:val="1"/>
      <w:numFmt w:val="decimal"/>
      <w:lvlText w:val="%4."/>
      <w:lvlJc w:val="left"/>
      <w:pPr>
        <w:ind w:left="2880" w:hanging="360"/>
      </w:pPr>
    </w:lvl>
    <w:lvl w:ilvl="4" w:tplc="22621051" w:tentative="1">
      <w:start w:val="1"/>
      <w:numFmt w:val="lowerLetter"/>
      <w:lvlText w:val="%5."/>
      <w:lvlJc w:val="left"/>
      <w:pPr>
        <w:ind w:left="3600" w:hanging="360"/>
      </w:pPr>
    </w:lvl>
    <w:lvl w:ilvl="5" w:tplc="22621051" w:tentative="1">
      <w:start w:val="1"/>
      <w:numFmt w:val="lowerRoman"/>
      <w:lvlText w:val="%6."/>
      <w:lvlJc w:val="right"/>
      <w:pPr>
        <w:ind w:left="4320" w:hanging="180"/>
      </w:pPr>
    </w:lvl>
    <w:lvl w:ilvl="6" w:tplc="22621051" w:tentative="1">
      <w:start w:val="1"/>
      <w:numFmt w:val="decimal"/>
      <w:lvlText w:val="%7."/>
      <w:lvlJc w:val="left"/>
      <w:pPr>
        <w:ind w:left="5040" w:hanging="360"/>
      </w:pPr>
    </w:lvl>
    <w:lvl w:ilvl="7" w:tplc="22621051" w:tentative="1">
      <w:start w:val="1"/>
      <w:numFmt w:val="lowerLetter"/>
      <w:lvlText w:val="%8."/>
      <w:lvlJc w:val="left"/>
      <w:pPr>
        <w:ind w:left="5760" w:hanging="360"/>
      </w:pPr>
    </w:lvl>
    <w:lvl w:ilvl="8" w:tplc="22621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3">
    <w:multiLevelType w:val="hybridMultilevel"/>
    <w:lvl w:ilvl="0" w:tplc="60591540">
      <w:start w:val="1"/>
      <w:numFmt w:val="decimal"/>
      <w:lvlText w:val="%1."/>
      <w:lvlJc w:val="left"/>
      <w:pPr>
        <w:ind w:left="720" w:hanging="360"/>
      </w:pPr>
    </w:lvl>
    <w:lvl w:ilvl="1" w:tplc="60591540" w:tentative="1">
      <w:start w:val="1"/>
      <w:numFmt w:val="lowerLetter"/>
      <w:lvlText w:val="%2."/>
      <w:lvlJc w:val="left"/>
      <w:pPr>
        <w:ind w:left="1440" w:hanging="360"/>
      </w:pPr>
    </w:lvl>
    <w:lvl w:ilvl="2" w:tplc="60591540" w:tentative="1">
      <w:start w:val="1"/>
      <w:numFmt w:val="lowerRoman"/>
      <w:lvlText w:val="%3."/>
      <w:lvlJc w:val="right"/>
      <w:pPr>
        <w:ind w:left="2160" w:hanging="180"/>
      </w:pPr>
    </w:lvl>
    <w:lvl w:ilvl="3" w:tplc="60591540" w:tentative="1">
      <w:start w:val="1"/>
      <w:numFmt w:val="decimal"/>
      <w:lvlText w:val="%4."/>
      <w:lvlJc w:val="left"/>
      <w:pPr>
        <w:ind w:left="2880" w:hanging="360"/>
      </w:pPr>
    </w:lvl>
    <w:lvl w:ilvl="4" w:tplc="60591540" w:tentative="1">
      <w:start w:val="1"/>
      <w:numFmt w:val="lowerLetter"/>
      <w:lvlText w:val="%5."/>
      <w:lvlJc w:val="left"/>
      <w:pPr>
        <w:ind w:left="3600" w:hanging="360"/>
      </w:pPr>
    </w:lvl>
    <w:lvl w:ilvl="5" w:tplc="60591540" w:tentative="1">
      <w:start w:val="1"/>
      <w:numFmt w:val="lowerRoman"/>
      <w:lvlText w:val="%6."/>
      <w:lvlJc w:val="right"/>
      <w:pPr>
        <w:ind w:left="4320" w:hanging="180"/>
      </w:pPr>
    </w:lvl>
    <w:lvl w:ilvl="6" w:tplc="60591540" w:tentative="1">
      <w:start w:val="1"/>
      <w:numFmt w:val="decimal"/>
      <w:lvlText w:val="%7."/>
      <w:lvlJc w:val="left"/>
      <w:pPr>
        <w:ind w:left="5040" w:hanging="360"/>
      </w:pPr>
    </w:lvl>
    <w:lvl w:ilvl="7" w:tplc="60591540" w:tentative="1">
      <w:start w:val="1"/>
      <w:numFmt w:val="lowerLetter"/>
      <w:lvlText w:val="%8."/>
      <w:lvlJc w:val="left"/>
      <w:pPr>
        <w:ind w:left="5760" w:hanging="360"/>
      </w:pPr>
    </w:lvl>
    <w:lvl w:ilvl="8" w:tplc="60591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2">
    <w:multiLevelType w:val="hybridMultilevel"/>
    <w:lvl w:ilvl="0" w:tplc="75416519">
      <w:start w:val="1"/>
      <w:numFmt w:val="decimal"/>
      <w:lvlText w:val="%1."/>
      <w:lvlJc w:val="left"/>
      <w:pPr>
        <w:ind w:left="720" w:hanging="360"/>
      </w:pPr>
    </w:lvl>
    <w:lvl w:ilvl="1" w:tplc="75416519" w:tentative="1">
      <w:start w:val="1"/>
      <w:numFmt w:val="lowerLetter"/>
      <w:lvlText w:val="%2."/>
      <w:lvlJc w:val="left"/>
      <w:pPr>
        <w:ind w:left="1440" w:hanging="360"/>
      </w:pPr>
    </w:lvl>
    <w:lvl w:ilvl="2" w:tplc="75416519" w:tentative="1">
      <w:start w:val="1"/>
      <w:numFmt w:val="lowerRoman"/>
      <w:lvlText w:val="%3."/>
      <w:lvlJc w:val="right"/>
      <w:pPr>
        <w:ind w:left="2160" w:hanging="180"/>
      </w:pPr>
    </w:lvl>
    <w:lvl w:ilvl="3" w:tplc="75416519" w:tentative="1">
      <w:start w:val="1"/>
      <w:numFmt w:val="decimal"/>
      <w:lvlText w:val="%4."/>
      <w:lvlJc w:val="left"/>
      <w:pPr>
        <w:ind w:left="2880" w:hanging="360"/>
      </w:pPr>
    </w:lvl>
    <w:lvl w:ilvl="4" w:tplc="75416519" w:tentative="1">
      <w:start w:val="1"/>
      <w:numFmt w:val="lowerLetter"/>
      <w:lvlText w:val="%5."/>
      <w:lvlJc w:val="left"/>
      <w:pPr>
        <w:ind w:left="3600" w:hanging="360"/>
      </w:pPr>
    </w:lvl>
    <w:lvl w:ilvl="5" w:tplc="75416519" w:tentative="1">
      <w:start w:val="1"/>
      <w:numFmt w:val="lowerRoman"/>
      <w:lvlText w:val="%6."/>
      <w:lvlJc w:val="right"/>
      <w:pPr>
        <w:ind w:left="4320" w:hanging="180"/>
      </w:pPr>
    </w:lvl>
    <w:lvl w:ilvl="6" w:tplc="75416519" w:tentative="1">
      <w:start w:val="1"/>
      <w:numFmt w:val="decimal"/>
      <w:lvlText w:val="%7."/>
      <w:lvlJc w:val="left"/>
      <w:pPr>
        <w:ind w:left="5040" w:hanging="360"/>
      </w:pPr>
    </w:lvl>
    <w:lvl w:ilvl="7" w:tplc="75416519" w:tentative="1">
      <w:start w:val="1"/>
      <w:numFmt w:val="lowerLetter"/>
      <w:lvlText w:val="%8."/>
      <w:lvlJc w:val="left"/>
      <w:pPr>
        <w:ind w:left="5760" w:hanging="360"/>
      </w:pPr>
    </w:lvl>
    <w:lvl w:ilvl="8" w:tplc="75416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1">
    <w:multiLevelType w:val="hybridMultilevel"/>
    <w:lvl w:ilvl="0" w:tplc="62096261">
      <w:start w:val="1"/>
      <w:numFmt w:val="decimal"/>
      <w:lvlText w:val="%1."/>
      <w:lvlJc w:val="left"/>
      <w:pPr>
        <w:ind w:left="720" w:hanging="360"/>
      </w:pPr>
    </w:lvl>
    <w:lvl w:ilvl="1" w:tplc="62096261" w:tentative="1">
      <w:start w:val="1"/>
      <w:numFmt w:val="lowerLetter"/>
      <w:lvlText w:val="%2."/>
      <w:lvlJc w:val="left"/>
      <w:pPr>
        <w:ind w:left="1440" w:hanging="360"/>
      </w:pPr>
    </w:lvl>
    <w:lvl w:ilvl="2" w:tplc="62096261" w:tentative="1">
      <w:start w:val="1"/>
      <w:numFmt w:val="lowerRoman"/>
      <w:lvlText w:val="%3."/>
      <w:lvlJc w:val="right"/>
      <w:pPr>
        <w:ind w:left="2160" w:hanging="180"/>
      </w:pPr>
    </w:lvl>
    <w:lvl w:ilvl="3" w:tplc="62096261" w:tentative="1">
      <w:start w:val="1"/>
      <w:numFmt w:val="decimal"/>
      <w:lvlText w:val="%4."/>
      <w:lvlJc w:val="left"/>
      <w:pPr>
        <w:ind w:left="2880" w:hanging="360"/>
      </w:pPr>
    </w:lvl>
    <w:lvl w:ilvl="4" w:tplc="62096261" w:tentative="1">
      <w:start w:val="1"/>
      <w:numFmt w:val="lowerLetter"/>
      <w:lvlText w:val="%5."/>
      <w:lvlJc w:val="left"/>
      <w:pPr>
        <w:ind w:left="3600" w:hanging="360"/>
      </w:pPr>
    </w:lvl>
    <w:lvl w:ilvl="5" w:tplc="62096261" w:tentative="1">
      <w:start w:val="1"/>
      <w:numFmt w:val="lowerRoman"/>
      <w:lvlText w:val="%6."/>
      <w:lvlJc w:val="right"/>
      <w:pPr>
        <w:ind w:left="4320" w:hanging="180"/>
      </w:pPr>
    </w:lvl>
    <w:lvl w:ilvl="6" w:tplc="62096261" w:tentative="1">
      <w:start w:val="1"/>
      <w:numFmt w:val="decimal"/>
      <w:lvlText w:val="%7."/>
      <w:lvlJc w:val="left"/>
      <w:pPr>
        <w:ind w:left="5040" w:hanging="360"/>
      </w:pPr>
    </w:lvl>
    <w:lvl w:ilvl="7" w:tplc="62096261" w:tentative="1">
      <w:start w:val="1"/>
      <w:numFmt w:val="lowerLetter"/>
      <w:lvlText w:val="%8."/>
      <w:lvlJc w:val="left"/>
      <w:pPr>
        <w:ind w:left="5760" w:hanging="360"/>
      </w:pPr>
    </w:lvl>
    <w:lvl w:ilvl="8" w:tplc="62096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0">
    <w:multiLevelType w:val="hybridMultilevel"/>
    <w:lvl w:ilvl="0" w:tplc="24942807">
      <w:start w:val="1"/>
      <w:numFmt w:val="decimal"/>
      <w:lvlText w:val="%1."/>
      <w:lvlJc w:val="left"/>
      <w:pPr>
        <w:ind w:left="720" w:hanging="360"/>
      </w:pPr>
    </w:lvl>
    <w:lvl w:ilvl="1" w:tplc="24942807" w:tentative="1">
      <w:start w:val="1"/>
      <w:numFmt w:val="lowerLetter"/>
      <w:lvlText w:val="%2."/>
      <w:lvlJc w:val="left"/>
      <w:pPr>
        <w:ind w:left="1440" w:hanging="360"/>
      </w:pPr>
    </w:lvl>
    <w:lvl w:ilvl="2" w:tplc="24942807" w:tentative="1">
      <w:start w:val="1"/>
      <w:numFmt w:val="lowerRoman"/>
      <w:lvlText w:val="%3."/>
      <w:lvlJc w:val="right"/>
      <w:pPr>
        <w:ind w:left="2160" w:hanging="180"/>
      </w:pPr>
    </w:lvl>
    <w:lvl w:ilvl="3" w:tplc="24942807" w:tentative="1">
      <w:start w:val="1"/>
      <w:numFmt w:val="decimal"/>
      <w:lvlText w:val="%4."/>
      <w:lvlJc w:val="left"/>
      <w:pPr>
        <w:ind w:left="2880" w:hanging="360"/>
      </w:pPr>
    </w:lvl>
    <w:lvl w:ilvl="4" w:tplc="24942807" w:tentative="1">
      <w:start w:val="1"/>
      <w:numFmt w:val="lowerLetter"/>
      <w:lvlText w:val="%5."/>
      <w:lvlJc w:val="left"/>
      <w:pPr>
        <w:ind w:left="3600" w:hanging="360"/>
      </w:pPr>
    </w:lvl>
    <w:lvl w:ilvl="5" w:tplc="24942807" w:tentative="1">
      <w:start w:val="1"/>
      <w:numFmt w:val="lowerRoman"/>
      <w:lvlText w:val="%6."/>
      <w:lvlJc w:val="right"/>
      <w:pPr>
        <w:ind w:left="4320" w:hanging="180"/>
      </w:pPr>
    </w:lvl>
    <w:lvl w:ilvl="6" w:tplc="24942807" w:tentative="1">
      <w:start w:val="1"/>
      <w:numFmt w:val="decimal"/>
      <w:lvlText w:val="%7."/>
      <w:lvlJc w:val="left"/>
      <w:pPr>
        <w:ind w:left="5040" w:hanging="360"/>
      </w:pPr>
    </w:lvl>
    <w:lvl w:ilvl="7" w:tplc="24942807" w:tentative="1">
      <w:start w:val="1"/>
      <w:numFmt w:val="lowerLetter"/>
      <w:lvlText w:val="%8."/>
      <w:lvlJc w:val="left"/>
      <w:pPr>
        <w:ind w:left="5760" w:hanging="360"/>
      </w:pPr>
    </w:lvl>
    <w:lvl w:ilvl="8" w:tplc="24942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9">
    <w:multiLevelType w:val="hybridMultilevel"/>
    <w:lvl w:ilvl="0" w:tplc="57067453">
      <w:start w:val="1"/>
      <w:numFmt w:val="decimal"/>
      <w:lvlText w:val="%1."/>
      <w:lvlJc w:val="left"/>
      <w:pPr>
        <w:ind w:left="720" w:hanging="360"/>
      </w:pPr>
    </w:lvl>
    <w:lvl w:ilvl="1" w:tplc="57067453" w:tentative="1">
      <w:start w:val="1"/>
      <w:numFmt w:val="lowerLetter"/>
      <w:lvlText w:val="%2."/>
      <w:lvlJc w:val="left"/>
      <w:pPr>
        <w:ind w:left="1440" w:hanging="360"/>
      </w:pPr>
    </w:lvl>
    <w:lvl w:ilvl="2" w:tplc="57067453" w:tentative="1">
      <w:start w:val="1"/>
      <w:numFmt w:val="lowerRoman"/>
      <w:lvlText w:val="%3."/>
      <w:lvlJc w:val="right"/>
      <w:pPr>
        <w:ind w:left="2160" w:hanging="180"/>
      </w:pPr>
    </w:lvl>
    <w:lvl w:ilvl="3" w:tplc="57067453" w:tentative="1">
      <w:start w:val="1"/>
      <w:numFmt w:val="decimal"/>
      <w:lvlText w:val="%4."/>
      <w:lvlJc w:val="left"/>
      <w:pPr>
        <w:ind w:left="2880" w:hanging="360"/>
      </w:pPr>
    </w:lvl>
    <w:lvl w:ilvl="4" w:tplc="57067453" w:tentative="1">
      <w:start w:val="1"/>
      <w:numFmt w:val="lowerLetter"/>
      <w:lvlText w:val="%5."/>
      <w:lvlJc w:val="left"/>
      <w:pPr>
        <w:ind w:left="3600" w:hanging="360"/>
      </w:pPr>
    </w:lvl>
    <w:lvl w:ilvl="5" w:tplc="57067453" w:tentative="1">
      <w:start w:val="1"/>
      <w:numFmt w:val="lowerRoman"/>
      <w:lvlText w:val="%6."/>
      <w:lvlJc w:val="right"/>
      <w:pPr>
        <w:ind w:left="4320" w:hanging="180"/>
      </w:pPr>
    </w:lvl>
    <w:lvl w:ilvl="6" w:tplc="57067453" w:tentative="1">
      <w:start w:val="1"/>
      <w:numFmt w:val="decimal"/>
      <w:lvlText w:val="%7."/>
      <w:lvlJc w:val="left"/>
      <w:pPr>
        <w:ind w:left="5040" w:hanging="360"/>
      </w:pPr>
    </w:lvl>
    <w:lvl w:ilvl="7" w:tplc="57067453" w:tentative="1">
      <w:start w:val="1"/>
      <w:numFmt w:val="lowerLetter"/>
      <w:lvlText w:val="%8."/>
      <w:lvlJc w:val="left"/>
      <w:pPr>
        <w:ind w:left="5760" w:hanging="360"/>
      </w:pPr>
    </w:lvl>
    <w:lvl w:ilvl="8" w:tplc="57067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8">
    <w:multiLevelType w:val="hybridMultilevel"/>
    <w:lvl w:ilvl="0" w:tplc="25332851">
      <w:start w:val="1"/>
      <w:numFmt w:val="decimal"/>
      <w:lvlText w:val="%1."/>
      <w:lvlJc w:val="left"/>
      <w:pPr>
        <w:ind w:left="720" w:hanging="360"/>
      </w:pPr>
    </w:lvl>
    <w:lvl w:ilvl="1" w:tplc="25332851" w:tentative="1">
      <w:start w:val="1"/>
      <w:numFmt w:val="lowerLetter"/>
      <w:lvlText w:val="%2."/>
      <w:lvlJc w:val="left"/>
      <w:pPr>
        <w:ind w:left="1440" w:hanging="360"/>
      </w:pPr>
    </w:lvl>
    <w:lvl w:ilvl="2" w:tplc="25332851" w:tentative="1">
      <w:start w:val="1"/>
      <w:numFmt w:val="lowerRoman"/>
      <w:lvlText w:val="%3."/>
      <w:lvlJc w:val="right"/>
      <w:pPr>
        <w:ind w:left="2160" w:hanging="180"/>
      </w:pPr>
    </w:lvl>
    <w:lvl w:ilvl="3" w:tplc="25332851" w:tentative="1">
      <w:start w:val="1"/>
      <w:numFmt w:val="decimal"/>
      <w:lvlText w:val="%4."/>
      <w:lvlJc w:val="left"/>
      <w:pPr>
        <w:ind w:left="2880" w:hanging="360"/>
      </w:pPr>
    </w:lvl>
    <w:lvl w:ilvl="4" w:tplc="25332851" w:tentative="1">
      <w:start w:val="1"/>
      <w:numFmt w:val="lowerLetter"/>
      <w:lvlText w:val="%5."/>
      <w:lvlJc w:val="left"/>
      <w:pPr>
        <w:ind w:left="3600" w:hanging="360"/>
      </w:pPr>
    </w:lvl>
    <w:lvl w:ilvl="5" w:tplc="25332851" w:tentative="1">
      <w:start w:val="1"/>
      <w:numFmt w:val="lowerRoman"/>
      <w:lvlText w:val="%6."/>
      <w:lvlJc w:val="right"/>
      <w:pPr>
        <w:ind w:left="4320" w:hanging="180"/>
      </w:pPr>
    </w:lvl>
    <w:lvl w:ilvl="6" w:tplc="25332851" w:tentative="1">
      <w:start w:val="1"/>
      <w:numFmt w:val="decimal"/>
      <w:lvlText w:val="%7."/>
      <w:lvlJc w:val="left"/>
      <w:pPr>
        <w:ind w:left="5040" w:hanging="360"/>
      </w:pPr>
    </w:lvl>
    <w:lvl w:ilvl="7" w:tplc="25332851" w:tentative="1">
      <w:start w:val="1"/>
      <w:numFmt w:val="lowerLetter"/>
      <w:lvlText w:val="%8."/>
      <w:lvlJc w:val="left"/>
      <w:pPr>
        <w:ind w:left="5760" w:hanging="360"/>
      </w:pPr>
    </w:lvl>
    <w:lvl w:ilvl="8" w:tplc="25332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7">
    <w:multiLevelType w:val="hybridMultilevel"/>
    <w:lvl w:ilvl="0" w:tplc="28409922">
      <w:start w:val="1"/>
      <w:numFmt w:val="decimal"/>
      <w:lvlText w:val="%1."/>
      <w:lvlJc w:val="left"/>
      <w:pPr>
        <w:ind w:left="720" w:hanging="360"/>
      </w:pPr>
    </w:lvl>
    <w:lvl w:ilvl="1" w:tplc="28409922" w:tentative="1">
      <w:start w:val="1"/>
      <w:numFmt w:val="lowerLetter"/>
      <w:lvlText w:val="%2."/>
      <w:lvlJc w:val="left"/>
      <w:pPr>
        <w:ind w:left="1440" w:hanging="360"/>
      </w:pPr>
    </w:lvl>
    <w:lvl w:ilvl="2" w:tplc="28409922" w:tentative="1">
      <w:start w:val="1"/>
      <w:numFmt w:val="lowerRoman"/>
      <w:lvlText w:val="%3."/>
      <w:lvlJc w:val="right"/>
      <w:pPr>
        <w:ind w:left="2160" w:hanging="180"/>
      </w:pPr>
    </w:lvl>
    <w:lvl w:ilvl="3" w:tplc="28409922" w:tentative="1">
      <w:start w:val="1"/>
      <w:numFmt w:val="decimal"/>
      <w:lvlText w:val="%4."/>
      <w:lvlJc w:val="left"/>
      <w:pPr>
        <w:ind w:left="2880" w:hanging="360"/>
      </w:pPr>
    </w:lvl>
    <w:lvl w:ilvl="4" w:tplc="28409922" w:tentative="1">
      <w:start w:val="1"/>
      <w:numFmt w:val="lowerLetter"/>
      <w:lvlText w:val="%5."/>
      <w:lvlJc w:val="left"/>
      <w:pPr>
        <w:ind w:left="3600" w:hanging="360"/>
      </w:pPr>
    </w:lvl>
    <w:lvl w:ilvl="5" w:tplc="28409922" w:tentative="1">
      <w:start w:val="1"/>
      <w:numFmt w:val="lowerRoman"/>
      <w:lvlText w:val="%6."/>
      <w:lvlJc w:val="right"/>
      <w:pPr>
        <w:ind w:left="4320" w:hanging="180"/>
      </w:pPr>
    </w:lvl>
    <w:lvl w:ilvl="6" w:tplc="28409922" w:tentative="1">
      <w:start w:val="1"/>
      <w:numFmt w:val="decimal"/>
      <w:lvlText w:val="%7."/>
      <w:lvlJc w:val="left"/>
      <w:pPr>
        <w:ind w:left="5040" w:hanging="360"/>
      </w:pPr>
    </w:lvl>
    <w:lvl w:ilvl="7" w:tplc="28409922" w:tentative="1">
      <w:start w:val="1"/>
      <w:numFmt w:val="lowerLetter"/>
      <w:lvlText w:val="%8."/>
      <w:lvlJc w:val="left"/>
      <w:pPr>
        <w:ind w:left="5760" w:hanging="360"/>
      </w:pPr>
    </w:lvl>
    <w:lvl w:ilvl="8" w:tplc="28409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6">
    <w:multiLevelType w:val="hybridMultilevel"/>
    <w:lvl w:ilvl="0" w:tplc="14971218">
      <w:start w:val="1"/>
      <w:numFmt w:val="decimal"/>
      <w:lvlText w:val="%1."/>
      <w:lvlJc w:val="left"/>
      <w:pPr>
        <w:ind w:left="720" w:hanging="360"/>
      </w:pPr>
    </w:lvl>
    <w:lvl w:ilvl="1" w:tplc="14971218" w:tentative="1">
      <w:start w:val="1"/>
      <w:numFmt w:val="lowerLetter"/>
      <w:lvlText w:val="%2."/>
      <w:lvlJc w:val="left"/>
      <w:pPr>
        <w:ind w:left="1440" w:hanging="360"/>
      </w:pPr>
    </w:lvl>
    <w:lvl w:ilvl="2" w:tplc="14971218" w:tentative="1">
      <w:start w:val="1"/>
      <w:numFmt w:val="lowerRoman"/>
      <w:lvlText w:val="%3."/>
      <w:lvlJc w:val="right"/>
      <w:pPr>
        <w:ind w:left="2160" w:hanging="180"/>
      </w:pPr>
    </w:lvl>
    <w:lvl w:ilvl="3" w:tplc="14971218" w:tentative="1">
      <w:start w:val="1"/>
      <w:numFmt w:val="decimal"/>
      <w:lvlText w:val="%4."/>
      <w:lvlJc w:val="left"/>
      <w:pPr>
        <w:ind w:left="2880" w:hanging="360"/>
      </w:pPr>
    </w:lvl>
    <w:lvl w:ilvl="4" w:tplc="14971218" w:tentative="1">
      <w:start w:val="1"/>
      <w:numFmt w:val="lowerLetter"/>
      <w:lvlText w:val="%5."/>
      <w:lvlJc w:val="left"/>
      <w:pPr>
        <w:ind w:left="3600" w:hanging="360"/>
      </w:pPr>
    </w:lvl>
    <w:lvl w:ilvl="5" w:tplc="14971218" w:tentative="1">
      <w:start w:val="1"/>
      <w:numFmt w:val="lowerRoman"/>
      <w:lvlText w:val="%6."/>
      <w:lvlJc w:val="right"/>
      <w:pPr>
        <w:ind w:left="4320" w:hanging="180"/>
      </w:pPr>
    </w:lvl>
    <w:lvl w:ilvl="6" w:tplc="14971218" w:tentative="1">
      <w:start w:val="1"/>
      <w:numFmt w:val="decimal"/>
      <w:lvlText w:val="%7."/>
      <w:lvlJc w:val="left"/>
      <w:pPr>
        <w:ind w:left="5040" w:hanging="360"/>
      </w:pPr>
    </w:lvl>
    <w:lvl w:ilvl="7" w:tplc="14971218" w:tentative="1">
      <w:start w:val="1"/>
      <w:numFmt w:val="lowerLetter"/>
      <w:lvlText w:val="%8."/>
      <w:lvlJc w:val="left"/>
      <w:pPr>
        <w:ind w:left="5760" w:hanging="360"/>
      </w:pPr>
    </w:lvl>
    <w:lvl w:ilvl="8" w:tplc="14971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5">
    <w:multiLevelType w:val="hybridMultilevel"/>
    <w:lvl w:ilvl="0" w:tplc="91068007">
      <w:start w:val="1"/>
      <w:numFmt w:val="decimal"/>
      <w:lvlText w:val="%1."/>
      <w:lvlJc w:val="left"/>
      <w:pPr>
        <w:ind w:left="720" w:hanging="360"/>
      </w:pPr>
    </w:lvl>
    <w:lvl w:ilvl="1" w:tplc="91068007" w:tentative="1">
      <w:start w:val="1"/>
      <w:numFmt w:val="lowerLetter"/>
      <w:lvlText w:val="%2."/>
      <w:lvlJc w:val="left"/>
      <w:pPr>
        <w:ind w:left="1440" w:hanging="360"/>
      </w:pPr>
    </w:lvl>
    <w:lvl w:ilvl="2" w:tplc="91068007" w:tentative="1">
      <w:start w:val="1"/>
      <w:numFmt w:val="lowerRoman"/>
      <w:lvlText w:val="%3."/>
      <w:lvlJc w:val="right"/>
      <w:pPr>
        <w:ind w:left="2160" w:hanging="180"/>
      </w:pPr>
    </w:lvl>
    <w:lvl w:ilvl="3" w:tplc="91068007" w:tentative="1">
      <w:start w:val="1"/>
      <w:numFmt w:val="decimal"/>
      <w:lvlText w:val="%4."/>
      <w:lvlJc w:val="left"/>
      <w:pPr>
        <w:ind w:left="2880" w:hanging="360"/>
      </w:pPr>
    </w:lvl>
    <w:lvl w:ilvl="4" w:tplc="91068007" w:tentative="1">
      <w:start w:val="1"/>
      <w:numFmt w:val="lowerLetter"/>
      <w:lvlText w:val="%5."/>
      <w:lvlJc w:val="left"/>
      <w:pPr>
        <w:ind w:left="3600" w:hanging="360"/>
      </w:pPr>
    </w:lvl>
    <w:lvl w:ilvl="5" w:tplc="91068007" w:tentative="1">
      <w:start w:val="1"/>
      <w:numFmt w:val="lowerRoman"/>
      <w:lvlText w:val="%6."/>
      <w:lvlJc w:val="right"/>
      <w:pPr>
        <w:ind w:left="4320" w:hanging="180"/>
      </w:pPr>
    </w:lvl>
    <w:lvl w:ilvl="6" w:tplc="91068007" w:tentative="1">
      <w:start w:val="1"/>
      <w:numFmt w:val="decimal"/>
      <w:lvlText w:val="%7."/>
      <w:lvlJc w:val="left"/>
      <w:pPr>
        <w:ind w:left="5040" w:hanging="360"/>
      </w:pPr>
    </w:lvl>
    <w:lvl w:ilvl="7" w:tplc="91068007" w:tentative="1">
      <w:start w:val="1"/>
      <w:numFmt w:val="lowerLetter"/>
      <w:lvlText w:val="%8."/>
      <w:lvlJc w:val="left"/>
      <w:pPr>
        <w:ind w:left="5760" w:hanging="360"/>
      </w:pPr>
    </w:lvl>
    <w:lvl w:ilvl="8" w:tplc="91068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4">
    <w:multiLevelType w:val="hybridMultilevel"/>
    <w:lvl w:ilvl="0" w:tplc="12273766">
      <w:start w:val="1"/>
      <w:numFmt w:val="decimal"/>
      <w:lvlText w:val="%1."/>
      <w:lvlJc w:val="left"/>
      <w:pPr>
        <w:ind w:left="720" w:hanging="360"/>
      </w:pPr>
    </w:lvl>
    <w:lvl w:ilvl="1" w:tplc="12273766" w:tentative="1">
      <w:start w:val="1"/>
      <w:numFmt w:val="lowerLetter"/>
      <w:lvlText w:val="%2."/>
      <w:lvlJc w:val="left"/>
      <w:pPr>
        <w:ind w:left="1440" w:hanging="360"/>
      </w:pPr>
    </w:lvl>
    <w:lvl w:ilvl="2" w:tplc="12273766" w:tentative="1">
      <w:start w:val="1"/>
      <w:numFmt w:val="lowerRoman"/>
      <w:lvlText w:val="%3."/>
      <w:lvlJc w:val="right"/>
      <w:pPr>
        <w:ind w:left="2160" w:hanging="180"/>
      </w:pPr>
    </w:lvl>
    <w:lvl w:ilvl="3" w:tplc="12273766" w:tentative="1">
      <w:start w:val="1"/>
      <w:numFmt w:val="decimal"/>
      <w:lvlText w:val="%4."/>
      <w:lvlJc w:val="left"/>
      <w:pPr>
        <w:ind w:left="2880" w:hanging="360"/>
      </w:pPr>
    </w:lvl>
    <w:lvl w:ilvl="4" w:tplc="12273766" w:tentative="1">
      <w:start w:val="1"/>
      <w:numFmt w:val="lowerLetter"/>
      <w:lvlText w:val="%5."/>
      <w:lvlJc w:val="left"/>
      <w:pPr>
        <w:ind w:left="3600" w:hanging="360"/>
      </w:pPr>
    </w:lvl>
    <w:lvl w:ilvl="5" w:tplc="12273766" w:tentative="1">
      <w:start w:val="1"/>
      <w:numFmt w:val="lowerRoman"/>
      <w:lvlText w:val="%6."/>
      <w:lvlJc w:val="right"/>
      <w:pPr>
        <w:ind w:left="4320" w:hanging="180"/>
      </w:pPr>
    </w:lvl>
    <w:lvl w:ilvl="6" w:tplc="12273766" w:tentative="1">
      <w:start w:val="1"/>
      <w:numFmt w:val="decimal"/>
      <w:lvlText w:val="%7."/>
      <w:lvlJc w:val="left"/>
      <w:pPr>
        <w:ind w:left="5040" w:hanging="360"/>
      </w:pPr>
    </w:lvl>
    <w:lvl w:ilvl="7" w:tplc="12273766" w:tentative="1">
      <w:start w:val="1"/>
      <w:numFmt w:val="lowerLetter"/>
      <w:lvlText w:val="%8."/>
      <w:lvlJc w:val="left"/>
      <w:pPr>
        <w:ind w:left="5760" w:hanging="360"/>
      </w:pPr>
    </w:lvl>
    <w:lvl w:ilvl="8" w:tplc="12273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3">
    <w:multiLevelType w:val="hybridMultilevel"/>
    <w:lvl w:ilvl="0" w:tplc="69096195">
      <w:start w:val="1"/>
      <w:numFmt w:val="decimal"/>
      <w:lvlText w:val="%1."/>
      <w:lvlJc w:val="left"/>
      <w:pPr>
        <w:ind w:left="720" w:hanging="360"/>
      </w:pPr>
    </w:lvl>
    <w:lvl w:ilvl="1" w:tplc="69096195" w:tentative="1">
      <w:start w:val="1"/>
      <w:numFmt w:val="lowerLetter"/>
      <w:lvlText w:val="%2."/>
      <w:lvlJc w:val="left"/>
      <w:pPr>
        <w:ind w:left="1440" w:hanging="360"/>
      </w:pPr>
    </w:lvl>
    <w:lvl w:ilvl="2" w:tplc="69096195" w:tentative="1">
      <w:start w:val="1"/>
      <w:numFmt w:val="lowerRoman"/>
      <w:lvlText w:val="%3."/>
      <w:lvlJc w:val="right"/>
      <w:pPr>
        <w:ind w:left="2160" w:hanging="180"/>
      </w:pPr>
    </w:lvl>
    <w:lvl w:ilvl="3" w:tplc="69096195" w:tentative="1">
      <w:start w:val="1"/>
      <w:numFmt w:val="decimal"/>
      <w:lvlText w:val="%4."/>
      <w:lvlJc w:val="left"/>
      <w:pPr>
        <w:ind w:left="2880" w:hanging="360"/>
      </w:pPr>
    </w:lvl>
    <w:lvl w:ilvl="4" w:tplc="69096195" w:tentative="1">
      <w:start w:val="1"/>
      <w:numFmt w:val="lowerLetter"/>
      <w:lvlText w:val="%5."/>
      <w:lvlJc w:val="left"/>
      <w:pPr>
        <w:ind w:left="3600" w:hanging="360"/>
      </w:pPr>
    </w:lvl>
    <w:lvl w:ilvl="5" w:tplc="69096195" w:tentative="1">
      <w:start w:val="1"/>
      <w:numFmt w:val="lowerRoman"/>
      <w:lvlText w:val="%6."/>
      <w:lvlJc w:val="right"/>
      <w:pPr>
        <w:ind w:left="4320" w:hanging="180"/>
      </w:pPr>
    </w:lvl>
    <w:lvl w:ilvl="6" w:tplc="69096195" w:tentative="1">
      <w:start w:val="1"/>
      <w:numFmt w:val="decimal"/>
      <w:lvlText w:val="%7."/>
      <w:lvlJc w:val="left"/>
      <w:pPr>
        <w:ind w:left="5040" w:hanging="360"/>
      </w:pPr>
    </w:lvl>
    <w:lvl w:ilvl="7" w:tplc="69096195" w:tentative="1">
      <w:start w:val="1"/>
      <w:numFmt w:val="lowerLetter"/>
      <w:lvlText w:val="%8."/>
      <w:lvlJc w:val="left"/>
      <w:pPr>
        <w:ind w:left="5760" w:hanging="360"/>
      </w:pPr>
    </w:lvl>
    <w:lvl w:ilvl="8" w:tplc="69096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2">
    <w:multiLevelType w:val="hybridMultilevel"/>
    <w:lvl w:ilvl="0" w:tplc="47763684">
      <w:start w:val="1"/>
      <w:numFmt w:val="decimal"/>
      <w:lvlText w:val="%1."/>
      <w:lvlJc w:val="left"/>
      <w:pPr>
        <w:ind w:left="720" w:hanging="360"/>
      </w:pPr>
    </w:lvl>
    <w:lvl w:ilvl="1" w:tplc="47763684" w:tentative="1">
      <w:start w:val="1"/>
      <w:numFmt w:val="lowerLetter"/>
      <w:lvlText w:val="%2."/>
      <w:lvlJc w:val="left"/>
      <w:pPr>
        <w:ind w:left="1440" w:hanging="360"/>
      </w:pPr>
    </w:lvl>
    <w:lvl w:ilvl="2" w:tplc="47763684" w:tentative="1">
      <w:start w:val="1"/>
      <w:numFmt w:val="lowerRoman"/>
      <w:lvlText w:val="%3."/>
      <w:lvlJc w:val="right"/>
      <w:pPr>
        <w:ind w:left="2160" w:hanging="180"/>
      </w:pPr>
    </w:lvl>
    <w:lvl w:ilvl="3" w:tplc="47763684" w:tentative="1">
      <w:start w:val="1"/>
      <w:numFmt w:val="decimal"/>
      <w:lvlText w:val="%4."/>
      <w:lvlJc w:val="left"/>
      <w:pPr>
        <w:ind w:left="2880" w:hanging="360"/>
      </w:pPr>
    </w:lvl>
    <w:lvl w:ilvl="4" w:tplc="47763684" w:tentative="1">
      <w:start w:val="1"/>
      <w:numFmt w:val="lowerLetter"/>
      <w:lvlText w:val="%5."/>
      <w:lvlJc w:val="left"/>
      <w:pPr>
        <w:ind w:left="3600" w:hanging="360"/>
      </w:pPr>
    </w:lvl>
    <w:lvl w:ilvl="5" w:tplc="47763684" w:tentative="1">
      <w:start w:val="1"/>
      <w:numFmt w:val="lowerRoman"/>
      <w:lvlText w:val="%6."/>
      <w:lvlJc w:val="right"/>
      <w:pPr>
        <w:ind w:left="4320" w:hanging="180"/>
      </w:pPr>
    </w:lvl>
    <w:lvl w:ilvl="6" w:tplc="47763684" w:tentative="1">
      <w:start w:val="1"/>
      <w:numFmt w:val="decimal"/>
      <w:lvlText w:val="%7."/>
      <w:lvlJc w:val="left"/>
      <w:pPr>
        <w:ind w:left="5040" w:hanging="360"/>
      </w:pPr>
    </w:lvl>
    <w:lvl w:ilvl="7" w:tplc="47763684" w:tentative="1">
      <w:start w:val="1"/>
      <w:numFmt w:val="lowerLetter"/>
      <w:lvlText w:val="%8."/>
      <w:lvlJc w:val="left"/>
      <w:pPr>
        <w:ind w:left="5760" w:hanging="360"/>
      </w:pPr>
    </w:lvl>
    <w:lvl w:ilvl="8" w:tplc="47763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1">
    <w:multiLevelType w:val="hybridMultilevel"/>
    <w:lvl w:ilvl="0" w:tplc="59313541">
      <w:start w:val="1"/>
      <w:numFmt w:val="decimal"/>
      <w:lvlText w:val="%1."/>
      <w:lvlJc w:val="left"/>
      <w:pPr>
        <w:ind w:left="720" w:hanging="360"/>
      </w:pPr>
    </w:lvl>
    <w:lvl w:ilvl="1" w:tplc="59313541" w:tentative="1">
      <w:start w:val="1"/>
      <w:numFmt w:val="lowerLetter"/>
      <w:lvlText w:val="%2."/>
      <w:lvlJc w:val="left"/>
      <w:pPr>
        <w:ind w:left="1440" w:hanging="360"/>
      </w:pPr>
    </w:lvl>
    <w:lvl w:ilvl="2" w:tplc="59313541" w:tentative="1">
      <w:start w:val="1"/>
      <w:numFmt w:val="lowerRoman"/>
      <w:lvlText w:val="%3."/>
      <w:lvlJc w:val="right"/>
      <w:pPr>
        <w:ind w:left="2160" w:hanging="180"/>
      </w:pPr>
    </w:lvl>
    <w:lvl w:ilvl="3" w:tplc="59313541" w:tentative="1">
      <w:start w:val="1"/>
      <w:numFmt w:val="decimal"/>
      <w:lvlText w:val="%4."/>
      <w:lvlJc w:val="left"/>
      <w:pPr>
        <w:ind w:left="2880" w:hanging="360"/>
      </w:pPr>
    </w:lvl>
    <w:lvl w:ilvl="4" w:tplc="59313541" w:tentative="1">
      <w:start w:val="1"/>
      <w:numFmt w:val="lowerLetter"/>
      <w:lvlText w:val="%5."/>
      <w:lvlJc w:val="left"/>
      <w:pPr>
        <w:ind w:left="3600" w:hanging="360"/>
      </w:pPr>
    </w:lvl>
    <w:lvl w:ilvl="5" w:tplc="59313541" w:tentative="1">
      <w:start w:val="1"/>
      <w:numFmt w:val="lowerRoman"/>
      <w:lvlText w:val="%6."/>
      <w:lvlJc w:val="right"/>
      <w:pPr>
        <w:ind w:left="4320" w:hanging="180"/>
      </w:pPr>
    </w:lvl>
    <w:lvl w:ilvl="6" w:tplc="59313541" w:tentative="1">
      <w:start w:val="1"/>
      <w:numFmt w:val="decimal"/>
      <w:lvlText w:val="%7."/>
      <w:lvlJc w:val="left"/>
      <w:pPr>
        <w:ind w:left="5040" w:hanging="360"/>
      </w:pPr>
    </w:lvl>
    <w:lvl w:ilvl="7" w:tplc="59313541" w:tentative="1">
      <w:start w:val="1"/>
      <w:numFmt w:val="lowerLetter"/>
      <w:lvlText w:val="%8."/>
      <w:lvlJc w:val="left"/>
      <w:pPr>
        <w:ind w:left="5760" w:hanging="360"/>
      </w:pPr>
    </w:lvl>
    <w:lvl w:ilvl="8" w:tplc="59313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0">
    <w:multiLevelType w:val="hybridMultilevel"/>
    <w:lvl w:ilvl="0" w:tplc="35951047">
      <w:start w:val="1"/>
      <w:numFmt w:val="decimal"/>
      <w:lvlText w:val="%1."/>
      <w:lvlJc w:val="left"/>
      <w:pPr>
        <w:ind w:left="720" w:hanging="360"/>
      </w:pPr>
    </w:lvl>
    <w:lvl w:ilvl="1" w:tplc="35951047" w:tentative="1">
      <w:start w:val="1"/>
      <w:numFmt w:val="lowerLetter"/>
      <w:lvlText w:val="%2."/>
      <w:lvlJc w:val="left"/>
      <w:pPr>
        <w:ind w:left="1440" w:hanging="360"/>
      </w:pPr>
    </w:lvl>
    <w:lvl w:ilvl="2" w:tplc="35951047" w:tentative="1">
      <w:start w:val="1"/>
      <w:numFmt w:val="lowerRoman"/>
      <w:lvlText w:val="%3."/>
      <w:lvlJc w:val="right"/>
      <w:pPr>
        <w:ind w:left="2160" w:hanging="180"/>
      </w:pPr>
    </w:lvl>
    <w:lvl w:ilvl="3" w:tplc="35951047" w:tentative="1">
      <w:start w:val="1"/>
      <w:numFmt w:val="decimal"/>
      <w:lvlText w:val="%4."/>
      <w:lvlJc w:val="left"/>
      <w:pPr>
        <w:ind w:left="2880" w:hanging="360"/>
      </w:pPr>
    </w:lvl>
    <w:lvl w:ilvl="4" w:tplc="35951047" w:tentative="1">
      <w:start w:val="1"/>
      <w:numFmt w:val="lowerLetter"/>
      <w:lvlText w:val="%5."/>
      <w:lvlJc w:val="left"/>
      <w:pPr>
        <w:ind w:left="3600" w:hanging="360"/>
      </w:pPr>
    </w:lvl>
    <w:lvl w:ilvl="5" w:tplc="35951047" w:tentative="1">
      <w:start w:val="1"/>
      <w:numFmt w:val="lowerRoman"/>
      <w:lvlText w:val="%6."/>
      <w:lvlJc w:val="right"/>
      <w:pPr>
        <w:ind w:left="4320" w:hanging="180"/>
      </w:pPr>
    </w:lvl>
    <w:lvl w:ilvl="6" w:tplc="35951047" w:tentative="1">
      <w:start w:val="1"/>
      <w:numFmt w:val="decimal"/>
      <w:lvlText w:val="%7."/>
      <w:lvlJc w:val="left"/>
      <w:pPr>
        <w:ind w:left="5040" w:hanging="360"/>
      </w:pPr>
    </w:lvl>
    <w:lvl w:ilvl="7" w:tplc="35951047" w:tentative="1">
      <w:start w:val="1"/>
      <w:numFmt w:val="lowerLetter"/>
      <w:lvlText w:val="%8."/>
      <w:lvlJc w:val="left"/>
      <w:pPr>
        <w:ind w:left="5760" w:hanging="360"/>
      </w:pPr>
    </w:lvl>
    <w:lvl w:ilvl="8" w:tplc="35951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9">
    <w:multiLevelType w:val="hybridMultilevel"/>
    <w:lvl w:ilvl="0" w:tplc="52963209">
      <w:start w:val="1"/>
      <w:numFmt w:val="decimal"/>
      <w:lvlText w:val="%1."/>
      <w:lvlJc w:val="left"/>
      <w:pPr>
        <w:ind w:left="720" w:hanging="360"/>
      </w:pPr>
    </w:lvl>
    <w:lvl w:ilvl="1" w:tplc="52963209" w:tentative="1">
      <w:start w:val="1"/>
      <w:numFmt w:val="lowerLetter"/>
      <w:lvlText w:val="%2."/>
      <w:lvlJc w:val="left"/>
      <w:pPr>
        <w:ind w:left="1440" w:hanging="360"/>
      </w:pPr>
    </w:lvl>
    <w:lvl w:ilvl="2" w:tplc="52963209" w:tentative="1">
      <w:start w:val="1"/>
      <w:numFmt w:val="lowerRoman"/>
      <w:lvlText w:val="%3."/>
      <w:lvlJc w:val="right"/>
      <w:pPr>
        <w:ind w:left="2160" w:hanging="180"/>
      </w:pPr>
    </w:lvl>
    <w:lvl w:ilvl="3" w:tplc="52963209" w:tentative="1">
      <w:start w:val="1"/>
      <w:numFmt w:val="decimal"/>
      <w:lvlText w:val="%4."/>
      <w:lvlJc w:val="left"/>
      <w:pPr>
        <w:ind w:left="2880" w:hanging="360"/>
      </w:pPr>
    </w:lvl>
    <w:lvl w:ilvl="4" w:tplc="52963209" w:tentative="1">
      <w:start w:val="1"/>
      <w:numFmt w:val="lowerLetter"/>
      <w:lvlText w:val="%5."/>
      <w:lvlJc w:val="left"/>
      <w:pPr>
        <w:ind w:left="3600" w:hanging="360"/>
      </w:pPr>
    </w:lvl>
    <w:lvl w:ilvl="5" w:tplc="52963209" w:tentative="1">
      <w:start w:val="1"/>
      <w:numFmt w:val="lowerRoman"/>
      <w:lvlText w:val="%6."/>
      <w:lvlJc w:val="right"/>
      <w:pPr>
        <w:ind w:left="4320" w:hanging="180"/>
      </w:pPr>
    </w:lvl>
    <w:lvl w:ilvl="6" w:tplc="52963209" w:tentative="1">
      <w:start w:val="1"/>
      <w:numFmt w:val="decimal"/>
      <w:lvlText w:val="%7."/>
      <w:lvlJc w:val="left"/>
      <w:pPr>
        <w:ind w:left="5040" w:hanging="360"/>
      </w:pPr>
    </w:lvl>
    <w:lvl w:ilvl="7" w:tplc="52963209" w:tentative="1">
      <w:start w:val="1"/>
      <w:numFmt w:val="lowerLetter"/>
      <w:lvlText w:val="%8."/>
      <w:lvlJc w:val="left"/>
      <w:pPr>
        <w:ind w:left="5760" w:hanging="360"/>
      </w:pPr>
    </w:lvl>
    <w:lvl w:ilvl="8" w:tplc="52963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8">
    <w:multiLevelType w:val="hybridMultilevel"/>
    <w:lvl w:ilvl="0" w:tplc="24531837">
      <w:start w:val="1"/>
      <w:numFmt w:val="decimal"/>
      <w:lvlText w:val="%1."/>
      <w:lvlJc w:val="left"/>
      <w:pPr>
        <w:ind w:left="720" w:hanging="360"/>
      </w:pPr>
    </w:lvl>
    <w:lvl w:ilvl="1" w:tplc="24531837" w:tentative="1">
      <w:start w:val="1"/>
      <w:numFmt w:val="lowerLetter"/>
      <w:lvlText w:val="%2."/>
      <w:lvlJc w:val="left"/>
      <w:pPr>
        <w:ind w:left="1440" w:hanging="360"/>
      </w:pPr>
    </w:lvl>
    <w:lvl w:ilvl="2" w:tplc="24531837" w:tentative="1">
      <w:start w:val="1"/>
      <w:numFmt w:val="lowerRoman"/>
      <w:lvlText w:val="%3."/>
      <w:lvlJc w:val="right"/>
      <w:pPr>
        <w:ind w:left="2160" w:hanging="180"/>
      </w:pPr>
    </w:lvl>
    <w:lvl w:ilvl="3" w:tplc="24531837" w:tentative="1">
      <w:start w:val="1"/>
      <w:numFmt w:val="decimal"/>
      <w:lvlText w:val="%4."/>
      <w:lvlJc w:val="left"/>
      <w:pPr>
        <w:ind w:left="2880" w:hanging="360"/>
      </w:pPr>
    </w:lvl>
    <w:lvl w:ilvl="4" w:tplc="24531837" w:tentative="1">
      <w:start w:val="1"/>
      <w:numFmt w:val="lowerLetter"/>
      <w:lvlText w:val="%5."/>
      <w:lvlJc w:val="left"/>
      <w:pPr>
        <w:ind w:left="3600" w:hanging="360"/>
      </w:pPr>
    </w:lvl>
    <w:lvl w:ilvl="5" w:tplc="24531837" w:tentative="1">
      <w:start w:val="1"/>
      <w:numFmt w:val="lowerRoman"/>
      <w:lvlText w:val="%6."/>
      <w:lvlJc w:val="right"/>
      <w:pPr>
        <w:ind w:left="4320" w:hanging="180"/>
      </w:pPr>
    </w:lvl>
    <w:lvl w:ilvl="6" w:tplc="24531837" w:tentative="1">
      <w:start w:val="1"/>
      <w:numFmt w:val="decimal"/>
      <w:lvlText w:val="%7."/>
      <w:lvlJc w:val="left"/>
      <w:pPr>
        <w:ind w:left="5040" w:hanging="360"/>
      </w:pPr>
    </w:lvl>
    <w:lvl w:ilvl="7" w:tplc="24531837" w:tentative="1">
      <w:start w:val="1"/>
      <w:numFmt w:val="lowerLetter"/>
      <w:lvlText w:val="%8."/>
      <w:lvlJc w:val="left"/>
      <w:pPr>
        <w:ind w:left="5760" w:hanging="360"/>
      </w:pPr>
    </w:lvl>
    <w:lvl w:ilvl="8" w:tplc="24531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7">
    <w:multiLevelType w:val="hybridMultilevel"/>
    <w:lvl w:ilvl="0" w:tplc="52110167">
      <w:start w:val="1"/>
      <w:numFmt w:val="decimal"/>
      <w:lvlText w:val="%1."/>
      <w:lvlJc w:val="left"/>
      <w:pPr>
        <w:ind w:left="720" w:hanging="360"/>
      </w:pPr>
    </w:lvl>
    <w:lvl w:ilvl="1" w:tplc="52110167" w:tentative="1">
      <w:start w:val="1"/>
      <w:numFmt w:val="lowerLetter"/>
      <w:lvlText w:val="%2."/>
      <w:lvlJc w:val="left"/>
      <w:pPr>
        <w:ind w:left="1440" w:hanging="360"/>
      </w:pPr>
    </w:lvl>
    <w:lvl w:ilvl="2" w:tplc="52110167" w:tentative="1">
      <w:start w:val="1"/>
      <w:numFmt w:val="lowerRoman"/>
      <w:lvlText w:val="%3."/>
      <w:lvlJc w:val="right"/>
      <w:pPr>
        <w:ind w:left="2160" w:hanging="180"/>
      </w:pPr>
    </w:lvl>
    <w:lvl w:ilvl="3" w:tplc="52110167" w:tentative="1">
      <w:start w:val="1"/>
      <w:numFmt w:val="decimal"/>
      <w:lvlText w:val="%4."/>
      <w:lvlJc w:val="left"/>
      <w:pPr>
        <w:ind w:left="2880" w:hanging="360"/>
      </w:pPr>
    </w:lvl>
    <w:lvl w:ilvl="4" w:tplc="52110167" w:tentative="1">
      <w:start w:val="1"/>
      <w:numFmt w:val="lowerLetter"/>
      <w:lvlText w:val="%5."/>
      <w:lvlJc w:val="left"/>
      <w:pPr>
        <w:ind w:left="3600" w:hanging="360"/>
      </w:pPr>
    </w:lvl>
    <w:lvl w:ilvl="5" w:tplc="52110167" w:tentative="1">
      <w:start w:val="1"/>
      <w:numFmt w:val="lowerRoman"/>
      <w:lvlText w:val="%6."/>
      <w:lvlJc w:val="right"/>
      <w:pPr>
        <w:ind w:left="4320" w:hanging="180"/>
      </w:pPr>
    </w:lvl>
    <w:lvl w:ilvl="6" w:tplc="52110167" w:tentative="1">
      <w:start w:val="1"/>
      <w:numFmt w:val="decimal"/>
      <w:lvlText w:val="%7."/>
      <w:lvlJc w:val="left"/>
      <w:pPr>
        <w:ind w:left="5040" w:hanging="360"/>
      </w:pPr>
    </w:lvl>
    <w:lvl w:ilvl="7" w:tplc="52110167" w:tentative="1">
      <w:start w:val="1"/>
      <w:numFmt w:val="lowerLetter"/>
      <w:lvlText w:val="%8."/>
      <w:lvlJc w:val="left"/>
      <w:pPr>
        <w:ind w:left="5760" w:hanging="360"/>
      </w:pPr>
    </w:lvl>
    <w:lvl w:ilvl="8" w:tplc="52110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6">
    <w:multiLevelType w:val="hybridMultilevel"/>
    <w:lvl w:ilvl="0" w:tplc="34995446">
      <w:start w:val="1"/>
      <w:numFmt w:val="decimal"/>
      <w:lvlText w:val="%1."/>
      <w:lvlJc w:val="left"/>
      <w:pPr>
        <w:ind w:left="720" w:hanging="360"/>
      </w:pPr>
    </w:lvl>
    <w:lvl w:ilvl="1" w:tplc="34995446" w:tentative="1">
      <w:start w:val="1"/>
      <w:numFmt w:val="lowerLetter"/>
      <w:lvlText w:val="%2."/>
      <w:lvlJc w:val="left"/>
      <w:pPr>
        <w:ind w:left="1440" w:hanging="360"/>
      </w:pPr>
    </w:lvl>
    <w:lvl w:ilvl="2" w:tplc="34995446" w:tentative="1">
      <w:start w:val="1"/>
      <w:numFmt w:val="lowerRoman"/>
      <w:lvlText w:val="%3."/>
      <w:lvlJc w:val="right"/>
      <w:pPr>
        <w:ind w:left="2160" w:hanging="180"/>
      </w:pPr>
    </w:lvl>
    <w:lvl w:ilvl="3" w:tplc="34995446" w:tentative="1">
      <w:start w:val="1"/>
      <w:numFmt w:val="decimal"/>
      <w:lvlText w:val="%4."/>
      <w:lvlJc w:val="left"/>
      <w:pPr>
        <w:ind w:left="2880" w:hanging="360"/>
      </w:pPr>
    </w:lvl>
    <w:lvl w:ilvl="4" w:tplc="34995446" w:tentative="1">
      <w:start w:val="1"/>
      <w:numFmt w:val="lowerLetter"/>
      <w:lvlText w:val="%5."/>
      <w:lvlJc w:val="left"/>
      <w:pPr>
        <w:ind w:left="3600" w:hanging="360"/>
      </w:pPr>
    </w:lvl>
    <w:lvl w:ilvl="5" w:tplc="34995446" w:tentative="1">
      <w:start w:val="1"/>
      <w:numFmt w:val="lowerRoman"/>
      <w:lvlText w:val="%6."/>
      <w:lvlJc w:val="right"/>
      <w:pPr>
        <w:ind w:left="4320" w:hanging="180"/>
      </w:pPr>
    </w:lvl>
    <w:lvl w:ilvl="6" w:tplc="34995446" w:tentative="1">
      <w:start w:val="1"/>
      <w:numFmt w:val="decimal"/>
      <w:lvlText w:val="%7."/>
      <w:lvlJc w:val="left"/>
      <w:pPr>
        <w:ind w:left="5040" w:hanging="360"/>
      </w:pPr>
    </w:lvl>
    <w:lvl w:ilvl="7" w:tplc="34995446" w:tentative="1">
      <w:start w:val="1"/>
      <w:numFmt w:val="lowerLetter"/>
      <w:lvlText w:val="%8."/>
      <w:lvlJc w:val="left"/>
      <w:pPr>
        <w:ind w:left="5760" w:hanging="360"/>
      </w:pPr>
    </w:lvl>
    <w:lvl w:ilvl="8" w:tplc="34995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5">
    <w:multiLevelType w:val="hybridMultilevel"/>
    <w:lvl w:ilvl="0" w:tplc="83645734">
      <w:start w:val="1"/>
      <w:numFmt w:val="decimal"/>
      <w:lvlText w:val="%1."/>
      <w:lvlJc w:val="left"/>
      <w:pPr>
        <w:ind w:left="720" w:hanging="360"/>
      </w:pPr>
    </w:lvl>
    <w:lvl w:ilvl="1" w:tplc="83645734" w:tentative="1">
      <w:start w:val="1"/>
      <w:numFmt w:val="lowerLetter"/>
      <w:lvlText w:val="%2."/>
      <w:lvlJc w:val="left"/>
      <w:pPr>
        <w:ind w:left="1440" w:hanging="360"/>
      </w:pPr>
    </w:lvl>
    <w:lvl w:ilvl="2" w:tplc="83645734" w:tentative="1">
      <w:start w:val="1"/>
      <w:numFmt w:val="lowerRoman"/>
      <w:lvlText w:val="%3."/>
      <w:lvlJc w:val="right"/>
      <w:pPr>
        <w:ind w:left="2160" w:hanging="180"/>
      </w:pPr>
    </w:lvl>
    <w:lvl w:ilvl="3" w:tplc="83645734" w:tentative="1">
      <w:start w:val="1"/>
      <w:numFmt w:val="decimal"/>
      <w:lvlText w:val="%4."/>
      <w:lvlJc w:val="left"/>
      <w:pPr>
        <w:ind w:left="2880" w:hanging="360"/>
      </w:pPr>
    </w:lvl>
    <w:lvl w:ilvl="4" w:tplc="83645734" w:tentative="1">
      <w:start w:val="1"/>
      <w:numFmt w:val="lowerLetter"/>
      <w:lvlText w:val="%5."/>
      <w:lvlJc w:val="left"/>
      <w:pPr>
        <w:ind w:left="3600" w:hanging="360"/>
      </w:pPr>
    </w:lvl>
    <w:lvl w:ilvl="5" w:tplc="83645734" w:tentative="1">
      <w:start w:val="1"/>
      <w:numFmt w:val="lowerRoman"/>
      <w:lvlText w:val="%6."/>
      <w:lvlJc w:val="right"/>
      <w:pPr>
        <w:ind w:left="4320" w:hanging="180"/>
      </w:pPr>
    </w:lvl>
    <w:lvl w:ilvl="6" w:tplc="83645734" w:tentative="1">
      <w:start w:val="1"/>
      <w:numFmt w:val="decimal"/>
      <w:lvlText w:val="%7."/>
      <w:lvlJc w:val="left"/>
      <w:pPr>
        <w:ind w:left="5040" w:hanging="360"/>
      </w:pPr>
    </w:lvl>
    <w:lvl w:ilvl="7" w:tplc="83645734" w:tentative="1">
      <w:start w:val="1"/>
      <w:numFmt w:val="lowerLetter"/>
      <w:lvlText w:val="%8."/>
      <w:lvlJc w:val="left"/>
      <w:pPr>
        <w:ind w:left="5760" w:hanging="360"/>
      </w:pPr>
    </w:lvl>
    <w:lvl w:ilvl="8" w:tplc="83645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4">
    <w:multiLevelType w:val="hybridMultilevel"/>
    <w:lvl w:ilvl="0" w:tplc="96730904">
      <w:start w:val="1"/>
      <w:numFmt w:val="decimal"/>
      <w:lvlText w:val="%1."/>
      <w:lvlJc w:val="left"/>
      <w:pPr>
        <w:ind w:left="720" w:hanging="360"/>
      </w:pPr>
    </w:lvl>
    <w:lvl w:ilvl="1" w:tplc="96730904" w:tentative="1">
      <w:start w:val="1"/>
      <w:numFmt w:val="lowerLetter"/>
      <w:lvlText w:val="%2."/>
      <w:lvlJc w:val="left"/>
      <w:pPr>
        <w:ind w:left="1440" w:hanging="360"/>
      </w:pPr>
    </w:lvl>
    <w:lvl w:ilvl="2" w:tplc="96730904" w:tentative="1">
      <w:start w:val="1"/>
      <w:numFmt w:val="lowerRoman"/>
      <w:lvlText w:val="%3."/>
      <w:lvlJc w:val="right"/>
      <w:pPr>
        <w:ind w:left="2160" w:hanging="180"/>
      </w:pPr>
    </w:lvl>
    <w:lvl w:ilvl="3" w:tplc="96730904" w:tentative="1">
      <w:start w:val="1"/>
      <w:numFmt w:val="decimal"/>
      <w:lvlText w:val="%4."/>
      <w:lvlJc w:val="left"/>
      <w:pPr>
        <w:ind w:left="2880" w:hanging="360"/>
      </w:pPr>
    </w:lvl>
    <w:lvl w:ilvl="4" w:tplc="96730904" w:tentative="1">
      <w:start w:val="1"/>
      <w:numFmt w:val="lowerLetter"/>
      <w:lvlText w:val="%5."/>
      <w:lvlJc w:val="left"/>
      <w:pPr>
        <w:ind w:left="3600" w:hanging="360"/>
      </w:pPr>
    </w:lvl>
    <w:lvl w:ilvl="5" w:tplc="96730904" w:tentative="1">
      <w:start w:val="1"/>
      <w:numFmt w:val="lowerRoman"/>
      <w:lvlText w:val="%6."/>
      <w:lvlJc w:val="right"/>
      <w:pPr>
        <w:ind w:left="4320" w:hanging="180"/>
      </w:pPr>
    </w:lvl>
    <w:lvl w:ilvl="6" w:tplc="96730904" w:tentative="1">
      <w:start w:val="1"/>
      <w:numFmt w:val="decimal"/>
      <w:lvlText w:val="%7."/>
      <w:lvlJc w:val="left"/>
      <w:pPr>
        <w:ind w:left="5040" w:hanging="360"/>
      </w:pPr>
    </w:lvl>
    <w:lvl w:ilvl="7" w:tplc="96730904" w:tentative="1">
      <w:start w:val="1"/>
      <w:numFmt w:val="lowerLetter"/>
      <w:lvlText w:val="%8."/>
      <w:lvlJc w:val="left"/>
      <w:pPr>
        <w:ind w:left="5760" w:hanging="360"/>
      </w:pPr>
    </w:lvl>
    <w:lvl w:ilvl="8" w:tplc="96730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3">
    <w:multiLevelType w:val="hybridMultilevel"/>
    <w:lvl w:ilvl="0" w:tplc="22674309">
      <w:start w:val="1"/>
      <w:numFmt w:val="decimal"/>
      <w:lvlText w:val="%1."/>
      <w:lvlJc w:val="left"/>
      <w:pPr>
        <w:ind w:left="720" w:hanging="360"/>
      </w:pPr>
    </w:lvl>
    <w:lvl w:ilvl="1" w:tplc="22674309" w:tentative="1">
      <w:start w:val="1"/>
      <w:numFmt w:val="lowerLetter"/>
      <w:lvlText w:val="%2."/>
      <w:lvlJc w:val="left"/>
      <w:pPr>
        <w:ind w:left="1440" w:hanging="360"/>
      </w:pPr>
    </w:lvl>
    <w:lvl w:ilvl="2" w:tplc="22674309" w:tentative="1">
      <w:start w:val="1"/>
      <w:numFmt w:val="lowerRoman"/>
      <w:lvlText w:val="%3."/>
      <w:lvlJc w:val="right"/>
      <w:pPr>
        <w:ind w:left="2160" w:hanging="180"/>
      </w:pPr>
    </w:lvl>
    <w:lvl w:ilvl="3" w:tplc="22674309" w:tentative="1">
      <w:start w:val="1"/>
      <w:numFmt w:val="decimal"/>
      <w:lvlText w:val="%4."/>
      <w:lvlJc w:val="left"/>
      <w:pPr>
        <w:ind w:left="2880" w:hanging="360"/>
      </w:pPr>
    </w:lvl>
    <w:lvl w:ilvl="4" w:tplc="22674309" w:tentative="1">
      <w:start w:val="1"/>
      <w:numFmt w:val="lowerLetter"/>
      <w:lvlText w:val="%5."/>
      <w:lvlJc w:val="left"/>
      <w:pPr>
        <w:ind w:left="3600" w:hanging="360"/>
      </w:pPr>
    </w:lvl>
    <w:lvl w:ilvl="5" w:tplc="22674309" w:tentative="1">
      <w:start w:val="1"/>
      <w:numFmt w:val="lowerRoman"/>
      <w:lvlText w:val="%6."/>
      <w:lvlJc w:val="right"/>
      <w:pPr>
        <w:ind w:left="4320" w:hanging="180"/>
      </w:pPr>
    </w:lvl>
    <w:lvl w:ilvl="6" w:tplc="22674309" w:tentative="1">
      <w:start w:val="1"/>
      <w:numFmt w:val="decimal"/>
      <w:lvlText w:val="%7."/>
      <w:lvlJc w:val="left"/>
      <w:pPr>
        <w:ind w:left="5040" w:hanging="360"/>
      </w:pPr>
    </w:lvl>
    <w:lvl w:ilvl="7" w:tplc="22674309" w:tentative="1">
      <w:start w:val="1"/>
      <w:numFmt w:val="lowerLetter"/>
      <w:lvlText w:val="%8."/>
      <w:lvlJc w:val="left"/>
      <w:pPr>
        <w:ind w:left="5760" w:hanging="360"/>
      </w:pPr>
    </w:lvl>
    <w:lvl w:ilvl="8" w:tplc="22674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2">
    <w:multiLevelType w:val="hybridMultilevel"/>
    <w:lvl w:ilvl="0" w:tplc="66978415">
      <w:start w:val="1"/>
      <w:numFmt w:val="decimal"/>
      <w:lvlText w:val="%1."/>
      <w:lvlJc w:val="left"/>
      <w:pPr>
        <w:ind w:left="720" w:hanging="360"/>
      </w:pPr>
    </w:lvl>
    <w:lvl w:ilvl="1" w:tplc="66978415" w:tentative="1">
      <w:start w:val="1"/>
      <w:numFmt w:val="lowerLetter"/>
      <w:lvlText w:val="%2."/>
      <w:lvlJc w:val="left"/>
      <w:pPr>
        <w:ind w:left="1440" w:hanging="360"/>
      </w:pPr>
    </w:lvl>
    <w:lvl w:ilvl="2" w:tplc="66978415" w:tentative="1">
      <w:start w:val="1"/>
      <w:numFmt w:val="lowerRoman"/>
      <w:lvlText w:val="%3."/>
      <w:lvlJc w:val="right"/>
      <w:pPr>
        <w:ind w:left="2160" w:hanging="180"/>
      </w:pPr>
    </w:lvl>
    <w:lvl w:ilvl="3" w:tplc="66978415" w:tentative="1">
      <w:start w:val="1"/>
      <w:numFmt w:val="decimal"/>
      <w:lvlText w:val="%4."/>
      <w:lvlJc w:val="left"/>
      <w:pPr>
        <w:ind w:left="2880" w:hanging="360"/>
      </w:pPr>
    </w:lvl>
    <w:lvl w:ilvl="4" w:tplc="66978415" w:tentative="1">
      <w:start w:val="1"/>
      <w:numFmt w:val="lowerLetter"/>
      <w:lvlText w:val="%5."/>
      <w:lvlJc w:val="left"/>
      <w:pPr>
        <w:ind w:left="3600" w:hanging="360"/>
      </w:pPr>
    </w:lvl>
    <w:lvl w:ilvl="5" w:tplc="66978415" w:tentative="1">
      <w:start w:val="1"/>
      <w:numFmt w:val="lowerRoman"/>
      <w:lvlText w:val="%6."/>
      <w:lvlJc w:val="right"/>
      <w:pPr>
        <w:ind w:left="4320" w:hanging="180"/>
      </w:pPr>
    </w:lvl>
    <w:lvl w:ilvl="6" w:tplc="66978415" w:tentative="1">
      <w:start w:val="1"/>
      <w:numFmt w:val="decimal"/>
      <w:lvlText w:val="%7."/>
      <w:lvlJc w:val="left"/>
      <w:pPr>
        <w:ind w:left="5040" w:hanging="360"/>
      </w:pPr>
    </w:lvl>
    <w:lvl w:ilvl="7" w:tplc="66978415" w:tentative="1">
      <w:start w:val="1"/>
      <w:numFmt w:val="lowerLetter"/>
      <w:lvlText w:val="%8."/>
      <w:lvlJc w:val="left"/>
      <w:pPr>
        <w:ind w:left="5760" w:hanging="360"/>
      </w:pPr>
    </w:lvl>
    <w:lvl w:ilvl="8" w:tplc="66978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1">
    <w:multiLevelType w:val="hybridMultilevel"/>
    <w:lvl w:ilvl="0" w:tplc="25931869">
      <w:start w:val="1"/>
      <w:numFmt w:val="decimal"/>
      <w:lvlText w:val="%1."/>
      <w:lvlJc w:val="left"/>
      <w:pPr>
        <w:ind w:left="720" w:hanging="360"/>
      </w:pPr>
    </w:lvl>
    <w:lvl w:ilvl="1" w:tplc="25931869" w:tentative="1">
      <w:start w:val="1"/>
      <w:numFmt w:val="lowerLetter"/>
      <w:lvlText w:val="%2."/>
      <w:lvlJc w:val="left"/>
      <w:pPr>
        <w:ind w:left="1440" w:hanging="360"/>
      </w:pPr>
    </w:lvl>
    <w:lvl w:ilvl="2" w:tplc="25931869" w:tentative="1">
      <w:start w:val="1"/>
      <w:numFmt w:val="lowerRoman"/>
      <w:lvlText w:val="%3."/>
      <w:lvlJc w:val="right"/>
      <w:pPr>
        <w:ind w:left="2160" w:hanging="180"/>
      </w:pPr>
    </w:lvl>
    <w:lvl w:ilvl="3" w:tplc="25931869" w:tentative="1">
      <w:start w:val="1"/>
      <w:numFmt w:val="decimal"/>
      <w:lvlText w:val="%4."/>
      <w:lvlJc w:val="left"/>
      <w:pPr>
        <w:ind w:left="2880" w:hanging="360"/>
      </w:pPr>
    </w:lvl>
    <w:lvl w:ilvl="4" w:tplc="25931869" w:tentative="1">
      <w:start w:val="1"/>
      <w:numFmt w:val="lowerLetter"/>
      <w:lvlText w:val="%5."/>
      <w:lvlJc w:val="left"/>
      <w:pPr>
        <w:ind w:left="3600" w:hanging="360"/>
      </w:pPr>
    </w:lvl>
    <w:lvl w:ilvl="5" w:tplc="25931869" w:tentative="1">
      <w:start w:val="1"/>
      <w:numFmt w:val="lowerRoman"/>
      <w:lvlText w:val="%6."/>
      <w:lvlJc w:val="right"/>
      <w:pPr>
        <w:ind w:left="4320" w:hanging="180"/>
      </w:pPr>
    </w:lvl>
    <w:lvl w:ilvl="6" w:tplc="25931869" w:tentative="1">
      <w:start w:val="1"/>
      <w:numFmt w:val="decimal"/>
      <w:lvlText w:val="%7."/>
      <w:lvlJc w:val="left"/>
      <w:pPr>
        <w:ind w:left="5040" w:hanging="360"/>
      </w:pPr>
    </w:lvl>
    <w:lvl w:ilvl="7" w:tplc="25931869" w:tentative="1">
      <w:start w:val="1"/>
      <w:numFmt w:val="lowerLetter"/>
      <w:lvlText w:val="%8."/>
      <w:lvlJc w:val="left"/>
      <w:pPr>
        <w:ind w:left="5760" w:hanging="360"/>
      </w:pPr>
    </w:lvl>
    <w:lvl w:ilvl="8" w:tplc="25931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0">
    <w:multiLevelType w:val="hybridMultilevel"/>
    <w:lvl w:ilvl="0" w:tplc="58279347">
      <w:start w:val="1"/>
      <w:numFmt w:val="decimal"/>
      <w:lvlText w:val="%1."/>
      <w:lvlJc w:val="left"/>
      <w:pPr>
        <w:ind w:left="720" w:hanging="360"/>
      </w:pPr>
    </w:lvl>
    <w:lvl w:ilvl="1" w:tplc="58279347" w:tentative="1">
      <w:start w:val="1"/>
      <w:numFmt w:val="lowerLetter"/>
      <w:lvlText w:val="%2."/>
      <w:lvlJc w:val="left"/>
      <w:pPr>
        <w:ind w:left="1440" w:hanging="360"/>
      </w:pPr>
    </w:lvl>
    <w:lvl w:ilvl="2" w:tplc="58279347" w:tentative="1">
      <w:start w:val="1"/>
      <w:numFmt w:val="lowerRoman"/>
      <w:lvlText w:val="%3."/>
      <w:lvlJc w:val="right"/>
      <w:pPr>
        <w:ind w:left="2160" w:hanging="180"/>
      </w:pPr>
    </w:lvl>
    <w:lvl w:ilvl="3" w:tplc="58279347" w:tentative="1">
      <w:start w:val="1"/>
      <w:numFmt w:val="decimal"/>
      <w:lvlText w:val="%4."/>
      <w:lvlJc w:val="left"/>
      <w:pPr>
        <w:ind w:left="2880" w:hanging="360"/>
      </w:pPr>
    </w:lvl>
    <w:lvl w:ilvl="4" w:tplc="58279347" w:tentative="1">
      <w:start w:val="1"/>
      <w:numFmt w:val="lowerLetter"/>
      <w:lvlText w:val="%5."/>
      <w:lvlJc w:val="left"/>
      <w:pPr>
        <w:ind w:left="3600" w:hanging="360"/>
      </w:pPr>
    </w:lvl>
    <w:lvl w:ilvl="5" w:tplc="58279347" w:tentative="1">
      <w:start w:val="1"/>
      <w:numFmt w:val="lowerRoman"/>
      <w:lvlText w:val="%6."/>
      <w:lvlJc w:val="right"/>
      <w:pPr>
        <w:ind w:left="4320" w:hanging="180"/>
      </w:pPr>
    </w:lvl>
    <w:lvl w:ilvl="6" w:tplc="58279347" w:tentative="1">
      <w:start w:val="1"/>
      <w:numFmt w:val="decimal"/>
      <w:lvlText w:val="%7."/>
      <w:lvlJc w:val="left"/>
      <w:pPr>
        <w:ind w:left="5040" w:hanging="360"/>
      </w:pPr>
    </w:lvl>
    <w:lvl w:ilvl="7" w:tplc="58279347" w:tentative="1">
      <w:start w:val="1"/>
      <w:numFmt w:val="lowerLetter"/>
      <w:lvlText w:val="%8."/>
      <w:lvlJc w:val="left"/>
      <w:pPr>
        <w:ind w:left="5760" w:hanging="360"/>
      </w:pPr>
    </w:lvl>
    <w:lvl w:ilvl="8" w:tplc="58279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9">
    <w:multiLevelType w:val="hybridMultilevel"/>
    <w:lvl w:ilvl="0" w:tplc="34729289">
      <w:start w:val="1"/>
      <w:numFmt w:val="decimal"/>
      <w:lvlText w:val="%1."/>
      <w:lvlJc w:val="left"/>
      <w:pPr>
        <w:ind w:left="720" w:hanging="360"/>
      </w:pPr>
    </w:lvl>
    <w:lvl w:ilvl="1" w:tplc="34729289" w:tentative="1">
      <w:start w:val="1"/>
      <w:numFmt w:val="lowerLetter"/>
      <w:lvlText w:val="%2."/>
      <w:lvlJc w:val="left"/>
      <w:pPr>
        <w:ind w:left="1440" w:hanging="360"/>
      </w:pPr>
    </w:lvl>
    <w:lvl w:ilvl="2" w:tplc="34729289" w:tentative="1">
      <w:start w:val="1"/>
      <w:numFmt w:val="lowerRoman"/>
      <w:lvlText w:val="%3."/>
      <w:lvlJc w:val="right"/>
      <w:pPr>
        <w:ind w:left="2160" w:hanging="180"/>
      </w:pPr>
    </w:lvl>
    <w:lvl w:ilvl="3" w:tplc="34729289" w:tentative="1">
      <w:start w:val="1"/>
      <w:numFmt w:val="decimal"/>
      <w:lvlText w:val="%4."/>
      <w:lvlJc w:val="left"/>
      <w:pPr>
        <w:ind w:left="2880" w:hanging="360"/>
      </w:pPr>
    </w:lvl>
    <w:lvl w:ilvl="4" w:tplc="34729289" w:tentative="1">
      <w:start w:val="1"/>
      <w:numFmt w:val="lowerLetter"/>
      <w:lvlText w:val="%5."/>
      <w:lvlJc w:val="left"/>
      <w:pPr>
        <w:ind w:left="3600" w:hanging="360"/>
      </w:pPr>
    </w:lvl>
    <w:lvl w:ilvl="5" w:tplc="34729289" w:tentative="1">
      <w:start w:val="1"/>
      <w:numFmt w:val="lowerRoman"/>
      <w:lvlText w:val="%6."/>
      <w:lvlJc w:val="right"/>
      <w:pPr>
        <w:ind w:left="4320" w:hanging="180"/>
      </w:pPr>
    </w:lvl>
    <w:lvl w:ilvl="6" w:tplc="34729289" w:tentative="1">
      <w:start w:val="1"/>
      <w:numFmt w:val="decimal"/>
      <w:lvlText w:val="%7."/>
      <w:lvlJc w:val="left"/>
      <w:pPr>
        <w:ind w:left="5040" w:hanging="360"/>
      </w:pPr>
    </w:lvl>
    <w:lvl w:ilvl="7" w:tplc="34729289" w:tentative="1">
      <w:start w:val="1"/>
      <w:numFmt w:val="lowerLetter"/>
      <w:lvlText w:val="%8."/>
      <w:lvlJc w:val="left"/>
      <w:pPr>
        <w:ind w:left="5760" w:hanging="360"/>
      </w:pPr>
    </w:lvl>
    <w:lvl w:ilvl="8" w:tplc="34729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8">
    <w:multiLevelType w:val="hybridMultilevel"/>
    <w:lvl w:ilvl="0" w:tplc="90293241">
      <w:start w:val="1"/>
      <w:numFmt w:val="decimal"/>
      <w:lvlText w:val="%1."/>
      <w:lvlJc w:val="left"/>
      <w:pPr>
        <w:ind w:left="720" w:hanging="360"/>
      </w:pPr>
    </w:lvl>
    <w:lvl w:ilvl="1" w:tplc="90293241" w:tentative="1">
      <w:start w:val="1"/>
      <w:numFmt w:val="lowerLetter"/>
      <w:lvlText w:val="%2."/>
      <w:lvlJc w:val="left"/>
      <w:pPr>
        <w:ind w:left="1440" w:hanging="360"/>
      </w:pPr>
    </w:lvl>
    <w:lvl w:ilvl="2" w:tplc="90293241" w:tentative="1">
      <w:start w:val="1"/>
      <w:numFmt w:val="lowerRoman"/>
      <w:lvlText w:val="%3."/>
      <w:lvlJc w:val="right"/>
      <w:pPr>
        <w:ind w:left="2160" w:hanging="180"/>
      </w:pPr>
    </w:lvl>
    <w:lvl w:ilvl="3" w:tplc="90293241" w:tentative="1">
      <w:start w:val="1"/>
      <w:numFmt w:val="decimal"/>
      <w:lvlText w:val="%4."/>
      <w:lvlJc w:val="left"/>
      <w:pPr>
        <w:ind w:left="2880" w:hanging="360"/>
      </w:pPr>
    </w:lvl>
    <w:lvl w:ilvl="4" w:tplc="90293241" w:tentative="1">
      <w:start w:val="1"/>
      <w:numFmt w:val="lowerLetter"/>
      <w:lvlText w:val="%5."/>
      <w:lvlJc w:val="left"/>
      <w:pPr>
        <w:ind w:left="3600" w:hanging="360"/>
      </w:pPr>
    </w:lvl>
    <w:lvl w:ilvl="5" w:tplc="90293241" w:tentative="1">
      <w:start w:val="1"/>
      <w:numFmt w:val="lowerRoman"/>
      <w:lvlText w:val="%6."/>
      <w:lvlJc w:val="right"/>
      <w:pPr>
        <w:ind w:left="4320" w:hanging="180"/>
      </w:pPr>
    </w:lvl>
    <w:lvl w:ilvl="6" w:tplc="90293241" w:tentative="1">
      <w:start w:val="1"/>
      <w:numFmt w:val="decimal"/>
      <w:lvlText w:val="%7."/>
      <w:lvlJc w:val="left"/>
      <w:pPr>
        <w:ind w:left="5040" w:hanging="360"/>
      </w:pPr>
    </w:lvl>
    <w:lvl w:ilvl="7" w:tplc="90293241" w:tentative="1">
      <w:start w:val="1"/>
      <w:numFmt w:val="lowerLetter"/>
      <w:lvlText w:val="%8."/>
      <w:lvlJc w:val="left"/>
      <w:pPr>
        <w:ind w:left="5760" w:hanging="360"/>
      </w:pPr>
    </w:lvl>
    <w:lvl w:ilvl="8" w:tplc="90293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7">
    <w:multiLevelType w:val="hybridMultilevel"/>
    <w:lvl w:ilvl="0" w:tplc="34118106">
      <w:start w:val="1"/>
      <w:numFmt w:val="decimal"/>
      <w:lvlText w:val="%1."/>
      <w:lvlJc w:val="left"/>
      <w:pPr>
        <w:ind w:left="720" w:hanging="360"/>
      </w:pPr>
    </w:lvl>
    <w:lvl w:ilvl="1" w:tplc="34118106" w:tentative="1">
      <w:start w:val="1"/>
      <w:numFmt w:val="lowerLetter"/>
      <w:lvlText w:val="%2."/>
      <w:lvlJc w:val="left"/>
      <w:pPr>
        <w:ind w:left="1440" w:hanging="360"/>
      </w:pPr>
    </w:lvl>
    <w:lvl w:ilvl="2" w:tplc="34118106" w:tentative="1">
      <w:start w:val="1"/>
      <w:numFmt w:val="lowerRoman"/>
      <w:lvlText w:val="%3."/>
      <w:lvlJc w:val="right"/>
      <w:pPr>
        <w:ind w:left="2160" w:hanging="180"/>
      </w:pPr>
    </w:lvl>
    <w:lvl w:ilvl="3" w:tplc="34118106" w:tentative="1">
      <w:start w:val="1"/>
      <w:numFmt w:val="decimal"/>
      <w:lvlText w:val="%4."/>
      <w:lvlJc w:val="left"/>
      <w:pPr>
        <w:ind w:left="2880" w:hanging="360"/>
      </w:pPr>
    </w:lvl>
    <w:lvl w:ilvl="4" w:tplc="34118106" w:tentative="1">
      <w:start w:val="1"/>
      <w:numFmt w:val="lowerLetter"/>
      <w:lvlText w:val="%5."/>
      <w:lvlJc w:val="left"/>
      <w:pPr>
        <w:ind w:left="3600" w:hanging="360"/>
      </w:pPr>
    </w:lvl>
    <w:lvl w:ilvl="5" w:tplc="34118106" w:tentative="1">
      <w:start w:val="1"/>
      <w:numFmt w:val="lowerRoman"/>
      <w:lvlText w:val="%6."/>
      <w:lvlJc w:val="right"/>
      <w:pPr>
        <w:ind w:left="4320" w:hanging="180"/>
      </w:pPr>
    </w:lvl>
    <w:lvl w:ilvl="6" w:tplc="34118106" w:tentative="1">
      <w:start w:val="1"/>
      <w:numFmt w:val="decimal"/>
      <w:lvlText w:val="%7."/>
      <w:lvlJc w:val="left"/>
      <w:pPr>
        <w:ind w:left="5040" w:hanging="360"/>
      </w:pPr>
    </w:lvl>
    <w:lvl w:ilvl="7" w:tplc="34118106" w:tentative="1">
      <w:start w:val="1"/>
      <w:numFmt w:val="lowerLetter"/>
      <w:lvlText w:val="%8."/>
      <w:lvlJc w:val="left"/>
      <w:pPr>
        <w:ind w:left="5760" w:hanging="360"/>
      </w:pPr>
    </w:lvl>
    <w:lvl w:ilvl="8" w:tplc="34118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6">
    <w:multiLevelType w:val="hybridMultilevel"/>
    <w:lvl w:ilvl="0" w:tplc="29435314">
      <w:start w:val="1"/>
      <w:numFmt w:val="decimal"/>
      <w:lvlText w:val="%1."/>
      <w:lvlJc w:val="left"/>
      <w:pPr>
        <w:ind w:left="720" w:hanging="360"/>
      </w:pPr>
    </w:lvl>
    <w:lvl w:ilvl="1" w:tplc="29435314" w:tentative="1">
      <w:start w:val="1"/>
      <w:numFmt w:val="lowerLetter"/>
      <w:lvlText w:val="%2."/>
      <w:lvlJc w:val="left"/>
      <w:pPr>
        <w:ind w:left="1440" w:hanging="360"/>
      </w:pPr>
    </w:lvl>
    <w:lvl w:ilvl="2" w:tplc="29435314" w:tentative="1">
      <w:start w:val="1"/>
      <w:numFmt w:val="lowerRoman"/>
      <w:lvlText w:val="%3."/>
      <w:lvlJc w:val="right"/>
      <w:pPr>
        <w:ind w:left="2160" w:hanging="180"/>
      </w:pPr>
    </w:lvl>
    <w:lvl w:ilvl="3" w:tplc="29435314" w:tentative="1">
      <w:start w:val="1"/>
      <w:numFmt w:val="decimal"/>
      <w:lvlText w:val="%4."/>
      <w:lvlJc w:val="left"/>
      <w:pPr>
        <w:ind w:left="2880" w:hanging="360"/>
      </w:pPr>
    </w:lvl>
    <w:lvl w:ilvl="4" w:tplc="29435314" w:tentative="1">
      <w:start w:val="1"/>
      <w:numFmt w:val="lowerLetter"/>
      <w:lvlText w:val="%5."/>
      <w:lvlJc w:val="left"/>
      <w:pPr>
        <w:ind w:left="3600" w:hanging="360"/>
      </w:pPr>
    </w:lvl>
    <w:lvl w:ilvl="5" w:tplc="29435314" w:tentative="1">
      <w:start w:val="1"/>
      <w:numFmt w:val="lowerRoman"/>
      <w:lvlText w:val="%6."/>
      <w:lvlJc w:val="right"/>
      <w:pPr>
        <w:ind w:left="4320" w:hanging="180"/>
      </w:pPr>
    </w:lvl>
    <w:lvl w:ilvl="6" w:tplc="29435314" w:tentative="1">
      <w:start w:val="1"/>
      <w:numFmt w:val="decimal"/>
      <w:lvlText w:val="%7."/>
      <w:lvlJc w:val="left"/>
      <w:pPr>
        <w:ind w:left="5040" w:hanging="360"/>
      </w:pPr>
    </w:lvl>
    <w:lvl w:ilvl="7" w:tplc="29435314" w:tentative="1">
      <w:start w:val="1"/>
      <w:numFmt w:val="lowerLetter"/>
      <w:lvlText w:val="%8."/>
      <w:lvlJc w:val="left"/>
      <w:pPr>
        <w:ind w:left="5760" w:hanging="360"/>
      </w:pPr>
    </w:lvl>
    <w:lvl w:ilvl="8" w:tplc="29435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5">
    <w:multiLevelType w:val="hybridMultilevel"/>
    <w:lvl w:ilvl="0" w:tplc="50483783">
      <w:start w:val="1"/>
      <w:numFmt w:val="decimal"/>
      <w:lvlText w:val="%1."/>
      <w:lvlJc w:val="left"/>
      <w:pPr>
        <w:ind w:left="720" w:hanging="360"/>
      </w:pPr>
    </w:lvl>
    <w:lvl w:ilvl="1" w:tplc="50483783" w:tentative="1">
      <w:start w:val="1"/>
      <w:numFmt w:val="lowerLetter"/>
      <w:lvlText w:val="%2."/>
      <w:lvlJc w:val="left"/>
      <w:pPr>
        <w:ind w:left="1440" w:hanging="360"/>
      </w:pPr>
    </w:lvl>
    <w:lvl w:ilvl="2" w:tplc="50483783" w:tentative="1">
      <w:start w:val="1"/>
      <w:numFmt w:val="lowerRoman"/>
      <w:lvlText w:val="%3."/>
      <w:lvlJc w:val="right"/>
      <w:pPr>
        <w:ind w:left="2160" w:hanging="180"/>
      </w:pPr>
    </w:lvl>
    <w:lvl w:ilvl="3" w:tplc="50483783" w:tentative="1">
      <w:start w:val="1"/>
      <w:numFmt w:val="decimal"/>
      <w:lvlText w:val="%4."/>
      <w:lvlJc w:val="left"/>
      <w:pPr>
        <w:ind w:left="2880" w:hanging="360"/>
      </w:pPr>
    </w:lvl>
    <w:lvl w:ilvl="4" w:tplc="50483783" w:tentative="1">
      <w:start w:val="1"/>
      <w:numFmt w:val="lowerLetter"/>
      <w:lvlText w:val="%5."/>
      <w:lvlJc w:val="left"/>
      <w:pPr>
        <w:ind w:left="3600" w:hanging="360"/>
      </w:pPr>
    </w:lvl>
    <w:lvl w:ilvl="5" w:tplc="50483783" w:tentative="1">
      <w:start w:val="1"/>
      <w:numFmt w:val="lowerRoman"/>
      <w:lvlText w:val="%6."/>
      <w:lvlJc w:val="right"/>
      <w:pPr>
        <w:ind w:left="4320" w:hanging="180"/>
      </w:pPr>
    </w:lvl>
    <w:lvl w:ilvl="6" w:tplc="50483783" w:tentative="1">
      <w:start w:val="1"/>
      <w:numFmt w:val="decimal"/>
      <w:lvlText w:val="%7."/>
      <w:lvlJc w:val="left"/>
      <w:pPr>
        <w:ind w:left="5040" w:hanging="360"/>
      </w:pPr>
    </w:lvl>
    <w:lvl w:ilvl="7" w:tplc="50483783" w:tentative="1">
      <w:start w:val="1"/>
      <w:numFmt w:val="lowerLetter"/>
      <w:lvlText w:val="%8."/>
      <w:lvlJc w:val="left"/>
      <w:pPr>
        <w:ind w:left="5760" w:hanging="360"/>
      </w:pPr>
    </w:lvl>
    <w:lvl w:ilvl="8" w:tplc="50483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4">
    <w:multiLevelType w:val="hybridMultilevel"/>
    <w:lvl w:ilvl="0" w:tplc="28329681">
      <w:start w:val="1"/>
      <w:numFmt w:val="decimal"/>
      <w:lvlText w:val="%1."/>
      <w:lvlJc w:val="left"/>
      <w:pPr>
        <w:ind w:left="720" w:hanging="360"/>
      </w:pPr>
    </w:lvl>
    <w:lvl w:ilvl="1" w:tplc="28329681" w:tentative="1">
      <w:start w:val="1"/>
      <w:numFmt w:val="lowerLetter"/>
      <w:lvlText w:val="%2."/>
      <w:lvlJc w:val="left"/>
      <w:pPr>
        <w:ind w:left="1440" w:hanging="360"/>
      </w:pPr>
    </w:lvl>
    <w:lvl w:ilvl="2" w:tplc="28329681" w:tentative="1">
      <w:start w:val="1"/>
      <w:numFmt w:val="lowerRoman"/>
      <w:lvlText w:val="%3."/>
      <w:lvlJc w:val="right"/>
      <w:pPr>
        <w:ind w:left="2160" w:hanging="180"/>
      </w:pPr>
    </w:lvl>
    <w:lvl w:ilvl="3" w:tplc="28329681" w:tentative="1">
      <w:start w:val="1"/>
      <w:numFmt w:val="decimal"/>
      <w:lvlText w:val="%4."/>
      <w:lvlJc w:val="left"/>
      <w:pPr>
        <w:ind w:left="2880" w:hanging="360"/>
      </w:pPr>
    </w:lvl>
    <w:lvl w:ilvl="4" w:tplc="28329681" w:tentative="1">
      <w:start w:val="1"/>
      <w:numFmt w:val="lowerLetter"/>
      <w:lvlText w:val="%5."/>
      <w:lvlJc w:val="left"/>
      <w:pPr>
        <w:ind w:left="3600" w:hanging="360"/>
      </w:pPr>
    </w:lvl>
    <w:lvl w:ilvl="5" w:tplc="28329681" w:tentative="1">
      <w:start w:val="1"/>
      <w:numFmt w:val="lowerRoman"/>
      <w:lvlText w:val="%6."/>
      <w:lvlJc w:val="right"/>
      <w:pPr>
        <w:ind w:left="4320" w:hanging="180"/>
      </w:pPr>
    </w:lvl>
    <w:lvl w:ilvl="6" w:tplc="28329681" w:tentative="1">
      <w:start w:val="1"/>
      <w:numFmt w:val="decimal"/>
      <w:lvlText w:val="%7."/>
      <w:lvlJc w:val="left"/>
      <w:pPr>
        <w:ind w:left="5040" w:hanging="360"/>
      </w:pPr>
    </w:lvl>
    <w:lvl w:ilvl="7" w:tplc="28329681" w:tentative="1">
      <w:start w:val="1"/>
      <w:numFmt w:val="lowerLetter"/>
      <w:lvlText w:val="%8."/>
      <w:lvlJc w:val="left"/>
      <w:pPr>
        <w:ind w:left="5760" w:hanging="360"/>
      </w:pPr>
    </w:lvl>
    <w:lvl w:ilvl="8" w:tplc="28329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3">
    <w:multiLevelType w:val="hybridMultilevel"/>
    <w:lvl w:ilvl="0" w:tplc="7171333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053">
    <w:abstractNumId w:val="5053"/>
  </w:num>
  <w:num w:numId="5054">
    <w:abstractNumId w:val="5054"/>
  </w:num>
  <w:num w:numId="5055">
    <w:abstractNumId w:val="5055"/>
  </w:num>
  <w:num w:numId="5056">
    <w:abstractNumId w:val="5056"/>
  </w:num>
  <w:num w:numId="5057">
    <w:abstractNumId w:val="5057"/>
  </w:num>
  <w:num w:numId="5058">
    <w:abstractNumId w:val="5058"/>
  </w:num>
  <w:num w:numId="5059">
    <w:abstractNumId w:val="5059"/>
  </w:num>
  <w:num w:numId="5060">
    <w:abstractNumId w:val="5060"/>
  </w:num>
  <w:num w:numId="5061">
    <w:abstractNumId w:val="5061"/>
  </w:num>
  <w:num w:numId="5062">
    <w:abstractNumId w:val="5062"/>
  </w:num>
  <w:num w:numId="5063">
    <w:abstractNumId w:val="5063"/>
  </w:num>
  <w:num w:numId="5064">
    <w:abstractNumId w:val="5064"/>
  </w:num>
  <w:num w:numId="5065">
    <w:abstractNumId w:val="5065"/>
  </w:num>
  <w:num w:numId="5066">
    <w:abstractNumId w:val="5066"/>
  </w:num>
  <w:num w:numId="5067">
    <w:abstractNumId w:val="5067"/>
  </w:num>
  <w:num w:numId="5068">
    <w:abstractNumId w:val="5068"/>
  </w:num>
  <w:num w:numId="5069">
    <w:abstractNumId w:val="5069"/>
  </w:num>
  <w:num w:numId="5070">
    <w:abstractNumId w:val="5070"/>
  </w:num>
  <w:num w:numId="5071">
    <w:abstractNumId w:val="5071"/>
  </w:num>
  <w:num w:numId="5072">
    <w:abstractNumId w:val="5072"/>
  </w:num>
  <w:num w:numId="5073">
    <w:abstractNumId w:val="5073"/>
  </w:num>
  <w:num w:numId="5074">
    <w:abstractNumId w:val="5074"/>
  </w:num>
  <w:num w:numId="5075">
    <w:abstractNumId w:val="5075"/>
  </w:num>
  <w:num w:numId="5076">
    <w:abstractNumId w:val="5076"/>
  </w:num>
  <w:num w:numId="5077">
    <w:abstractNumId w:val="5077"/>
  </w:num>
  <w:num w:numId="5078">
    <w:abstractNumId w:val="5078"/>
  </w:num>
  <w:num w:numId="5079">
    <w:abstractNumId w:val="5079"/>
  </w:num>
  <w:num w:numId="5080">
    <w:abstractNumId w:val="5080"/>
  </w:num>
  <w:num w:numId="5081">
    <w:abstractNumId w:val="5081"/>
  </w:num>
  <w:num w:numId="5082">
    <w:abstractNumId w:val="5082"/>
  </w:num>
  <w:num w:numId="5083">
    <w:abstractNumId w:val="5083"/>
  </w:num>
  <w:num w:numId="5084">
    <w:abstractNumId w:val="5084"/>
  </w:num>
  <w:num w:numId="5085">
    <w:abstractNumId w:val="5085"/>
  </w:num>
  <w:num w:numId="5086">
    <w:abstractNumId w:val="5086"/>
  </w:num>
  <w:num w:numId="5087">
    <w:abstractNumId w:val="5087"/>
  </w:num>
  <w:num w:numId="5088">
    <w:abstractNumId w:val="5088"/>
  </w:num>
  <w:num w:numId="5089">
    <w:abstractNumId w:val="5089"/>
  </w:num>
  <w:num w:numId="5090">
    <w:abstractNumId w:val="5090"/>
  </w:num>
  <w:num w:numId="5091">
    <w:abstractNumId w:val="5091"/>
  </w:num>
  <w:num w:numId="5092">
    <w:abstractNumId w:val="5092"/>
  </w:num>
  <w:num w:numId="5093">
    <w:abstractNumId w:val="5093"/>
  </w:num>
  <w:num w:numId="5094">
    <w:abstractNumId w:val="5094"/>
  </w:num>
  <w:num w:numId="5095">
    <w:abstractNumId w:val="5095"/>
  </w:num>
  <w:num w:numId="5096">
    <w:abstractNumId w:val="5096"/>
  </w:num>
  <w:num w:numId="5097">
    <w:abstractNumId w:val="5097"/>
  </w:num>
  <w:num w:numId="5098">
    <w:abstractNumId w:val="5098"/>
  </w:num>
  <w:num w:numId="5099">
    <w:abstractNumId w:val="5099"/>
  </w:num>
  <w:num w:numId="5100">
    <w:abstractNumId w:val="5100"/>
  </w:num>
  <w:num w:numId="5101">
    <w:abstractNumId w:val="5101"/>
  </w:num>
  <w:num w:numId="5102">
    <w:abstractNumId w:val="5102"/>
  </w:num>
  <w:num w:numId="5103">
    <w:abstractNumId w:val="5103"/>
  </w:num>
  <w:num w:numId="5104">
    <w:abstractNumId w:val="5104"/>
  </w:num>
  <w:num w:numId="5105">
    <w:abstractNumId w:val="5105"/>
  </w:num>
  <w:num w:numId="5106">
    <w:abstractNumId w:val="5106"/>
  </w:num>
  <w:num w:numId="5107">
    <w:abstractNumId w:val="5107"/>
  </w:num>
  <w:num w:numId="5108">
    <w:abstractNumId w:val="5108"/>
  </w:num>
  <w:num w:numId="5109">
    <w:abstractNumId w:val="5109"/>
  </w:num>
  <w:num w:numId="5110">
    <w:abstractNumId w:val="5110"/>
  </w:num>
  <w:num w:numId="5111">
    <w:abstractNumId w:val="5111"/>
  </w:num>
  <w:num w:numId="5112">
    <w:abstractNumId w:val="5112"/>
  </w:num>
  <w:num w:numId="5113">
    <w:abstractNumId w:val="5113"/>
  </w:num>
  <w:num w:numId="5114">
    <w:abstractNumId w:val="5114"/>
  </w:num>
  <w:num w:numId="5115">
    <w:abstractNumId w:val="5115"/>
  </w:num>
  <w:num w:numId="5116">
    <w:abstractNumId w:val="5116"/>
  </w:num>
  <w:num w:numId="5117">
    <w:abstractNumId w:val="5117"/>
  </w:num>
  <w:num w:numId="5118">
    <w:abstractNumId w:val="5118"/>
  </w:num>
  <w:num w:numId="5119">
    <w:abstractNumId w:val="5119"/>
  </w:num>
  <w:num w:numId="5120">
    <w:abstractNumId w:val="5120"/>
  </w:num>
  <w:num w:numId="5121">
    <w:abstractNumId w:val="5121"/>
  </w:num>
  <w:num w:numId="5122">
    <w:abstractNumId w:val="5122"/>
  </w:num>
  <w:num w:numId="5123">
    <w:abstractNumId w:val="5123"/>
  </w:num>
  <w:num w:numId="5124">
    <w:abstractNumId w:val="5124"/>
  </w:num>
  <w:num w:numId="5125">
    <w:abstractNumId w:val="5125"/>
  </w:num>
  <w:num w:numId="5126">
    <w:abstractNumId w:val="5126"/>
  </w:num>
  <w:num w:numId="5127">
    <w:abstractNumId w:val="5127"/>
  </w:num>
  <w:num w:numId="5128">
    <w:abstractNumId w:val="5128"/>
  </w:num>
  <w:num w:numId="5129">
    <w:abstractNumId w:val="5129"/>
  </w:num>
  <w:num w:numId="5130">
    <w:abstractNumId w:val="5130"/>
  </w:num>
  <w:num w:numId="5131">
    <w:abstractNumId w:val="5131"/>
  </w:num>
  <w:num w:numId="5132">
    <w:abstractNumId w:val="5132"/>
  </w:num>
  <w:num w:numId="5133">
    <w:abstractNumId w:val="5133"/>
  </w:num>
  <w:num w:numId="5134">
    <w:abstractNumId w:val="5134"/>
  </w:num>
  <w:num w:numId="5135">
    <w:abstractNumId w:val="5135"/>
  </w:num>
  <w:num w:numId="5136">
    <w:abstractNumId w:val="5136"/>
  </w:num>
  <w:num w:numId="5137">
    <w:abstractNumId w:val="5137"/>
  </w:num>
  <w:num w:numId="5138">
    <w:abstractNumId w:val="5138"/>
  </w:num>
  <w:num w:numId="5139">
    <w:abstractNumId w:val="5139"/>
  </w:num>
  <w:num w:numId="5140">
    <w:abstractNumId w:val="5140"/>
  </w:num>
  <w:num w:numId="5141">
    <w:abstractNumId w:val="5141"/>
  </w:num>
  <w:num w:numId="5142">
    <w:abstractNumId w:val="5142"/>
  </w:num>
  <w:num w:numId="5143">
    <w:abstractNumId w:val="5143"/>
  </w:num>
  <w:num w:numId="5144">
    <w:abstractNumId w:val="5144"/>
  </w:num>
  <w:num w:numId="5145">
    <w:abstractNumId w:val="5145"/>
  </w:num>
  <w:num w:numId="5146">
    <w:abstractNumId w:val="5146"/>
  </w:num>
  <w:num w:numId="5147">
    <w:abstractNumId w:val="5147"/>
  </w:num>
  <w:num w:numId="5148">
    <w:abstractNumId w:val="5148"/>
  </w:num>
  <w:num w:numId="5149">
    <w:abstractNumId w:val="5149"/>
  </w:num>
  <w:num w:numId="5150">
    <w:abstractNumId w:val="5150"/>
  </w:num>
  <w:num w:numId="5151">
    <w:abstractNumId w:val="5151"/>
  </w:num>
  <w:num w:numId="5152">
    <w:abstractNumId w:val="5152"/>
  </w:num>
  <w:num w:numId="5153">
    <w:abstractNumId w:val="5153"/>
  </w:num>
  <w:num w:numId="5154">
    <w:abstractNumId w:val="5154"/>
  </w:num>
  <w:num w:numId="5155">
    <w:abstractNumId w:val="5155"/>
  </w:num>
  <w:num w:numId="5156">
    <w:abstractNumId w:val="5156"/>
  </w:num>
  <w:num w:numId="5157">
    <w:abstractNumId w:val="5157"/>
  </w:num>
  <w:num w:numId="5158">
    <w:abstractNumId w:val="5158"/>
  </w:num>
  <w:num w:numId="5159">
    <w:abstractNumId w:val="5159"/>
  </w:num>
  <w:num w:numId="5160">
    <w:abstractNumId w:val="5160"/>
  </w:num>
  <w:num w:numId="5161">
    <w:abstractNumId w:val="516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56986207" Type="http://schemas.openxmlformats.org/officeDocument/2006/relationships/comments" Target="comments.xml"/><Relationship Id="rId332382586" Type="http://schemas.microsoft.com/office/2011/relationships/commentsExtended" Target="commentsExtended.xml"/><Relationship Id="rId11801794" Type="http://schemas.openxmlformats.org/officeDocument/2006/relationships/image" Target="media/imgrId11801794.jpg"/><Relationship Id="rId61406414696f23a87" Type="http://schemas.openxmlformats.org/officeDocument/2006/relationships/hyperlink" Target="https://iservice.lombardini.it/jsp/Template2/manuale.jsp?id=96&amp;parent=1000" TargetMode="External"/><Relationship Id="rId68176414696f23cbc" Type="http://schemas.openxmlformats.org/officeDocument/2006/relationships/hyperlink" Target="https://iservice.lombardini.it/jsp/Template2/manuale.jsp?id=97&amp;parent=1000" TargetMode="External"/><Relationship Id="rId44376414696f23e1a" Type="http://schemas.openxmlformats.org/officeDocument/2006/relationships/hyperlink" Target="https://iservice.lombardini.it/jsp/Template2/manuale.jsp?id=97&amp;parent=1000" TargetMode="External"/><Relationship Id="rId14546414696f2410b" Type="http://schemas.openxmlformats.org/officeDocument/2006/relationships/hyperlink" Target="https://iservice.lombardini.it/jsp/Template2/manuale.jsp?id=176&amp;parent=1000" TargetMode="External"/><Relationship Id="rId85776414696f24442" Type="http://schemas.openxmlformats.org/officeDocument/2006/relationships/hyperlink" Target="https://iservice.lombardini.it/jsp/Template2/manuale.jsp?id=176&amp;parent=1000" TargetMode="External"/><Relationship Id="rId82866414696f2486b" Type="http://schemas.openxmlformats.org/officeDocument/2006/relationships/hyperlink" Target="https://iservice.lombardini.it/jsp/Template2/manuale.jsp?id=176&amp;parent=1000" TargetMode="External"/><Relationship Id="rId43606414696f24a15" Type="http://schemas.openxmlformats.org/officeDocument/2006/relationships/hyperlink" Target="https://iservice.lombardini.it/jsp/Template2/manuale.jsp?id=177&amp;parent=1000" TargetMode="External"/><Relationship Id="rId21906414696f24bbf" Type="http://schemas.openxmlformats.org/officeDocument/2006/relationships/hyperlink" Target="https://iservice.lombardini.it/jsp/Template2/manuale.jsp?id=178&amp;parent=1000" TargetMode="External"/><Relationship Id="rId78986414696f24d1d" Type="http://schemas.openxmlformats.org/officeDocument/2006/relationships/hyperlink" Target="https://iservice.lombardini.it/jsp/Template2/manuale.jsp?id=179&amp;parent=1000" TargetMode="External"/><Relationship Id="rId16326414696f24ea1" Type="http://schemas.openxmlformats.org/officeDocument/2006/relationships/hyperlink" Target="https://iservice.lombardini.it/jsp/Template2/manuale.jsp?id=180&amp;parent=1000" TargetMode="External"/><Relationship Id="rId39346414696f2525d" Type="http://schemas.openxmlformats.org/officeDocument/2006/relationships/hyperlink" Target="https://iservice.lombardini.it/jsp/Template2/manuale.jsp?id=181&amp;parent=1000" TargetMode="External"/><Relationship Id="rId63896414696f254df" Type="http://schemas.openxmlformats.org/officeDocument/2006/relationships/hyperlink" Target="https://iservice.lombardini.it/jsp/Template2/manuale.jsp?id=182&amp;parent=1000" TargetMode="External"/><Relationship Id="rId15856414696f25789" Type="http://schemas.openxmlformats.org/officeDocument/2006/relationships/hyperlink" Target="https://iservice.lombardini.it/jsp/Template2/manuale.jsp?id=364&amp;parent=1000" TargetMode="External"/><Relationship Id="rId99026414696f25b2a" Type="http://schemas.openxmlformats.org/officeDocument/2006/relationships/hyperlink" Target="https://iservice.lombardini.it/jsp/Template2/manuale.jsp?id=183&amp;parent=1000" TargetMode="External"/><Relationship Id="rId55016414696f25c83" Type="http://schemas.openxmlformats.org/officeDocument/2006/relationships/hyperlink" Target="https://iservice.lombardini.it/jsp/Template2/manuale.jsp?id=184&amp;parent=1000" TargetMode="External"/><Relationship Id="rId57746414696f25df6" Type="http://schemas.openxmlformats.org/officeDocument/2006/relationships/hyperlink" Target="https://iservice.lombardini.it/jsp/Template2/manuale.jsp?id=185&amp;parent=1000" TargetMode="External"/><Relationship Id="rId76846414696f25f70" Type="http://schemas.openxmlformats.org/officeDocument/2006/relationships/hyperlink" Target="https://iservice.lombardini.it/jsp/Template2/manuale.jsp?id=821&amp;parent=1000" TargetMode="External"/><Relationship Id="rId71966414696f26275" Type="http://schemas.openxmlformats.org/officeDocument/2006/relationships/hyperlink" Target="https://iservice.lombardini.it/jsp/Template4/manuale.jsp?id=2663&amp;parent=1088" TargetMode="External"/><Relationship Id="rId88176414696f2652c" Type="http://schemas.openxmlformats.org/officeDocument/2006/relationships/hyperlink" Target="https://iservice.lombardini.it/jsp/Template4/manuale.jsp?id=2665&amp;parent=1088" TargetMode="External"/><Relationship Id="rId51496414696f26903" Type="http://schemas.openxmlformats.org/officeDocument/2006/relationships/hyperlink" Target="https://iservice.lombardini.it/jsp/Template4/manuale.jsp?id=2666&amp;parent=1088" TargetMode="External"/><Relationship Id="rId76976414696f26d8f" Type="http://schemas.openxmlformats.org/officeDocument/2006/relationships/hyperlink" Target="https://iservice.lombardini.it/jsp/Template4/manuale.jsp?id=2667&amp;parent=1088" TargetMode="External"/><Relationship Id="rId10816414696f2705e" Type="http://schemas.openxmlformats.org/officeDocument/2006/relationships/hyperlink" Target="https://iservice.lombardini.it/jsp/Template4/manuale.jsp?id=2675&amp;parent=1088" TargetMode="External"/><Relationship Id="rId93246414696f2799b" Type="http://schemas.openxmlformats.org/officeDocument/2006/relationships/hyperlink" Target="https://iservice.lombardini.it/jsp/Template2/manuale.jsp?id=822&amp;parent=1000" TargetMode="External"/><Relationship Id="rId93376414696f27afe" Type="http://schemas.openxmlformats.org/officeDocument/2006/relationships/hyperlink" Target="https://iservice.lombardini.it/jsp/Template2/manuale.jsp?id=822&amp;parent=1000" TargetMode="External"/><Relationship Id="rId39306414696f27c4f" Type="http://schemas.openxmlformats.org/officeDocument/2006/relationships/hyperlink" Target="https://iservice.lombardini.it/jsp/Template2/manuale.jsp?id=822&amp;parent=1000" TargetMode="External"/><Relationship Id="rId64616414696f27ec5" Type="http://schemas.openxmlformats.org/officeDocument/2006/relationships/hyperlink" Target="https://iservice.lombardini.it/jsp/Template2/manuale.jsp?id=822&amp;parent=1000" TargetMode="External"/><Relationship Id="rId54846414696f36e6e" Type="http://schemas.openxmlformats.org/officeDocument/2006/relationships/hyperlink" Target="https://iservice.lombardini.it/jsp/Template2/manuale.jsp?id=198&amp;parent=1000" TargetMode="External"/><Relationship Id="rId61536414696f3edd8" Type="http://schemas.openxmlformats.org/officeDocument/2006/relationships/hyperlink" Target="https://iservice.lombardini.it/jsp/Template2/manuale.jsp?id=152&amp;parent=1000" TargetMode="External"/><Relationship Id="rId48616414696f7283e" Type="http://schemas.openxmlformats.org/officeDocument/2006/relationships/hyperlink" Target="https://iservice.lombardini.it/jsp/Template2/manuale.jsp?id=154&amp;parent=1000" TargetMode="External"/><Relationship Id="rId92436414696f92b11" Type="http://schemas.openxmlformats.org/officeDocument/2006/relationships/hyperlink" Target="https://iservice.lombardini.it/jsp/Template2/manuale.jsp?id=154&amp;parent=1000" TargetMode="External"/><Relationship Id="rId37646414696fa0109" Type="http://schemas.openxmlformats.org/officeDocument/2006/relationships/hyperlink" Target="https://iservice.lombardini.it/jsp/Template2/manuale.jsp?id=154&amp;parent=1000" TargetMode="External"/><Relationship Id="rId59656414696fabe54" Type="http://schemas.openxmlformats.org/officeDocument/2006/relationships/hyperlink" Target="https://iservice.lombardini.it/jsp/Template2/manuale.jsp?id=155&amp;parent=1000" TargetMode="External"/><Relationship Id="rId41886414696fb4d9c" Type="http://schemas.openxmlformats.org/officeDocument/2006/relationships/hyperlink" Target="https://iservice.lombardini.it/jsp/Template2/manuale.jsp?id=155&amp;parent=1000" TargetMode="External"/><Relationship Id="rId77436414696fc1e05" Type="http://schemas.openxmlformats.org/officeDocument/2006/relationships/hyperlink" Target="https://iservice.lombardini.it/jsp/Template2/manuale.jsp?id=155&amp;parent=1000" TargetMode="External"/><Relationship Id="rId61576414696fc254c" Type="http://schemas.openxmlformats.org/officeDocument/2006/relationships/hyperlink" Target="https://iservice.lombardini.it/jsp/Template2/manuale.jsp?id=160&amp;parent=1000" TargetMode="External"/><Relationship Id="rId89176414696fd860d" Type="http://schemas.openxmlformats.org/officeDocument/2006/relationships/hyperlink" Target="https://iservice.lombardini.it/jsp/Template2/manuale.jsp?id=155&amp;parent=1000" TargetMode="External"/><Relationship Id="rId96626414697014a1e" Type="http://schemas.openxmlformats.org/officeDocument/2006/relationships/hyperlink" Target="https://iservice.lombardini.it/jsp/Template2/manuale.jsp?id=148&amp;parent=1000" TargetMode="External"/><Relationship Id="rId397464146970301a3" Type="http://schemas.openxmlformats.org/officeDocument/2006/relationships/hyperlink" Target="https://www.youtube.com/embed/Ba8qqxTx6wA?rel=0" TargetMode="External"/><Relationship Id="rId973464146970a533a" Type="http://schemas.openxmlformats.org/officeDocument/2006/relationships/hyperlink" Target="https://iservice.lombardini.it/jsp/Template2/manuale.jsp?id=822&amp;parent=1000" TargetMode="External"/><Relationship Id="rId635364146970a5baa" Type="http://schemas.openxmlformats.org/officeDocument/2006/relationships/hyperlink" Target="https://iservice.lombardini.it/jsp/Template2/manuale.jsp?id=822&amp;parent=1000" TargetMode="External"/><Relationship Id="rId812364146970a5e55" Type="http://schemas.openxmlformats.org/officeDocument/2006/relationships/hyperlink" Target="https://iservice.lombardini.it/jsp/Template2/manuale.jsp?id=822&amp;parent=1000" TargetMode="External"/><Relationship Id="rId646764146970a6223" Type="http://schemas.openxmlformats.org/officeDocument/2006/relationships/hyperlink" Target="https://iservice.lombardini.it/jsp/Template2/manuale.jsp?id=822&amp;parent=1000" TargetMode="External"/><Relationship Id="rId778364146970e3fd1" Type="http://schemas.openxmlformats.org/officeDocument/2006/relationships/hyperlink" Target="https://iservice.lombardini.it/jsp/Template2/manuale.jsp?id=822&amp;parent=1000" TargetMode="External"/><Relationship Id="rId1412641469710f064" Type="http://schemas.openxmlformats.org/officeDocument/2006/relationships/hyperlink" Target="https://iservice.lombardini.it/jsp/Template2/manuale.jsp?id=680&amp;parent=1000" TargetMode="External"/><Relationship Id="rId6021641469710f9f5" Type="http://schemas.openxmlformats.org/officeDocument/2006/relationships/hyperlink" Target="https://iservice.lombardini.it/jsp/Template2/manuale.jsp?id=822&amp;parent=1000" TargetMode="External"/><Relationship Id="rId160364146971263d2" Type="http://schemas.openxmlformats.org/officeDocument/2006/relationships/hyperlink" Target="https://iservice.lombardini.it/jsp/Template2/manuale.jsp?id=822&amp;parent=1000" TargetMode="External"/><Relationship Id="rId5347641469713506c" Type="http://schemas.openxmlformats.org/officeDocument/2006/relationships/hyperlink" Target="https://iservice.lombardini.it/jsp/Template2/manuale.jsp?id=146&amp;parent=1000" TargetMode="External"/><Relationship Id="rId33096414697135ee1" Type="http://schemas.openxmlformats.org/officeDocument/2006/relationships/hyperlink" Target="https://iservice.lombardini.it/jsp/Template2/manuale.jsp?id=822&amp;parent=1000" TargetMode="External"/><Relationship Id="rId71436414697136771" Type="http://schemas.openxmlformats.org/officeDocument/2006/relationships/hyperlink" Target="https://iservice.lombardini.it/jsp/Template2/manuale.jsp?id=822&amp;parent=1000" TargetMode="External"/><Relationship Id="rId25386414697136b8d" Type="http://schemas.openxmlformats.org/officeDocument/2006/relationships/hyperlink" Target="https://iservice.lombardini.it/jsp/Template2/manuale.jsp?id=822&amp;parent=1000" TargetMode="External"/><Relationship Id="rId907364146971375de" Type="http://schemas.openxmlformats.org/officeDocument/2006/relationships/hyperlink" Target="https://iservice.lombardini.it/jsp/Template2/manuale.jsp?id=822&amp;parent=1000" TargetMode="External"/><Relationship Id="rId51896414697137a6d" Type="http://schemas.openxmlformats.org/officeDocument/2006/relationships/hyperlink" Target="https://iservice.lombardini.it/jsp/Template2/manuale.jsp?id=822&amp;parent=1000" TargetMode="External"/><Relationship Id="rId7450641469714eed5" Type="http://schemas.openxmlformats.org/officeDocument/2006/relationships/hyperlink" Target="https://iservice.lombardini.it/jsp/Template2/manuale.jsp?id=822&amp;parent=1000" TargetMode="External"/><Relationship Id="rId94646414697212768" Type="http://schemas.openxmlformats.org/officeDocument/2006/relationships/hyperlink" Target="https://iservice.lombardini.it/jsp/Template2/manuale.jsp?id=822&amp;parent=1000" TargetMode="External"/><Relationship Id="rId234864146972128d4" Type="http://schemas.openxmlformats.org/officeDocument/2006/relationships/hyperlink" Target="https://iservice.lombardini.it/jsp/Template2/manuale.jsp?id=822&amp;parent=1000" TargetMode="External"/><Relationship Id="rId54186414697213142" Type="http://schemas.openxmlformats.org/officeDocument/2006/relationships/hyperlink" Target="https://iservice.lombardini.it/jsp/Template2/manuale.jsp?id=822&amp;parent=1000" TargetMode="External"/><Relationship Id="rId77476414697213824" Type="http://schemas.openxmlformats.org/officeDocument/2006/relationships/hyperlink" Target="https://iservice.lombardini.it/jsp/Template2/manuale.jsp?id=822&amp;parent=1000" TargetMode="External"/><Relationship Id="rId476564146972335c5" Type="http://schemas.openxmlformats.org/officeDocument/2006/relationships/hyperlink" Target="https://iservice.lombardini.it/jsp/Template2/manuale.jsp?id=822&amp;parent=1000" TargetMode="External"/><Relationship Id="rId74926414697234992" Type="http://schemas.openxmlformats.org/officeDocument/2006/relationships/hyperlink" Target="https://iservice.lombardini.it/jsp/Template2/manuale.jsp?id=133&amp;parent=1000" TargetMode="External"/><Relationship Id="rId5081641469725d5b5" Type="http://schemas.openxmlformats.org/officeDocument/2006/relationships/hyperlink" Target="https://iservice.lombardini.it/jsp/Template2/manuale.jsp?id=143&amp;parent=1000" TargetMode="External"/><Relationship Id="rId6704641469725d8af" Type="http://schemas.openxmlformats.org/officeDocument/2006/relationships/hyperlink" Target="https://iservice.lombardini.it/jsp/Template2/manuale.jsp?id=822&amp;parent=1000" TargetMode="External"/><Relationship Id="rId457464146972ae8a9" Type="http://schemas.openxmlformats.org/officeDocument/2006/relationships/hyperlink" Target="https://iservice.lombardini.it/jsp/Template2/manuale.jsp?id=97&amp;parent=1000" TargetMode="External"/><Relationship Id="rId562064146972bb74c" Type="http://schemas.openxmlformats.org/officeDocument/2006/relationships/hyperlink" Target="https://iservice.lombardini.it/jsp/Template2/manuale.jsp?id=822&amp;parent=1000" TargetMode="External"/><Relationship Id="rId386364146972bcb10" Type="http://schemas.openxmlformats.org/officeDocument/2006/relationships/hyperlink" Target="https://iservice.lombardini.it/jsp/Template2/manuale.jsp?id=822&amp;parent=1000" TargetMode="External"/><Relationship Id="rId985164146972bd4b3" Type="http://schemas.openxmlformats.org/officeDocument/2006/relationships/hyperlink" Target="https://iservice.lombardini.it/jsp/Template2/manuale.jsp?id=822&amp;parent=1000" TargetMode="External"/><Relationship Id="rId595064146972d4283" Type="http://schemas.openxmlformats.org/officeDocument/2006/relationships/hyperlink" Target="https://iservice.lombardini.it/jsp/Template2/manuale.jsp?id=822&amp;parent=1000" TargetMode="External"/><Relationship Id="rId89636414697327394" Type="http://schemas.openxmlformats.org/officeDocument/2006/relationships/hyperlink" Target="https://iservice.lombardini.it/jsp/Template2/manuale.jsp?id=132&amp;parent=1000" TargetMode="External"/><Relationship Id="rId96456414697336436" Type="http://schemas.openxmlformats.org/officeDocument/2006/relationships/hyperlink" Target="https://iservice.lombardini.it/jsp/Template2/manuale.jsp?id=157&amp;parent=1000" TargetMode="External"/><Relationship Id="rId951164146973377e2" Type="http://schemas.openxmlformats.org/officeDocument/2006/relationships/hyperlink" Target="https://iservice.lombardini.it/jsp/Template2/manuale.jsp?id=104&amp;parent=1000" TargetMode="External"/><Relationship Id="rId2840641469734bf97" Type="http://schemas.openxmlformats.org/officeDocument/2006/relationships/hyperlink" Target="https://iservice.lombardini.it/jsp/Template2/manuale.jsp?id=822&amp;parent=1000" TargetMode="External"/><Relationship Id="rId8483641469736f453" Type="http://schemas.openxmlformats.org/officeDocument/2006/relationships/hyperlink" Target="https://iservice.lombardini.it/jsp/Template2/manuale.jsp?id=822&amp;parent=1000" TargetMode="External"/><Relationship Id="rId34156414697386226" Type="http://schemas.openxmlformats.org/officeDocument/2006/relationships/hyperlink" Target="https://iservice.lombardini.it/jsp/Template2/manuale.jsp?id=128&amp;parent=1000" TargetMode="External"/><Relationship Id="rId862364146973878e9" Type="http://schemas.openxmlformats.org/officeDocument/2006/relationships/hyperlink" Target="https://iservice.lombardini.it/jsp/Template2/manuale.jsp?id=822&amp;parent=1000" TargetMode="External"/><Relationship Id="rId995164146973b2ac7" Type="http://schemas.openxmlformats.org/officeDocument/2006/relationships/hyperlink" Target="https://iservice.lombardini.it/jsp/Template2/manuale.jsp?id=822&amp;parent=1000" TargetMode="External"/><Relationship Id="rId209364146973c1f6c" Type="http://schemas.openxmlformats.org/officeDocument/2006/relationships/hyperlink" Target="https://iservice.lombardini.it/jsp/Template2/manuale.jsp?id=113&amp;parent=1000" TargetMode="External"/><Relationship Id="rId173864146973d5b15" Type="http://schemas.openxmlformats.org/officeDocument/2006/relationships/hyperlink" Target="https://iservice.lombardini.it/jsp/Template2/manuale.jsp?id=113&amp;parent=1000" TargetMode="External"/><Relationship Id="rId6177641469744329a" Type="http://schemas.openxmlformats.org/officeDocument/2006/relationships/hyperlink" Target="https://iservice.lombardini.it/jsp/Template2/manuale.jsp?id=822&amp;parent=1000" TargetMode="External"/><Relationship Id="rId9650641469745b4de" Type="http://schemas.openxmlformats.org/officeDocument/2006/relationships/hyperlink" Target="https://iservice.lombardini.it/jsp/Template2/manuale.jsp?id=822&amp;parent=1000" TargetMode="External"/><Relationship Id="rId4145641469746f222" Type="http://schemas.openxmlformats.org/officeDocument/2006/relationships/hyperlink" Target="https://iservice.lombardini.it/jsp/Template2/manuale.jsp?id=822&amp;parent=1000" TargetMode="External"/><Relationship Id="rId7961641469746fd9b" Type="http://schemas.openxmlformats.org/officeDocument/2006/relationships/hyperlink" Target="https://iservice.lombardini.it/jsp/Template2/manuale.jsp?id=822&amp;parent=1000" TargetMode="External"/><Relationship Id="rId799064146974d84e6" Type="http://schemas.openxmlformats.org/officeDocument/2006/relationships/hyperlink" Target="https://iservice.lombardini.it/jsp/Template2/manuale.jsp?id=822&amp;parent=1000" TargetMode="External"/><Relationship Id="rId729864146974df55a" Type="http://schemas.openxmlformats.org/officeDocument/2006/relationships/hyperlink" Target="https://iservice.lombardini.it/jsp/Template2/manuale.jsp?id=822&amp;parent=1000" TargetMode="External"/><Relationship Id="rId720564146975b678c" Type="http://schemas.openxmlformats.org/officeDocument/2006/relationships/hyperlink" Target="https://iservice.lombardini.it/jsp/Template2/manuale.jsp?id=822&amp;parent=1000" TargetMode="External"/><Relationship Id="rId933064146975c2474" Type="http://schemas.openxmlformats.org/officeDocument/2006/relationships/hyperlink" Target="https://iservice.lombardini.it/jsp/Template2/manuale.jsp?id=822&amp;parent=1000" TargetMode="External"/><Relationship Id="rId540064146975d1782" Type="http://schemas.openxmlformats.org/officeDocument/2006/relationships/hyperlink" Target="https://iservice.lombardini.it/jsp/Template2/manuale.jsp?id=822&amp;parent=1000" TargetMode="External"/><Relationship Id="rId849664146975d2bd1" Type="http://schemas.openxmlformats.org/officeDocument/2006/relationships/hyperlink" Target="https://iservice.lombardini.it/jsp/Template2/manuale.jsp?id=822&amp;parent=1000" TargetMode="External"/><Relationship Id="rId20676414696f2f647" Type="http://schemas.openxmlformats.org/officeDocument/2006/relationships/image" Target="media/imgrId20676414696f2f647.jpg"/><Relationship Id="rId27856414696f36573" Type="http://schemas.openxmlformats.org/officeDocument/2006/relationships/image" Target="media/imgrId27856414696f36573.jpg"/><Relationship Id="rId68586414696f3e671" Type="http://schemas.openxmlformats.org/officeDocument/2006/relationships/image" Target="media/imgrId68586414696f3e671.jpg"/><Relationship Id="rId95156414696f45bc8" Type="http://schemas.openxmlformats.org/officeDocument/2006/relationships/image" Target="media/imgrId95156414696f45bc8.jpg"/><Relationship Id="rId47626414696f4c7a1" Type="http://schemas.openxmlformats.org/officeDocument/2006/relationships/image" Target="media/imgrId47626414696f4c7a1.jpg"/><Relationship Id="rId80106414696f53e44" Type="http://schemas.openxmlformats.org/officeDocument/2006/relationships/image" Target="media/imgrId80106414696f53e44.jpg"/><Relationship Id="rId64776414696f5bfbd" Type="http://schemas.openxmlformats.org/officeDocument/2006/relationships/image" Target="media/imgrId64776414696f5bfbd.jpg"/><Relationship Id="rId50476414696f65112" Type="http://schemas.openxmlformats.org/officeDocument/2006/relationships/image" Target="media/imgrId50476414696f65112.jpg"/><Relationship Id="rId49716414696f6b65a" Type="http://schemas.openxmlformats.org/officeDocument/2006/relationships/image" Target="media/imgrId49716414696f6b65a.jpg"/><Relationship Id="rId83946414696f7203f" Type="http://schemas.openxmlformats.org/officeDocument/2006/relationships/image" Target="media/imgrId83946414696f7203f.jpg"/><Relationship Id="rId54286414696f7b51e" Type="http://schemas.openxmlformats.org/officeDocument/2006/relationships/image" Target="media/imgrId54286414696f7b51e.jpg"/><Relationship Id="rId11626414696f83f4a" Type="http://schemas.openxmlformats.org/officeDocument/2006/relationships/image" Target="media/imgrId11626414696f83f4a.jpg"/><Relationship Id="rId29326414696f8a69f" Type="http://schemas.openxmlformats.org/officeDocument/2006/relationships/image" Target="media/imgrId29326414696f8a69f.jpg"/><Relationship Id="rId18886414696f90664" Type="http://schemas.openxmlformats.org/officeDocument/2006/relationships/image" Target="media/imgrId18886414696f90664.jpg"/><Relationship Id="rId21776414696f9e197" Type="http://schemas.openxmlformats.org/officeDocument/2006/relationships/image" Target="media/imgrId21776414696f9e197.jpg"/><Relationship Id="rId62186414696fab62f" Type="http://schemas.openxmlformats.org/officeDocument/2006/relationships/image" Target="media/imgrId62186414696fab62f.jpg"/><Relationship Id="rId47786414696fb46ce" Type="http://schemas.openxmlformats.org/officeDocument/2006/relationships/image" Target="media/imgrId47786414696fb46ce.jpg"/><Relationship Id="rId80726414696fbb47b" Type="http://schemas.openxmlformats.org/officeDocument/2006/relationships/image" Target="media/imgrId80726414696fbb47b.png"/><Relationship Id="rId60866414696fc156e" Type="http://schemas.openxmlformats.org/officeDocument/2006/relationships/image" Target="media/imgrId60866414696fc156e.jpg"/><Relationship Id="rId33826414696fc9aac" Type="http://schemas.openxmlformats.org/officeDocument/2006/relationships/image" Target="media/imgrId33826414696fc9aac.jpg"/><Relationship Id="rId50776414696fd151a" Type="http://schemas.openxmlformats.org/officeDocument/2006/relationships/image" Target="media/imgrId50776414696fd151a.jpg"/><Relationship Id="rId67386414696fd7e2b" Type="http://schemas.openxmlformats.org/officeDocument/2006/relationships/image" Target="media/imgrId67386414696fd7e2b.jpg"/><Relationship Id="rId29566414696fddb5e" Type="http://schemas.openxmlformats.org/officeDocument/2006/relationships/image" Target="media/imgrId29566414696fddb5e.jpg"/><Relationship Id="rId38906414696fe20b4" Type="http://schemas.openxmlformats.org/officeDocument/2006/relationships/image" Target="media/imgrId38906414696fe20b4.jpg"/><Relationship Id="rId66296414696fe8523" Type="http://schemas.openxmlformats.org/officeDocument/2006/relationships/image" Target="media/imgrId66296414696fe8523.jpg"/><Relationship Id="rId84286414696fed670" Type="http://schemas.openxmlformats.org/officeDocument/2006/relationships/image" Target="media/imgrId84286414696fed670.jpg"/><Relationship Id="rId15646414696ff263d" Type="http://schemas.openxmlformats.org/officeDocument/2006/relationships/image" Target="media/imgrId15646414696ff263d.jpg"/><Relationship Id="rId48516414697004459" Type="http://schemas.openxmlformats.org/officeDocument/2006/relationships/image" Target="media/imgrId48516414697004459.jpg"/><Relationship Id="rId2575641469700c2ac" Type="http://schemas.openxmlformats.org/officeDocument/2006/relationships/image" Target="media/imgrId2575641469700c2ac.jpg"/><Relationship Id="rId13736414697013de6" Type="http://schemas.openxmlformats.org/officeDocument/2006/relationships/image" Target="media/imgrId13736414697013de6.jpg"/><Relationship Id="rId6970641469701b1ce" Type="http://schemas.openxmlformats.org/officeDocument/2006/relationships/image" Target="media/imgrId6970641469701b1ce.jpg"/><Relationship Id="rId551664146970226e2" Type="http://schemas.openxmlformats.org/officeDocument/2006/relationships/image" Target="media/imgrId551664146970226e2.jpg"/><Relationship Id="rId5256641469702a5d5" Type="http://schemas.openxmlformats.org/officeDocument/2006/relationships/image" Target="media/imgrId5256641469702a5d5.jpg"/><Relationship Id="rId1984641469702f98c" Type="http://schemas.openxmlformats.org/officeDocument/2006/relationships/image" Target="media/imgrId1984641469702f98c.jpg"/><Relationship Id="rId52016414697036a03" Type="http://schemas.openxmlformats.org/officeDocument/2006/relationships/image" Target="media/imgrId52016414697036a03.jpg"/><Relationship Id="rId38176414697040f78" Type="http://schemas.openxmlformats.org/officeDocument/2006/relationships/image" Target="media/imgrId38176414697040f78.jpg"/><Relationship Id="rId66936414697048878" Type="http://schemas.openxmlformats.org/officeDocument/2006/relationships/image" Target="media/imgrId66936414697048878.jpg"/><Relationship Id="rId3903641469704ee01" Type="http://schemas.openxmlformats.org/officeDocument/2006/relationships/image" Target="media/imgrId3903641469704ee01.jpg"/><Relationship Id="rId80826414697055018" Type="http://schemas.openxmlformats.org/officeDocument/2006/relationships/image" Target="media/imgrId80826414697055018.jpg"/><Relationship Id="rId9599641469705d4d9" Type="http://schemas.openxmlformats.org/officeDocument/2006/relationships/image" Target="media/imgrId9599641469705d4d9.jpg"/><Relationship Id="rId87396414697063af6" Type="http://schemas.openxmlformats.org/officeDocument/2006/relationships/image" Target="media/imgrId87396414697063af6.jpg"/><Relationship Id="rId8320641469706d015" Type="http://schemas.openxmlformats.org/officeDocument/2006/relationships/image" Target="media/imgrId8320641469706d015.jpg"/><Relationship Id="rId60476414697075caf" Type="http://schemas.openxmlformats.org/officeDocument/2006/relationships/image" Target="media/imgrId60476414697075caf.jpg"/><Relationship Id="rId8063641469707c153" Type="http://schemas.openxmlformats.org/officeDocument/2006/relationships/image" Target="media/imgrId8063641469707c153.jpg"/><Relationship Id="rId65606414697082bdc" Type="http://schemas.openxmlformats.org/officeDocument/2006/relationships/image" Target="media/imgrId65606414697082bdc.jpg"/><Relationship Id="rId17656414697089c60" Type="http://schemas.openxmlformats.org/officeDocument/2006/relationships/image" Target="media/imgrId17656414697089c60.jpg"/><Relationship Id="rId2393641469708f9e2" Type="http://schemas.openxmlformats.org/officeDocument/2006/relationships/image" Target="media/imgrId2393641469708f9e2.jpg"/><Relationship Id="rId47976414697095abd" Type="http://schemas.openxmlformats.org/officeDocument/2006/relationships/image" Target="media/imgrId47976414697095abd.jpg"/><Relationship Id="rId7453641469709e044" Type="http://schemas.openxmlformats.org/officeDocument/2006/relationships/image" Target="media/imgrId7453641469709e044.jpg"/><Relationship Id="rId104264146970a47d0" Type="http://schemas.openxmlformats.org/officeDocument/2006/relationships/image" Target="media/imgrId104264146970a47d0.jpg"/><Relationship Id="rId312664146970ae05b" Type="http://schemas.openxmlformats.org/officeDocument/2006/relationships/image" Target="media/imgrId312664146970ae05b.jpg"/><Relationship Id="rId605864146970b65a9" Type="http://schemas.openxmlformats.org/officeDocument/2006/relationships/image" Target="media/imgrId605864146970b65a9.jpg"/><Relationship Id="rId372864146970bdee0" Type="http://schemas.openxmlformats.org/officeDocument/2006/relationships/image" Target="media/imgrId372864146970bdee0.jpg"/><Relationship Id="rId898364146970c48f3" Type="http://schemas.openxmlformats.org/officeDocument/2006/relationships/image" Target="media/imgrId898364146970c48f3.jpg"/><Relationship Id="rId648464146970ca35e" Type="http://schemas.openxmlformats.org/officeDocument/2006/relationships/image" Target="media/imgrId648464146970ca35e.jpg"/><Relationship Id="rId757364146970d1edb" Type="http://schemas.openxmlformats.org/officeDocument/2006/relationships/image" Target="media/imgrId757364146970d1edb.jpg"/><Relationship Id="rId811764146970d9c2b" Type="http://schemas.openxmlformats.org/officeDocument/2006/relationships/image" Target="media/imgrId811764146970d9c2b.jpg"/><Relationship Id="rId398564146970e082c" Type="http://schemas.openxmlformats.org/officeDocument/2006/relationships/image" Target="media/imgrId398564146970e082c.jpg"/><Relationship Id="rId697064146970ebf8e" Type="http://schemas.openxmlformats.org/officeDocument/2006/relationships/image" Target="media/imgrId697064146970ebf8e.jpg"/><Relationship Id="rId797364146970f3f12" Type="http://schemas.openxmlformats.org/officeDocument/2006/relationships/image" Target="media/imgrId797364146970f3f12.jpg"/><Relationship Id="rId9715641469710778b" Type="http://schemas.openxmlformats.org/officeDocument/2006/relationships/image" Target="media/imgrId9715641469710778b.jpg"/><Relationship Id="rId2480641469710e863" Type="http://schemas.openxmlformats.org/officeDocument/2006/relationships/image" Target="media/imgrId2480641469710e863.jpg"/><Relationship Id="rId521964146971172f8" Type="http://schemas.openxmlformats.org/officeDocument/2006/relationships/image" Target="media/imgrId521964146971172f8.jpg"/><Relationship Id="rId5601641469711e28b" Type="http://schemas.openxmlformats.org/officeDocument/2006/relationships/image" Target="media/imgrId5601641469711e28b.gif"/><Relationship Id="rId5602641469712511d" Type="http://schemas.openxmlformats.org/officeDocument/2006/relationships/image" Target="media/imgrId5602641469712511d.jpg"/><Relationship Id="rId6336641469712ca46" Type="http://schemas.openxmlformats.org/officeDocument/2006/relationships/image" Target="media/imgrId6336641469712ca46.jpg"/><Relationship Id="rId469464146971344f9" Type="http://schemas.openxmlformats.org/officeDocument/2006/relationships/image" Target="media/imgrId469464146971344f9.jpg"/><Relationship Id="rId4858641469713cc39" Type="http://schemas.openxmlformats.org/officeDocument/2006/relationships/image" Target="media/imgrId4858641469713cc39.jpg"/><Relationship Id="rId31086414697145857" Type="http://schemas.openxmlformats.org/officeDocument/2006/relationships/image" Target="media/imgrId31086414697145857.jpg"/><Relationship Id="rId5444641469714dc60" Type="http://schemas.openxmlformats.org/officeDocument/2006/relationships/image" Target="media/imgrId5444641469714dc60.jpg"/><Relationship Id="rId1062641469715664f" Type="http://schemas.openxmlformats.org/officeDocument/2006/relationships/image" Target="media/imgrId1062641469715664f.jpg"/><Relationship Id="rId1566641469715af7b" Type="http://schemas.openxmlformats.org/officeDocument/2006/relationships/image" Target="media/imgrId1566641469715af7b.jpg"/><Relationship Id="rId366964146971619e4" Type="http://schemas.openxmlformats.org/officeDocument/2006/relationships/image" Target="media/imgrId366964146971619e4.jpg"/><Relationship Id="rId54256414697168dfa" Type="http://schemas.openxmlformats.org/officeDocument/2006/relationships/image" Target="media/imgrId54256414697168dfa.jpg"/><Relationship Id="rId4311641469716e582" Type="http://schemas.openxmlformats.org/officeDocument/2006/relationships/image" Target="media/imgrId4311641469716e582.jpg"/><Relationship Id="rId80836414697176019" Type="http://schemas.openxmlformats.org/officeDocument/2006/relationships/image" Target="media/imgrId80836414697176019.jpg"/><Relationship Id="rId4221641469717e47b" Type="http://schemas.openxmlformats.org/officeDocument/2006/relationships/image" Target="media/imgrId4221641469717e47b.jpg"/><Relationship Id="rId14606414697182ccb" Type="http://schemas.openxmlformats.org/officeDocument/2006/relationships/image" Target="media/imgrId14606414697182ccb.jpg"/><Relationship Id="rId5425641469718bc4e" Type="http://schemas.openxmlformats.org/officeDocument/2006/relationships/image" Target="media/imgrId5425641469718bc4e.jpg"/><Relationship Id="rId40016414697191be9" Type="http://schemas.openxmlformats.org/officeDocument/2006/relationships/image" Target="media/imgrId40016414697191be9.jpg"/><Relationship Id="rId6510641469719e45d" Type="http://schemas.openxmlformats.org/officeDocument/2006/relationships/image" Target="media/imgrId6510641469719e45d.jpg"/><Relationship Id="rId757564146971ab313" Type="http://schemas.openxmlformats.org/officeDocument/2006/relationships/image" Target="media/imgrId757564146971ab313.jpg"/><Relationship Id="rId669164146971b1e00" Type="http://schemas.openxmlformats.org/officeDocument/2006/relationships/image" Target="media/imgrId669164146971b1e00.jpg"/><Relationship Id="rId632064146971b813a" Type="http://schemas.openxmlformats.org/officeDocument/2006/relationships/image" Target="media/imgrId632064146971b813a.jpg"/><Relationship Id="rId694064146971c00ed" Type="http://schemas.openxmlformats.org/officeDocument/2006/relationships/image" Target="media/imgrId694064146971c00ed.jpg"/><Relationship Id="rId817564146971c679f" Type="http://schemas.openxmlformats.org/officeDocument/2006/relationships/image" Target="media/imgrId817564146971c679f.jpg"/><Relationship Id="rId967664146971d14fb" Type="http://schemas.openxmlformats.org/officeDocument/2006/relationships/image" Target="media/imgrId967664146971d14fb.jpg"/><Relationship Id="rId891864146971d95bf" Type="http://schemas.openxmlformats.org/officeDocument/2006/relationships/image" Target="media/imgrId891864146971d95bf.jpg"/><Relationship Id="rId224664146971e0160" Type="http://schemas.openxmlformats.org/officeDocument/2006/relationships/image" Target="media/imgrId224664146971e0160.jpg"/><Relationship Id="rId552464146971e7ee2" Type="http://schemas.openxmlformats.org/officeDocument/2006/relationships/image" Target="media/imgrId552464146971e7ee2.jpg"/><Relationship Id="rId347464146971f0003" Type="http://schemas.openxmlformats.org/officeDocument/2006/relationships/image" Target="media/imgrId347464146971f0003.jpg"/><Relationship Id="rId9626641469720321d" Type="http://schemas.openxmlformats.org/officeDocument/2006/relationships/image" Target="media/imgrId9626641469720321d.jpg"/><Relationship Id="rId6941641469720a959" Type="http://schemas.openxmlformats.org/officeDocument/2006/relationships/image" Target="media/imgrId6941641469720a959.jpg"/><Relationship Id="rId47356414697211c47" Type="http://schemas.openxmlformats.org/officeDocument/2006/relationships/image" Target="media/imgrId47356414697211c47.jpg"/><Relationship Id="rId9411641469721c836" Type="http://schemas.openxmlformats.org/officeDocument/2006/relationships/image" Target="media/imgrId9411641469721c836.jpg"/><Relationship Id="rId66836414697224733" Type="http://schemas.openxmlformats.org/officeDocument/2006/relationships/image" Target="media/imgrId66836414697224733.jpg"/><Relationship Id="rId3543641469722c1a6" Type="http://schemas.openxmlformats.org/officeDocument/2006/relationships/image" Target="media/imgrId3543641469722c1a6.jpg"/><Relationship Id="rId70656414697232dcc" Type="http://schemas.openxmlformats.org/officeDocument/2006/relationships/image" Target="media/imgrId70656414697232dcc.jpg"/><Relationship Id="rId3552641469723c9d5" Type="http://schemas.openxmlformats.org/officeDocument/2006/relationships/image" Target="media/imgrId3552641469723c9d5.jpg"/><Relationship Id="rId1393641469724537c" Type="http://schemas.openxmlformats.org/officeDocument/2006/relationships/image" Target="media/imgrId1393641469724537c.jpg"/><Relationship Id="rId1090641469724d605" Type="http://schemas.openxmlformats.org/officeDocument/2006/relationships/image" Target="media/imgrId1090641469724d605.jpg"/><Relationship Id="rId99966414697255f7c" Type="http://schemas.openxmlformats.org/officeDocument/2006/relationships/image" Target="media/imgrId99966414697255f7c.jpg"/><Relationship Id="rId7792641469725c8e8" Type="http://schemas.openxmlformats.org/officeDocument/2006/relationships/image" Target="media/imgrId7792641469725c8e8.jpg"/><Relationship Id="rId75976414697266a9c" Type="http://schemas.openxmlformats.org/officeDocument/2006/relationships/image" Target="media/imgrId75976414697266a9c.jpg"/><Relationship Id="rId6839641469726cfcb" Type="http://schemas.openxmlformats.org/officeDocument/2006/relationships/image" Target="media/imgrId6839641469726cfcb.jpg"/><Relationship Id="rId157464146972748bd" Type="http://schemas.openxmlformats.org/officeDocument/2006/relationships/image" Target="media/imgrId157464146972748bd.jpg"/><Relationship Id="rId9878641469727929f" Type="http://schemas.openxmlformats.org/officeDocument/2006/relationships/image" Target="media/imgrId9878641469727929f.jpg"/><Relationship Id="rId90876414697280c84" Type="http://schemas.openxmlformats.org/officeDocument/2006/relationships/image" Target="media/imgrId90876414697280c84.jpg"/><Relationship Id="rId89886414697289fc5" Type="http://schemas.openxmlformats.org/officeDocument/2006/relationships/image" Target="media/imgrId89886414697289fc5.jpg"/><Relationship Id="rId20516414697291948" Type="http://schemas.openxmlformats.org/officeDocument/2006/relationships/image" Target="media/imgrId20516414697291948.jpg"/><Relationship Id="rId28226414697296c55" Type="http://schemas.openxmlformats.org/officeDocument/2006/relationships/image" Target="media/imgrId28226414697296c55.jpg"/><Relationship Id="rId3539641469729ee79" Type="http://schemas.openxmlformats.org/officeDocument/2006/relationships/image" Target="media/imgrId3539641469729ee79.jpg"/><Relationship Id="rId339664146972a8007" Type="http://schemas.openxmlformats.org/officeDocument/2006/relationships/image" Target="media/imgrId339664146972a8007.jpg"/><Relationship Id="rId821264146972adf94" Type="http://schemas.openxmlformats.org/officeDocument/2006/relationships/image" Target="media/imgrId821264146972adf94.jpg"/><Relationship Id="rId815464146972b3f23" Type="http://schemas.openxmlformats.org/officeDocument/2006/relationships/image" Target="media/imgrId815464146972b3f23.jpg"/><Relationship Id="rId614464146972ba98f" Type="http://schemas.openxmlformats.org/officeDocument/2006/relationships/image" Target="media/imgrId614464146972ba98f.jpg"/><Relationship Id="rId602564146972c50d3" Type="http://schemas.openxmlformats.org/officeDocument/2006/relationships/image" Target="media/imgrId602564146972c50d3.jpg"/><Relationship Id="rId570964146972cc772" Type="http://schemas.openxmlformats.org/officeDocument/2006/relationships/image" Target="media/imgrId570964146972cc772.jpg"/><Relationship Id="rId453964146972d2686" Type="http://schemas.openxmlformats.org/officeDocument/2006/relationships/image" Target="media/imgrId453964146972d2686.jpg"/><Relationship Id="rId699764146972db8f2" Type="http://schemas.openxmlformats.org/officeDocument/2006/relationships/image" Target="media/imgrId699764146972db8f2.jpg"/><Relationship Id="rId576964146972e0e4b" Type="http://schemas.openxmlformats.org/officeDocument/2006/relationships/image" Target="media/imgrId576964146972e0e4b.jpg"/><Relationship Id="rId531364146972e7d7f" Type="http://schemas.openxmlformats.org/officeDocument/2006/relationships/image" Target="media/imgrId531364146972e7d7f.jpg"/><Relationship Id="rId466964146972ef0bb" Type="http://schemas.openxmlformats.org/officeDocument/2006/relationships/image" Target="media/imgrId466964146972ef0bb.jpg"/><Relationship Id="rId6141641469730184f" Type="http://schemas.openxmlformats.org/officeDocument/2006/relationships/image" Target="media/imgrId6141641469730184f.jpg"/><Relationship Id="rId8640641469730841a" Type="http://schemas.openxmlformats.org/officeDocument/2006/relationships/image" Target="media/imgrId8640641469730841a.jpg"/><Relationship Id="rId278864146973114d2" Type="http://schemas.openxmlformats.org/officeDocument/2006/relationships/image" Target="media/imgrId278864146973114d2.jpg"/><Relationship Id="rId76916414697318952" Type="http://schemas.openxmlformats.org/officeDocument/2006/relationships/image" Target="media/imgrId76916414697318952.jpg"/><Relationship Id="rId1316641469731feb9" Type="http://schemas.openxmlformats.org/officeDocument/2006/relationships/image" Target="media/imgrId1316641469731feb9.jpg"/><Relationship Id="rId17246414697326b05" Type="http://schemas.openxmlformats.org/officeDocument/2006/relationships/image" Target="media/imgrId17246414697326b05.jpg"/><Relationship Id="rId7642641469732cee8" Type="http://schemas.openxmlformats.org/officeDocument/2006/relationships/image" Target="media/imgrId7642641469732cee8.jpg"/><Relationship Id="rId709064146973358ed" Type="http://schemas.openxmlformats.org/officeDocument/2006/relationships/image" Target="media/imgrId709064146973358ed.jpg"/><Relationship Id="rId5930641469733f591" Type="http://schemas.openxmlformats.org/officeDocument/2006/relationships/image" Target="media/imgrId5930641469733f591.jpg"/><Relationship Id="rId199564146973474dd" Type="http://schemas.openxmlformats.org/officeDocument/2006/relationships/image" Target="media/imgrId199564146973474dd.jpg"/><Relationship Id="rId6777641469734b44a" Type="http://schemas.openxmlformats.org/officeDocument/2006/relationships/image" Target="media/imgrId6777641469734b44a.jpg"/><Relationship Id="rId726164146973572b7" Type="http://schemas.openxmlformats.org/officeDocument/2006/relationships/image" Target="media/imgrId726164146973572b7.jpg"/><Relationship Id="rId5903641469735ef67" Type="http://schemas.openxmlformats.org/officeDocument/2006/relationships/image" Target="media/imgrId5903641469735ef67.jpg"/><Relationship Id="rId10786414697367455" Type="http://schemas.openxmlformats.org/officeDocument/2006/relationships/image" Target="media/imgrId10786414697367455.jpg"/><Relationship Id="rId3666641469736def4" Type="http://schemas.openxmlformats.org/officeDocument/2006/relationships/image" Target="media/imgrId3666641469736def4.jpg"/><Relationship Id="rId64356414697377589" Type="http://schemas.openxmlformats.org/officeDocument/2006/relationships/image" Target="media/imgrId64356414697377589.jpg"/><Relationship Id="rId4893641469737e8ea" Type="http://schemas.openxmlformats.org/officeDocument/2006/relationships/image" Target="media/imgrId4893641469737e8ea.jpg"/><Relationship Id="rId43726414697384f8b" Type="http://schemas.openxmlformats.org/officeDocument/2006/relationships/image" Target="media/imgrId43726414697384f8b.jpg"/><Relationship Id="rId9802641469738fa2e" Type="http://schemas.openxmlformats.org/officeDocument/2006/relationships/image" Target="media/imgrId9802641469738fa2e.jpg"/><Relationship Id="rId75946414697394091" Type="http://schemas.openxmlformats.org/officeDocument/2006/relationships/image" Target="media/imgrId75946414697394091.jpg"/><Relationship Id="rId4850641469739b125" Type="http://schemas.openxmlformats.org/officeDocument/2006/relationships/image" Target="media/imgrId4850641469739b125.jpg"/><Relationship Id="rId999364146973a19fa" Type="http://schemas.openxmlformats.org/officeDocument/2006/relationships/image" Target="media/imgrId999364146973a19fa.jpg"/><Relationship Id="rId375964146973a8448" Type="http://schemas.openxmlformats.org/officeDocument/2006/relationships/image" Target="media/imgrId375964146973a8448.jpg"/><Relationship Id="rId752764146973b17c4" Type="http://schemas.openxmlformats.org/officeDocument/2006/relationships/image" Target="media/imgrId752764146973b17c4.jpg"/><Relationship Id="rId186964146973bab7d" Type="http://schemas.openxmlformats.org/officeDocument/2006/relationships/image" Target="media/imgrId186964146973bab7d.jpg"/><Relationship Id="rId351264146973c16ba" Type="http://schemas.openxmlformats.org/officeDocument/2006/relationships/image" Target="media/imgrId351264146973c16ba.jpg"/><Relationship Id="rId492864146973c61e2" Type="http://schemas.openxmlformats.org/officeDocument/2006/relationships/image" Target="media/imgrId492864146973c61e2.jpg"/><Relationship Id="rId339364146973ccc68" Type="http://schemas.openxmlformats.org/officeDocument/2006/relationships/image" Target="media/imgrId339364146973ccc68.jpg"/><Relationship Id="rId348564146973d4e1a" Type="http://schemas.openxmlformats.org/officeDocument/2006/relationships/image" Target="media/imgrId348564146973d4e1a.jpg"/><Relationship Id="rId856064146973e9dae" Type="http://schemas.openxmlformats.org/officeDocument/2006/relationships/image" Target="media/imgrId856064146973e9dae.jpg"/><Relationship Id="rId1181641469742df2f" Type="http://schemas.openxmlformats.org/officeDocument/2006/relationships/image" Target="media/imgrId1181641469742df2f.jpg"/><Relationship Id="rId998264146974383a2" Type="http://schemas.openxmlformats.org/officeDocument/2006/relationships/image" Target="media/imgrId998264146974383a2.jpg"/><Relationship Id="rId792764146974418c5" Type="http://schemas.openxmlformats.org/officeDocument/2006/relationships/image" Target="media/imgrId792764146974418c5.jpg"/><Relationship Id="rId692164146974486c0" Type="http://schemas.openxmlformats.org/officeDocument/2006/relationships/image" Target="media/imgrId692164146974486c0.jpg"/><Relationship Id="rId37596414697450925" Type="http://schemas.openxmlformats.org/officeDocument/2006/relationships/image" Target="media/imgrId37596414697450925.jpg"/><Relationship Id="rId36956414697459913" Type="http://schemas.openxmlformats.org/officeDocument/2006/relationships/image" Target="media/imgrId36956414697459913.jpg"/><Relationship Id="rId55436414697463810" Type="http://schemas.openxmlformats.org/officeDocument/2006/relationships/image" Target="media/imgrId55436414697463810.jpg"/><Relationship Id="rId4110641469746d000" Type="http://schemas.openxmlformats.org/officeDocument/2006/relationships/image" Target="media/imgrId4110641469746d000.jpg"/><Relationship Id="rId15786414697477d2d" Type="http://schemas.openxmlformats.org/officeDocument/2006/relationships/image" Target="media/imgrId15786414697477d2d.jpg"/><Relationship Id="rId1515641469747f49b" Type="http://schemas.openxmlformats.org/officeDocument/2006/relationships/image" Target="media/imgrId1515641469747f49b.jpg"/><Relationship Id="rId45576414697487f76" Type="http://schemas.openxmlformats.org/officeDocument/2006/relationships/image" Target="media/imgrId45576414697487f76.jpg"/><Relationship Id="rId239064146974a0b53" Type="http://schemas.openxmlformats.org/officeDocument/2006/relationships/image" Target="media/imgrId239064146974a0b53.jpg"/><Relationship Id="rId146864146974a8fee" Type="http://schemas.openxmlformats.org/officeDocument/2006/relationships/image" Target="media/imgrId146864146974a8fee.jpg"/><Relationship Id="rId804364146974b2152" Type="http://schemas.openxmlformats.org/officeDocument/2006/relationships/image" Target="media/imgrId804364146974b2152.jpg"/><Relationship Id="rId242264146974bb814" Type="http://schemas.openxmlformats.org/officeDocument/2006/relationships/image" Target="media/imgrId242264146974bb814.jpg"/><Relationship Id="rId288064146974c4fc7" Type="http://schemas.openxmlformats.org/officeDocument/2006/relationships/image" Target="media/imgrId288064146974c4fc7.jpg"/><Relationship Id="rId832864146974d7d19" Type="http://schemas.openxmlformats.org/officeDocument/2006/relationships/image" Target="media/imgrId832864146974d7d19.jpg"/><Relationship Id="rId739164146974de1c4" Type="http://schemas.openxmlformats.org/officeDocument/2006/relationships/image" Target="media/imgrId739164146974de1c4.jpg"/><Relationship Id="rId15326414697511147" Type="http://schemas.openxmlformats.org/officeDocument/2006/relationships/image" Target="media/imgrId15326414697511147.jpg"/><Relationship Id="rId5172641469753a3ed" Type="http://schemas.openxmlformats.org/officeDocument/2006/relationships/image" Target="media/imgrId5172641469753a3ed.jpg"/><Relationship Id="rId3201641469754adb5" Type="http://schemas.openxmlformats.org/officeDocument/2006/relationships/image" Target="media/imgrId3201641469754adb5.jpg"/><Relationship Id="rId65536414697558f85" Type="http://schemas.openxmlformats.org/officeDocument/2006/relationships/image" Target="media/imgrId65536414697558f85.jpg"/><Relationship Id="rId3156641469756ae60" Type="http://schemas.openxmlformats.org/officeDocument/2006/relationships/image" Target="media/imgrId3156641469756ae60.jpg"/><Relationship Id="rId71266414697573c5f" Type="http://schemas.openxmlformats.org/officeDocument/2006/relationships/image" Target="media/imgrId71266414697573c5f.jpg"/><Relationship Id="rId4732641469757ed0f" Type="http://schemas.openxmlformats.org/officeDocument/2006/relationships/image" Target="media/imgrId4732641469757ed0f.jpg"/><Relationship Id="rId5436641469758f713" Type="http://schemas.openxmlformats.org/officeDocument/2006/relationships/image" Target="media/imgrId5436641469758f713.jpg"/><Relationship Id="rId497164146975b5418" Type="http://schemas.openxmlformats.org/officeDocument/2006/relationships/image" Target="media/imgrId497164146975b5418.jpg"/><Relationship Id="rId532664146975c16f3" Type="http://schemas.openxmlformats.org/officeDocument/2006/relationships/image" Target="media/imgrId532664146975c16f3.jpg"/><Relationship Id="rId882664146975d090f" Type="http://schemas.openxmlformats.org/officeDocument/2006/relationships/image" Target="media/imgrId882664146975d090f.jpg"/><Relationship Id="rId203664146975e15e1" Type="http://schemas.openxmlformats.org/officeDocument/2006/relationships/image" Target="media/imgrId203664146975e15e1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801794" Type="http://schemas.openxmlformats.org/officeDocument/2006/relationships/image" Target="media/imgrId1180179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801794" Type="http://schemas.openxmlformats.org/officeDocument/2006/relationships/image" Target="media/imgrId1180179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801794" Type="http://schemas.openxmlformats.org/officeDocument/2006/relationships/image" Target="media/imgrId1180179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801794" Type="http://schemas.openxmlformats.org/officeDocument/2006/relationships/image" Target="media/imgrId1180179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801794" Type="http://schemas.openxmlformats.org/officeDocument/2006/relationships/image" Target="media/imgrId1180179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801794" Type="http://schemas.openxmlformats.org/officeDocument/2006/relationships/image" Target="media/imgrId1180179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