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85341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637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627760" w:name="ctxt"/>
    <w:bookmarkEnd w:id="576277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4722" name="name748164146af187a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564146af187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1564146af188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35164146af188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44964146af188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16164146af1892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97252" name="name773664146af191b10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18564146af191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11545" name="name230464146af19c406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75564146af19c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2452" name="name868764146af1a102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8764146af1a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7464146af1a1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75830" name="name868464146af1abd4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12164146af1ab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38930" name="name286664146af1b2b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6964146af1b2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88664146af1b3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07458" name="name439264146af1ba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764146af1ba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72464146af1bac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84989" name="name707764146af1c467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39264146af1c4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9446" name="name285264146af1ca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964146af1ca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333164146af1cc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370966" name="name446964146af1d5a6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60664146af1d5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96473" name="name247064146af1de69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28664146af1de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7664146af1dec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54902" name="name99964146af1e5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264146af1e5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47867" name="name511664146af1edfd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36764146af1ed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2830" name="name361764146af1f1c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564146af1f1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76734" name="name832764146af208cf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519564146af208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3412" name="name896264146af20e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4146af20e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934288" name="name543464146af219e8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57464146af219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49159" name="name640464146af222503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21064146af222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123" name="name319664146af2299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8664146af229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433551" name="name176164146af2360ac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51364146af236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4064146af2365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37878" name="name634364146af23d0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9164146af23d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15964146af23d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76378" name="name664164146af243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264146af243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9564146af243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12664146af244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77764146af244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40164146af244d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47092" name="name376564146af24cc4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97564146af24c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622975" name="name940664146af25668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04064146af256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31770" name="name291764146af26017a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05764146af260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58362" name="name864064146af26a97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69964146af26a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7464146af26b2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56964146af26b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8564146af26b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15764146af26b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43335" name="name166764146af275a9c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77964146af275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81893" name="name743064146af27a0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264146af27a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177964146af27a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334535" name="name316264146af283f1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12564146af283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18840" name="name558764146af28a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564146af28a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17064146af28a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9464146af28b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78664146af28c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870364146af28d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187773" name="name264964146af29714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98264146af297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76931" name="name508864146af2a175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715664146af2a1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7364146af2a1d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18074" name="name238364146af2a6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064146af2a6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67664146af2a6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25864146af2a7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109914" name="name301964146af2b1d31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77264146af2b1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60331" name="name629264146af2bca36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744464146af2bc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49525" name="name636364146af2c0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864146af2c0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4550" name="name285264146af2c9df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681864146af2c9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52441" name="name280264146af2d0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364146af2d0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209572" name="name141764146af2da49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11064146af2da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34372" name="name211964146af2e569c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57664146af2e5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22733" name="name436664146af2ec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064146af2ec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31829" name="name840664146af301a16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42764146af301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926964146af302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8565" name="name283364146af30c29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89664146af30c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5764146af30d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11564146af30d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67175" name="name671464146af31579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82664146af315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1064146af315de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57924" name="name880764146af31c2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364146af31c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4864146af31cb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64964146af31c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48264146af31d4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2852" name="name587764146af3278c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40464146af327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11458" name="name345364146af333c55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32664146af333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3964146af334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58325" name="name271064146af33e80d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78264146af33e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9264146af33ee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164146af33fe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96556" name="name656664146af349da2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28464146af349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744096" name="name999364146af354d56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55864146af354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15564146af356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37064146af356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784331" name="name167664146af35d05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21564146af35d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6664146af35d6a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18134" name="name648764146af363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564146af363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5064146af364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27464146af364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43846" name="name920564146af36ecc2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55164146af36e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6264146af36f4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0443" name="name372964146af375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564146af375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70864146af376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907" name="name271064146af38033a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17764146af380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8064146af380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821798" name="name302764146af389f70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61064146af389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4064146af38a6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43664146af38b1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21916" name="name670564146af391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464146af391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5064146af391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06064146af391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7769" name="name969064146af39cc5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96964146af39c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8404229" name="name648464146af3a70a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36464146af3a7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617662" name="name615664146af3b107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41264146af3b1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9764146af3b17e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1056" name="name891364146af3b7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364146af3b7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46864146af3b8a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71564146af3b8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74436" name="name413864146af3c29b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31364146af3c2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414051" name="name759064146af3cca37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43564146af3cc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957" name="name103764146af3d8346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411064146af3d8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0064146af3d8a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46471" name="name814264146af3e0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664146af3e0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2964146af3e0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73664146af3e15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96813" name="name980564146af3ea79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20864146af3ea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47364146af3eb3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62870" name="name711664146af3f405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98264146af3f4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4732" name="name973964146af409cc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85164146af409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18837" name="name696264146af4102d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87164146af410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05764" name="name181564146af41b828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54564146af41b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68364146af41d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9964146af41da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931853" name="name552464146af4235b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74064146af423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888721" name="name964764146af42a18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4164146af42a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85564146af42a9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3864146af42b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3164146af42bc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27875" name="name588064146af434a69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65264146af434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46943" name="name255864146af43aa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764146af43a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5064146af43b3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78064146af43b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98740" name="name625064146af444ba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43264146af444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8064146af4455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45375" name="name797864146af44c214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94264146af44c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26593" name="name550664146af45447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79964146af454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26764146af454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48664146af456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7964146af457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52569" name="name302564146af45c9c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24364146af45c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484358" name="name384464146af464e1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80664146af464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88004" name="name805264146af4686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464146af468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701891" name="name246664146af4715fa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409864146af471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19264146af471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70717" name="name946364146af478ad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21464146af478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658076" name="name177664146af4818e9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69164146af481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3064146af482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84770" name="name491264146af488036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27364146af488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49464146af488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0564146af488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133464146af48a2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2464146af48a5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20990" name="name571664146af4925ac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31364146af492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9164146af493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0664146af494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22277" name="name707064146af49d208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04164146af49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75071" name="name534364146af4a4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964146af4a4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9464146af4a4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699341" name="name597364146af4ae086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54164146af4ae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852616" name="name611864146af4b861e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61564146af4b8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8401" name="name636464146af4bca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464146af4bc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3064146af4bd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57000" name="name904264146af4c727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04964146af4c7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20386" name="name640964146af4d1eb5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85964146af4d1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00302" name="name848564146af4d5a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8264146af4d5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4389" name="name111064146af4e29d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62264146af4e2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7067789" name="name738964146af4ed76f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99064146af4ed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97628" name="name647464146af500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764146af500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3864146af500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0464146af500a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34764146af500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80832" name="name490864146af507f6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17664146af507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1987" name="name951564146af50e38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2364146af50e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27324" name="name462464146af516518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68264146af516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81459" name="name687764146af51bfef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31664146af51b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6417763" name="name153264146af52436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02164146af524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9909421" name="name601764146af52c037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80964146af52c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92818" name="name136164146af532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264146af532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90542458" name="name600464146af53c96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87564146af53c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43993691" name="name488364146af54393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60864146af543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96301" name="name918164146af54a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764146af54a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48364146af54a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97622" name="name392464146af550a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3464146af550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146123" name="name969764146af55b90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20364146af55b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28363" name="name291664146af564276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64964146af564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44357" name="name670064146af569e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3264146af569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698573" name="name620664146af572bd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86964146af572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8541155" name="name290864146af57a65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53364146af57a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96050" name="name322464146af584528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80464146af584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11771" name="name272064146af58e609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31764146af58e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10236" name="name450564146af594b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664146af594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97253" name="name869064146af59e65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31364146af59e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421298" name="name492764146af5a90e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54764146af5a9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918048" name="name652464146af5b34c4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63264146af5b3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3787021" name="name301064146af5bc0d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13564146af5bc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363035" name="name577364146af5c556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91964146af5c5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78">
    <w:multiLevelType w:val="hybridMultilevel"/>
    <w:lvl w:ilvl="0" w:tplc="78957068">
      <w:start w:val="1"/>
      <w:numFmt w:val="decimal"/>
      <w:lvlText w:val="%1."/>
      <w:lvlJc w:val="left"/>
      <w:pPr>
        <w:ind w:left="720" w:hanging="360"/>
      </w:pPr>
    </w:lvl>
    <w:lvl w:ilvl="1" w:tplc="78957068" w:tentative="1">
      <w:start w:val="1"/>
      <w:numFmt w:val="lowerLetter"/>
      <w:lvlText w:val="%2."/>
      <w:lvlJc w:val="left"/>
      <w:pPr>
        <w:ind w:left="1440" w:hanging="360"/>
      </w:pPr>
    </w:lvl>
    <w:lvl w:ilvl="2" w:tplc="78957068" w:tentative="1">
      <w:start w:val="1"/>
      <w:numFmt w:val="lowerRoman"/>
      <w:lvlText w:val="%3."/>
      <w:lvlJc w:val="right"/>
      <w:pPr>
        <w:ind w:left="2160" w:hanging="180"/>
      </w:pPr>
    </w:lvl>
    <w:lvl w:ilvl="3" w:tplc="78957068" w:tentative="1">
      <w:start w:val="1"/>
      <w:numFmt w:val="decimal"/>
      <w:lvlText w:val="%4."/>
      <w:lvlJc w:val="left"/>
      <w:pPr>
        <w:ind w:left="2880" w:hanging="360"/>
      </w:pPr>
    </w:lvl>
    <w:lvl w:ilvl="4" w:tplc="78957068" w:tentative="1">
      <w:start w:val="1"/>
      <w:numFmt w:val="lowerLetter"/>
      <w:lvlText w:val="%5."/>
      <w:lvlJc w:val="left"/>
      <w:pPr>
        <w:ind w:left="3600" w:hanging="360"/>
      </w:pPr>
    </w:lvl>
    <w:lvl w:ilvl="5" w:tplc="78957068" w:tentative="1">
      <w:start w:val="1"/>
      <w:numFmt w:val="lowerRoman"/>
      <w:lvlText w:val="%6."/>
      <w:lvlJc w:val="right"/>
      <w:pPr>
        <w:ind w:left="4320" w:hanging="180"/>
      </w:pPr>
    </w:lvl>
    <w:lvl w:ilvl="6" w:tplc="78957068" w:tentative="1">
      <w:start w:val="1"/>
      <w:numFmt w:val="decimal"/>
      <w:lvlText w:val="%7."/>
      <w:lvlJc w:val="left"/>
      <w:pPr>
        <w:ind w:left="5040" w:hanging="360"/>
      </w:pPr>
    </w:lvl>
    <w:lvl w:ilvl="7" w:tplc="78957068" w:tentative="1">
      <w:start w:val="1"/>
      <w:numFmt w:val="lowerLetter"/>
      <w:lvlText w:val="%8."/>
      <w:lvlJc w:val="left"/>
      <w:pPr>
        <w:ind w:left="5760" w:hanging="360"/>
      </w:pPr>
    </w:lvl>
    <w:lvl w:ilvl="8" w:tplc="78957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7">
    <w:multiLevelType w:val="hybridMultilevel"/>
    <w:lvl w:ilvl="0" w:tplc="57006129">
      <w:start w:val="1"/>
      <w:numFmt w:val="decimal"/>
      <w:lvlText w:val="%1."/>
      <w:lvlJc w:val="left"/>
      <w:pPr>
        <w:ind w:left="720" w:hanging="360"/>
      </w:pPr>
    </w:lvl>
    <w:lvl w:ilvl="1" w:tplc="57006129" w:tentative="1">
      <w:start w:val="1"/>
      <w:numFmt w:val="lowerLetter"/>
      <w:lvlText w:val="%2."/>
      <w:lvlJc w:val="left"/>
      <w:pPr>
        <w:ind w:left="1440" w:hanging="360"/>
      </w:pPr>
    </w:lvl>
    <w:lvl w:ilvl="2" w:tplc="57006129" w:tentative="1">
      <w:start w:val="1"/>
      <w:numFmt w:val="lowerRoman"/>
      <w:lvlText w:val="%3."/>
      <w:lvlJc w:val="right"/>
      <w:pPr>
        <w:ind w:left="2160" w:hanging="180"/>
      </w:pPr>
    </w:lvl>
    <w:lvl w:ilvl="3" w:tplc="57006129" w:tentative="1">
      <w:start w:val="1"/>
      <w:numFmt w:val="decimal"/>
      <w:lvlText w:val="%4."/>
      <w:lvlJc w:val="left"/>
      <w:pPr>
        <w:ind w:left="2880" w:hanging="360"/>
      </w:pPr>
    </w:lvl>
    <w:lvl w:ilvl="4" w:tplc="57006129" w:tentative="1">
      <w:start w:val="1"/>
      <w:numFmt w:val="lowerLetter"/>
      <w:lvlText w:val="%5."/>
      <w:lvlJc w:val="left"/>
      <w:pPr>
        <w:ind w:left="3600" w:hanging="360"/>
      </w:pPr>
    </w:lvl>
    <w:lvl w:ilvl="5" w:tplc="57006129" w:tentative="1">
      <w:start w:val="1"/>
      <w:numFmt w:val="lowerRoman"/>
      <w:lvlText w:val="%6."/>
      <w:lvlJc w:val="right"/>
      <w:pPr>
        <w:ind w:left="4320" w:hanging="180"/>
      </w:pPr>
    </w:lvl>
    <w:lvl w:ilvl="6" w:tplc="57006129" w:tentative="1">
      <w:start w:val="1"/>
      <w:numFmt w:val="decimal"/>
      <w:lvlText w:val="%7."/>
      <w:lvlJc w:val="left"/>
      <w:pPr>
        <w:ind w:left="5040" w:hanging="360"/>
      </w:pPr>
    </w:lvl>
    <w:lvl w:ilvl="7" w:tplc="57006129" w:tentative="1">
      <w:start w:val="1"/>
      <w:numFmt w:val="lowerLetter"/>
      <w:lvlText w:val="%8."/>
      <w:lvlJc w:val="left"/>
      <w:pPr>
        <w:ind w:left="5760" w:hanging="360"/>
      </w:pPr>
    </w:lvl>
    <w:lvl w:ilvl="8" w:tplc="5700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">
    <w:multiLevelType w:val="hybridMultilevel"/>
    <w:lvl w:ilvl="0" w:tplc="86411369">
      <w:start w:val="1"/>
      <w:numFmt w:val="decimal"/>
      <w:lvlText w:val="%1."/>
      <w:lvlJc w:val="left"/>
      <w:pPr>
        <w:ind w:left="720" w:hanging="360"/>
      </w:pPr>
    </w:lvl>
    <w:lvl w:ilvl="1" w:tplc="86411369" w:tentative="1">
      <w:start w:val="1"/>
      <w:numFmt w:val="lowerLetter"/>
      <w:lvlText w:val="%2."/>
      <w:lvlJc w:val="left"/>
      <w:pPr>
        <w:ind w:left="1440" w:hanging="360"/>
      </w:pPr>
    </w:lvl>
    <w:lvl w:ilvl="2" w:tplc="86411369" w:tentative="1">
      <w:start w:val="1"/>
      <w:numFmt w:val="lowerRoman"/>
      <w:lvlText w:val="%3."/>
      <w:lvlJc w:val="right"/>
      <w:pPr>
        <w:ind w:left="2160" w:hanging="180"/>
      </w:pPr>
    </w:lvl>
    <w:lvl w:ilvl="3" w:tplc="86411369" w:tentative="1">
      <w:start w:val="1"/>
      <w:numFmt w:val="decimal"/>
      <w:lvlText w:val="%4."/>
      <w:lvlJc w:val="left"/>
      <w:pPr>
        <w:ind w:left="2880" w:hanging="360"/>
      </w:pPr>
    </w:lvl>
    <w:lvl w:ilvl="4" w:tplc="86411369" w:tentative="1">
      <w:start w:val="1"/>
      <w:numFmt w:val="lowerLetter"/>
      <w:lvlText w:val="%5."/>
      <w:lvlJc w:val="left"/>
      <w:pPr>
        <w:ind w:left="3600" w:hanging="360"/>
      </w:pPr>
    </w:lvl>
    <w:lvl w:ilvl="5" w:tplc="86411369" w:tentative="1">
      <w:start w:val="1"/>
      <w:numFmt w:val="lowerRoman"/>
      <w:lvlText w:val="%6."/>
      <w:lvlJc w:val="right"/>
      <w:pPr>
        <w:ind w:left="4320" w:hanging="180"/>
      </w:pPr>
    </w:lvl>
    <w:lvl w:ilvl="6" w:tplc="86411369" w:tentative="1">
      <w:start w:val="1"/>
      <w:numFmt w:val="decimal"/>
      <w:lvlText w:val="%7."/>
      <w:lvlJc w:val="left"/>
      <w:pPr>
        <w:ind w:left="5040" w:hanging="360"/>
      </w:pPr>
    </w:lvl>
    <w:lvl w:ilvl="7" w:tplc="86411369" w:tentative="1">
      <w:start w:val="1"/>
      <w:numFmt w:val="lowerLetter"/>
      <w:lvlText w:val="%8."/>
      <w:lvlJc w:val="left"/>
      <w:pPr>
        <w:ind w:left="5760" w:hanging="360"/>
      </w:pPr>
    </w:lvl>
    <w:lvl w:ilvl="8" w:tplc="8641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5">
    <w:multiLevelType w:val="hybridMultilevel"/>
    <w:lvl w:ilvl="0" w:tplc="45396820">
      <w:start w:val="1"/>
      <w:numFmt w:val="decimal"/>
      <w:lvlText w:val="%1."/>
      <w:lvlJc w:val="left"/>
      <w:pPr>
        <w:ind w:left="720" w:hanging="360"/>
      </w:pPr>
    </w:lvl>
    <w:lvl w:ilvl="1" w:tplc="45396820" w:tentative="1">
      <w:start w:val="1"/>
      <w:numFmt w:val="lowerLetter"/>
      <w:lvlText w:val="%2."/>
      <w:lvlJc w:val="left"/>
      <w:pPr>
        <w:ind w:left="1440" w:hanging="360"/>
      </w:pPr>
    </w:lvl>
    <w:lvl w:ilvl="2" w:tplc="45396820" w:tentative="1">
      <w:start w:val="1"/>
      <w:numFmt w:val="lowerRoman"/>
      <w:lvlText w:val="%3."/>
      <w:lvlJc w:val="right"/>
      <w:pPr>
        <w:ind w:left="2160" w:hanging="180"/>
      </w:pPr>
    </w:lvl>
    <w:lvl w:ilvl="3" w:tplc="45396820" w:tentative="1">
      <w:start w:val="1"/>
      <w:numFmt w:val="decimal"/>
      <w:lvlText w:val="%4."/>
      <w:lvlJc w:val="left"/>
      <w:pPr>
        <w:ind w:left="2880" w:hanging="360"/>
      </w:pPr>
    </w:lvl>
    <w:lvl w:ilvl="4" w:tplc="45396820" w:tentative="1">
      <w:start w:val="1"/>
      <w:numFmt w:val="lowerLetter"/>
      <w:lvlText w:val="%5."/>
      <w:lvlJc w:val="left"/>
      <w:pPr>
        <w:ind w:left="3600" w:hanging="360"/>
      </w:pPr>
    </w:lvl>
    <w:lvl w:ilvl="5" w:tplc="45396820" w:tentative="1">
      <w:start w:val="1"/>
      <w:numFmt w:val="lowerRoman"/>
      <w:lvlText w:val="%6."/>
      <w:lvlJc w:val="right"/>
      <w:pPr>
        <w:ind w:left="4320" w:hanging="180"/>
      </w:pPr>
    </w:lvl>
    <w:lvl w:ilvl="6" w:tplc="45396820" w:tentative="1">
      <w:start w:val="1"/>
      <w:numFmt w:val="decimal"/>
      <w:lvlText w:val="%7."/>
      <w:lvlJc w:val="left"/>
      <w:pPr>
        <w:ind w:left="5040" w:hanging="360"/>
      </w:pPr>
    </w:lvl>
    <w:lvl w:ilvl="7" w:tplc="45396820" w:tentative="1">
      <w:start w:val="1"/>
      <w:numFmt w:val="lowerLetter"/>
      <w:lvlText w:val="%8."/>
      <w:lvlJc w:val="left"/>
      <w:pPr>
        <w:ind w:left="5760" w:hanging="360"/>
      </w:pPr>
    </w:lvl>
    <w:lvl w:ilvl="8" w:tplc="45396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">
    <w:multiLevelType w:val="hybridMultilevel"/>
    <w:lvl w:ilvl="0" w:tplc="49523444">
      <w:start w:val="1"/>
      <w:numFmt w:val="decimal"/>
      <w:lvlText w:val="%1."/>
      <w:lvlJc w:val="left"/>
      <w:pPr>
        <w:ind w:left="720" w:hanging="360"/>
      </w:pPr>
    </w:lvl>
    <w:lvl w:ilvl="1" w:tplc="49523444" w:tentative="1">
      <w:start w:val="1"/>
      <w:numFmt w:val="lowerLetter"/>
      <w:lvlText w:val="%2."/>
      <w:lvlJc w:val="left"/>
      <w:pPr>
        <w:ind w:left="1440" w:hanging="360"/>
      </w:pPr>
    </w:lvl>
    <w:lvl w:ilvl="2" w:tplc="49523444" w:tentative="1">
      <w:start w:val="1"/>
      <w:numFmt w:val="lowerRoman"/>
      <w:lvlText w:val="%3."/>
      <w:lvlJc w:val="right"/>
      <w:pPr>
        <w:ind w:left="2160" w:hanging="180"/>
      </w:pPr>
    </w:lvl>
    <w:lvl w:ilvl="3" w:tplc="49523444" w:tentative="1">
      <w:start w:val="1"/>
      <w:numFmt w:val="decimal"/>
      <w:lvlText w:val="%4."/>
      <w:lvlJc w:val="left"/>
      <w:pPr>
        <w:ind w:left="2880" w:hanging="360"/>
      </w:pPr>
    </w:lvl>
    <w:lvl w:ilvl="4" w:tplc="49523444" w:tentative="1">
      <w:start w:val="1"/>
      <w:numFmt w:val="lowerLetter"/>
      <w:lvlText w:val="%5."/>
      <w:lvlJc w:val="left"/>
      <w:pPr>
        <w:ind w:left="3600" w:hanging="360"/>
      </w:pPr>
    </w:lvl>
    <w:lvl w:ilvl="5" w:tplc="49523444" w:tentative="1">
      <w:start w:val="1"/>
      <w:numFmt w:val="lowerRoman"/>
      <w:lvlText w:val="%6."/>
      <w:lvlJc w:val="right"/>
      <w:pPr>
        <w:ind w:left="4320" w:hanging="180"/>
      </w:pPr>
    </w:lvl>
    <w:lvl w:ilvl="6" w:tplc="49523444" w:tentative="1">
      <w:start w:val="1"/>
      <w:numFmt w:val="decimal"/>
      <w:lvlText w:val="%7."/>
      <w:lvlJc w:val="left"/>
      <w:pPr>
        <w:ind w:left="5040" w:hanging="360"/>
      </w:pPr>
    </w:lvl>
    <w:lvl w:ilvl="7" w:tplc="49523444" w:tentative="1">
      <w:start w:val="1"/>
      <w:numFmt w:val="lowerLetter"/>
      <w:lvlText w:val="%8."/>
      <w:lvlJc w:val="left"/>
      <w:pPr>
        <w:ind w:left="5760" w:hanging="360"/>
      </w:pPr>
    </w:lvl>
    <w:lvl w:ilvl="8" w:tplc="4952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">
    <w:multiLevelType w:val="hybridMultilevel"/>
    <w:lvl w:ilvl="0" w:tplc="81694514">
      <w:start w:val="1"/>
      <w:numFmt w:val="decimal"/>
      <w:lvlText w:val="%1."/>
      <w:lvlJc w:val="left"/>
      <w:pPr>
        <w:ind w:left="720" w:hanging="360"/>
      </w:pPr>
    </w:lvl>
    <w:lvl w:ilvl="1" w:tplc="81694514" w:tentative="1">
      <w:start w:val="1"/>
      <w:numFmt w:val="lowerLetter"/>
      <w:lvlText w:val="%2."/>
      <w:lvlJc w:val="left"/>
      <w:pPr>
        <w:ind w:left="1440" w:hanging="360"/>
      </w:pPr>
    </w:lvl>
    <w:lvl w:ilvl="2" w:tplc="81694514" w:tentative="1">
      <w:start w:val="1"/>
      <w:numFmt w:val="lowerRoman"/>
      <w:lvlText w:val="%3."/>
      <w:lvlJc w:val="right"/>
      <w:pPr>
        <w:ind w:left="2160" w:hanging="180"/>
      </w:pPr>
    </w:lvl>
    <w:lvl w:ilvl="3" w:tplc="81694514" w:tentative="1">
      <w:start w:val="1"/>
      <w:numFmt w:val="decimal"/>
      <w:lvlText w:val="%4."/>
      <w:lvlJc w:val="left"/>
      <w:pPr>
        <w:ind w:left="2880" w:hanging="360"/>
      </w:pPr>
    </w:lvl>
    <w:lvl w:ilvl="4" w:tplc="81694514" w:tentative="1">
      <w:start w:val="1"/>
      <w:numFmt w:val="lowerLetter"/>
      <w:lvlText w:val="%5."/>
      <w:lvlJc w:val="left"/>
      <w:pPr>
        <w:ind w:left="3600" w:hanging="360"/>
      </w:pPr>
    </w:lvl>
    <w:lvl w:ilvl="5" w:tplc="81694514" w:tentative="1">
      <w:start w:val="1"/>
      <w:numFmt w:val="lowerRoman"/>
      <w:lvlText w:val="%6."/>
      <w:lvlJc w:val="right"/>
      <w:pPr>
        <w:ind w:left="4320" w:hanging="180"/>
      </w:pPr>
    </w:lvl>
    <w:lvl w:ilvl="6" w:tplc="81694514" w:tentative="1">
      <w:start w:val="1"/>
      <w:numFmt w:val="decimal"/>
      <w:lvlText w:val="%7."/>
      <w:lvlJc w:val="left"/>
      <w:pPr>
        <w:ind w:left="5040" w:hanging="360"/>
      </w:pPr>
    </w:lvl>
    <w:lvl w:ilvl="7" w:tplc="81694514" w:tentative="1">
      <w:start w:val="1"/>
      <w:numFmt w:val="lowerLetter"/>
      <w:lvlText w:val="%8."/>
      <w:lvlJc w:val="left"/>
      <w:pPr>
        <w:ind w:left="5760" w:hanging="360"/>
      </w:pPr>
    </w:lvl>
    <w:lvl w:ilvl="8" w:tplc="8169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2">
    <w:multiLevelType w:val="hybridMultilevel"/>
    <w:lvl w:ilvl="0" w:tplc="26075716">
      <w:start w:val="1"/>
      <w:numFmt w:val="decimal"/>
      <w:lvlText w:val="%1."/>
      <w:lvlJc w:val="left"/>
      <w:pPr>
        <w:ind w:left="720" w:hanging="360"/>
      </w:pPr>
    </w:lvl>
    <w:lvl w:ilvl="1" w:tplc="26075716" w:tentative="1">
      <w:start w:val="1"/>
      <w:numFmt w:val="lowerLetter"/>
      <w:lvlText w:val="%2."/>
      <w:lvlJc w:val="left"/>
      <w:pPr>
        <w:ind w:left="1440" w:hanging="360"/>
      </w:pPr>
    </w:lvl>
    <w:lvl w:ilvl="2" w:tplc="26075716" w:tentative="1">
      <w:start w:val="1"/>
      <w:numFmt w:val="lowerRoman"/>
      <w:lvlText w:val="%3."/>
      <w:lvlJc w:val="right"/>
      <w:pPr>
        <w:ind w:left="2160" w:hanging="180"/>
      </w:pPr>
    </w:lvl>
    <w:lvl w:ilvl="3" w:tplc="26075716" w:tentative="1">
      <w:start w:val="1"/>
      <w:numFmt w:val="decimal"/>
      <w:lvlText w:val="%4."/>
      <w:lvlJc w:val="left"/>
      <w:pPr>
        <w:ind w:left="2880" w:hanging="360"/>
      </w:pPr>
    </w:lvl>
    <w:lvl w:ilvl="4" w:tplc="26075716" w:tentative="1">
      <w:start w:val="1"/>
      <w:numFmt w:val="lowerLetter"/>
      <w:lvlText w:val="%5."/>
      <w:lvlJc w:val="left"/>
      <w:pPr>
        <w:ind w:left="3600" w:hanging="360"/>
      </w:pPr>
    </w:lvl>
    <w:lvl w:ilvl="5" w:tplc="26075716" w:tentative="1">
      <w:start w:val="1"/>
      <w:numFmt w:val="lowerRoman"/>
      <w:lvlText w:val="%6."/>
      <w:lvlJc w:val="right"/>
      <w:pPr>
        <w:ind w:left="4320" w:hanging="180"/>
      </w:pPr>
    </w:lvl>
    <w:lvl w:ilvl="6" w:tplc="26075716" w:tentative="1">
      <w:start w:val="1"/>
      <w:numFmt w:val="decimal"/>
      <w:lvlText w:val="%7."/>
      <w:lvlJc w:val="left"/>
      <w:pPr>
        <w:ind w:left="5040" w:hanging="360"/>
      </w:pPr>
    </w:lvl>
    <w:lvl w:ilvl="7" w:tplc="26075716" w:tentative="1">
      <w:start w:val="1"/>
      <w:numFmt w:val="lowerLetter"/>
      <w:lvlText w:val="%8."/>
      <w:lvlJc w:val="left"/>
      <w:pPr>
        <w:ind w:left="5760" w:hanging="360"/>
      </w:pPr>
    </w:lvl>
    <w:lvl w:ilvl="8" w:tplc="2607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1">
    <w:multiLevelType w:val="hybridMultilevel"/>
    <w:lvl w:ilvl="0" w:tplc="67150042">
      <w:start w:val="1"/>
      <w:numFmt w:val="decimal"/>
      <w:lvlText w:val="%1."/>
      <w:lvlJc w:val="left"/>
      <w:pPr>
        <w:ind w:left="720" w:hanging="360"/>
      </w:pPr>
    </w:lvl>
    <w:lvl w:ilvl="1" w:tplc="67150042" w:tentative="1">
      <w:start w:val="1"/>
      <w:numFmt w:val="lowerLetter"/>
      <w:lvlText w:val="%2."/>
      <w:lvlJc w:val="left"/>
      <w:pPr>
        <w:ind w:left="1440" w:hanging="360"/>
      </w:pPr>
    </w:lvl>
    <w:lvl w:ilvl="2" w:tplc="67150042" w:tentative="1">
      <w:start w:val="1"/>
      <w:numFmt w:val="lowerRoman"/>
      <w:lvlText w:val="%3."/>
      <w:lvlJc w:val="right"/>
      <w:pPr>
        <w:ind w:left="2160" w:hanging="180"/>
      </w:pPr>
    </w:lvl>
    <w:lvl w:ilvl="3" w:tplc="67150042" w:tentative="1">
      <w:start w:val="1"/>
      <w:numFmt w:val="decimal"/>
      <w:lvlText w:val="%4."/>
      <w:lvlJc w:val="left"/>
      <w:pPr>
        <w:ind w:left="2880" w:hanging="360"/>
      </w:pPr>
    </w:lvl>
    <w:lvl w:ilvl="4" w:tplc="67150042" w:tentative="1">
      <w:start w:val="1"/>
      <w:numFmt w:val="lowerLetter"/>
      <w:lvlText w:val="%5."/>
      <w:lvlJc w:val="left"/>
      <w:pPr>
        <w:ind w:left="3600" w:hanging="360"/>
      </w:pPr>
    </w:lvl>
    <w:lvl w:ilvl="5" w:tplc="67150042" w:tentative="1">
      <w:start w:val="1"/>
      <w:numFmt w:val="lowerRoman"/>
      <w:lvlText w:val="%6."/>
      <w:lvlJc w:val="right"/>
      <w:pPr>
        <w:ind w:left="4320" w:hanging="180"/>
      </w:pPr>
    </w:lvl>
    <w:lvl w:ilvl="6" w:tplc="67150042" w:tentative="1">
      <w:start w:val="1"/>
      <w:numFmt w:val="decimal"/>
      <w:lvlText w:val="%7."/>
      <w:lvlJc w:val="left"/>
      <w:pPr>
        <w:ind w:left="5040" w:hanging="360"/>
      </w:pPr>
    </w:lvl>
    <w:lvl w:ilvl="7" w:tplc="67150042" w:tentative="1">
      <w:start w:val="1"/>
      <w:numFmt w:val="lowerLetter"/>
      <w:lvlText w:val="%8."/>
      <w:lvlJc w:val="left"/>
      <w:pPr>
        <w:ind w:left="5760" w:hanging="360"/>
      </w:pPr>
    </w:lvl>
    <w:lvl w:ilvl="8" w:tplc="6715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0">
    <w:multiLevelType w:val="hybridMultilevel"/>
    <w:lvl w:ilvl="0" w:tplc="63774497">
      <w:start w:val="1"/>
      <w:numFmt w:val="decimal"/>
      <w:lvlText w:val="%1."/>
      <w:lvlJc w:val="left"/>
      <w:pPr>
        <w:ind w:left="720" w:hanging="360"/>
      </w:pPr>
    </w:lvl>
    <w:lvl w:ilvl="1" w:tplc="63774497" w:tentative="1">
      <w:start w:val="1"/>
      <w:numFmt w:val="lowerLetter"/>
      <w:lvlText w:val="%2."/>
      <w:lvlJc w:val="left"/>
      <w:pPr>
        <w:ind w:left="1440" w:hanging="360"/>
      </w:pPr>
    </w:lvl>
    <w:lvl w:ilvl="2" w:tplc="63774497" w:tentative="1">
      <w:start w:val="1"/>
      <w:numFmt w:val="lowerRoman"/>
      <w:lvlText w:val="%3."/>
      <w:lvlJc w:val="right"/>
      <w:pPr>
        <w:ind w:left="2160" w:hanging="180"/>
      </w:pPr>
    </w:lvl>
    <w:lvl w:ilvl="3" w:tplc="63774497" w:tentative="1">
      <w:start w:val="1"/>
      <w:numFmt w:val="decimal"/>
      <w:lvlText w:val="%4."/>
      <w:lvlJc w:val="left"/>
      <w:pPr>
        <w:ind w:left="2880" w:hanging="360"/>
      </w:pPr>
    </w:lvl>
    <w:lvl w:ilvl="4" w:tplc="63774497" w:tentative="1">
      <w:start w:val="1"/>
      <w:numFmt w:val="lowerLetter"/>
      <w:lvlText w:val="%5."/>
      <w:lvlJc w:val="left"/>
      <w:pPr>
        <w:ind w:left="3600" w:hanging="360"/>
      </w:pPr>
    </w:lvl>
    <w:lvl w:ilvl="5" w:tplc="63774497" w:tentative="1">
      <w:start w:val="1"/>
      <w:numFmt w:val="lowerRoman"/>
      <w:lvlText w:val="%6."/>
      <w:lvlJc w:val="right"/>
      <w:pPr>
        <w:ind w:left="4320" w:hanging="180"/>
      </w:pPr>
    </w:lvl>
    <w:lvl w:ilvl="6" w:tplc="63774497" w:tentative="1">
      <w:start w:val="1"/>
      <w:numFmt w:val="decimal"/>
      <w:lvlText w:val="%7."/>
      <w:lvlJc w:val="left"/>
      <w:pPr>
        <w:ind w:left="5040" w:hanging="360"/>
      </w:pPr>
    </w:lvl>
    <w:lvl w:ilvl="7" w:tplc="63774497" w:tentative="1">
      <w:start w:val="1"/>
      <w:numFmt w:val="lowerLetter"/>
      <w:lvlText w:val="%8."/>
      <w:lvlJc w:val="left"/>
      <w:pPr>
        <w:ind w:left="5760" w:hanging="360"/>
      </w:pPr>
    </w:lvl>
    <w:lvl w:ilvl="8" w:tplc="6377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9">
    <w:multiLevelType w:val="hybridMultilevel"/>
    <w:lvl w:ilvl="0" w:tplc="84731696">
      <w:start w:val="1"/>
      <w:numFmt w:val="decimal"/>
      <w:lvlText w:val="%1."/>
      <w:lvlJc w:val="left"/>
      <w:pPr>
        <w:ind w:left="720" w:hanging="360"/>
      </w:pPr>
    </w:lvl>
    <w:lvl w:ilvl="1" w:tplc="84731696" w:tentative="1">
      <w:start w:val="1"/>
      <w:numFmt w:val="lowerLetter"/>
      <w:lvlText w:val="%2."/>
      <w:lvlJc w:val="left"/>
      <w:pPr>
        <w:ind w:left="1440" w:hanging="360"/>
      </w:pPr>
    </w:lvl>
    <w:lvl w:ilvl="2" w:tplc="84731696" w:tentative="1">
      <w:start w:val="1"/>
      <w:numFmt w:val="lowerRoman"/>
      <w:lvlText w:val="%3."/>
      <w:lvlJc w:val="right"/>
      <w:pPr>
        <w:ind w:left="2160" w:hanging="180"/>
      </w:pPr>
    </w:lvl>
    <w:lvl w:ilvl="3" w:tplc="84731696" w:tentative="1">
      <w:start w:val="1"/>
      <w:numFmt w:val="decimal"/>
      <w:lvlText w:val="%4."/>
      <w:lvlJc w:val="left"/>
      <w:pPr>
        <w:ind w:left="2880" w:hanging="360"/>
      </w:pPr>
    </w:lvl>
    <w:lvl w:ilvl="4" w:tplc="84731696" w:tentative="1">
      <w:start w:val="1"/>
      <w:numFmt w:val="lowerLetter"/>
      <w:lvlText w:val="%5."/>
      <w:lvlJc w:val="left"/>
      <w:pPr>
        <w:ind w:left="3600" w:hanging="360"/>
      </w:pPr>
    </w:lvl>
    <w:lvl w:ilvl="5" w:tplc="84731696" w:tentative="1">
      <w:start w:val="1"/>
      <w:numFmt w:val="lowerRoman"/>
      <w:lvlText w:val="%6."/>
      <w:lvlJc w:val="right"/>
      <w:pPr>
        <w:ind w:left="4320" w:hanging="180"/>
      </w:pPr>
    </w:lvl>
    <w:lvl w:ilvl="6" w:tplc="84731696" w:tentative="1">
      <w:start w:val="1"/>
      <w:numFmt w:val="decimal"/>
      <w:lvlText w:val="%7."/>
      <w:lvlJc w:val="left"/>
      <w:pPr>
        <w:ind w:left="5040" w:hanging="360"/>
      </w:pPr>
    </w:lvl>
    <w:lvl w:ilvl="7" w:tplc="84731696" w:tentative="1">
      <w:start w:val="1"/>
      <w:numFmt w:val="lowerLetter"/>
      <w:lvlText w:val="%8."/>
      <w:lvlJc w:val="left"/>
      <w:pPr>
        <w:ind w:left="5760" w:hanging="360"/>
      </w:pPr>
    </w:lvl>
    <w:lvl w:ilvl="8" w:tplc="84731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">
    <w:multiLevelType w:val="hybridMultilevel"/>
    <w:lvl w:ilvl="0" w:tplc="12603785">
      <w:start w:val="1"/>
      <w:numFmt w:val="decimal"/>
      <w:lvlText w:val="%1."/>
      <w:lvlJc w:val="left"/>
      <w:pPr>
        <w:ind w:left="720" w:hanging="360"/>
      </w:pPr>
    </w:lvl>
    <w:lvl w:ilvl="1" w:tplc="12603785" w:tentative="1">
      <w:start w:val="1"/>
      <w:numFmt w:val="lowerLetter"/>
      <w:lvlText w:val="%2."/>
      <w:lvlJc w:val="left"/>
      <w:pPr>
        <w:ind w:left="1440" w:hanging="360"/>
      </w:pPr>
    </w:lvl>
    <w:lvl w:ilvl="2" w:tplc="12603785" w:tentative="1">
      <w:start w:val="1"/>
      <w:numFmt w:val="lowerRoman"/>
      <w:lvlText w:val="%3."/>
      <w:lvlJc w:val="right"/>
      <w:pPr>
        <w:ind w:left="2160" w:hanging="180"/>
      </w:pPr>
    </w:lvl>
    <w:lvl w:ilvl="3" w:tplc="12603785" w:tentative="1">
      <w:start w:val="1"/>
      <w:numFmt w:val="decimal"/>
      <w:lvlText w:val="%4."/>
      <w:lvlJc w:val="left"/>
      <w:pPr>
        <w:ind w:left="2880" w:hanging="360"/>
      </w:pPr>
    </w:lvl>
    <w:lvl w:ilvl="4" w:tplc="12603785" w:tentative="1">
      <w:start w:val="1"/>
      <w:numFmt w:val="lowerLetter"/>
      <w:lvlText w:val="%5."/>
      <w:lvlJc w:val="left"/>
      <w:pPr>
        <w:ind w:left="3600" w:hanging="360"/>
      </w:pPr>
    </w:lvl>
    <w:lvl w:ilvl="5" w:tplc="12603785" w:tentative="1">
      <w:start w:val="1"/>
      <w:numFmt w:val="lowerRoman"/>
      <w:lvlText w:val="%6."/>
      <w:lvlJc w:val="right"/>
      <w:pPr>
        <w:ind w:left="4320" w:hanging="180"/>
      </w:pPr>
    </w:lvl>
    <w:lvl w:ilvl="6" w:tplc="12603785" w:tentative="1">
      <w:start w:val="1"/>
      <w:numFmt w:val="decimal"/>
      <w:lvlText w:val="%7."/>
      <w:lvlJc w:val="left"/>
      <w:pPr>
        <w:ind w:left="5040" w:hanging="360"/>
      </w:pPr>
    </w:lvl>
    <w:lvl w:ilvl="7" w:tplc="12603785" w:tentative="1">
      <w:start w:val="1"/>
      <w:numFmt w:val="lowerLetter"/>
      <w:lvlText w:val="%8."/>
      <w:lvlJc w:val="left"/>
      <w:pPr>
        <w:ind w:left="5760" w:hanging="360"/>
      </w:pPr>
    </w:lvl>
    <w:lvl w:ilvl="8" w:tplc="1260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7">
    <w:multiLevelType w:val="hybridMultilevel"/>
    <w:lvl w:ilvl="0" w:tplc="34586142">
      <w:start w:val="1"/>
      <w:numFmt w:val="decimal"/>
      <w:lvlText w:val="%1."/>
      <w:lvlJc w:val="left"/>
      <w:pPr>
        <w:ind w:left="720" w:hanging="360"/>
      </w:pPr>
    </w:lvl>
    <w:lvl w:ilvl="1" w:tplc="34586142" w:tentative="1">
      <w:start w:val="1"/>
      <w:numFmt w:val="lowerLetter"/>
      <w:lvlText w:val="%2."/>
      <w:lvlJc w:val="left"/>
      <w:pPr>
        <w:ind w:left="1440" w:hanging="360"/>
      </w:pPr>
    </w:lvl>
    <w:lvl w:ilvl="2" w:tplc="34586142" w:tentative="1">
      <w:start w:val="1"/>
      <w:numFmt w:val="lowerRoman"/>
      <w:lvlText w:val="%3."/>
      <w:lvlJc w:val="right"/>
      <w:pPr>
        <w:ind w:left="2160" w:hanging="180"/>
      </w:pPr>
    </w:lvl>
    <w:lvl w:ilvl="3" w:tplc="34586142" w:tentative="1">
      <w:start w:val="1"/>
      <w:numFmt w:val="decimal"/>
      <w:lvlText w:val="%4."/>
      <w:lvlJc w:val="left"/>
      <w:pPr>
        <w:ind w:left="2880" w:hanging="360"/>
      </w:pPr>
    </w:lvl>
    <w:lvl w:ilvl="4" w:tplc="34586142" w:tentative="1">
      <w:start w:val="1"/>
      <w:numFmt w:val="lowerLetter"/>
      <w:lvlText w:val="%5."/>
      <w:lvlJc w:val="left"/>
      <w:pPr>
        <w:ind w:left="3600" w:hanging="360"/>
      </w:pPr>
    </w:lvl>
    <w:lvl w:ilvl="5" w:tplc="34586142" w:tentative="1">
      <w:start w:val="1"/>
      <w:numFmt w:val="lowerRoman"/>
      <w:lvlText w:val="%6."/>
      <w:lvlJc w:val="right"/>
      <w:pPr>
        <w:ind w:left="4320" w:hanging="180"/>
      </w:pPr>
    </w:lvl>
    <w:lvl w:ilvl="6" w:tplc="34586142" w:tentative="1">
      <w:start w:val="1"/>
      <w:numFmt w:val="decimal"/>
      <w:lvlText w:val="%7."/>
      <w:lvlJc w:val="left"/>
      <w:pPr>
        <w:ind w:left="5040" w:hanging="360"/>
      </w:pPr>
    </w:lvl>
    <w:lvl w:ilvl="7" w:tplc="34586142" w:tentative="1">
      <w:start w:val="1"/>
      <w:numFmt w:val="lowerLetter"/>
      <w:lvlText w:val="%8."/>
      <w:lvlJc w:val="left"/>
      <w:pPr>
        <w:ind w:left="5760" w:hanging="360"/>
      </w:pPr>
    </w:lvl>
    <w:lvl w:ilvl="8" w:tplc="34586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6">
    <w:multiLevelType w:val="hybridMultilevel"/>
    <w:lvl w:ilvl="0" w:tplc="25973695">
      <w:start w:val="1"/>
      <w:numFmt w:val="decimal"/>
      <w:lvlText w:val="%1."/>
      <w:lvlJc w:val="left"/>
      <w:pPr>
        <w:ind w:left="720" w:hanging="360"/>
      </w:pPr>
    </w:lvl>
    <w:lvl w:ilvl="1" w:tplc="25973695" w:tentative="1">
      <w:start w:val="1"/>
      <w:numFmt w:val="lowerLetter"/>
      <w:lvlText w:val="%2."/>
      <w:lvlJc w:val="left"/>
      <w:pPr>
        <w:ind w:left="1440" w:hanging="360"/>
      </w:pPr>
    </w:lvl>
    <w:lvl w:ilvl="2" w:tplc="25973695" w:tentative="1">
      <w:start w:val="1"/>
      <w:numFmt w:val="lowerRoman"/>
      <w:lvlText w:val="%3."/>
      <w:lvlJc w:val="right"/>
      <w:pPr>
        <w:ind w:left="2160" w:hanging="180"/>
      </w:pPr>
    </w:lvl>
    <w:lvl w:ilvl="3" w:tplc="25973695" w:tentative="1">
      <w:start w:val="1"/>
      <w:numFmt w:val="decimal"/>
      <w:lvlText w:val="%4."/>
      <w:lvlJc w:val="left"/>
      <w:pPr>
        <w:ind w:left="2880" w:hanging="360"/>
      </w:pPr>
    </w:lvl>
    <w:lvl w:ilvl="4" w:tplc="25973695" w:tentative="1">
      <w:start w:val="1"/>
      <w:numFmt w:val="lowerLetter"/>
      <w:lvlText w:val="%5."/>
      <w:lvlJc w:val="left"/>
      <w:pPr>
        <w:ind w:left="3600" w:hanging="360"/>
      </w:pPr>
    </w:lvl>
    <w:lvl w:ilvl="5" w:tplc="25973695" w:tentative="1">
      <w:start w:val="1"/>
      <w:numFmt w:val="lowerRoman"/>
      <w:lvlText w:val="%6."/>
      <w:lvlJc w:val="right"/>
      <w:pPr>
        <w:ind w:left="4320" w:hanging="180"/>
      </w:pPr>
    </w:lvl>
    <w:lvl w:ilvl="6" w:tplc="25973695" w:tentative="1">
      <w:start w:val="1"/>
      <w:numFmt w:val="decimal"/>
      <w:lvlText w:val="%7."/>
      <w:lvlJc w:val="left"/>
      <w:pPr>
        <w:ind w:left="5040" w:hanging="360"/>
      </w:pPr>
    </w:lvl>
    <w:lvl w:ilvl="7" w:tplc="25973695" w:tentative="1">
      <w:start w:val="1"/>
      <w:numFmt w:val="lowerLetter"/>
      <w:lvlText w:val="%8."/>
      <w:lvlJc w:val="left"/>
      <w:pPr>
        <w:ind w:left="5760" w:hanging="360"/>
      </w:pPr>
    </w:lvl>
    <w:lvl w:ilvl="8" w:tplc="2597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">
    <w:multiLevelType w:val="hybridMultilevel"/>
    <w:lvl w:ilvl="0" w:tplc="70840448">
      <w:start w:val="1"/>
      <w:numFmt w:val="decimal"/>
      <w:lvlText w:val="%1."/>
      <w:lvlJc w:val="left"/>
      <w:pPr>
        <w:ind w:left="720" w:hanging="360"/>
      </w:pPr>
    </w:lvl>
    <w:lvl w:ilvl="1" w:tplc="70840448" w:tentative="1">
      <w:start w:val="1"/>
      <w:numFmt w:val="lowerLetter"/>
      <w:lvlText w:val="%2."/>
      <w:lvlJc w:val="left"/>
      <w:pPr>
        <w:ind w:left="1440" w:hanging="360"/>
      </w:pPr>
    </w:lvl>
    <w:lvl w:ilvl="2" w:tplc="70840448" w:tentative="1">
      <w:start w:val="1"/>
      <w:numFmt w:val="lowerRoman"/>
      <w:lvlText w:val="%3."/>
      <w:lvlJc w:val="right"/>
      <w:pPr>
        <w:ind w:left="2160" w:hanging="180"/>
      </w:pPr>
    </w:lvl>
    <w:lvl w:ilvl="3" w:tplc="70840448" w:tentative="1">
      <w:start w:val="1"/>
      <w:numFmt w:val="decimal"/>
      <w:lvlText w:val="%4."/>
      <w:lvlJc w:val="left"/>
      <w:pPr>
        <w:ind w:left="2880" w:hanging="360"/>
      </w:pPr>
    </w:lvl>
    <w:lvl w:ilvl="4" w:tplc="70840448" w:tentative="1">
      <w:start w:val="1"/>
      <w:numFmt w:val="lowerLetter"/>
      <w:lvlText w:val="%5."/>
      <w:lvlJc w:val="left"/>
      <w:pPr>
        <w:ind w:left="3600" w:hanging="360"/>
      </w:pPr>
    </w:lvl>
    <w:lvl w:ilvl="5" w:tplc="70840448" w:tentative="1">
      <w:start w:val="1"/>
      <w:numFmt w:val="lowerRoman"/>
      <w:lvlText w:val="%6."/>
      <w:lvlJc w:val="right"/>
      <w:pPr>
        <w:ind w:left="4320" w:hanging="180"/>
      </w:pPr>
    </w:lvl>
    <w:lvl w:ilvl="6" w:tplc="70840448" w:tentative="1">
      <w:start w:val="1"/>
      <w:numFmt w:val="decimal"/>
      <w:lvlText w:val="%7."/>
      <w:lvlJc w:val="left"/>
      <w:pPr>
        <w:ind w:left="5040" w:hanging="360"/>
      </w:pPr>
    </w:lvl>
    <w:lvl w:ilvl="7" w:tplc="70840448" w:tentative="1">
      <w:start w:val="1"/>
      <w:numFmt w:val="lowerLetter"/>
      <w:lvlText w:val="%8."/>
      <w:lvlJc w:val="left"/>
      <w:pPr>
        <w:ind w:left="5760" w:hanging="360"/>
      </w:pPr>
    </w:lvl>
    <w:lvl w:ilvl="8" w:tplc="70840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4">
    <w:multiLevelType w:val="hybridMultilevel"/>
    <w:lvl w:ilvl="0" w:tplc="51532080">
      <w:start w:val="1"/>
      <w:numFmt w:val="decimal"/>
      <w:lvlText w:val="%1."/>
      <w:lvlJc w:val="left"/>
      <w:pPr>
        <w:ind w:left="720" w:hanging="360"/>
      </w:pPr>
    </w:lvl>
    <w:lvl w:ilvl="1" w:tplc="51532080" w:tentative="1">
      <w:start w:val="1"/>
      <w:numFmt w:val="lowerLetter"/>
      <w:lvlText w:val="%2."/>
      <w:lvlJc w:val="left"/>
      <w:pPr>
        <w:ind w:left="1440" w:hanging="360"/>
      </w:pPr>
    </w:lvl>
    <w:lvl w:ilvl="2" w:tplc="51532080" w:tentative="1">
      <w:start w:val="1"/>
      <w:numFmt w:val="lowerRoman"/>
      <w:lvlText w:val="%3."/>
      <w:lvlJc w:val="right"/>
      <w:pPr>
        <w:ind w:left="2160" w:hanging="180"/>
      </w:pPr>
    </w:lvl>
    <w:lvl w:ilvl="3" w:tplc="51532080" w:tentative="1">
      <w:start w:val="1"/>
      <w:numFmt w:val="decimal"/>
      <w:lvlText w:val="%4."/>
      <w:lvlJc w:val="left"/>
      <w:pPr>
        <w:ind w:left="2880" w:hanging="360"/>
      </w:pPr>
    </w:lvl>
    <w:lvl w:ilvl="4" w:tplc="51532080" w:tentative="1">
      <w:start w:val="1"/>
      <w:numFmt w:val="lowerLetter"/>
      <w:lvlText w:val="%5."/>
      <w:lvlJc w:val="left"/>
      <w:pPr>
        <w:ind w:left="3600" w:hanging="360"/>
      </w:pPr>
    </w:lvl>
    <w:lvl w:ilvl="5" w:tplc="51532080" w:tentative="1">
      <w:start w:val="1"/>
      <w:numFmt w:val="lowerRoman"/>
      <w:lvlText w:val="%6."/>
      <w:lvlJc w:val="right"/>
      <w:pPr>
        <w:ind w:left="4320" w:hanging="180"/>
      </w:pPr>
    </w:lvl>
    <w:lvl w:ilvl="6" w:tplc="51532080" w:tentative="1">
      <w:start w:val="1"/>
      <w:numFmt w:val="decimal"/>
      <w:lvlText w:val="%7."/>
      <w:lvlJc w:val="left"/>
      <w:pPr>
        <w:ind w:left="5040" w:hanging="360"/>
      </w:pPr>
    </w:lvl>
    <w:lvl w:ilvl="7" w:tplc="51532080" w:tentative="1">
      <w:start w:val="1"/>
      <w:numFmt w:val="lowerLetter"/>
      <w:lvlText w:val="%8."/>
      <w:lvlJc w:val="left"/>
      <w:pPr>
        <w:ind w:left="5760" w:hanging="360"/>
      </w:pPr>
    </w:lvl>
    <w:lvl w:ilvl="8" w:tplc="5153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">
    <w:multiLevelType w:val="hybridMultilevel"/>
    <w:lvl w:ilvl="0" w:tplc="10874682">
      <w:start w:val="1"/>
      <w:numFmt w:val="decimal"/>
      <w:lvlText w:val="%1."/>
      <w:lvlJc w:val="left"/>
      <w:pPr>
        <w:ind w:left="720" w:hanging="360"/>
      </w:pPr>
    </w:lvl>
    <w:lvl w:ilvl="1" w:tplc="10874682" w:tentative="1">
      <w:start w:val="1"/>
      <w:numFmt w:val="lowerLetter"/>
      <w:lvlText w:val="%2."/>
      <w:lvlJc w:val="left"/>
      <w:pPr>
        <w:ind w:left="1440" w:hanging="360"/>
      </w:pPr>
    </w:lvl>
    <w:lvl w:ilvl="2" w:tplc="10874682" w:tentative="1">
      <w:start w:val="1"/>
      <w:numFmt w:val="lowerRoman"/>
      <w:lvlText w:val="%3."/>
      <w:lvlJc w:val="right"/>
      <w:pPr>
        <w:ind w:left="2160" w:hanging="180"/>
      </w:pPr>
    </w:lvl>
    <w:lvl w:ilvl="3" w:tplc="10874682" w:tentative="1">
      <w:start w:val="1"/>
      <w:numFmt w:val="decimal"/>
      <w:lvlText w:val="%4."/>
      <w:lvlJc w:val="left"/>
      <w:pPr>
        <w:ind w:left="2880" w:hanging="360"/>
      </w:pPr>
    </w:lvl>
    <w:lvl w:ilvl="4" w:tplc="10874682" w:tentative="1">
      <w:start w:val="1"/>
      <w:numFmt w:val="lowerLetter"/>
      <w:lvlText w:val="%5."/>
      <w:lvlJc w:val="left"/>
      <w:pPr>
        <w:ind w:left="3600" w:hanging="360"/>
      </w:pPr>
    </w:lvl>
    <w:lvl w:ilvl="5" w:tplc="10874682" w:tentative="1">
      <w:start w:val="1"/>
      <w:numFmt w:val="lowerRoman"/>
      <w:lvlText w:val="%6."/>
      <w:lvlJc w:val="right"/>
      <w:pPr>
        <w:ind w:left="4320" w:hanging="180"/>
      </w:pPr>
    </w:lvl>
    <w:lvl w:ilvl="6" w:tplc="10874682" w:tentative="1">
      <w:start w:val="1"/>
      <w:numFmt w:val="decimal"/>
      <w:lvlText w:val="%7."/>
      <w:lvlJc w:val="left"/>
      <w:pPr>
        <w:ind w:left="5040" w:hanging="360"/>
      </w:pPr>
    </w:lvl>
    <w:lvl w:ilvl="7" w:tplc="10874682" w:tentative="1">
      <w:start w:val="1"/>
      <w:numFmt w:val="lowerLetter"/>
      <w:lvlText w:val="%8."/>
      <w:lvlJc w:val="left"/>
      <w:pPr>
        <w:ind w:left="5760" w:hanging="360"/>
      </w:pPr>
    </w:lvl>
    <w:lvl w:ilvl="8" w:tplc="1087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2">
    <w:multiLevelType w:val="hybridMultilevel"/>
    <w:lvl w:ilvl="0" w:tplc="94322367">
      <w:start w:val="1"/>
      <w:numFmt w:val="decimal"/>
      <w:lvlText w:val="%1."/>
      <w:lvlJc w:val="left"/>
      <w:pPr>
        <w:ind w:left="720" w:hanging="360"/>
      </w:pPr>
    </w:lvl>
    <w:lvl w:ilvl="1" w:tplc="94322367" w:tentative="1">
      <w:start w:val="1"/>
      <w:numFmt w:val="lowerLetter"/>
      <w:lvlText w:val="%2."/>
      <w:lvlJc w:val="left"/>
      <w:pPr>
        <w:ind w:left="1440" w:hanging="360"/>
      </w:pPr>
    </w:lvl>
    <w:lvl w:ilvl="2" w:tplc="94322367" w:tentative="1">
      <w:start w:val="1"/>
      <w:numFmt w:val="lowerRoman"/>
      <w:lvlText w:val="%3."/>
      <w:lvlJc w:val="right"/>
      <w:pPr>
        <w:ind w:left="2160" w:hanging="180"/>
      </w:pPr>
    </w:lvl>
    <w:lvl w:ilvl="3" w:tplc="94322367" w:tentative="1">
      <w:start w:val="1"/>
      <w:numFmt w:val="decimal"/>
      <w:lvlText w:val="%4."/>
      <w:lvlJc w:val="left"/>
      <w:pPr>
        <w:ind w:left="2880" w:hanging="360"/>
      </w:pPr>
    </w:lvl>
    <w:lvl w:ilvl="4" w:tplc="94322367" w:tentative="1">
      <w:start w:val="1"/>
      <w:numFmt w:val="lowerLetter"/>
      <w:lvlText w:val="%5."/>
      <w:lvlJc w:val="left"/>
      <w:pPr>
        <w:ind w:left="3600" w:hanging="360"/>
      </w:pPr>
    </w:lvl>
    <w:lvl w:ilvl="5" w:tplc="94322367" w:tentative="1">
      <w:start w:val="1"/>
      <w:numFmt w:val="lowerRoman"/>
      <w:lvlText w:val="%6."/>
      <w:lvlJc w:val="right"/>
      <w:pPr>
        <w:ind w:left="4320" w:hanging="180"/>
      </w:pPr>
    </w:lvl>
    <w:lvl w:ilvl="6" w:tplc="94322367" w:tentative="1">
      <w:start w:val="1"/>
      <w:numFmt w:val="decimal"/>
      <w:lvlText w:val="%7."/>
      <w:lvlJc w:val="left"/>
      <w:pPr>
        <w:ind w:left="5040" w:hanging="360"/>
      </w:pPr>
    </w:lvl>
    <w:lvl w:ilvl="7" w:tplc="94322367" w:tentative="1">
      <w:start w:val="1"/>
      <w:numFmt w:val="lowerLetter"/>
      <w:lvlText w:val="%8."/>
      <w:lvlJc w:val="left"/>
      <w:pPr>
        <w:ind w:left="5760" w:hanging="360"/>
      </w:pPr>
    </w:lvl>
    <w:lvl w:ilvl="8" w:tplc="94322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1">
    <w:multiLevelType w:val="hybridMultilevel"/>
    <w:lvl w:ilvl="0" w:tplc="50091418">
      <w:start w:val="1"/>
      <w:numFmt w:val="decimal"/>
      <w:lvlText w:val="%1."/>
      <w:lvlJc w:val="left"/>
      <w:pPr>
        <w:ind w:left="720" w:hanging="360"/>
      </w:pPr>
    </w:lvl>
    <w:lvl w:ilvl="1" w:tplc="50091418" w:tentative="1">
      <w:start w:val="1"/>
      <w:numFmt w:val="lowerLetter"/>
      <w:lvlText w:val="%2."/>
      <w:lvlJc w:val="left"/>
      <w:pPr>
        <w:ind w:left="1440" w:hanging="360"/>
      </w:pPr>
    </w:lvl>
    <w:lvl w:ilvl="2" w:tplc="50091418" w:tentative="1">
      <w:start w:val="1"/>
      <w:numFmt w:val="lowerRoman"/>
      <w:lvlText w:val="%3."/>
      <w:lvlJc w:val="right"/>
      <w:pPr>
        <w:ind w:left="2160" w:hanging="180"/>
      </w:pPr>
    </w:lvl>
    <w:lvl w:ilvl="3" w:tplc="50091418" w:tentative="1">
      <w:start w:val="1"/>
      <w:numFmt w:val="decimal"/>
      <w:lvlText w:val="%4."/>
      <w:lvlJc w:val="left"/>
      <w:pPr>
        <w:ind w:left="2880" w:hanging="360"/>
      </w:pPr>
    </w:lvl>
    <w:lvl w:ilvl="4" w:tplc="50091418" w:tentative="1">
      <w:start w:val="1"/>
      <w:numFmt w:val="lowerLetter"/>
      <w:lvlText w:val="%5."/>
      <w:lvlJc w:val="left"/>
      <w:pPr>
        <w:ind w:left="3600" w:hanging="360"/>
      </w:pPr>
    </w:lvl>
    <w:lvl w:ilvl="5" w:tplc="50091418" w:tentative="1">
      <w:start w:val="1"/>
      <w:numFmt w:val="lowerRoman"/>
      <w:lvlText w:val="%6."/>
      <w:lvlJc w:val="right"/>
      <w:pPr>
        <w:ind w:left="4320" w:hanging="180"/>
      </w:pPr>
    </w:lvl>
    <w:lvl w:ilvl="6" w:tplc="50091418" w:tentative="1">
      <w:start w:val="1"/>
      <w:numFmt w:val="decimal"/>
      <w:lvlText w:val="%7."/>
      <w:lvlJc w:val="left"/>
      <w:pPr>
        <w:ind w:left="5040" w:hanging="360"/>
      </w:pPr>
    </w:lvl>
    <w:lvl w:ilvl="7" w:tplc="50091418" w:tentative="1">
      <w:start w:val="1"/>
      <w:numFmt w:val="lowerLetter"/>
      <w:lvlText w:val="%8."/>
      <w:lvlJc w:val="left"/>
      <w:pPr>
        <w:ind w:left="5760" w:hanging="360"/>
      </w:pPr>
    </w:lvl>
    <w:lvl w:ilvl="8" w:tplc="5009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0">
    <w:multiLevelType w:val="hybridMultilevel"/>
    <w:lvl w:ilvl="0" w:tplc="46018380">
      <w:start w:val="1"/>
      <w:numFmt w:val="decimal"/>
      <w:lvlText w:val="%1."/>
      <w:lvlJc w:val="left"/>
      <w:pPr>
        <w:ind w:left="720" w:hanging="360"/>
      </w:pPr>
    </w:lvl>
    <w:lvl w:ilvl="1" w:tplc="46018380" w:tentative="1">
      <w:start w:val="1"/>
      <w:numFmt w:val="lowerLetter"/>
      <w:lvlText w:val="%2."/>
      <w:lvlJc w:val="left"/>
      <w:pPr>
        <w:ind w:left="1440" w:hanging="360"/>
      </w:pPr>
    </w:lvl>
    <w:lvl w:ilvl="2" w:tplc="46018380" w:tentative="1">
      <w:start w:val="1"/>
      <w:numFmt w:val="lowerRoman"/>
      <w:lvlText w:val="%3."/>
      <w:lvlJc w:val="right"/>
      <w:pPr>
        <w:ind w:left="2160" w:hanging="180"/>
      </w:pPr>
    </w:lvl>
    <w:lvl w:ilvl="3" w:tplc="46018380" w:tentative="1">
      <w:start w:val="1"/>
      <w:numFmt w:val="decimal"/>
      <w:lvlText w:val="%4."/>
      <w:lvlJc w:val="left"/>
      <w:pPr>
        <w:ind w:left="2880" w:hanging="360"/>
      </w:pPr>
    </w:lvl>
    <w:lvl w:ilvl="4" w:tplc="46018380" w:tentative="1">
      <w:start w:val="1"/>
      <w:numFmt w:val="lowerLetter"/>
      <w:lvlText w:val="%5."/>
      <w:lvlJc w:val="left"/>
      <w:pPr>
        <w:ind w:left="3600" w:hanging="360"/>
      </w:pPr>
    </w:lvl>
    <w:lvl w:ilvl="5" w:tplc="46018380" w:tentative="1">
      <w:start w:val="1"/>
      <w:numFmt w:val="lowerRoman"/>
      <w:lvlText w:val="%6."/>
      <w:lvlJc w:val="right"/>
      <w:pPr>
        <w:ind w:left="4320" w:hanging="180"/>
      </w:pPr>
    </w:lvl>
    <w:lvl w:ilvl="6" w:tplc="46018380" w:tentative="1">
      <w:start w:val="1"/>
      <w:numFmt w:val="decimal"/>
      <w:lvlText w:val="%7."/>
      <w:lvlJc w:val="left"/>
      <w:pPr>
        <w:ind w:left="5040" w:hanging="360"/>
      </w:pPr>
    </w:lvl>
    <w:lvl w:ilvl="7" w:tplc="46018380" w:tentative="1">
      <w:start w:val="1"/>
      <w:numFmt w:val="lowerLetter"/>
      <w:lvlText w:val="%8."/>
      <w:lvlJc w:val="left"/>
      <w:pPr>
        <w:ind w:left="5760" w:hanging="360"/>
      </w:pPr>
    </w:lvl>
    <w:lvl w:ilvl="8" w:tplc="46018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9">
    <w:multiLevelType w:val="hybridMultilevel"/>
    <w:lvl w:ilvl="0" w:tplc="96730268">
      <w:start w:val="1"/>
      <w:numFmt w:val="decimal"/>
      <w:lvlText w:val="%1."/>
      <w:lvlJc w:val="left"/>
      <w:pPr>
        <w:ind w:left="720" w:hanging="360"/>
      </w:pPr>
    </w:lvl>
    <w:lvl w:ilvl="1" w:tplc="96730268" w:tentative="1">
      <w:start w:val="1"/>
      <w:numFmt w:val="lowerLetter"/>
      <w:lvlText w:val="%2."/>
      <w:lvlJc w:val="left"/>
      <w:pPr>
        <w:ind w:left="1440" w:hanging="360"/>
      </w:pPr>
    </w:lvl>
    <w:lvl w:ilvl="2" w:tplc="96730268" w:tentative="1">
      <w:start w:val="1"/>
      <w:numFmt w:val="lowerRoman"/>
      <w:lvlText w:val="%3."/>
      <w:lvlJc w:val="right"/>
      <w:pPr>
        <w:ind w:left="2160" w:hanging="180"/>
      </w:pPr>
    </w:lvl>
    <w:lvl w:ilvl="3" w:tplc="96730268" w:tentative="1">
      <w:start w:val="1"/>
      <w:numFmt w:val="decimal"/>
      <w:lvlText w:val="%4."/>
      <w:lvlJc w:val="left"/>
      <w:pPr>
        <w:ind w:left="2880" w:hanging="360"/>
      </w:pPr>
    </w:lvl>
    <w:lvl w:ilvl="4" w:tplc="96730268" w:tentative="1">
      <w:start w:val="1"/>
      <w:numFmt w:val="lowerLetter"/>
      <w:lvlText w:val="%5."/>
      <w:lvlJc w:val="left"/>
      <w:pPr>
        <w:ind w:left="3600" w:hanging="360"/>
      </w:pPr>
    </w:lvl>
    <w:lvl w:ilvl="5" w:tplc="96730268" w:tentative="1">
      <w:start w:val="1"/>
      <w:numFmt w:val="lowerRoman"/>
      <w:lvlText w:val="%6."/>
      <w:lvlJc w:val="right"/>
      <w:pPr>
        <w:ind w:left="4320" w:hanging="180"/>
      </w:pPr>
    </w:lvl>
    <w:lvl w:ilvl="6" w:tplc="96730268" w:tentative="1">
      <w:start w:val="1"/>
      <w:numFmt w:val="decimal"/>
      <w:lvlText w:val="%7."/>
      <w:lvlJc w:val="left"/>
      <w:pPr>
        <w:ind w:left="5040" w:hanging="360"/>
      </w:pPr>
    </w:lvl>
    <w:lvl w:ilvl="7" w:tplc="96730268" w:tentative="1">
      <w:start w:val="1"/>
      <w:numFmt w:val="lowerLetter"/>
      <w:lvlText w:val="%8."/>
      <w:lvlJc w:val="left"/>
      <w:pPr>
        <w:ind w:left="5760" w:hanging="360"/>
      </w:pPr>
    </w:lvl>
    <w:lvl w:ilvl="8" w:tplc="9673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8">
    <w:multiLevelType w:val="hybridMultilevel"/>
    <w:lvl w:ilvl="0" w:tplc="34076610">
      <w:start w:val="1"/>
      <w:numFmt w:val="decimal"/>
      <w:lvlText w:val="%1."/>
      <w:lvlJc w:val="left"/>
      <w:pPr>
        <w:ind w:left="720" w:hanging="360"/>
      </w:pPr>
    </w:lvl>
    <w:lvl w:ilvl="1" w:tplc="34076610" w:tentative="1">
      <w:start w:val="1"/>
      <w:numFmt w:val="lowerLetter"/>
      <w:lvlText w:val="%2."/>
      <w:lvlJc w:val="left"/>
      <w:pPr>
        <w:ind w:left="1440" w:hanging="360"/>
      </w:pPr>
    </w:lvl>
    <w:lvl w:ilvl="2" w:tplc="34076610" w:tentative="1">
      <w:start w:val="1"/>
      <w:numFmt w:val="lowerRoman"/>
      <w:lvlText w:val="%3."/>
      <w:lvlJc w:val="right"/>
      <w:pPr>
        <w:ind w:left="2160" w:hanging="180"/>
      </w:pPr>
    </w:lvl>
    <w:lvl w:ilvl="3" w:tplc="34076610" w:tentative="1">
      <w:start w:val="1"/>
      <w:numFmt w:val="decimal"/>
      <w:lvlText w:val="%4."/>
      <w:lvlJc w:val="left"/>
      <w:pPr>
        <w:ind w:left="2880" w:hanging="360"/>
      </w:pPr>
    </w:lvl>
    <w:lvl w:ilvl="4" w:tplc="34076610" w:tentative="1">
      <w:start w:val="1"/>
      <w:numFmt w:val="lowerLetter"/>
      <w:lvlText w:val="%5."/>
      <w:lvlJc w:val="left"/>
      <w:pPr>
        <w:ind w:left="3600" w:hanging="360"/>
      </w:pPr>
    </w:lvl>
    <w:lvl w:ilvl="5" w:tplc="34076610" w:tentative="1">
      <w:start w:val="1"/>
      <w:numFmt w:val="lowerRoman"/>
      <w:lvlText w:val="%6."/>
      <w:lvlJc w:val="right"/>
      <w:pPr>
        <w:ind w:left="4320" w:hanging="180"/>
      </w:pPr>
    </w:lvl>
    <w:lvl w:ilvl="6" w:tplc="34076610" w:tentative="1">
      <w:start w:val="1"/>
      <w:numFmt w:val="decimal"/>
      <w:lvlText w:val="%7."/>
      <w:lvlJc w:val="left"/>
      <w:pPr>
        <w:ind w:left="5040" w:hanging="360"/>
      </w:pPr>
    </w:lvl>
    <w:lvl w:ilvl="7" w:tplc="34076610" w:tentative="1">
      <w:start w:val="1"/>
      <w:numFmt w:val="lowerLetter"/>
      <w:lvlText w:val="%8."/>
      <w:lvlJc w:val="left"/>
      <w:pPr>
        <w:ind w:left="5760" w:hanging="360"/>
      </w:pPr>
    </w:lvl>
    <w:lvl w:ilvl="8" w:tplc="34076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7">
    <w:multiLevelType w:val="hybridMultilevel"/>
    <w:lvl w:ilvl="0" w:tplc="34621706">
      <w:start w:val="1"/>
      <w:numFmt w:val="decimal"/>
      <w:lvlText w:val="%1."/>
      <w:lvlJc w:val="left"/>
      <w:pPr>
        <w:ind w:left="720" w:hanging="360"/>
      </w:pPr>
    </w:lvl>
    <w:lvl w:ilvl="1" w:tplc="34621706" w:tentative="1">
      <w:start w:val="1"/>
      <w:numFmt w:val="lowerLetter"/>
      <w:lvlText w:val="%2."/>
      <w:lvlJc w:val="left"/>
      <w:pPr>
        <w:ind w:left="1440" w:hanging="360"/>
      </w:pPr>
    </w:lvl>
    <w:lvl w:ilvl="2" w:tplc="34621706" w:tentative="1">
      <w:start w:val="1"/>
      <w:numFmt w:val="lowerRoman"/>
      <w:lvlText w:val="%3."/>
      <w:lvlJc w:val="right"/>
      <w:pPr>
        <w:ind w:left="2160" w:hanging="180"/>
      </w:pPr>
    </w:lvl>
    <w:lvl w:ilvl="3" w:tplc="34621706" w:tentative="1">
      <w:start w:val="1"/>
      <w:numFmt w:val="decimal"/>
      <w:lvlText w:val="%4."/>
      <w:lvlJc w:val="left"/>
      <w:pPr>
        <w:ind w:left="2880" w:hanging="360"/>
      </w:pPr>
    </w:lvl>
    <w:lvl w:ilvl="4" w:tplc="34621706" w:tentative="1">
      <w:start w:val="1"/>
      <w:numFmt w:val="lowerLetter"/>
      <w:lvlText w:val="%5."/>
      <w:lvlJc w:val="left"/>
      <w:pPr>
        <w:ind w:left="3600" w:hanging="360"/>
      </w:pPr>
    </w:lvl>
    <w:lvl w:ilvl="5" w:tplc="34621706" w:tentative="1">
      <w:start w:val="1"/>
      <w:numFmt w:val="lowerRoman"/>
      <w:lvlText w:val="%6."/>
      <w:lvlJc w:val="right"/>
      <w:pPr>
        <w:ind w:left="4320" w:hanging="180"/>
      </w:pPr>
    </w:lvl>
    <w:lvl w:ilvl="6" w:tplc="34621706" w:tentative="1">
      <w:start w:val="1"/>
      <w:numFmt w:val="decimal"/>
      <w:lvlText w:val="%7."/>
      <w:lvlJc w:val="left"/>
      <w:pPr>
        <w:ind w:left="5040" w:hanging="360"/>
      </w:pPr>
    </w:lvl>
    <w:lvl w:ilvl="7" w:tplc="34621706" w:tentative="1">
      <w:start w:val="1"/>
      <w:numFmt w:val="lowerLetter"/>
      <w:lvlText w:val="%8."/>
      <w:lvlJc w:val="left"/>
      <w:pPr>
        <w:ind w:left="5760" w:hanging="360"/>
      </w:pPr>
    </w:lvl>
    <w:lvl w:ilvl="8" w:tplc="3462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">
    <w:multiLevelType w:val="hybridMultilevel"/>
    <w:lvl w:ilvl="0" w:tplc="88931265">
      <w:start w:val="1"/>
      <w:numFmt w:val="decimal"/>
      <w:lvlText w:val="%1."/>
      <w:lvlJc w:val="left"/>
      <w:pPr>
        <w:ind w:left="720" w:hanging="360"/>
      </w:pPr>
    </w:lvl>
    <w:lvl w:ilvl="1" w:tplc="88931265" w:tentative="1">
      <w:start w:val="1"/>
      <w:numFmt w:val="lowerLetter"/>
      <w:lvlText w:val="%2."/>
      <w:lvlJc w:val="left"/>
      <w:pPr>
        <w:ind w:left="1440" w:hanging="360"/>
      </w:pPr>
    </w:lvl>
    <w:lvl w:ilvl="2" w:tplc="88931265" w:tentative="1">
      <w:start w:val="1"/>
      <w:numFmt w:val="lowerRoman"/>
      <w:lvlText w:val="%3."/>
      <w:lvlJc w:val="right"/>
      <w:pPr>
        <w:ind w:left="2160" w:hanging="180"/>
      </w:pPr>
    </w:lvl>
    <w:lvl w:ilvl="3" w:tplc="88931265" w:tentative="1">
      <w:start w:val="1"/>
      <w:numFmt w:val="decimal"/>
      <w:lvlText w:val="%4."/>
      <w:lvlJc w:val="left"/>
      <w:pPr>
        <w:ind w:left="2880" w:hanging="360"/>
      </w:pPr>
    </w:lvl>
    <w:lvl w:ilvl="4" w:tplc="88931265" w:tentative="1">
      <w:start w:val="1"/>
      <w:numFmt w:val="lowerLetter"/>
      <w:lvlText w:val="%5."/>
      <w:lvlJc w:val="left"/>
      <w:pPr>
        <w:ind w:left="3600" w:hanging="360"/>
      </w:pPr>
    </w:lvl>
    <w:lvl w:ilvl="5" w:tplc="88931265" w:tentative="1">
      <w:start w:val="1"/>
      <w:numFmt w:val="lowerRoman"/>
      <w:lvlText w:val="%6."/>
      <w:lvlJc w:val="right"/>
      <w:pPr>
        <w:ind w:left="4320" w:hanging="180"/>
      </w:pPr>
    </w:lvl>
    <w:lvl w:ilvl="6" w:tplc="88931265" w:tentative="1">
      <w:start w:val="1"/>
      <w:numFmt w:val="decimal"/>
      <w:lvlText w:val="%7."/>
      <w:lvlJc w:val="left"/>
      <w:pPr>
        <w:ind w:left="5040" w:hanging="360"/>
      </w:pPr>
    </w:lvl>
    <w:lvl w:ilvl="7" w:tplc="88931265" w:tentative="1">
      <w:start w:val="1"/>
      <w:numFmt w:val="lowerLetter"/>
      <w:lvlText w:val="%8."/>
      <w:lvlJc w:val="left"/>
      <w:pPr>
        <w:ind w:left="5760" w:hanging="360"/>
      </w:pPr>
    </w:lvl>
    <w:lvl w:ilvl="8" w:tplc="88931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">
    <w:multiLevelType w:val="hybridMultilevel"/>
    <w:lvl w:ilvl="0" w:tplc="63612364">
      <w:start w:val="1"/>
      <w:numFmt w:val="decimal"/>
      <w:lvlText w:val="%1."/>
      <w:lvlJc w:val="left"/>
      <w:pPr>
        <w:ind w:left="720" w:hanging="360"/>
      </w:pPr>
    </w:lvl>
    <w:lvl w:ilvl="1" w:tplc="63612364" w:tentative="1">
      <w:start w:val="1"/>
      <w:numFmt w:val="lowerLetter"/>
      <w:lvlText w:val="%2."/>
      <w:lvlJc w:val="left"/>
      <w:pPr>
        <w:ind w:left="1440" w:hanging="360"/>
      </w:pPr>
    </w:lvl>
    <w:lvl w:ilvl="2" w:tplc="63612364" w:tentative="1">
      <w:start w:val="1"/>
      <w:numFmt w:val="lowerRoman"/>
      <w:lvlText w:val="%3."/>
      <w:lvlJc w:val="right"/>
      <w:pPr>
        <w:ind w:left="2160" w:hanging="180"/>
      </w:pPr>
    </w:lvl>
    <w:lvl w:ilvl="3" w:tplc="63612364" w:tentative="1">
      <w:start w:val="1"/>
      <w:numFmt w:val="decimal"/>
      <w:lvlText w:val="%4."/>
      <w:lvlJc w:val="left"/>
      <w:pPr>
        <w:ind w:left="2880" w:hanging="360"/>
      </w:pPr>
    </w:lvl>
    <w:lvl w:ilvl="4" w:tplc="63612364" w:tentative="1">
      <w:start w:val="1"/>
      <w:numFmt w:val="lowerLetter"/>
      <w:lvlText w:val="%5."/>
      <w:lvlJc w:val="left"/>
      <w:pPr>
        <w:ind w:left="3600" w:hanging="360"/>
      </w:pPr>
    </w:lvl>
    <w:lvl w:ilvl="5" w:tplc="63612364" w:tentative="1">
      <w:start w:val="1"/>
      <w:numFmt w:val="lowerRoman"/>
      <w:lvlText w:val="%6."/>
      <w:lvlJc w:val="right"/>
      <w:pPr>
        <w:ind w:left="4320" w:hanging="180"/>
      </w:pPr>
    </w:lvl>
    <w:lvl w:ilvl="6" w:tplc="63612364" w:tentative="1">
      <w:start w:val="1"/>
      <w:numFmt w:val="decimal"/>
      <w:lvlText w:val="%7."/>
      <w:lvlJc w:val="left"/>
      <w:pPr>
        <w:ind w:left="5040" w:hanging="360"/>
      </w:pPr>
    </w:lvl>
    <w:lvl w:ilvl="7" w:tplc="63612364" w:tentative="1">
      <w:start w:val="1"/>
      <w:numFmt w:val="lowerLetter"/>
      <w:lvlText w:val="%8."/>
      <w:lvlJc w:val="left"/>
      <w:pPr>
        <w:ind w:left="5760" w:hanging="360"/>
      </w:pPr>
    </w:lvl>
    <w:lvl w:ilvl="8" w:tplc="63612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">
    <w:multiLevelType w:val="hybridMultilevel"/>
    <w:lvl w:ilvl="0" w:tplc="39610493">
      <w:start w:val="1"/>
      <w:numFmt w:val="decimal"/>
      <w:lvlText w:val="%1."/>
      <w:lvlJc w:val="left"/>
      <w:pPr>
        <w:ind w:left="720" w:hanging="360"/>
      </w:pPr>
    </w:lvl>
    <w:lvl w:ilvl="1" w:tplc="39610493" w:tentative="1">
      <w:start w:val="1"/>
      <w:numFmt w:val="lowerLetter"/>
      <w:lvlText w:val="%2."/>
      <w:lvlJc w:val="left"/>
      <w:pPr>
        <w:ind w:left="1440" w:hanging="360"/>
      </w:pPr>
    </w:lvl>
    <w:lvl w:ilvl="2" w:tplc="39610493" w:tentative="1">
      <w:start w:val="1"/>
      <w:numFmt w:val="lowerRoman"/>
      <w:lvlText w:val="%3."/>
      <w:lvlJc w:val="right"/>
      <w:pPr>
        <w:ind w:left="2160" w:hanging="180"/>
      </w:pPr>
    </w:lvl>
    <w:lvl w:ilvl="3" w:tplc="39610493" w:tentative="1">
      <w:start w:val="1"/>
      <w:numFmt w:val="decimal"/>
      <w:lvlText w:val="%4."/>
      <w:lvlJc w:val="left"/>
      <w:pPr>
        <w:ind w:left="2880" w:hanging="360"/>
      </w:pPr>
    </w:lvl>
    <w:lvl w:ilvl="4" w:tplc="39610493" w:tentative="1">
      <w:start w:val="1"/>
      <w:numFmt w:val="lowerLetter"/>
      <w:lvlText w:val="%5."/>
      <w:lvlJc w:val="left"/>
      <w:pPr>
        <w:ind w:left="3600" w:hanging="360"/>
      </w:pPr>
    </w:lvl>
    <w:lvl w:ilvl="5" w:tplc="39610493" w:tentative="1">
      <w:start w:val="1"/>
      <w:numFmt w:val="lowerRoman"/>
      <w:lvlText w:val="%6."/>
      <w:lvlJc w:val="right"/>
      <w:pPr>
        <w:ind w:left="4320" w:hanging="180"/>
      </w:pPr>
    </w:lvl>
    <w:lvl w:ilvl="6" w:tplc="39610493" w:tentative="1">
      <w:start w:val="1"/>
      <w:numFmt w:val="decimal"/>
      <w:lvlText w:val="%7."/>
      <w:lvlJc w:val="left"/>
      <w:pPr>
        <w:ind w:left="5040" w:hanging="360"/>
      </w:pPr>
    </w:lvl>
    <w:lvl w:ilvl="7" w:tplc="39610493" w:tentative="1">
      <w:start w:val="1"/>
      <w:numFmt w:val="lowerLetter"/>
      <w:lvlText w:val="%8."/>
      <w:lvlJc w:val="left"/>
      <w:pPr>
        <w:ind w:left="5760" w:hanging="360"/>
      </w:pPr>
    </w:lvl>
    <w:lvl w:ilvl="8" w:tplc="3961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">
    <w:multiLevelType w:val="hybridMultilevel"/>
    <w:lvl w:ilvl="0" w:tplc="67922839">
      <w:start w:val="1"/>
      <w:numFmt w:val="decimal"/>
      <w:lvlText w:val="%1."/>
      <w:lvlJc w:val="left"/>
      <w:pPr>
        <w:ind w:left="720" w:hanging="360"/>
      </w:pPr>
    </w:lvl>
    <w:lvl w:ilvl="1" w:tplc="67922839" w:tentative="1">
      <w:start w:val="1"/>
      <w:numFmt w:val="lowerLetter"/>
      <w:lvlText w:val="%2."/>
      <w:lvlJc w:val="left"/>
      <w:pPr>
        <w:ind w:left="1440" w:hanging="360"/>
      </w:pPr>
    </w:lvl>
    <w:lvl w:ilvl="2" w:tplc="67922839" w:tentative="1">
      <w:start w:val="1"/>
      <w:numFmt w:val="lowerRoman"/>
      <w:lvlText w:val="%3."/>
      <w:lvlJc w:val="right"/>
      <w:pPr>
        <w:ind w:left="2160" w:hanging="180"/>
      </w:pPr>
    </w:lvl>
    <w:lvl w:ilvl="3" w:tplc="67922839" w:tentative="1">
      <w:start w:val="1"/>
      <w:numFmt w:val="decimal"/>
      <w:lvlText w:val="%4."/>
      <w:lvlJc w:val="left"/>
      <w:pPr>
        <w:ind w:left="2880" w:hanging="360"/>
      </w:pPr>
    </w:lvl>
    <w:lvl w:ilvl="4" w:tplc="67922839" w:tentative="1">
      <w:start w:val="1"/>
      <w:numFmt w:val="lowerLetter"/>
      <w:lvlText w:val="%5."/>
      <w:lvlJc w:val="left"/>
      <w:pPr>
        <w:ind w:left="3600" w:hanging="360"/>
      </w:pPr>
    </w:lvl>
    <w:lvl w:ilvl="5" w:tplc="67922839" w:tentative="1">
      <w:start w:val="1"/>
      <w:numFmt w:val="lowerRoman"/>
      <w:lvlText w:val="%6."/>
      <w:lvlJc w:val="right"/>
      <w:pPr>
        <w:ind w:left="4320" w:hanging="180"/>
      </w:pPr>
    </w:lvl>
    <w:lvl w:ilvl="6" w:tplc="67922839" w:tentative="1">
      <w:start w:val="1"/>
      <w:numFmt w:val="decimal"/>
      <w:lvlText w:val="%7."/>
      <w:lvlJc w:val="left"/>
      <w:pPr>
        <w:ind w:left="5040" w:hanging="360"/>
      </w:pPr>
    </w:lvl>
    <w:lvl w:ilvl="7" w:tplc="67922839" w:tentative="1">
      <w:start w:val="1"/>
      <w:numFmt w:val="lowerLetter"/>
      <w:lvlText w:val="%8."/>
      <w:lvlJc w:val="left"/>
      <w:pPr>
        <w:ind w:left="5760" w:hanging="360"/>
      </w:pPr>
    </w:lvl>
    <w:lvl w:ilvl="8" w:tplc="67922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2">
    <w:multiLevelType w:val="hybridMultilevel"/>
    <w:lvl w:ilvl="0" w:tplc="59888025">
      <w:start w:val="1"/>
      <w:numFmt w:val="decimal"/>
      <w:lvlText w:val="%1."/>
      <w:lvlJc w:val="left"/>
      <w:pPr>
        <w:ind w:left="720" w:hanging="360"/>
      </w:pPr>
    </w:lvl>
    <w:lvl w:ilvl="1" w:tplc="59888025" w:tentative="1">
      <w:start w:val="1"/>
      <w:numFmt w:val="lowerLetter"/>
      <w:lvlText w:val="%2."/>
      <w:lvlJc w:val="left"/>
      <w:pPr>
        <w:ind w:left="1440" w:hanging="360"/>
      </w:pPr>
    </w:lvl>
    <w:lvl w:ilvl="2" w:tplc="59888025" w:tentative="1">
      <w:start w:val="1"/>
      <w:numFmt w:val="lowerRoman"/>
      <w:lvlText w:val="%3."/>
      <w:lvlJc w:val="right"/>
      <w:pPr>
        <w:ind w:left="2160" w:hanging="180"/>
      </w:pPr>
    </w:lvl>
    <w:lvl w:ilvl="3" w:tplc="59888025" w:tentative="1">
      <w:start w:val="1"/>
      <w:numFmt w:val="decimal"/>
      <w:lvlText w:val="%4."/>
      <w:lvlJc w:val="left"/>
      <w:pPr>
        <w:ind w:left="2880" w:hanging="360"/>
      </w:pPr>
    </w:lvl>
    <w:lvl w:ilvl="4" w:tplc="59888025" w:tentative="1">
      <w:start w:val="1"/>
      <w:numFmt w:val="lowerLetter"/>
      <w:lvlText w:val="%5."/>
      <w:lvlJc w:val="left"/>
      <w:pPr>
        <w:ind w:left="3600" w:hanging="360"/>
      </w:pPr>
    </w:lvl>
    <w:lvl w:ilvl="5" w:tplc="59888025" w:tentative="1">
      <w:start w:val="1"/>
      <w:numFmt w:val="lowerRoman"/>
      <w:lvlText w:val="%6."/>
      <w:lvlJc w:val="right"/>
      <w:pPr>
        <w:ind w:left="4320" w:hanging="180"/>
      </w:pPr>
    </w:lvl>
    <w:lvl w:ilvl="6" w:tplc="59888025" w:tentative="1">
      <w:start w:val="1"/>
      <w:numFmt w:val="decimal"/>
      <w:lvlText w:val="%7."/>
      <w:lvlJc w:val="left"/>
      <w:pPr>
        <w:ind w:left="5040" w:hanging="360"/>
      </w:pPr>
    </w:lvl>
    <w:lvl w:ilvl="7" w:tplc="59888025" w:tentative="1">
      <w:start w:val="1"/>
      <w:numFmt w:val="lowerLetter"/>
      <w:lvlText w:val="%8."/>
      <w:lvlJc w:val="left"/>
      <w:pPr>
        <w:ind w:left="5760" w:hanging="360"/>
      </w:pPr>
    </w:lvl>
    <w:lvl w:ilvl="8" w:tplc="59888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">
    <w:multiLevelType w:val="hybridMultilevel"/>
    <w:lvl w:ilvl="0" w:tplc="34428067">
      <w:start w:val="1"/>
      <w:numFmt w:val="decimal"/>
      <w:lvlText w:val="%1."/>
      <w:lvlJc w:val="left"/>
      <w:pPr>
        <w:ind w:left="720" w:hanging="360"/>
      </w:pPr>
    </w:lvl>
    <w:lvl w:ilvl="1" w:tplc="34428067" w:tentative="1">
      <w:start w:val="1"/>
      <w:numFmt w:val="lowerLetter"/>
      <w:lvlText w:val="%2."/>
      <w:lvlJc w:val="left"/>
      <w:pPr>
        <w:ind w:left="1440" w:hanging="360"/>
      </w:pPr>
    </w:lvl>
    <w:lvl w:ilvl="2" w:tplc="34428067" w:tentative="1">
      <w:start w:val="1"/>
      <w:numFmt w:val="lowerRoman"/>
      <w:lvlText w:val="%3."/>
      <w:lvlJc w:val="right"/>
      <w:pPr>
        <w:ind w:left="2160" w:hanging="180"/>
      </w:pPr>
    </w:lvl>
    <w:lvl w:ilvl="3" w:tplc="34428067" w:tentative="1">
      <w:start w:val="1"/>
      <w:numFmt w:val="decimal"/>
      <w:lvlText w:val="%4."/>
      <w:lvlJc w:val="left"/>
      <w:pPr>
        <w:ind w:left="2880" w:hanging="360"/>
      </w:pPr>
    </w:lvl>
    <w:lvl w:ilvl="4" w:tplc="34428067" w:tentative="1">
      <w:start w:val="1"/>
      <w:numFmt w:val="lowerLetter"/>
      <w:lvlText w:val="%5."/>
      <w:lvlJc w:val="left"/>
      <w:pPr>
        <w:ind w:left="3600" w:hanging="360"/>
      </w:pPr>
    </w:lvl>
    <w:lvl w:ilvl="5" w:tplc="34428067" w:tentative="1">
      <w:start w:val="1"/>
      <w:numFmt w:val="lowerRoman"/>
      <w:lvlText w:val="%6."/>
      <w:lvlJc w:val="right"/>
      <w:pPr>
        <w:ind w:left="4320" w:hanging="180"/>
      </w:pPr>
    </w:lvl>
    <w:lvl w:ilvl="6" w:tplc="34428067" w:tentative="1">
      <w:start w:val="1"/>
      <w:numFmt w:val="decimal"/>
      <w:lvlText w:val="%7."/>
      <w:lvlJc w:val="left"/>
      <w:pPr>
        <w:ind w:left="5040" w:hanging="360"/>
      </w:pPr>
    </w:lvl>
    <w:lvl w:ilvl="7" w:tplc="34428067" w:tentative="1">
      <w:start w:val="1"/>
      <w:numFmt w:val="lowerLetter"/>
      <w:lvlText w:val="%8."/>
      <w:lvlJc w:val="left"/>
      <w:pPr>
        <w:ind w:left="5760" w:hanging="360"/>
      </w:pPr>
    </w:lvl>
    <w:lvl w:ilvl="8" w:tplc="3442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0">
    <w:multiLevelType w:val="hybridMultilevel"/>
    <w:lvl w:ilvl="0" w:tplc="88152646">
      <w:start w:val="1"/>
      <w:numFmt w:val="decimal"/>
      <w:lvlText w:val="%1."/>
      <w:lvlJc w:val="left"/>
      <w:pPr>
        <w:ind w:left="720" w:hanging="360"/>
      </w:pPr>
    </w:lvl>
    <w:lvl w:ilvl="1" w:tplc="88152646" w:tentative="1">
      <w:start w:val="1"/>
      <w:numFmt w:val="lowerLetter"/>
      <w:lvlText w:val="%2."/>
      <w:lvlJc w:val="left"/>
      <w:pPr>
        <w:ind w:left="1440" w:hanging="360"/>
      </w:pPr>
    </w:lvl>
    <w:lvl w:ilvl="2" w:tplc="88152646" w:tentative="1">
      <w:start w:val="1"/>
      <w:numFmt w:val="lowerRoman"/>
      <w:lvlText w:val="%3."/>
      <w:lvlJc w:val="right"/>
      <w:pPr>
        <w:ind w:left="2160" w:hanging="180"/>
      </w:pPr>
    </w:lvl>
    <w:lvl w:ilvl="3" w:tplc="88152646" w:tentative="1">
      <w:start w:val="1"/>
      <w:numFmt w:val="decimal"/>
      <w:lvlText w:val="%4."/>
      <w:lvlJc w:val="left"/>
      <w:pPr>
        <w:ind w:left="2880" w:hanging="360"/>
      </w:pPr>
    </w:lvl>
    <w:lvl w:ilvl="4" w:tplc="88152646" w:tentative="1">
      <w:start w:val="1"/>
      <w:numFmt w:val="lowerLetter"/>
      <w:lvlText w:val="%5."/>
      <w:lvlJc w:val="left"/>
      <w:pPr>
        <w:ind w:left="3600" w:hanging="360"/>
      </w:pPr>
    </w:lvl>
    <w:lvl w:ilvl="5" w:tplc="88152646" w:tentative="1">
      <w:start w:val="1"/>
      <w:numFmt w:val="lowerRoman"/>
      <w:lvlText w:val="%6."/>
      <w:lvlJc w:val="right"/>
      <w:pPr>
        <w:ind w:left="4320" w:hanging="180"/>
      </w:pPr>
    </w:lvl>
    <w:lvl w:ilvl="6" w:tplc="88152646" w:tentative="1">
      <w:start w:val="1"/>
      <w:numFmt w:val="decimal"/>
      <w:lvlText w:val="%7."/>
      <w:lvlJc w:val="left"/>
      <w:pPr>
        <w:ind w:left="5040" w:hanging="360"/>
      </w:pPr>
    </w:lvl>
    <w:lvl w:ilvl="7" w:tplc="88152646" w:tentative="1">
      <w:start w:val="1"/>
      <w:numFmt w:val="lowerLetter"/>
      <w:lvlText w:val="%8."/>
      <w:lvlJc w:val="left"/>
      <w:pPr>
        <w:ind w:left="5760" w:hanging="360"/>
      </w:pPr>
    </w:lvl>
    <w:lvl w:ilvl="8" w:tplc="8815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">
    <w:multiLevelType w:val="hybridMultilevel"/>
    <w:lvl w:ilvl="0" w:tplc="27246004">
      <w:start w:val="1"/>
      <w:numFmt w:val="decimal"/>
      <w:lvlText w:val="%1."/>
      <w:lvlJc w:val="left"/>
      <w:pPr>
        <w:ind w:left="720" w:hanging="360"/>
      </w:pPr>
    </w:lvl>
    <w:lvl w:ilvl="1" w:tplc="27246004" w:tentative="1">
      <w:start w:val="1"/>
      <w:numFmt w:val="lowerLetter"/>
      <w:lvlText w:val="%2."/>
      <w:lvlJc w:val="left"/>
      <w:pPr>
        <w:ind w:left="1440" w:hanging="360"/>
      </w:pPr>
    </w:lvl>
    <w:lvl w:ilvl="2" w:tplc="27246004" w:tentative="1">
      <w:start w:val="1"/>
      <w:numFmt w:val="lowerRoman"/>
      <w:lvlText w:val="%3."/>
      <w:lvlJc w:val="right"/>
      <w:pPr>
        <w:ind w:left="2160" w:hanging="180"/>
      </w:pPr>
    </w:lvl>
    <w:lvl w:ilvl="3" w:tplc="27246004" w:tentative="1">
      <w:start w:val="1"/>
      <w:numFmt w:val="decimal"/>
      <w:lvlText w:val="%4."/>
      <w:lvlJc w:val="left"/>
      <w:pPr>
        <w:ind w:left="2880" w:hanging="360"/>
      </w:pPr>
    </w:lvl>
    <w:lvl w:ilvl="4" w:tplc="27246004" w:tentative="1">
      <w:start w:val="1"/>
      <w:numFmt w:val="lowerLetter"/>
      <w:lvlText w:val="%5."/>
      <w:lvlJc w:val="left"/>
      <w:pPr>
        <w:ind w:left="3600" w:hanging="360"/>
      </w:pPr>
    </w:lvl>
    <w:lvl w:ilvl="5" w:tplc="27246004" w:tentative="1">
      <w:start w:val="1"/>
      <w:numFmt w:val="lowerRoman"/>
      <w:lvlText w:val="%6."/>
      <w:lvlJc w:val="right"/>
      <w:pPr>
        <w:ind w:left="4320" w:hanging="180"/>
      </w:pPr>
    </w:lvl>
    <w:lvl w:ilvl="6" w:tplc="27246004" w:tentative="1">
      <w:start w:val="1"/>
      <w:numFmt w:val="decimal"/>
      <w:lvlText w:val="%7."/>
      <w:lvlJc w:val="left"/>
      <w:pPr>
        <w:ind w:left="5040" w:hanging="360"/>
      </w:pPr>
    </w:lvl>
    <w:lvl w:ilvl="7" w:tplc="27246004" w:tentative="1">
      <w:start w:val="1"/>
      <w:numFmt w:val="lowerLetter"/>
      <w:lvlText w:val="%8."/>
      <w:lvlJc w:val="left"/>
      <w:pPr>
        <w:ind w:left="5760" w:hanging="360"/>
      </w:pPr>
    </w:lvl>
    <w:lvl w:ilvl="8" w:tplc="27246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">
    <w:multiLevelType w:val="hybridMultilevel"/>
    <w:lvl w:ilvl="0" w:tplc="46777002">
      <w:start w:val="1"/>
      <w:numFmt w:val="decimal"/>
      <w:lvlText w:val="%1."/>
      <w:lvlJc w:val="left"/>
      <w:pPr>
        <w:ind w:left="720" w:hanging="360"/>
      </w:pPr>
    </w:lvl>
    <w:lvl w:ilvl="1" w:tplc="46777002" w:tentative="1">
      <w:start w:val="1"/>
      <w:numFmt w:val="lowerLetter"/>
      <w:lvlText w:val="%2."/>
      <w:lvlJc w:val="left"/>
      <w:pPr>
        <w:ind w:left="1440" w:hanging="360"/>
      </w:pPr>
    </w:lvl>
    <w:lvl w:ilvl="2" w:tplc="46777002" w:tentative="1">
      <w:start w:val="1"/>
      <w:numFmt w:val="lowerRoman"/>
      <w:lvlText w:val="%3."/>
      <w:lvlJc w:val="right"/>
      <w:pPr>
        <w:ind w:left="2160" w:hanging="180"/>
      </w:pPr>
    </w:lvl>
    <w:lvl w:ilvl="3" w:tplc="46777002" w:tentative="1">
      <w:start w:val="1"/>
      <w:numFmt w:val="decimal"/>
      <w:lvlText w:val="%4."/>
      <w:lvlJc w:val="left"/>
      <w:pPr>
        <w:ind w:left="2880" w:hanging="360"/>
      </w:pPr>
    </w:lvl>
    <w:lvl w:ilvl="4" w:tplc="46777002" w:tentative="1">
      <w:start w:val="1"/>
      <w:numFmt w:val="lowerLetter"/>
      <w:lvlText w:val="%5."/>
      <w:lvlJc w:val="left"/>
      <w:pPr>
        <w:ind w:left="3600" w:hanging="360"/>
      </w:pPr>
    </w:lvl>
    <w:lvl w:ilvl="5" w:tplc="46777002" w:tentative="1">
      <w:start w:val="1"/>
      <w:numFmt w:val="lowerRoman"/>
      <w:lvlText w:val="%6."/>
      <w:lvlJc w:val="right"/>
      <w:pPr>
        <w:ind w:left="4320" w:hanging="180"/>
      </w:pPr>
    </w:lvl>
    <w:lvl w:ilvl="6" w:tplc="46777002" w:tentative="1">
      <w:start w:val="1"/>
      <w:numFmt w:val="decimal"/>
      <w:lvlText w:val="%7."/>
      <w:lvlJc w:val="left"/>
      <w:pPr>
        <w:ind w:left="5040" w:hanging="360"/>
      </w:pPr>
    </w:lvl>
    <w:lvl w:ilvl="7" w:tplc="46777002" w:tentative="1">
      <w:start w:val="1"/>
      <w:numFmt w:val="lowerLetter"/>
      <w:lvlText w:val="%8."/>
      <w:lvlJc w:val="left"/>
      <w:pPr>
        <w:ind w:left="5760" w:hanging="360"/>
      </w:pPr>
    </w:lvl>
    <w:lvl w:ilvl="8" w:tplc="4677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">
    <w:multiLevelType w:val="hybridMultilevel"/>
    <w:lvl w:ilvl="0" w:tplc="57189519">
      <w:start w:val="1"/>
      <w:numFmt w:val="decimal"/>
      <w:lvlText w:val="%1."/>
      <w:lvlJc w:val="left"/>
      <w:pPr>
        <w:ind w:left="720" w:hanging="360"/>
      </w:pPr>
    </w:lvl>
    <w:lvl w:ilvl="1" w:tplc="57189519" w:tentative="1">
      <w:start w:val="1"/>
      <w:numFmt w:val="lowerLetter"/>
      <w:lvlText w:val="%2."/>
      <w:lvlJc w:val="left"/>
      <w:pPr>
        <w:ind w:left="1440" w:hanging="360"/>
      </w:pPr>
    </w:lvl>
    <w:lvl w:ilvl="2" w:tplc="57189519" w:tentative="1">
      <w:start w:val="1"/>
      <w:numFmt w:val="lowerRoman"/>
      <w:lvlText w:val="%3."/>
      <w:lvlJc w:val="right"/>
      <w:pPr>
        <w:ind w:left="2160" w:hanging="180"/>
      </w:pPr>
    </w:lvl>
    <w:lvl w:ilvl="3" w:tplc="57189519" w:tentative="1">
      <w:start w:val="1"/>
      <w:numFmt w:val="decimal"/>
      <w:lvlText w:val="%4."/>
      <w:lvlJc w:val="left"/>
      <w:pPr>
        <w:ind w:left="2880" w:hanging="360"/>
      </w:pPr>
    </w:lvl>
    <w:lvl w:ilvl="4" w:tplc="57189519" w:tentative="1">
      <w:start w:val="1"/>
      <w:numFmt w:val="lowerLetter"/>
      <w:lvlText w:val="%5."/>
      <w:lvlJc w:val="left"/>
      <w:pPr>
        <w:ind w:left="3600" w:hanging="360"/>
      </w:pPr>
    </w:lvl>
    <w:lvl w:ilvl="5" w:tplc="57189519" w:tentative="1">
      <w:start w:val="1"/>
      <w:numFmt w:val="lowerRoman"/>
      <w:lvlText w:val="%6."/>
      <w:lvlJc w:val="right"/>
      <w:pPr>
        <w:ind w:left="4320" w:hanging="180"/>
      </w:pPr>
    </w:lvl>
    <w:lvl w:ilvl="6" w:tplc="57189519" w:tentative="1">
      <w:start w:val="1"/>
      <w:numFmt w:val="decimal"/>
      <w:lvlText w:val="%7."/>
      <w:lvlJc w:val="left"/>
      <w:pPr>
        <w:ind w:left="5040" w:hanging="360"/>
      </w:pPr>
    </w:lvl>
    <w:lvl w:ilvl="7" w:tplc="57189519" w:tentative="1">
      <w:start w:val="1"/>
      <w:numFmt w:val="lowerLetter"/>
      <w:lvlText w:val="%8."/>
      <w:lvlJc w:val="left"/>
      <w:pPr>
        <w:ind w:left="5760" w:hanging="360"/>
      </w:pPr>
    </w:lvl>
    <w:lvl w:ilvl="8" w:tplc="57189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">
    <w:multiLevelType w:val="hybridMultilevel"/>
    <w:lvl w:ilvl="0" w:tplc="77278782">
      <w:start w:val="1"/>
      <w:numFmt w:val="decimal"/>
      <w:lvlText w:val="%1."/>
      <w:lvlJc w:val="left"/>
      <w:pPr>
        <w:ind w:left="720" w:hanging="360"/>
      </w:pPr>
    </w:lvl>
    <w:lvl w:ilvl="1" w:tplc="77278782" w:tentative="1">
      <w:start w:val="1"/>
      <w:numFmt w:val="lowerLetter"/>
      <w:lvlText w:val="%2."/>
      <w:lvlJc w:val="left"/>
      <w:pPr>
        <w:ind w:left="1440" w:hanging="360"/>
      </w:pPr>
    </w:lvl>
    <w:lvl w:ilvl="2" w:tplc="77278782" w:tentative="1">
      <w:start w:val="1"/>
      <w:numFmt w:val="lowerRoman"/>
      <w:lvlText w:val="%3."/>
      <w:lvlJc w:val="right"/>
      <w:pPr>
        <w:ind w:left="2160" w:hanging="180"/>
      </w:pPr>
    </w:lvl>
    <w:lvl w:ilvl="3" w:tplc="77278782" w:tentative="1">
      <w:start w:val="1"/>
      <w:numFmt w:val="decimal"/>
      <w:lvlText w:val="%4."/>
      <w:lvlJc w:val="left"/>
      <w:pPr>
        <w:ind w:left="2880" w:hanging="360"/>
      </w:pPr>
    </w:lvl>
    <w:lvl w:ilvl="4" w:tplc="77278782" w:tentative="1">
      <w:start w:val="1"/>
      <w:numFmt w:val="lowerLetter"/>
      <w:lvlText w:val="%5."/>
      <w:lvlJc w:val="left"/>
      <w:pPr>
        <w:ind w:left="3600" w:hanging="360"/>
      </w:pPr>
    </w:lvl>
    <w:lvl w:ilvl="5" w:tplc="77278782" w:tentative="1">
      <w:start w:val="1"/>
      <w:numFmt w:val="lowerRoman"/>
      <w:lvlText w:val="%6."/>
      <w:lvlJc w:val="right"/>
      <w:pPr>
        <w:ind w:left="4320" w:hanging="180"/>
      </w:pPr>
    </w:lvl>
    <w:lvl w:ilvl="6" w:tplc="77278782" w:tentative="1">
      <w:start w:val="1"/>
      <w:numFmt w:val="decimal"/>
      <w:lvlText w:val="%7."/>
      <w:lvlJc w:val="left"/>
      <w:pPr>
        <w:ind w:left="5040" w:hanging="360"/>
      </w:pPr>
    </w:lvl>
    <w:lvl w:ilvl="7" w:tplc="77278782" w:tentative="1">
      <w:start w:val="1"/>
      <w:numFmt w:val="lowerLetter"/>
      <w:lvlText w:val="%8."/>
      <w:lvlJc w:val="left"/>
      <w:pPr>
        <w:ind w:left="5760" w:hanging="360"/>
      </w:pPr>
    </w:lvl>
    <w:lvl w:ilvl="8" w:tplc="7727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">
    <w:multiLevelType w:val="hybridMultilevel"/>
    <w:lvl w:ilvl="0" w:tplc="16143159">
      <w:start w:val="1"/>
      <w:numFmt w:val="decimal"/>
      <w:lvlText w:val="%1."/>
      <w:lvlJc w:val="left"/>
      <w:pPr>
        <w:ind w:left="720" w:hanging="360"/>
      </w:pPr>
    </w:lvl>
    <w:lvl w:ilvl="1" w:tplc="16143159" w:tentative="1">
      <w:start w:val="1"/>
      <w:numFmt w:val="lowerLetter"/>
      <w:lvlText w:val="%2."/>
      <w:lvlJc w:val="left"/>
      <w:pPr>
        <w:ind w:left="1440" w:hanging="360"/>
      </w:pPr>
    </w:lvl>
    <w:lvl w:ilvl="2" w:tplc="16143159" w:tentative="1">
      <w:start w:val="1"/>
      <w:numFmt w:val="lowerRoman"/>
      <w:lvlText w:val="%3."/>
      <w:lvlJc w:val="right"/>
      <w:pPr>
        <w:ind w:left="2160" w:hanging="180"/>
      </w:pPr>
    </w:lvl>
    <w:lvl w:ilvl="3" w:tplc="16143159" w:tentative="1">
      <w:start w:val="1"/>
      <w:numFmt w:val="decimal"/>
      <w:lvlText w:val="%4."/>
      <w:lvlJc w:val="left"/>
      <w:pPr>
        <w:ind w:left="2880" w:hanging="360"/>
      </w:pPr>
    </w:lvl>
    <w:lvl w:ilvl="4" w:tplc="16143159" w:tentative="1">
      <w:start w:val="1"/>
      <w:numFmt w:val="lowerLetter"/>
      <w:lvlText w:val="%5."/>
      <w:lvlJc w:val="left"/>
      <w:pPr>
        <w:ind w:left="3600" w:hanging="360"/>
      </w:pPr>
    </w:lvl>
    <w:lvl w:ilvl="5" w:tplc="16143159" w:tentative="1">
      <w:start w:val="1"/>
      <w:numFmt w:val="lowerRoman"/>
      <w:lvlText w:val="%6."/>
      <w:lvlJc w:val="right"/>
      <w:pPr>
        <w:ind w:left="4320" w:hanging="180"/>
      </w:pPr>
    </w:lvl>
    <w:lvl w:ilvl="6" w:tplc="16143159" w:tentative="1">
      <w:start w:val="1"/>
      <w:numFmt w:val="decimal"/>
      <w:lvlText w:val="%7."/>
      <w:lvlJc w:val="left"/>
      <w:pPr>
        <w:ind w:left="5040" w:hanging="360"/>
      </w:pPr>
    </w:lvl>
    <w:lvl w:ilvl="7" w:tplc="16143159" w:tentative="1">
      <w:start w:val="1"/>
      <w:numFmt w:val="lowerLetter"/>
      <w:lvlText w:val="%8."/>
      <w:lvlJc w:val="left"/>
      <w:pPr>
        <w:ind w:left="5760" w:hanging="360"/>
      </w:pPr>
    </w:lvl>
    <w:lvl w:ilvl="8" w:tplc="16143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">
    <w:multiLevelType w:val="hybridMultilevel"/>
    <w:lvl w:ilvl="0" w:tplc="85161749">
      <w:start w:val="1"/>
      <w:numFmt w:val="decimal"/>
      <w:lvlText w:val="%1."/>
      <w:lvlJc w:val="left"/>
      <w:pPr>
        <w:ind w:left="720" w:hanging="360"/>
      </w:pPr>
    </w:lvl>
    <w:lvl w:ilvl="1" w:tplc="85161749" w:tentative="1">
      <w:start w:val="1"/>
      <w:numFmt w:val="lowerLetter"/>
      <w:lvlText w:val="%2."/>
      <w:lvlJc w:val="left"/>
      <w:pPr>
        <w:ind w:left="1440" w:hanging="360"/>
      </w:pPr>
    </w:lvl>
    <w:lvl w:ilvl="2" w:tplc="85161749" w:tentative="1">
      <w:start w:val="1"/>
      <w:numFmt w:val="lowerRoman"/>
      <w:lvlText w:val="%3."/>
      <w:lvlJc w:val="right"/>
      <w:pPr>
        <w:ind w:left="2160" w:hanging="180"/>
      </w:pPr>
    </w:lvl>
    <w:lvl w:ilvl="3" w:tplc="85161749" w:tentative="1">
      <w:start w:val="1"/>
      <w:numFmt w:val="decimal"/>
      <w:lvlText w:val="%4."/>
      <w:lvlJc w:val="left"/>
      <w:pPr>
        <w:ind w:left="2880" w:hanging="360"/>
      </w:pPr>
    </w:lvl>
    <w:lvl w:ilvl="4" w:tplc="85161749" w:tentative="1">
      <w:start w:val="1"/>
      <w:numFmt w:val="lowerLetter"/>
      <w:lvlText w:val="%5."/>
      <w:lvlJc w:val="left"/>
      <w:pPr>
        <w:ind w:left="3600" w:hanging="360"/>
      </w:pPr>
    </w:lvl>
    <w:lvl w:ilvl="5" w:tplc="85161749" w:tentative="1">
      <w:start w:val="1"/>
      <w:numFmt w:val="lowerRoman"/>
      <w:lvlText w:val="%6."/>
      <w:lvlJc w:val="right"/>
      <w:pPr>
        <w:ind w:left="4320" w:hanging="180"/>
      </w:pPr>
    </w:lvl>
    <w:lvl w:ilvl="6" w:tplc="85161749" w:tentative="1">
      <w:start w:val="1"/>
      <w:numFmt w:val="decimal"/>
      <w:lvlText w:val="%7."/>
      <w:lvlJc w:val="left"/>
      <w:pPr>
        <w:ind w:left="5040" w:hanging="360"/>
      </w:pPr>
    </w:lvl>
    <w:lvl w:ilvl="7" w:tplc="85161749" w:tentative="1">
      <w:start w:val="1"/>
      <w:numFmt w:val="lowerLetter"/>
      <w:lvlText w:val="%8."/>
      <w:lvlJc w:val="left"/>
      <w:pPr>
        <w:ind w:left="5760" w:hanging="360"/>
      </w:pPr>
    </w:lvl>
    <w:lvl w:ilvl="8" w:tplc="8516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">
    <w:multiLevelType w:val="hybridMultilevel"/>
    <w:lvl w:ilvl="0" w:tplc="29474153">
      <w:start w:val="1"/>
      <w:numFmt w:val="decimal"/>
      <w:lvlText w:val="%1."/>
      <w:lvlJc w:val="left"/>
      <w:pPr>
        <w:ind w:left="720" w:hanging="360"/>
      </w:pPr>
    </w:lvl>
    <w:lvl w:ilvl="1" w:tplc="29474153" w:tentative="1">
      <w:start w:val="1"/>
      <w:numFmt w:val="lowerLetter"/>
      <w:lvlText w:val="%2."/>
      <w:lvlJc w:val="left"/>
      <w:pPr>
        <w:ind w:left="1440" w:hanging="360"/>
      </w:pPr>
    </w:lvl>
    <w:lvl w:ilvl="2" w:tplc="29474153" w:tentative="1">
      <w:start w:val="1"/>
      <w:numFmt w:val="lowerRoman"/>
      <w:lvlText w:val="%3."/>
      <w:lvlJc w:val="right"/>
      <w:pPr>
        <w:ind w:left="2160" w:hanging="180"/>
      </w:pPr>
    </w:lvl>
    <w:lvl w:ilvl="3" w:tplc="29474153" w:tentative="1">
      <w:start w:val="1"/>
      <w:numFmt w:val="decimal"/>
      <w:lvlText w:val="%4."/>
      <w:lvlJc w:val="left"/>
      <w:pPr>
        <w:ind w:left="2880" w:hanging="360"/>
      </w:pPr>
    </w:lvl>
    <w:lvl w:ilvl="4" w:tplc="29474153" w:tentative="1">
      <w:start w:val="1"/>
      <w:numFmt w:val="lowerLetter"/>
      <w:lvlText w:val="%5."/>
      <w:lvlJc w:val="left"/>
      <w:pPr>
        <w:ind w:left="3600" w:hanging="360"/>
      </w:pPr>
    </w:lvl>
    <w:lvl w:ilvl="5" w:tplc="29474153" w:tentative="1">
      <w:start w:val="1"/>
      <w:numFmt w:val="lowerRoman"/>
      <w:lvlText w:val="%6."/>
      <w:lvlJc w:val="right"/>
      <w:pPr>
        <w:ind w:left="4320" w:hanging="180"/>
      </w:pPr>
    </w:lvl>
    <w:lvl w:ilvl="6" w:tplc="29474153" w:tentative="1">
      <w:start w:val="1"/>
      <w:numFmt w:val="decimal"/>
      <w:lvlText w:val="%7."/>
      <w:lvlJc w:val="left"/>
      <w:pPr>
        <w:ind w:left="5040" w:hanging="360"/>
      </w:pPr>
    </w:lvl>
    <w:lvl w:ilvl="7" w:tplc="29474153" w:tentative="1">
      <w:start w:val="1"/>
      <w:numFmt w:val="lowerLetter"/>
      <w:lvlText w:val="%8."/>
      <w:lvlJc w:val="left"/>
      <w:pPr>
        <w:ind w:left="5760" w:hanging="360"/>
      </w:pPr>
    </w:lvl>
    <w:lvl w:ilvl="8" w:tplc="2947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">
    <w:multiLevelType w:val="hybridMultilevel"/>
    <w:lvl w:ilvl="0" w:tplc="22083888">
      <w:start w:val="1"/>
      <w:numFmt w:val="decimal"/>
      <w:lvlText w:val="%1."/>
      <w:lvlJc w:val="left"/>
      <w:pPr>
        <w:ind w:left="720" w:hanging="360"/>
      </w:pPr>
    </w:lvl>
    <w:lvl w:ilvl="1" w:tplc="22083888" w:tentative="1">
      <w:start w:val="1"/>
      <w:numFmt w:val="lowerLetter"/>
      <w:lvlText w:val="%2."/>
      <w:lvlJc w:val="left"/>
      <w:pPr>
        <w:ind w:left="1440" w:hanging="360"/>
      </w:pPr>
    </w:lvl>
    <w:lvl w:ilvl="2" w:tplc="22083888" w:tentative="1">
      <w:start w:val="1"/>
      <w:numFmt w:val="lowerRoman"/>
      <w:lvlText w:val="%3."/>
      <w:lvlJc w:val="right"/>
      <w:pPr>
        <w:ind w:left="2160" w:hanging="180"/>
      </w:pPr>
    </w:lvl>
    <w:lvl w:ilvl="3" w:tplc="22083888" w:tentative="1">
      <w:start w:val="1"/>
      <w:numFmt w:val="decimal"/>
      <w:lvlText w:val="%4."/>
      <w:lvlJc w:val="left"/>
      <w:pPr>
        <w:ind w:left="2880" w:hanging="360"/>
      </w:pPr>
    </w:lvl>
    <w:lvl w:ilvl="4" w:tplc="22083888" w:tentative="1">
      <w:start w:val="1"/>
      <w:numFmt w:val="lowerLetter"/>
      <w:lvlText w:val="%5."/>
      <w:lvlJc w:val="left"/>
      <w:pPr>
        <w:ind w:left="3600" w:hanging="360"/>
      </w:pPr>
    </w:lvl>
    <w:lvl w:ilvl="5" w:tplc="22083888" w:tentative="1">
      <w:start w:val="1"/>
      <w:numFmt w:val="lowerRoman"/>
      <w:lvlText w:val="%6."/>
      <w:lvlJc w:val="right"/>
      <w:pPr>
        <w:ind w:left="4320" w:hanging="180"/>
      </w:pPr>
    </w:lvl>
    <w:lvl w:ilvl="6" w:tplc="22083888" w:tentative="1">
      <w:start w:val="1"/>
      <w:numFmt w:val="decimal"/>
      <w:lvlText w:val="%7."/>
      <w:lvlJc w:val="left"/>
      <w:pPr>
        <w:ind w:left="5040" w:hanging="360"/>
      </w:pPr>
    </w:lvl>
    <w:lvl w:ilvl="7" w:tplc="22083888" w:tentative="1">
      <w:start w:val="1"/>
      <w:numFmt w:val="lowerLetter"/>
      <w:lvlText w:val="%8."/>
      <w:lvlJc w:val="left"/>
      <w:pPr>
        <w:ind w:left="5760" w:hanging="360"/>
      </w:pPr>
    </w:lvl>
    <w:lvl w:ilvl="8" w:tplc="22083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1">
    <w:multiLevelType w:val="hybridMultilevel"/>
    <w:lvl w:ilvl="0" w:tplc="97317244">
      <w:start w:val="1"/>
      <w:numFmt w:val="decimal"/>
      <w:lvlText w:val="%1."/>
      <w:lvlJc w:val="left"/>
      <w:pPr>
        <w:ind w:left="720" w:hanging="360"/>
      </w:pPr>
    </w:lvl>
    <w:lvl w:ilvl="1" w:tplc="97317244" w:tentative="1">
      <w:start w:val="1"/>
      <w:numFmt w:val="lowerLetter"/>
      <w:lvlText w:val="%2."/>
      <w:lvlJc w:val="left"/>
      <w:pPr>
        <w:ind w:left="1440" w:hanging="360"/>
      </w:pPr>
    </w:lvl>
    <w:lvl w:ilvl="2" w:tplc="97317244" w:tentative="1">
      <w:start w:val="1"/>
      <w:numFmt w:val="lowerRoman"/>
      <w:lvlText w:val="%3."/>
      <w:lvlJc w:val="right"/>
      <w:pPr>
        <w:ind w:left="2160" w:hanging="180"/>
      </w:pPr>
    </w:lvl>
    <w:lvl w:ilvl="3" w:tplc="97317244" w:tentative="1">
      <w:start w:val="1"/>
      <w:numFmt w:val="decimal"/>
      <w:lvlText w:val="%4."/>
      <w:lvlJc w:val="left"/>
      <w:pPr>
        <w:ind w:left="2880" w:hanging="360"/>
      </w:pPr>
    </w:lvl>
    <w:lvl w:ilvl="4" w:tplc="97317244" w:tentative="1">
      <w:start w:val="1"/>
      <w:numFmt w:val="lowerLetter"/>
      <w:lvlText w:val="%5."/>
      <w:lvlJc w:val="left"/>
      <w:pPr>
        <w:ind w:left="3600" w:hanging="360"/>
      </w:pPr>
    </w:lvl>
    <w:lvl w:ilvl="5" w:tplc="97317244" w:tentative="1">
      <w:start w:val="1"/>
      <w:numFmt w:val="lowerRoman"/>
      <w:lvlText w:val="%6."/>
      <w:lvlJc w:val="right"/>
      <w:pPr>
        <w:ind w:left="4320" w:hanging="180"/>
      </w:pPr>
    </w:lvl>
    <w:lvl w:ilvl="6" w:tplc="97317244" w:tentative="1">
      <w:start w:val="1"/>
      <w:numFmt w:val="decimal"/>
      <w:lvlText w:val="%7."/>
      <w:lvlJc w:val="left"/>
      <w:pPr>
        <w:ind w:left="5040" w:hanging="360"/>
      </w:pPr>
    </w:lvl>
    <w:lvl w:ilvl="7" w:tplc="97317244" w:tentative="1">
      <w:start w:val="1"/>
      <w:numFmt w:val="lowerLetter"/>
      <w:lvlText w:val="%8."/>
      <w:lvlJc w:val="left"/>
      <w:pPr>
        <w:ind w:left="5760" w:hanging="360"/>
      </w:pPr>
    </w:lvl>
    <w:lvl w:ilvl="8" w:tplc="9731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0">
    <w:multiLevelType w:val="hybridMultilevel"/>
    <w:lvl w:ilvl="0" w:tplc="44867463">
      <w:start w:val="1"/>
      <w:numFmt w:val="decimal"/>
      <w:lvlText w:val="%1."/>
      <w:lvlJc w:val="left"/>
      <w:pPr>
        <w:ind w:left="720" w:hanging="360"/>
      </w:pPr>
    </w:lvl>
    <w:lvl w:ilvl="1" w:tplc="44867463" w:tentative="1">
      <w:start w:val="1"/>
      <w:numFmt w:val="lowerLetter"/>
      <w:lvlText w:val="%2."/>
      <w:lvlJc w:val="left"/>
      <w:pPr>
        <w:ind w:left="1440" w:hanging="360"/>
      </w:pPr>
    </w:lvl>
    <w:lvl w:ilvl="2" w:tplc="44867463" w:tentative="1">
      <w:start w:val="1"/>
      <w:numFmt w:val="lowerRoman"/>
      <w:lvlText w:val="%3."/>
      <w:lvlJc w:val="right"/>
      <w:pPr>
        <w:ind w:left="2160" w:hanging="180"/>
      </w:pPr>
    </w:lvl>
    <w:lvl w:ilvl="3" w:tplc="44867463" w:tentative="1">
      <w:start w:val="1"/>
      <w:numFmt w:val="decimal"/>
      <w:lvlText w:val="%4."/>
      <w:lvlJc w:val="left"/>
      <w:pPr>
        <w:ind w:left="2880" w:hanging="360"/>
      </w:pPr>
    </w:lvl>
    <w:lvl w:ilvl="4" w:tplc="44867463" w:tentative="1">
      <w:start w:val="1"/>
      <w:numFmt w:val="lowerLetter"/>
      <w:lvlText w:val="%5."/>
      <w:lvlJc w:val="left"/>
      <w:pPr>
        <w:ind w:left="3600" w:hanging="360"/>
      </w:pPr>
    </w:lvl>
    <w:lvl w:ilvl="5" w:tplc="44867463" w:tentative="1">
      <w:start w:val="1"/>
      <w:numFmt w:val="lowerRoman"/>
      <w:lvlText w:val="%6."/>
      <w:lvlJc w:val="right"/>
      <w:pPr>
        <w:ind w:left="4320" w:hanging="180"/>
      </w:pPr>
    </w:lvl>
    <w:lvl w:ilvl="6" w:tplc="44867463" w:tentative="1">
      <w:start w:val="1"/>
      <w:numFmt w:val="decimal"/>
      <w:lvlText w:val="%7."/>
      <w:lvlJc w:val="left"/>
      <w:pPr>
        <w:ind w:left="5040" w:hanging="360"/>
      </w:pPr>
    </w:lvl>
    <w:lvl w:ilvl="7" w:tplc="44867463" w:tentative="1">
      <w:start w:val="1"/>
      <w:numFmt w:val="lowerLetter"/>
      <w:lvlText w:val="%8."/>
      <w:lvlJc w:val="left"/>
      <w:pPr>
        <w:ind w:left="5760" w:hanging="360"/>
      </w:pPr>
    </w:lvl>
    <w:lvl w:ilvl="8" w:tplc="4486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9">
    <w:multiLevelType w:val="hybridMultilevel"/>
    <w:lvl w:ilvl="0" w:tplc="21649362">
      <w:start w:val="1"/>
      <w:numFmt w:val="decimal"/>
      <w:lvlText w:val="%1."/>
      <w:lvlJc w:val="left"/>
      <w:pPr>
        <w:ind w:left="720" w:hanging="360"/>
      </w:pPr>
    </w:lvl>
    <w:lvl w:ilvl="1" w:tplc="21649362" w:tentative="1">
      <w:start w:val="1"/>
      <w:numFmt w:val="lowerLetter"/>
      <w:lvlText w:val="%2."/>
      <w:lvlJc w:val="left"/>
      <w:pPr>
        <w:ind w:left="1440" w:hanging="360"/>
      </w:pPr>
    </w:lvl>
    <w:lvl w:ilvl="2" w:tplc="21649362" w:tentative="1">
      <w:start w:val="1"/>
      <w:numFmt w:val="lowerRoman"/>
      <w:lvlText w:val="%3."/>
      <w:lvlJc w:val="right"/>
      <w:pPr>
        <w:ind w:left="2160" w:hanging="180"/>
      </w:pPr>
    </w:lvl>
    <w:lvl w:ilvl="3" w:tplc="21649362" w:tentative="1">
      <w:start w:val="1"/>
      <w:numFmt w:val="decimal"/>
      <w:lvlText w:val="%4."/>
      <w:lvlJc w:val="left"/>
      <w:pPr>
        <w:ind w:left="2880" w:hanging="360"/>
      </w:pPr>
    </w:lvl>
    <w:lvl w:ilvl="4" w:tplc="21649362" w:tentative="1">
      <w:start w:val="1"/>
      <w:numFmt w:val="lowerLetter"/>
      <w:lvlText w:val="%5."/>
      <w:lvlJc w:val="left"/>
      <w:pPr>
        <w:ind w:left="3600" w:hanging="360"/>
      </w:pPr>
    </w:lvl>
    <w:lvl w:ilvl="5" w:tplc="21649362" w:tentative="1">
      <w:start w:val="1"/>
      <w:numFmt w:val="lowerRoman"/>
      <w:lvlText w:val="%6."/>
      <w:lvlJc w:val="right"/>
      <w:pPr>
        <w:ind w:left="4320" w:hanging="180"/>
      </w:pPr>
    </w:lvl>
    <w:lvl w:ilvl="6" w:tplc="21649362" w:tentative="1">
      <w:start w:val="1"/>
      <w:numFmt w:val="decimal"/>
      <w:lvlText w:val="%7."/>
      <w:lvlJc w:val="left"/>
      <w:pPr>
        <w:ind w:left="5040" w:hanging="360"/>
      </w:pPr>
    </w:lvl>
    <w:lvl w:ilvl="7" w:tplc="21649362" w:tentative="1">
      <w:start w:val="1"/>
      <w:numFmt w:val="lowerLetter"/>
      <w:lvlText w:val="%8."/>
      <w:lvlJc w:val="left"/>
      <w:pPr>
        <w:ind w:left="5760" w:hanging="360"/>
      </w:pPr>
    </w:lvl>
    <w:lvl w:ilvl="8" w:tplc="2164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">
    <w:multiLevelType w:val="hybridMultilevel"/>
    <w:lvl w:ilvl="0" w:tplc="38178182">
      <w:start w:val="1"/>
      <w:numFmt w:val="decimal"/>
      <w:lvlText w:val="%1."/>
      <w:lvlJc w:val="left"/>
      <w:pPr>
        <w:ind w:left="720" w:hanging="360"/>
      </w:pPr>
    </w:lvl>
    <w:lvl w:ilvl="1" w:tplc="38178182" w:tentative="1">
      <w:start w:val="1"/>
      <w:numFmt w:val="lowerLetter"/>
      <w:lvlText w:val="%2."/>
      <w:lvlJc w:val="left"/>
      <w:pPr>
        <w:ind w:left="1440" w:hanging="360"/>
      </w:pPr>
    </w:lvl>
    <w:lvl w:ilvl="2" w:tplc="38178182" w:tentative="1">
      <w:start w:val="1"/>
      <w:numFmt w:val="lowerRoman"/>
      <w:lvlText w:val="%3."/>
      <w:lvlJc w:val="right"/>
      <w:pPr>
        <w:ind w:left="2160" w:hanging="180"/>
      </w:pPr>
    </w:lvl>
    <w:lvl w:ilvl="3" w:tplc="38178182" w:tentative="1">
      <w:start w:val="1"/>
      <w:numFmt w:val="decimal"/>
      <w:lvlText w:val="%4."/>
      <w:lvlJc w:val="left"/>
      <w:pPr>
        <w:ind w:left="2880" w:hanging="360"/>
      </w:pPr>
    </w:lvl>
    <w:lvl w:ilvl="4" w:tplc="38178182" w:tentative="1">
      <w:start w:val="1"/>
      <w:numFmt w:val="lowerLetter"/>
      <w:lvlText w:val="%5."/>
      <w:lvlJc w:val="left"/>
      <w:pPr>
        <w:ind w:left="3600" w:hanging="360"/>
      </w:pPr>
    </w:lvl>
    <w:lvl w:ilvl="5" w:tplc="38178182" w:tentative="1">
      <w:start w:val="1"/>
      <w:numFmt w:val="lowerRoman"/>
      <w:lvlText w:val="%6."/>
      <w:lvlJc w:val="right"/>
      <w:pPr>
        <w:ind w:left="4320" w:hanging="180"/>
      </w:pPr>
    </w:lvl>
    <w:lvl w:ilvl="6" w:tplc="38178182" w:tentative="1">
      <w:start w:val="1"/>
      <w:numFmt w:val="decimal"/>
      <w:lvlText w:val="%7."/>
      <w:lvlJc w:val="left"/>
      <w:pPr>
        <w:ind w:left="5040" w:hanging="360"/>
      </w:pPr>
    </w:lvl>
    <w:lvl w:ilvl="7" w:tplc="38178182" w:tentative="1">
      <w:start w:val="1"/>
      <w:numFmt w:val="lowerLetter"/>
      <w:lvlText w:val="%8."/>
      <w:lvlJc w:val="left"/>
      <w:pPr>
        <w:ind w:left="5760" w:hanging="360"/>
      </w:pPr>
    </w:lvl>
    <w:lvl w:ilvl="8" w:tplc="38178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">
    <w:multiLevelType w:val="hybridMultilevel"/>
    <w:lvl w:ilvl="0" w:tplc="45678512">
      <w:start w:val="1"/>
      <w:numFmt w:val="decimal"/>
      <w:lvlText w:val="%1."/>
      <w:lvlJc w:val="left"/>
      <w:pPr>
        <w:ind w:left="720" w:hanging="360"/>
      </w:pPr>
    </w:lvl>
    <w:lvl w:ilvl="1" w:tplc="45678512" w:tentative="1">
      <w:start w:val="1"/>
      <w:numFmt w:val="lowerLetter"/>
      <w:lvlText w:val="%2."/>
      <w:lvlJc w:val="left"/>
      <w:pPr>
        <w:ind w:left="1440" w:hanging="360"/>
      </w:pPr>
    </w:lvl>
    <w:lvl w:ilvl="2" w:tplc="45678512" w:tentative="1">
      <w:start w:val="1"/>
      <w:numFmt w:val="lowerRoman"/>
      <w:lvlText w:val="%3."/>
      <w:lvlJc w:val="right"/>
      <w:pPr>
        <w:ind w:left="2160" w:hanging="180"/>
      </w:pPr>
    </w:lvl>
    <w:lvl w:ilvl="3" w:tplc="45678512" w:tentative="1">
      <w:start w:val="1"/>
      <w:numFmt w:val="decimal"/>
      <w:lvlText w:val="%4."/>
      <w:lvlJc w:val="left"/>
      <w:pPr>
        <w:ind w:left="2880" w:hanging="360"/>
      </w:pPr>
    </w:lvl>
    <w:lvl w:ilvl="4" w:tplc="45678512" w:tentative="1">
      <w:start w:val="1"/>
      <w:numFmt w:val="lowerLetter"/>
      <w:lvlText w:val="%5."/>
      <w:lvlJc w:val="left"/>
      <w:pPr>
        <w:ind w:left="3600" w:hanging="360"/>
      </w:pPr>
    </w:lvl>
    <w:lvl w:ilvl="5" w:tplc="45678512" w:tentative="1">
      <w:start w:val="1"/>
      <w:numFmt w:val="lowerRoman"/>
      <w:lvlText w:val="%6."/>
      <w:lvlJc w:val="right"/>
      <w:pPr>
        <w:ind w:left="4320" w:hanging="180"/>
      </w:pPr>
    </w:lvl>
    <w:lvl w:ilvl="6" w:tplc="45678512" w:tentative="1">
      <w:start w:val="1"/>
      <w:numFmt w:val="decimal"/>
      <w:lvlText w:val="%7."/>
      <w:lvlJc w:val="left"/>
      <w:pPr>
        <w:ind w:left="5040" w:hanging="360"/>
      </w:pPr>
    </w:lvl>
    <w:lvl w:ilvl="7" w:tplc="45678512" w:tentative="1">
      <w:start w:val="1"/>
      <w:numFmt w:val="lowerLetter"/>
      <w:lvlText w:val="%8."/>
      <w:lvlJc w:val="left"/>
      <w:pPr>
        <w:ind w:left="5760" w:hanging="360"/>
      </w:pPr>
    </w:lvl>
    <w:lvl w:ilvl="8" w:tplc="4567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6">
    <w:multiLevelType w:val="hybridMultilevel"/>
    <w:lvl w:ilvl="0" w:tplc="95683336">
      <w:start w:val="1"/>
      <w:numFmt w:val="decimal"/>
      <w:lvlText w:val="%1."/>
      <w:lvlJc w:val="left"/>
      <w:pPr>
        <w:ind w:left="720" w:hanging="360"/>
      </w:pPr>
    </w:lvl>
    <w:lvl w:ilvl="1" w:tplc="95683336" w:tentative="1">
      <w:start w:val="1"/>
      <w:numFmt w:val="lowerLetter"/>
      <w:lvlText w:val="%2."/>
      <w:lvlJc w:val="left"/>
      <w:pPr>
        <w:ind w:left="1440" w:hanging="360"/>
      </w:pPr>
    </w:lvl>
    <w:lvl w:ilvl="2" w:tplc="95683336" w:tentative="1">
      <w:start w:val="1"/>
      <w:numFmt w:val="lowerRoman"/>
      <w:lvlText w:val="%3."/>
      <w:lvlJc w:val="right"/>
      <w:pPr>
        <w:ind w:left="2160" w:hanging="180"/>
      </w:pPr>
    </w:lvl>
    <w:lvl w:ilvl="3" w:tplc="95683336" w:tentative="1">
      <w:start w:val="1"/>
      <w:numFmt w:val="decimal"/>
      <w:lvlText w:val="%4."/>
      <w:lvlJc w:val="left"/>
      <w:pPr>
        <w:ind w:left="2880" w:hanging="360"/>
      </w:pPr>
    </w:lvl>
    <w:lvl w:ilvl="4" w:tplc="95683336" w:tentative="1">
      <w:start w:val="1"/>
      <w:numFmt w:val="lowerLetter"/>
      <w:lvlText w:val="%5."/>
      <w:lvlJc w:val="left"/>
      <w:pPr>
        <w:ind w:left="3600" w:hanging="360"/>
      </w:pPr>
    </w:lvl>
    <w:lvl w:ilvl="5" w:tplc="95683336" w:tentative="1">
      <w:start w:val="1"/>
      <w:numFmt w:val="lowerRoman"/>
      <w:lvlText w:val="%6."/>
      <w:lvlJc w:val="right"/>
      <w:pPr>
        <w:ind w:left="4320" w:hanging="180"/>
      </w:pPr>
    </w:lvl>
    <w:lvl w:ilvl="6" w:tplc="95683336" w:tentative="1">
      <w:start w:val="1"/>
      <w:numFmt w:val="decimal"/>
      <w:lvlText w:val="%7."/>
      <w:lvlJc w:val="left"/>
      <w:pPr>
        <w:ind w:left="5040" w:hanging="360"/>
      </w:pPr>
    </w:lvl>
    <w:lvl w:ilvl="7" w:tplc="95683336" w:tentative="1">
      <w:start w:val="1"/>
      <w:numFmt w:val="lowerLetter"/>
      <w:lvlText w:val="%8."/>
      <w:lvlJc w:val="left"/>
      <w:pPr>
        <w:ind w:left="5760" w:hanging="360"/>
      </w:pPr>
    </w:lvl>
    <w:lvl w:ilvl="8" w:tplc="95683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5">
    <w:multiLevelType w:val="hybridMultilevel"/>
    <w:lvl w:ilvl="0" w:tplc="62124633">
      <w:start w:val="1"/>
      <w:numFmt w:val="decimal"/>
      <w:lvlText w:val="%1."/>
      <w:lvlJc w:val="left"/>
      <w:pPr>
        <w:ind w:left="720" w:hanging="360"/>
      </w:pPr>
    </w:lvl>
    <w:lvl w:ilvl="1" w:tplc="62124633" w:tentative="1">
      <w:start w:val="1"/>
      <w:numFmt w:val="lowerLetter"/>
      <w:lvlText w:val="%2."/>
      <w:lvlJc w:val="left"/>
      <w:pPr>
        <w:ind w:left="1440" w:hanging="360"/>
      </w:pPr>
    </w:lvl>
    <w:lvl w:ilvl="2" w:tplc="62124633" w:tentative="1">
      <w:start w:val="1"/>
      <w:numFmt w:val="lowerRoman"/>
      <w:lvlText w:val="%3."/>
      <w:lvlJc w:val="right"/>
      <w:pPr>
        <w:ind w:left="2160" w:hanging="180"/>
      </w:pPr>
    </w:lvl>
    <w:lvl w:ilvl="3" w:tplc="62124633" w:tentative="1">
      <w:start w:val="1"/>
      <w:numFmt w:val="decimal"/>
      <w:lvlText w:val="%4."/>
      <w:lvlJc w:val="left"/>
      <w:pPr>
        <w:ind w:left="2880" w:hanging="360"/>
      </w:pPr>
    </w:lvl>
    <w:lvl w:ilvl="4" w:tplc="62124633" w:tentative="1">
      <w:start w:val="1"/>
      <w:numFmt w:val="lowerLetter"/>
      <w:lvlText w:val="%5."/>
      <w:lvlJc w:val="left"/>
      <w:pPr>
        <w:ind w:left="3600" w:hanging="360"/>
      </w:pPr>
    </w:lvl>
    <w:lvl w:ilvl="5" w:tplc="62124633" w:tentative="1">
      <w:start w:val="1"/>
      <w:numFmt w:val="lowerRoman"/>
      <w:lvlText w:val="%6."/>
      <w:lvlJc w:val="right"/>
      <w:pPr>
        <w:ind w:left="4320" w:hanging="180"/>
      </w:pPr>
    </w:lvl>
    <w:lvl w:ilvl="6" w:tplc="62124633" w:tentative="1">
      <w:start w:val="1"/>
      <w:numFmt w:val="decimal"/>
      <w:lvlText w:val="%7."/>
      <w:lvlJc w:val="left"/>
      <w:pPr>
        <w:ind w:left="5040" w:hanging="360"/>
      </w:pPr>
    </w:lvl>
    <w:lvl w:ilvl="7" w:tplc="62124633" w:tentative="1">
      <w:start w:val="1"/>
      <w:numFmt w:val="lowerLetter"/>
      <w:lvlText w:val="%8."/>
      <w:lvlJc w:val="left"/>
      <w:pPr>
        <w:ind w:left="5760" w:hanging="360"/>
      </w:pPr>
    </w:lvl>
    <w:lvl w:ilvl="8" w:tplc="6212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4">
    <w:multiLevelType w:val="hybridMultilevel"/>
    <w:lvl w:ilvl="0" w:tplc="59671981">
      <w:start w:val="1"/>
      <w:numFmt w:val="decimal"/>
      <w:lvlText w:val="%1."/>
      <w:lvlJc w:val="left"/>
      <w:pPr>
        <w:ind w:left="720" w:hanging="360"/>
      </w:pPr>
    </w:lvl>
    <w:lvl w:ilvl="1" w:tplc="59671981" w:tentative="1">
      <w:start w:val="1"/>
      <w:numFmt w:val="lowerLetter"/>
      <w:lvlText w:val="%2."/>
      <w:lvlJc w:val="left"/>
      <w:pPr>
        <w:ind w:left="1440" w:hanging="360"/>
      </w:pPr>
    </w:lvl>
    <w:lvl w:ilvl="2" w:tplc="59671981" w:tentative="1">
      <w:start w:val="1"/>
      <w:numFmt w:val="lowerRoman"/>
      <w:lvlText w:val="%3."/>
      <w:lvlJc w:val="right"/>
      <w:pPr>
        <w:ind w:left="2160" w:hanging="180"/>
      </w:pPr>
    </w:lvl>
    <w:lvl w:ilvl="3" w:tplc="59671981" w:tentative="1">
      <w:start w:val="1"/>
      <w:numFmt w:val="decimal"/>
      <w:lvlText w:val="%4."/>
      <w:lvlJc w:val="left"/>
      <w:pPr>
        <w:ind w:left="2880" w:hanging="360"/>
      </w:pPr>
    </w:lvl>
    <w:lvl w:ilvl="4" w:tplc="59671981" w:tentative="1">
      <w:start w:val="1"/>
      <w:numFmt w:val="lowerLetter"/>
      <w:lvlText w:val="%5."/>
      <w:lvlJc w:val="left"/>
      <w:pPr>
        <w:ind w:left="3600" w:hanging="360"/>
      </w:pPr>
    </w:lvl>
    <w:lvl w:ilvl="5" w:tplc="59671981" w:tentative="1">
      <w:start w:val="1"/>
      <w:numFmt w:val="lowerRoman"/>
      <w:lvlText w:val="%6."/>
      <w:lvlJc w:val="right"/>
      <w:pPr>
        <w:ind w:left="4320" w:hanging="180"/>
      </w:pPr>
    </w:lvl>
    <w:lvl w:ilvl="6" w:tplc="59671981" w:tentative="1">
      <w:start w:val="1"/>
      <w:numFmt w:val="decimal"/>
      <w:lvlText w:val="%7."/>
      <w:lvlJc w:val="left"/>
      <w:pPr>
        <w:ind w:left="5040" w:hanging="360"/>
      </w:pPr>
    </w:lvl>
    <w:lvl w:ilvl="7" w:tplc="59671981" w:tentative="1">
      <w:start w:val="1"/>
      <w:numFmt w:val="lowerLetter"/>
      <w:lvlText w:val="%8."/>
      <w:lvlJc w:val="left"/>
      <w:pPr>
        <w:ind w:left="5760" w:hanging="360"/>
      </w:pPr>
    </w:lvl>
    <w:lvl w:ilvl="8" w:tplc="59671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">
    <w:multiLevelType w:val="hybridMultilevel"/>
    <w:lvl w:ilvl="0" w:tplc="86353843">
      <w:start w:val="1"/>
      <w:numFmt w:val="decimal"/>
      <w:lvlText w:val="%1."/>
      <w:lvlJc w:val="left"/>
      <w:pPr>
        <w:ind w:left="720" w:hanging="360"/>
      </w:pPr>
    </w:lvl>
    <w:lvl w:ilvl="1" w:tplc="86353843" w:tentative="1">
      <w:start w:val="1"/>
      <w:numFmt w:val="lowerLetter"/>
      <w:lvlText w:val="%2."/>
      <w:lvlJc w:val="left"/>
      <w:pPr>
        <w:ind w:left="1440" w:hanging="360"/>
      </w:pPr>
    </w:lvl>
    <w:lvl w:ilvl="2" w:tplc="86353843" w:tentative="1">
      <w:start w:val="1"/>
      <w:numFmt w:val="lowerRoman"/>
      <w:lvlText w:val="%3."/>
      <w:lvlJc w:val="right"/>
      <w:pPr>
        <w:ind w:left="2160" w:hanging="180"/>
      </w:pPr>
    </w:lvl>
    <w:lvl w:ilvl="3" w:tplc="86353843" w:tentative="1">
      <w:start w:val="1"/>
      <w:numFmt w:val="decimal"/>
      <w:lvlText w:val="%4."/>
      <w:lvlJc w:val="left"/>
      <w:pPr>
        <w:ind w:left="2880" w:hanging="360"/>
      </w:pPr>
    </w:lvl>
    <w:lvl w:ilvl="4" w:tplc="86353843" w:tentative="1">
      <w:start w:val="1"/>
      <w:numFmt w:val="lowerLetter"/>
      <w:lvlText w:val="%5."/>
      <w:lvlJc w:val="left"/>
      <w:pPr>
        <w:ind w:left="3600" w:hanging="360"/>
      </w:pPr>
    </w:lvl>
    <w:lvl w:ilvl="5" w:tplc="86353843" w:tentative="1">
      <w:start w:val="1"/>
      <w:numFmt w:val="lowerRoman"/>
      <w:lvlText w:val="%6."/>
      <w:lvlJc w:val="right"/>
      <w:pPr>
        <w:ind w:left="4320" w:hanging="180"/>
      </w:pPr>
    </w:lvl>
    <w:lvl w:ilvl="6" w:tplc="86353843" w:tentative="1">
      <w:start w:val="1"/>
      <w:numFmt w:val="decimal"/>
      <w:lvlText w:val="%7."/>
      <w:lvlJc w:val="left"/>
      <w:pPr>
        <w:ind w:left="5040" w:hanging="360"/>
      </w:pPr>
    </w:lvl>
    <w:lvl w:ilvl="7" w:tplc="86353843" w:tentative="1">
      <w:start w:val="1"/>
      <w:numFmt w:val="lowerLetter"/>
      <w:lvlText w:val="%8."/>
      <w:lvlJc w:val="left"/>
      <w:pPr>
        <w:ind w:left="5760" w:hanging="360"/>
      </w:pPr>
    </w:lvl>
    <w:lvl w:ilvl="8" w:tplc="86353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">
    <w:multiLevelType w:val="hybridMultilevel"/>
    <w:lvl w:ilvl="0" w:tplc="14371687">
      <w:start w:val="1"/>
      <w:numFmt w:val="decimal"/>
      <w:lvlText w:val="%1."/>
      <w:lvlJc w:val="left"/>
      <w:pPr>
        <w:ind w:left="720" w:hanging="360"/>
      </w:pPr>
    </w:lvl>
    <w:lvl w:ilvl="1" w:tplc="14371687" w:tentative="1">
      <w:start w:val="1"/>
      <w:numFmt w:val="lowerLetter"/>
      <w:lvlText w:val="%2."/>
      <w:lvlJc w:val="left"/>
      <w:pPr>
        <w:ind w:left="1440" w:hanging="360"/>
      </w:pPr>
    </w:lvl>
    <w:lvl w:ilvl="2" w:tplc="14371687" w:tentative="1">
      <w:start w:val="1"/>
      <w:numFmt w:val="lowerRoman"/>
      <w:lvlText w:val="%3."/>
      <w:lvlJc w:val="right"/>
      <w:pPr>
        <w:ind w:left="2160" w:hanging="180"/>
      </w:pPr>
    </w:lvl>
    <w:lvl w:ilvl="3" w:tplc="14371687" w:tentative="1">
      <w:start w:val="1"/>
      <w:numFmt w:val="decimal"/>
      <w:lvlText w:val="%4."/>
      <w:lvlJc w:val="left"/>
      <w:pPr>
        <w:ind w:left="2880" w:hanging="360"/>
      </w:pPr>
    </w:lvl>
    <w:lvl w:ilvl="4" w:tplc="14371687" w:tentative="1">
      <w:start w:val="1"/>
      <w:numFmt w:val="lowerLetter"/>
      <w:lvlText w:val="%5."/>
      <w:lvlJc w:val="left"/>
      <w:pPr>
        <w:ind w:left="3600" w:hanging="360"/>
      </w:pPr>
    </w:lvl>
    <w:lvl w:ilvl="5" w:tplc="14371687" w:tentative="1">
      <w:start w:val="1"/>
      <w:numFmt w:val="lowerRoman"/>
      <w:lvlText w:val="%6."/>
      <w:lvlJc w:val="right"/>
      <w:pPr>
        <w:ind w:left="4320" w:hanging="180"/>
      </w:pPr>
    </w:lvl>
    <w:lvl w:ilvl="6" w:tplc="14371687" w:tentative="1">
      <w:start w:val="1"/>
      <w:numFmt w:val="decimal"/>
      <w:lvlText w:val="%7."/>
      <w:lvlJc w:val="left"/>
      <w:pPr>
        <w:ind w:left="5040" w:hanging="360"/>
      </w:pPr>
    </w:lvl>
    <w:lvl w:ilvl="7" w:tplc="14371687" w:tentative="1">
      <w:start w:val="1"/>
      <w:numFmt w:val="lowerLetter"/>
      <w:lvlText w:val="%8."/>
      <w:lvlJc w:val="left"/>
      <w:pPr>
        <w:ind w:left="5760" w:hanging="360"/>
      </w:pPr>
    </w:lvl>
    <w:lvl w:ilvl="8" w:tplc="14371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">
    <w:multiLevelType w:val="hybridMultilevel"/>
    <w:lvl w:ilvl="0" w:tplc="13086422">
      <w:start w:val="1"/>
      <w:numFmt w:val="decimal"/>
      <w:lvlText w:val="%1."/>
      <w:lvlJc w:val="left"/>
      <w:pPr>
        <w:ind w:left="720" w:hanging="360"/>
      </w:pPr>
    </w:lvl>
    <w:lvl w:ilvl="1" w:tplc="13086422" w:tentative="1">
      <w:start w:val="1"/>
      <w:numFmt w:val="lowerLetter"/>
      <w:lvlText w:val="%2."/>
      <w:lvlJc w:val="left"/>
      <w:pPr>
        <w:ind w:left="1440" w:hanging="360"/>
      </w:pPr>
    </w:lvl>
    <w:lvl w:ilvl="2" w:tplc="13086422" w:tentative="1">
      <w:start w:val="1"/>
      <w:numFmt w:val="lowerRoman"/>
      <w:lvlText w:val="%3."/>
      <w:lvlJc w:val="right"/>
      <w:pPr>
        <w:ind w:left="2160" w:hanging="180"/>
      </w:pPr>
    </w:lvl>
    <w:lvl w:ilvl="3" w:tplc="13086422" w:tentative="1">
      <w:start w:val="1"/>
      <w:numFmt w:val="decimal"/>
      <w:lvlText w:val="%4."/>
      <w:lvlJc w:val="left"/>
      <w:pPr>
        <w:ind w:left="2880" w:hanging="360"/>
      </w:pPr>
    </w:lvl>
    <w:lvl w:ilvl="4" w:tplc="13086422" w:tentative="1">
      <w:start w:val="1"/>
      <w:numFmt w:val="lowerLetter"/>
      <w:lvlText w:val="%5."/>
      <w:lvlJc w:val="left"/>
      <w:pPr>
        <w:ind w:left="3600" w:hanging="360"/>
      </w:pPr>
    </w:lvl>
    <w:lvl w:ilvl="5" w:tplc="13086422" w:tentative="1">
      <w:start w:val="1"/>
      <w:numFmt w:val="lowerRoman"/>
      <w:lvlText w:val="%6."/>
      <w:lvlJc w:val="right"/>
      <w:pPr>
        <w:ind w:left="4320" w:hanging="180"/>
      </w:pPr>
    </w:lvl>
    <w:lvl w:ilvl="6" w:tplc="13086422" w:tentative="1">
      <w:start w:val="1"/>
      <w:numFmt w:val="decimal"/>
      <w:lvlText w:val="%7."/>
      <w:lvlJc w:val="left"/>
      <w:pPr>
        <w:ind w:left="5040" w:hanging="360"/>
      </w:pPr>
    </w:lvl>
    <w:lvl w:ilvl="7" w:tplc="13086422" w:tentative="1">
      <w:start w:val="1"/>
      <w:numFmt w:val="lowerLetter"/>
      <w:lvlText w:val="%8."/>
      <w:lvlJc w:val="left"/>
      <w:pPr>
        <w:ind w:left="5760" w:hanging="360"/>
      </w:pPr>
    </w:lvl>
    <w:lvl w:ilvl="8" w:tplc="13086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">
    <w:multiLevelType w:val="hybridMultilevel"/>
    <w:lvl w:ilvl="0" w:tplc="17308873">
      <w:start w:val="1"/>
      <w:numFmt w:val="decimal"/>
      <w:lvlText w:val="%1."/>
      <w:lvlJc w:val="left"/>
      <w:pPr>
        <w:ind w:left="720" w:hanging="360"/>
      </w:pPr>
    </w:lvl>
    <w:lvl w:ilvl="1" w:tplc="17308873" w:tentative="1">
      <w:start w:val="1"/>
      <w:numFmt w:val="lowerLetter"/>
      <w:lvlText w:val="%2."/>
      <w:lvlJc w:val="left"/>
      <w:pPr>
        <w:ind w:left="1440" w:hanging="360"/>
      </w:pPr>
    </w:lvl>
    <w:lvl w:ilvl="2" w:tplc="17308873" w:tentative="1">
      <w:start w:val="1"/>
      <w:numFmt w:val="lowerRoman"/>
      <w:lvlText w:val="%3."/>
      <w:lvlJc w:val="right"/>
      <w:pPr>
        <w:ind w:left="2160" w:hanging="180"/>
      </w:pPr>
    </w:lvl>
    <w:lvl w:ilvl="3" w:tplc="17308873" w:tentative="1">
      <w:start w:val="1"/>
      <w:numFmt w:val="decimal"/>
      <w:lvlText w:val="%4."/>
      <w:lvlJc w:val="left"/>
      <w:pPr>
        <w:ind w:left="2880" w:hanging="360"/>
      </w:pPr>
    </w:lvl>
    <w:lvl w:ilvl="4" w:tplc="17308873" w:tentative="1">
      <w:start w:val="1"/>
      <w:numFmt w:val="lowerLetter"/>
      <w:lvlText w:val="%5."/>
      <w:lvlJc w:val="left"/>
      <w:pPr>
        <w:ind w:left="3600" w:hanging="360"/>
      </w:pPr>
    </w:lvl>
    <w:lvl w:ilvl="5" w:tplc="17308873" w:tentative="1">
      <w:start w:val="1"/>
      <w:numFmt w:val="lowerRoman"/>
      <w:lvlText w:val="%6."/>
      <w:lvlJc w:val="right"/>
      <w:pPr>
        <w:ind w:left="4320" w:hanging="180"/>
      </w:pPr>
    </w:lvl>
    <w:lvl w:ilvl="6" w:tplc="17308873" w:tentative="1">
      <w:start w:val="1"/>
      <w:numFmt w:val="decimal"/>
      <w:lvlText w:val="%7."/>
      <w:lvlJc w:val="left"/>
      <w:pPr>
        <w:ind w:left="5040" w:hanging="360"/>
      </w:pPr>
    </w:lvl>
    <w:lvl w:ilvl="7" w:tplc="17308873" w:tentative="1">
      <w:start w:val="1"/>
      <w:numFmt w:val="lowerLetter"/>
      <w:lvlText w:val="%8."/>
      <w:lvlJc w:val="left"/>
      <w:pPr>
        <w:ind w:left="5760" w:hanging="360"/>
      </w:pPr>
    </w:lvl>
    <w:lvl w:ilvl="8" w:tplc="17308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">
    <w:multiLevelType w:val="hybridMultilevel"/>
    <w:lvl w:ilvl="0" w:tplc="37724405">
      <w:start w:val="1"/>
      <w:numFmt w:val="decimal"/>
      <w:lvlText w:val="%1."/>
      <w:lvlJc w:val="left"/>
      <w:pPr>
        <w:ind w:left="720" w:hanging="360"/>
      </w:pPr>
    </w:lvl>
    <w:lvl w:ilvl="1" w:tplc="37724405" w:tentative="1">
      <w:start w:val="1"/>
      <w:numFmt w:val="lowerLetter"/>
      <w:lvlText w:val="%2."/>
      <w:lvlJc w:val="left"/>
      <w:pPr>
        <w:ind w:left="1440" w:hanging="360"/>
      </w:pPr>
    </w:lvl>
    <w:lvl w:ilvl="2" w:tplc="37724405" w:tentative="1">
      <w:start w:val="1"/>
      <w:numFmt w:val="lowerRoman"/>
      <w:lvlText w:val="%3."/>
      <w:lvlJc w:val="right"/>
      <w:pPr>
        <w:ind w:left="2160" w:hanging="180"/>
      </w:pPr>
    </w:lvl>
    <w:lvl w:ilvl="3" w:tplc="37724405" w:tentative="1">
      <w:start w:val="1"/>
      <w:numFmt w:val="decimal"/>
      <w:lvlText w:val="%4."/>
      <w:lvlJc w:val="left"/>
      <w:pPr>
        <w:ind w:left="2880" w:hanging="360"/>
      </w:pPr>
    </w:lvl>
    <w:lvl w:ilvl="4" w:tplc="37724405" w:tentative="1">
      <w:start w:val="1"/>
      <w:numFmt w:val="lowerLetter"/>
      <w:lvlText w:val="%5."/>
      <w:lvlJc w:val="left"/>
      <w:pPr>
        <w:ind w:left="3600" w:hanging="360"/>
      </w:pPr>
    </w:lvl>
    <w:lvl w:ilvl="5" w:tplc="37724405" w:tentative="1">
      <w:start w:val="1"/>
      <w:numFmt w:val="lowerRoman"/>
      <w:lvlText w:val="%6."/>
      <w:lvlJc w:val="right"/>
      <w:pPr>
        <w:ind w:left="4320" w:hanging="180"/>
      </w:pPr>
    </w:lvl>
    <w:lvl w:ilvl="6" w:tplc="37724405" w:tentative="1">
      <w:start w:val="1"/>
      <w:numFmt w:val="decimal"/>
      <w:lvlText w:val="%7."/>
      <w:lvlJc w:val="left"/>
      <w:pPr>
        <w:ind w:left="5040" w:hanging="360"/>
      </w:pPr>
    </w:lvl>
    <w:lvl w:ilvl="7" w:tplc="37724405" w:tentative="1">
      <w:start w:val="1"/>
      <w:numFmt w:val="lowerLetter"/>
      <w:lvlText w:val="%8."/>
      <w:lvlJc w:val="left"/>
      <w:pPr>
        <w:ind w:left="5760" w:hanging="360"/>
      </w:pPr>
    </w:lvl>
    <w:lvl w:ilvl="8" w:tplc="37724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">
    <w:multiLevelType w:val="hybridMultilevel"/>
    <w:lvl w:ilvl="0" w:tplc="22001240">
      <w:start w:val="1"/>
      <w:numFmt w:val="decimal"/>
      <w:lvlText w:val="%1."/>
      <w:lvlJc w:val="left"/>
      <w:pPr>
        <w:ind w:left="720" w:hanging="360"/>
      </w:pPr>
    </w:lvl>
    <w:lvl w:ilvl="1" w:tplc="22001240" w:tentative="1">
      <w:start w:val="1"/>
      <w:numFmt w:val="lowerLetter"/>
      <w:lvlText w:val="%2."/>
      <w:lvlJc w:val="left"/>
      <w:pPr>
        <w:ind w:left="1440" w:hanging="360"/>
      </w:pPr>
    </w:lvl>
    <w:lvl w:ilvl="2" w:tplc="22001240" w:tentative="1">
      <w:start w:val="1"/>
      <w:numFmt w:val="lowerRoman"/>
      <w:lvlText w:val="%3."/>
      <w:lvlJc w:val="right"/>
      <w:pPr>
        <w:ind w:left="2160" w:hanging="180"/>
      </w:pPr>
    </w:lvl>
    <w:lvl w:ilvl="3" w:tplc="22001240" w:tentative="1">
      <w:start w:val="1"/>
      <w:numFmt w:val="decimal"/>
      <w:lvlText w:val="%4."/>
      <w:lvlJc w:val="left"/>
      <w:pPr>
        <w:ind w:left="2880" w:hanging="360"/>
      </w:pPr>
    </w:lvl>
    <w:lvl w:ilvl="4" w:tplc="22001240" w:tentative="1">
      <w:start w:val="1"/>
      <w:numFmt w:val="lowerLetter"/>
      <w:lvlText w:val="%5."/>
      <w:lvlJc w:val="left"/>
      <w:pPr>
        <w:ind w:left="3600" w:hanging="360"/>
      </w:pPr>
    </w:lvl>
    <w:lvl w:ilvl="5" w:tplc="22001240" w:tentative="1">
      <w:start w:val="1"/>
      <w:numFmt w:val="lowerRoman"/>
      <w:lvlText w:val="%6."/>
      <w:lvlJc w:val="right"/>
      <w:pPr>
        <w:ind w:left="4320" w:hanging="180"/>
      </w:pPr>
    </w:lvl>
    <w:lvl w:ilvl="6" w:tplc="22001240" w:tentative="1">
      <w:start w:val="1"/>
      <w:numFmt w:val="decimal"/>
      <w:lvlText w:val="%7."/>
      <w:lvlJc w:val="left"/>
      <w:pPr>
        <w:ind w:left="5040" w:hanging="360"/>
      </w:pPr>
    </w:lvl>
    <w:lvl w:ilvl="7" w:tplc="22001240" w:tentative="1">
      <w:start w:val="1"/>
      <w:numFmt w:val="lowerLetter"/>
      <w:lvlText w:val="%8."/>
      <w:lvlJc w:val="left"/>
      <w:pPr>
        <w:ind w:left="5760" w:hanging="360"/>
      </w:pPr>
    </w:lvl>
    <w:lvl w:ilvl="8" w:tplc="2200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">
    <w:multiLevelType w:val="hybridMultilevel"/>
    <w:lvl w:ilvl="0" w:tplc="53692767">
      <w:start w:val="1"/>
      <w:numFmt w:val="decimal"/>
      <w:lvlText w:val="%1."/>
      <w:lvlJc w:val="left"/>
      <w:pPr>
        <w:ind w:left="720" w:hanging="360"/>
      </w:pPr>
    </w:lvl>
    <w:lvl w:ilvl="1" w:tplc="53692767" w:tentative="1">
      <w:start w:val="1"/>
      <w:numFmt w:val="lowerLetter"/>
      <w:lvlText w:val="%2."/>
      <w:lvlJc w:val="left"/>
      <w:pPr>
        <w:ind w:left="1440" w:hanging="360"/>
      </w:pPr>
    </w:lvl>
    <w:lvl w:ilvl="2" w:tplc="53692767" w:tentative="1">
      <w:start w:val="1"/>
      <w:numFmt w:val="lowerRoman"/>
      <w:lvlText w:val="%3."/>
      <w:lvlJc w:val="right"/>
      <w:pPr>
        <w:ind w:left="2160" w:hanging="180"/>
      </w:pPr>
    </w:lvl>
    <w:lvl w:ilvl="3" w:tplc="53692767" w:tentative="1">
      <w:start w:val="1"/>
      <w:numFmt w:val="decimal"/>
      <w:lvlText w:val="%4."/>
      <w:lvlJc w:val="left"/>
      <w:pPr>
        <w:ind w:left="2880" w:hanging="360"/>
      </w:pPr>
    </w:lvl>
    <w:lvl w:ilvl="4" w:tplc="53692767" w:tentative="1">
      <w:start w:val="1"/>
      <w:numFmt w:val="lowerLetter"/>
      <w:lvlText w:val="%5."/>
      <w:lvlJc w:val="left"/>
      <w:pPr>
        <w:ind w:left="3600" w:hanging="360"/>
      </w:pPr>
    </w:lvl>
    <w:lvl w:ilvl="5" w:tplc="53692767" w:tentative="1">
      <w:start w:val="1"/>
      <w:numFmt w:val="lowerRoman"/>
      <w:lvlText w:val="%6."/>
      <w:lvlJc w:val="right"/>
      <w:pPr>
        <w:ind w:left="4320" w:hanging="180"/>
      </w:pPr>
    </w:lvl>
    <w:lvl w:ilvl="6" w:tplc="53692767" w:tentative="1">
      <w:start w:val="1"/>
      <w:numFmt w:val="decimal"/>
      <w:lvlText w:val="%7."/>
      <w:lvlJc w:val="left"/>
      <w:pPr>
        <w:ind w:left="5040" w:hanging="360"/>
      </w:pPr>
    </w:lvl>
    <w:lvl w:ilvl="7" w:tplc="53692767" w:tentative="1">
      <w:start w:val="1"/>
      <w:numFmt w:val="lowerLetter"/>
      <w:lvlText w:val="%8."/>
      <w:lvlJc w:val="left"/>
      <w:pPr>
        <w:ind w:left="5760" w:hanging="360"/>
      </w:pPr>
    </w:lvl>
    <w:lvl w:ilvl="8" w:tplc="53692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">
    <w:multiLevelType w:val="hybridMultilevel"/>
    <w:lvl w:ilvl="0" w:tplc="57706638">
      <w:start w:val="1"/>
      <w:numFmt w:val="decimal"/>
      <w:lvlText w:val="%1."/>
      <w:lvlJc w:val="left"/>
      <w:pPr>
        <w:ind w:left="720" w:hanging="360"/>
      </w:pPr>
    </w:lvl>
    <w:lvl w:ilvl="1" w:tplc="57706638" w:tentative="1">
      <w:start w:val="1"/>
      <w:numFmt w:val="lowerLetter"/>
      <w:lvlText w:val="%2."/>
      <w:lvlJc w:val="left"/>
      <w:pPr>
        <w:ind w:left="1440" w:hanging="360"/>
      </w:pPr>
    </w:lvl>
    <w:lvl w:ilvl="2" w:tplc="57706638" w:tentative="1">
      <w:start w:val="1"/>
      <w:numFmt w:val="lowerRoman"/>
      <w:lvlText w:val="%3."/>
      <w:lvlJc w:val="right"/>
      <w:pPr>
        <w:ind w:left="2160" w:hanging="180"/>
      </w:pPr>
    </w:lvl>
    <w:lvl w:ilvl="3" w:tplc="57706638" w:tentative="1">
      <w:start w:val="1"/>
      <w:numFmt w:val="decimal"/>
      <w:lvlText w:val="%4."/>
      <w:lvlJc w:val="left"/>
      <w:pPr>
        <w:ind w:left="2880" w:hanging="360"/>
      </w:pPr>
    </w:lvl>
    <w:lvl w:ilvl="4" w:tplc="57706638" w:tentative="1">
      <w:start w:val="1"/>
      <w:numFmt w:val="lowerLetter"/>
      <w:lvlText w:val="%5."/>
      <w:lvlJc w:val="left"/>
      <w:pPr>
        <w:ind w:left="3600" w:hanging="360"/>
      </w:pPr>
    </w:lvl>
    <w:lvl w:ilvl="5" w:tplc="57706638" w:tentative="1">
      <w:start w:val="1"/>
      <w:numFmt w:val="lowerRoman"/>
      <w:lvlText w:val="%6."/>
      <w:lvlJc w:val="right"/>
      <w:pPr>
        <w:ind w:left="4320" w:hanging="180"/>
      </w:pPr>
    </w:lvl>
    <w:lvl w:ilvl="6" w:tplc="57706638" w:tentative="1">
      <w:start w:val="1"/>
      <w:numFmt w:val="decimal"/>
      <w:lvlText w:val="%7."/>
      <w:lvlJc w:val="left"/>
      <w:pPr>
        <w:ind w:left="5040" w:hanging="360"/>
      </w:pPr>
    </w:lvl>
    <w:lvl w:ilvl="7" w:tplc="57706638" w:tentative="1">
      <w:start w:val="1"/>
      <w:numFmt w:val="lowerLetter"/>
      <w:lvlText w:val="%8."/>
      <w:lvlJc w:val="left"/>
      <w:pPr>
        <w:ind w:left="5760" w:hanging="360"/>
      </w:pPr>
    </w:lvl>
    <w:lvl w:ilvl="8" w:tplc="5770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">
    <w:multiLevelType w:val="hybridMultilevel"/>
    <w:lvl w:ilvl="0" w:tplc="53619087">
      <w:start w:val="1"/>
      <w:numFmt w:val="decimal"/>
      <w:lvlText w:val="%1."/>
      <w:lvlJc w:val="left"/>
      <w:pPr>
        <w:ind w:left="720" w:hanging="360"/>
      </w:pPr>
    </w:lvl>
    <w:lvl w:ilvl="1" w:tplc="53619087" w:tentative="1">
      <w:start w:val="1"/>
      <w:numFmt w:val="lowerLetter"/>
      <w:lvlText w:val="%2."/>
      <w:lvlJc w:val="left"/>
      <w:pPr>
        <w:ind w:left="1440" w:hanging="360"/>
      </w:pPr>
    </w:lvl>
    <w:lvl w:ilvl="2" w:tplc="53619087" w:tentative="1">
      <w:start w:val="1"/>
      <w:numFmt w:val="lowerRoman"/>
      <w:lvlText w:val="%3."/>
      <w:lvlJc w:val="right"/>
      <w:pPr>
        <w:ind w:left="2160" w:hanging="180"/>
      </w:pPr>
    </w:lvl>
    <w:lvl w:ilvl="3" w:tplc="53619087" w:tentative="1">
      <w:start w:val="1"/>
      <w:numFmt w:val="decimal"/>
      <w:lvlText w:val="%4."/>
      <w:lvlJc w:val="left"/>
      <w:pPr>
        <w:ind w:left="2880" w:hanging="360"/>
      </w:pPr>
    </w:lvl>
    <w:lvl w:ilvl="4" w:tplc="53619087" w:tentative="1">
      <w:start w:val="1"/>
      <w:numFmt w:val="lowerLetter"/>
      <w:lvlText w:val="%5."/>
      <w:lvlJc w:val="left"/>
      <w:pPr>
        <w:ind w:left="3600" w:hanging="360"/>
      </w:pPr>
    </w:lvl>
    <w:lvl w:ilvl="5" w:tplc="53619087" w:tentative="1">
      <w:start w:val="1"/>
      <w:numFmt w:val="lowerRoman"/>
      <w:lvlText w:val="%6."/>
      <w:lvlJc w:val="right"/>
      <w:pPr>
        <w:ind w:left="4320" w:hanging="180"/>
      </w:pPr>
    </w:lvl>
    <w:lvl w:ilvl="6" w:tplc="53619087" w:tentative="1">
      <w:start w:val="1"/>
      <w:numFmt w:val="decimal"/>
      <w:lvlText w:val="%7."/>
      <w:lvlJc w:val="left"/>
      <w:pPr>
        <w:ind w:left="5040" w:hanging="360"/>
      </w:pPr>
    </w:lvl>
    <w:lvl w:ilvl="7" w:tplc="53619087" w:tentative="1">
      <w:start w:val="1"/>
      <w:numFmt w:val="lowerLetter"/>
      <w:lvlText w:val="%8."/>
      <w:lvlJc w:val="left"/>
      <w:pPr>
        <w:ind w:left="5760" w:hanging="360"/>
      </w:pPr>
    </w:lvl>
    <w:lvl w:ilvl="8" w:tplc="5361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">
    <w:multiLevelType w:val="hybridMultilevel"/>
    <w:lvl w:ilvl="0" w:tplc="11669524">
      <w:start w:val="1"/>
      <w:numFmt w:val="decimal"/>
      <w:lvlText w:val="%1."/>
      <w:lvlJc w:val="left"/>
      <w:pPr>
        <w:ind w:left="720" w:hanging="360"/>
      </w:pPr>
    </w:lvl>
    <w:lvl w:ilvl="1" w:tplc="11669524" w:tentative="1">
      <w:start w:val="1"/>
      <w:numFmt w:val="lowerLetter"/>
      <w:lvlText w:val="%2."/>
      <w:lvlJc w:val="left"/>
      <w:pPr>
        <w:ind w:left="1440" w:hanging="360"/>
      </w:pPr>
    </w:lvl>
    <w:lvl w:ilvl="2" w:tplc="11669524" w:tentative="1">
      <w:start w:val="1"/>
      <w:numFmt w:val="lowerRoman"/>
      <w:lvlText w:val="%3."/>
      <w:lvlJc w:val="right"/>
      <w:pPr>
        <w:ind w:left="2160" w:hanging="180"/>
      </w:pPr>
    </w:lvl>
    <w:lvl w:ilvl="3" w:tplc="11669524" w:tentative="1">
      <w:start w:val="1"/>
      <w:numFmt w:val="decimal"/>
      <w:lvlText w:val="%4."/>
      <w:lvlJc w:val="left"/>
      <w:pPr>
        <w:ind w:left="2880" w:hanging="360"/>
      </w:pPr>
    </w:lvl>
    <w:lvl w:ilvl="4" w:tplc="11669524" w:tentative="1">
      <w:start w:val="1"/>
      <w:numFmt w:val="lowerLetter"/>
      <w:lvlText w:val="%5."/>
      <w:lvlJc w:val="left"/>
      <w:pPr>
        <w:ind w:left="3600" w:hanging="360"/>
      </w:pPr>
    </w:lvl>
    <w:lvl w:ilvl="5" w:tplc="11669524" w:tentative="1">
      <w:start w:val="1"/>
      <w:numFmt w:val="lowerRoman"/>
      <w:lvlText w:val="%6."/>
      <w:lvlJc w:val="right"/>
      <w:pPr>
        <w:ind w:left="4320" w:hanging="180"/>
      </w:pPr>
    </w:lvl>
    <w:lvl w:ilvl="6" w:tplc="11669524" w:tentative="1">
      <w:start w:val="1"/>
      <w:numFmt w:val="decimal"/>
      <w:lvlText w:val="%7."/>
      <w:lvlJc w:val="left"/>
      <w:pPr>
        <w:ind w:left="5040" w:hanging="360"/>
      </w:pPr>
    </w:lvl>
    <w:lvl w:ilvl="7" w:tplc="11669524" w:tentative="1">
      <w:start w:val="1"/>
      <w:numFmt w:val="lowerLetter"/>
      <w:lvlText w:val="%8."/>
      <w:lvlJc w:val="left"/>
      <w:pPr>
        <w:ind w:left="5760" w:hanging="360"/>
      </w:pPr>
    </w:lvl>
    <w:lvl w:ilvl="8" w:tplc="1166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">
    <w:multiLevelType w:val="hybridMultilevel"/>
    <w:lvl w:ilvl="0" w:tplc="87071460">
      <w:start w:val="1"/>
      <w:numFmt w:val="decimal"/>
      <w:lvlText w:val="%1."/>
      <w:lvlJc w:val="left"/>
      <w:pPr>
        <w:ind w:left="720" w:hanging="360"/>
      </w:pPr>
    </w:lvl>
    <w:lvl w:ilvl="1" w:tplc="87071460" w:tentative="1">
      <w:start w:val="1"/>
      <w:numFmt w:val="lowerLetter"/>
      <w:lvlText w:val="%2."/>
      <w:lvlJc w:val="left"/>
      <w:pPr>
        <w:ind w:left="1440" w:hanging="360"/>
      </w:pPr>
    </w:lvl>
    <w:lvl w:ilvl="2" w:tplc="87071460" w:tentative="1">
      <w:start w:val="1"/>
      <w:numFmt w:val="lowerRoman"/>
      <w:lvlText w:val="%3."/>
      <w:lvlJc w:val="right"/>
      <w:pPr>
        <w:ind w:left="2160" w:hanging="180"/>
      </w:pPr>
    </w:lvl>
    <w:lvl w:ilvl="3" w:tplc="87071460" w:tentative="1">
      <w:start w:val="1"/>
      <w:numFmt w:val="decimal"/>
      <w:lvlText w:val="%4."/>
      <w:lvlJc w:val="left"/>
      <w:pPr>
        <w:ind w:left="2880" w:hanging="360"/>
      </w:pPr>
    </w:lvl>
    <w:lvl w:ilvl="4" w:tplc="87071460" w:tentative="1">
      <w:start w:val="1"/>
      <w:numFmt w:val="lowerLetter"/>
      <w:lvlText w:val="%5."/>
      <w:lvlJc w:val="left"/>
      <w:pPr>
        <w:ind w:left="3600" w:hanging="360"/>
      </w:pPr>
    </w:lvl>
    <w:lvl w:ilvl="5" w:tplc="87071460" w:tentative="1">
      <w:start w:val="1"/>
      <w:numFmt w:val="lowerRoman"/>
      <w:lvlText w:val="%6."/>
      <w:lvlJc w:val="right"/>
      <w:pPr>
        <w:ind w:left="4320" w:hanging="180"/>
      </w:pPr>
    </w:lvl>
    <w:lvl w:ilvl="6" w:tplc="87071460" w:tentative="1">
      <w:start w:val="1"/>
      <w:numFmt w:val="decimal"/>
      <w:lvlText w:val="%7."/>
      <w:lvlJc w:val="left"/>
      <w:pPr>
        <w:ind w:left="5040" w:hanging="360"/>
      </w:pPr>
    </w:lvl>
    <w:lvl w:ilvl="7" w:tplc="87071460" w:tentative="1">
      <w:start w:val="1"/>
      <w:numFmt w:val="lowerLetter"/>
      <w:lvlText w:val="%8."/>
      <w:lvlJc w:val="left"/>
      <w:pPr>
        <w:ind w:left="5760" w:hanging="360"/>
      </w:pPr>
    </w:lvl>
    <w:lvl w:ilvl="8" w:tplc="8707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">
    <w:multiLevelType w:val="hybridMultilevel"/>
    <w:lvl w:ilvl="0" w:tplc="92070555">
      <w:start w:val="1"/>
      <w:numFmt w:val="decimal"/>
      <w:lvlText w:val="%1."/>
      <w:lvlJc w:val="left"/>
      <w:pPr>
        <w:ind w:left="720" w:hanging="360"/>
      </w:pPr>
    </w:lvl>
    <w:lvl w:ilvl="1" w:tplc="92070555" w:tentative="1">
      <w:start w:val="1"/>
      <w:numFmt w:val="lowerLetter"/>
      <w:lvlText w:val="%2."/>
      <w:lvlJc w:val="left"/>
      <w:pPr>
        <w:ind w:left="1440" w:hanging="360"/>
      </w:pPr>
    </w:lvl>
    <w:lvl w:ilvl="2" w:tplc="92070555" w:tentative="1">
      <w:start w:val="1"/>
      <w:numFmt w:val="lowerRoman"/>
      <w:lvlText w:val="%3."/>
      <w:lvlJc w:val="right"/>
      <w:pPr>
        <w:ind w:left="2160" w:hanging="180"/>
      </w:pPr>
    </w:lvl>
    <w:lvl w:ilvl="3" w:tplc="92070555" w:tentative="1">
      <w:start w:val="1"/>
      <w:numFmt w:val="decimal"/>
      <w:lvlText w:val="%4."/>
      <w:lvlJc w:val="left"/>
      <w:pPr>
        <w:ind w:left="2880" w:hanging="360"/>
      </w:pPr>
    </w:lvl>
    <w:lvl w:ilvl="4" w:tplc="92070555" w:tentative="1">
      <w:start w:val="1"/>
      <w:numFmt w:val="lowerLetter"/>
      <w:lvlText w:val="%5."/>
      <w:lvlJc w:val="left"/>
      <w:pPr>
        <w:ind w:left="3600" w:hanging="360"/>
      </w:pPr>
    </w:lvl>
    <w:lvl w:ilvl="5" w:tplc="92070555" w:tentative="1">
      <w:start w:val="1"/>
      <w:numFmt w:val="lowerRoman"/>
      <w:lvlText w:val="%6."/>
      <w:lvlJc w:val="right"/>
      <w:pPr>
        <w:ind w:left="4320" w:hanging="180"/>
      </w:pPr>
    </w:lvl>
    <w:lvl w:ilvl="6" w:tplc="92070555" w:tentative="1">
      <w:start w:val="1"/>
      <w:numFmt w:val="decimal"/>
      <w:lvlText w:val="%7."/>
      <w:lvlJc w:val="left"/>
      <w:pPr>
        <w:ind w:left="5040" w:hanging="360"/>
      </w:pPr>
    </w:lvl>
    <w:lvl w:ilvl="7" w:tplc="92070555" w:tentative="1">
      <w:start w:val="1"/>
      <w:numFmt w:val="lowerLetter"/>
      <w:lvlText w:val="%8."/>
      <w:lvlJc w:val="left"/>
      <w:pPr>
        <w:ind w:left="5760" w:hanging="360"/>
      </w:pPr>
    </w:lvl>
    <w:lvl w:ilvl="8" w:tplc="92070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">
    <w:multiLevelType w:val="hybridMultilevel"/>
    <w:lvl w:ilvl="0" w:tplc="98680238">
      <w:start w:val="1"/>
      <w:numFmt w:val="decimal"/>
      <w:lvlText w:val="%1."/>
      <w:lvlJc w:val="left"/>
      <w:pPr>
        <w:ind w:left="720" w:hanging="360"/>
      </w:pPr>
    </w:lvl>
    <w:lvl w:ilvl="1" w:tplc="98680238" w:tentative="1">
      <w:start w:val="1"/>
      <w:numFmt w:val="lowerLetter"/>
      <w:lvlText w:val="%2."/>
      <w:lvlJc w:val="left"/>
      <w:pPr>
        <w:ind w:left="1440" w:hanging="360"/>
      </w:pPr>
    </w:lvl>
    <w:lvl w:ilvl="2" w:tplc="98680238" w:tentative="1">
      <w:start w:val="1"/>
      <w:numFmt w:val="lowerRoman"/>
      <w:lvlText w:val="%3."/>
      <w:lvlJc w:val="right"/>
      <w:pPr>
        <w:ind w:left="2160" w:hanging="180"/>
      </w:pPr>
    </w:lvl>
    <w:lvl w:ilvl="3" w:tplc="98680238" w:tentative="1">
      <w:start w:val="1"/>
      <w:numFmt w:val="decimal"/>
      <w:lvlText w:val="%4."/>
      <w:lvlJc w:val="left"/>
      <w:pPr>
        <w:ind w:left="2880" w:hanging="360"/>
      </w:pPr>
    </w:lvl>
    <w:lvl w:ilvl="4" w:tplc="98680238" w:tentative="1">
      <w:start w:val="1"/>
      <w:numFmt w:val="lowerLetter"/>
      <w:lvlText w:val="%5."/>
      <w:lvlJc w:val="left"/>
      <w:pPr>
        <w:ind w:left="3600" w:hanging="360"/>
      </w:pPr>
    </w:lvl>
    <w:lvl w:ilvl="5" w:tplc="98680238" w:tentative="1">
      <w:start w:val="1"/>
      <w:numFmt w:val="lowerRoman"/>
      <w:lvlText w:val="%6."/>
      <w:lvlJc w:val="right"/>
      <w:pPr>
        <w:ind w:left="4320" w:hanging="180"/>
      </w:pPr>
    </w:lvl>
    <w:lvl w:ilvl="6" w:tplc="98680238" w:tentative="1">
      <w:start w:val="1"/>
      <w:numFmt w:val="decimal"/>
      <w:lvlText w:val="%7."/>
      <w:lvlJc w:val="left"/>
      <w:pPr>
        <w:ind w:left="5040" w:hanging="360"/>
      </w:pPr>
    </w:lvl>
    <w:lvl w:ilvl="7" w:tplc="98680238" w:tentative="1">
      <w:start w:val="1"/>
      <w:numFmt w:val="lowerLetter"/>
      <w:lvlText w:val="%8."/>
      <w:lvlJc w:val="left"/>
      <w:pPr>
        <w:ind w:left="5760" w:hanging="360"/>
      </w:pPr>
    </w:lvl>
    <w:lvl w:ilvl="8" w:tplc="9868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0">
    <w:multiLevelType w:val="hybridMultilevel"/>
    <w:lvl w:ilvl="0" w:tplc="65880034">
      <w:start w:val="1"/>
      <w:numFmt w:val="decimal"/>
      <w:lvlText w:val="%1."/>
      <w:lvlJc w:val="left"/>
      <w:pPr>
        <w:ind w:left="720" w:hanging="360"/>
      </w:pPr>
    </w:lvl>
    <w:lvl w:ilvl="1" w:tplc="65880034" w:tentative="1">
      <w:start w:val="1"/>
      <w:numFmt w:val="lowerLetter"/>
      <w:lvlText w:val="%2."/>
      <w:lvlJc w:val="left"/>
      <w:pPr>
        <w:ind w:left="1440" w:hanging="360"/>
      </w:pPr>
    </w:lvl>
    <w:lvl w:ilvl="2" w:tplc="65880034" w:tentative="1">
      <w:start w:val="1"/>
      <w:numFmt w:val="lowerRoman"/>
      <w:lvlText w:val="%3."/>
      <w:lvlJc w:val="right"/>
      <w:pPr>
        <w:ind w:left="2160" w:hanging="180"/>
      </w:pPr>
    </w:lvl>
    <w:lvl w:ilvl="3" w:tplc="65880034" w:tentative="1">
      <w:start w:val="1"/>
      <w:numFmt w:val="decimal"/>
      <w:lvlText w:val="%4."/>
      <w:lvlJc w:val="left"/>
      <w:pPr>
        <w:ind w:left="2880" w:hanging="360"/>
      </w:pPr>
    </w:lvl>
    <w:lvl w:ilvl="4" w:tplc="65880034" w:tentative="1">
      <w:start w:val="1"/>
      <w:numFmt w:val="lowerLetter"/>
      <w:lvlText w:val="%5."/>
      <w:lvlJc w:val="left"/>
      <w:pPr>
        <w:ind w:left="3600" w:hanging="360"/>
      </w:pPr>
    </w:lvl>
    <w:lvl w:ilvl="5" w:tplc="65880034" w:tentative="1">
      <w:start w:val="1"/>
      <w:numFmt w:val="lowerRoman"/>
      <w:lvlText w:val="%6."/>
      <w:lvlJc w:val="right"/>
      <w:pPr>
        <w:ind w:left="4320" w:hanging="180"/>
      </w:pPr>
    </w:lvl>
    <w:lvl w:ilvl="6" w:tplc="65880034" w:tentative="1">
      <w:start w:val="1"/>
      <w:numFmt w:val="decimal"/>
      <w:lvlText w:val="%7."/>
      <w:lvlJc w:val="left"/>
      <w:pPr>
        <w:ind w:left="5040" w:hanging="360"/>
      </w:pPr>
    </w:lvl>
    <w:lvl w:ilvl="7" w:tplc="65880034" w:tentative="1">
      <w:start w:val="1"/>
      <w:numFmt w:val="lowerLetter"/>
      <w:lvlText w:val="%8."/>
      <w:lvlJc w:val="left"/>
      <w:pPr>
        <w:ind w:left="5760" w:hanging="360"/>
      </w:pPr>
    </w:lvl>
    <w:lvl w:ilvl="8" w:tplc="6588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">
    <w:multiLevelType w:val="hybridMultilevel"/>
    <w:lvl w:ilvl="0" w:tplc="46491577">
      <w:start w:val="1"/>
      <w:numFmt w:val="decimal"/>
      <w:lvlText w:val="%1."/>
      <w:lvlJc w:val="left"/>
      <w:pPr>
        <w:ind w:left="720" w:hanging="360"/>
      </w:pPr>
    </w:lvl>
    <w:lvl w:ilvl="1" w:tplc="46491577" w:tentative="1">
      <w:start w:val="1"/>
      <w:numFmt w:val="lowerLetter"/>
      <w:lvlText w:val="%2."/>
      <w:lvlJc w:val="left"/>
      <w:pPr>
        <w:ind w:left="1440" w:hanging="360"/>
      </w:pPr>
    </w:lvl>
    <w:lvl w:ilvl="2" w:tplc="46491577" w:tentative="1">
      <w:start w:val="1"/>
      <w:numFmt w:val="lowerRoman"/>
      <w:lvlText w:val="%3."/>
      <w:lvlJc w:val="right"/>
      <w:pPr>
        <w:ind w:left="2160" w:hanging="180"/>
      </w:pPr>
    </w:lvl>
    <w:lvl w:ilvl="3" w:tplc="46491577" w:tentative="1">
      <w:start w:val="1"/>
      <w:numFmt w:val="decimal"/>
      <w:lvlText w:val="%4."/>
      <w:lvlJc w:val="left"/>
      <w:pPr>
        <w:ind w:left="2880" w:hanging="360"/>
      </w:pPr>
    </w:lvl>
    <w:lvl w:ilvl="4" w:tplc="46491577" w:tentative="1">
      <w:start w:val="1"/>
      <w:numFmt w:val="lowerLetter"/>
      <w:lvlText w:val="%5."/>
      <w:lvlJc w:val="left"/>
      <w:pPr>
        <w:ind w:left="3600" w:hanging="360"/>
      </w:pPr>
    </w:lvl>
    <w:lvl w:ilvl="5" w:tplc="46491577" w:tentative="1">
      <w:start w:val="1"/>
      <w:numFmt w:val="lowerRoman"/>
      <w:lvlText w:val="%6."/>
      <w:lvlJc w:val="right"/>
      <w:pPr>
        <w:ind w:left="4320" w:hanging="180"/>
      </w:pPr>
    </w:lvl>
    <w:lvl w:ilvl="6" w:tplc="46491577" w:tentative="1">
      <w:start w:val="1"/>
      <w:numFmt w:val="decimal"/>
      <w:lvlText w:val="%7."/>
      <w:lvlJc w:val="left"/>
      <w:pPr>
        <w:ind w:left="5040" w:hanging="360"/>
      </w:pPr>
    </w:lvl>
    <w:lvl w:ilvl="7" w:tplc="46491577" w:tentative="1">
      <w:start w:val="1"/>
      <w:numFmt w:val="lowerLetter"/>
      <w:lvlText w:val="%8."/>
      <w:lvlJc w:val="left"/>
      <w:pPr>
        <w:ind w:left="5760" w:hanging="360"/>
      </w:pPr>
    </w:lvl>
    <w:lvl w:ilvl="8" w:tplc="46491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">
    <w:multiLevelType w:val="hybridMultilevel"/>
    <w:lvl w:ilvl="0" w:tplc="20338819">
      <w:start w:val="1"/>
      <w:numFmt w:val="decimal"/>
      <w:lvlText w:val="%1."/>
      <w:lvlJc w:val="left"/>
      <w:pPr>
        <w:ind w:left="720" w:hanging="360"/>
      </w:pPr>
    </w:lvl>
    <w:lvl w:ilvl="1" w:tplc="20338819" w:tentative="1">
      <w:start w:val="1"/>
      <w:numFmt w:val="lowerLetter"/>
      <w:lvlText w:val="%2."/>
      <w:lvlJc w:val="left"/>
      <w:pPr>
        <w:ind w:left="1440" w:hanging="360"/>
      </w:pPr>
    </w:lvl>
    <w:lvl w:ilvl="2" w:tplc="20338819" w:tentative="1">
      <w:start w:val="1"/>
      <w:numFmt w:val="lowerRoman"/>
      <w:lvlText w:val="%3."/>
      <w:lvlJc w:val="right"/>
      <w:pPr>
        <w:ind w:left="2160" w:hanging="180"/>
      </w:pPr>
    </w:lvl>
    <w:lvl w:ilvl="3" w:tplc="20338819" w:tentative="1">
      <w:start w:val="1"/>
      <w:numFmt w:val="decimal"/>
      <w:lvlText w:val="%4."/>
      <w:lvlJc w:val="left"/>
      <w:pPr>
        <w:ind w:left="2880" w:hanging="360"/>
      </w:pPr>
    </w:lvl>
    <w:lvl w:ilvl="4" w:tplc="20338819" w:tentative="1">
      <w:start w:val="1"/>
      <w:numFmt w:val="lowerLetter"/>
      <w:lvlText w:val="%5."/>
      <w:lvlJc w:val="left"/>
      <w:pPr>
        <w:ind w:left="3600" w:hanging="360"/>
      </w:pPr>
    </w:lvl>
    <w:lvl w:ilvl="5" w:tplc="20338819" w:tentative="1">
      <w:start w:val="1"/>
      <w:numFmt w:val="lowerRoman"/>
      <w:lvlText w:val="%6."/>
      <w:lvlJc w:val="right"/>
      <w:pPr>
        <w:ind w:left="4320" w:hanging="180"/>
      </w:pPr>
    </w:lvl>
    <w:lvl w:ilvl="6" w:tplc="20338819" w:tentative="1">
      <w:start w:val="1"/>
      <w:numFmt w:val="decimal"/>
      <w:lvlText w:val="%7."/>
      <w:lvlJc w:val="left"/>
      <w:pPr>
        <w:ind w:left="5040" w:hanging="360"/>
      </w:pPr>
    </w:lvl>
    <w:lvl w:ilvl="7" w:tplc="20338819" w:tentative="1">
      <w:start w:val="1"/>
      <w:numFmt w:val="lowerLetter"/>
      <w:lvlText w:val="%8."/>
      <w:lvlJc w:val="left"/>
      <w:pPr>
        <w:ind w:left="5760" w:hanging="360"/>
      </w:pPr>
    </w:lvl>
    <w:lvl w:ilvl="8" w:tplc="20338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">
    <w:multiLevelType w:val="hybridMultilevel"/>
    <w:lvl w:ilvl="0" w:tplc="62478253">
      <w:start w:val="1"/>
      <w:numFmt w:val="decimal"/>
      <w:lvlText w:val="%1."/>
      <w:lvlJc w:val="left"/>
      <w:pPr>
        <w:ind w:left="720" w:hanging="360"/>
      </w:pPr>
    </w:lvl>
    <w:lvl w:ilvl="1" w:tplc="62478253" w:tentative="1">
      <w:start w:val="1"/>
      <w:numFmt w:val="lowerLetter"/>
      <w:lvlText w:val="%2."/>
      <w:lvlJc w:val="left"/>
      <w:pPr>
        <w:ind w:left="1440" w:hanging="360"/>
      </w:pPr>
    </w:lvl>
    <w:lvl w:ilvl="2" w:tplc="62478253" w:tentative="1">
      <w:start w:val="1"/>
      <w:numFmt w:val="lowerRoman"/>
      <w:lvlText w:val="%3."/>
      <w:lvlJc w:val="right"/>
      <w:pPr>
        <w:ind w:left="2160" w:hanging="180"/>
      </w:pPr>
    </w:lvl>
    <w:lvl w:ilvl="3" w:tplc="62478253" w:tentative="1">
      <w:start w:val="1"/>
      <w:numFmt w:val="decimal"/>
      <w:lvlText w:val="%4."/>
      <w:lvlJc w:val="left"/>
      <w:pPr>
        <w:ind w:left="2880" w:hanging="360"/>
      </w:pPr>
    </w:lvl>
    <w:lvl w:ilvl="4" w:tplc="62478253" w:tentative="1">
      <w:start w:val="1"/>
      <w:numFmt w:val="lowerLetter"/>
      <w:lvlText w:val="%5."/>
      <w:lvlJc w:val="left"/>
      <w:pPr>
        <w:ind w:left="3600" w:hanging="360"/>
      </w:pPr>
    </w:lvl>
    <w:lvl w:ilvl="5" w:tplc="62478253" w:tentative="1">
      <w:start w:val="1"/>
      <w:numFmt w:val="lowerRoman"/>
      <w:lvlText w:val="%6."/>
      <w:lvlJc w:val="right"/>
      <w:pPr>
        <w:ind w:left="4320" w:hanging="180"/>
      </w:pPr>
    </w:lvl>
    <w:lvl w:ilvl="6" w:tplc="62478253" w:tentative="1">
      <w:start w:val="1"/>
      <w:numFmt w:val="decimal"/>
      <w:lvlText w:val="%7."/>
      <w:lvlJc w:val="left"/>
      <w:pPr>
        <w:ind w:left="5040" w:hanging="360"/>
      </w:pPr>
    </w:lvl>
    <w:lvl w:ilvl="7" w:tplc="62478253" w:tentative="1">
      <w:start w:val="1"/>
      <w:numFmt w:val="lowerLetter"/>
      <w:lvlText w:val="%8."/>
      <w:lvlJc w:val="left"/>
      <w:pPr>
        <w:ind w:left="5760" w:hanging="360"/>
      </w:pPr>
    </w:lvl>
    <w:lvl w:ilvl="8" w:tplc="6247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6">
    <w:multiLevelType w:val="hybridMultilevel"/>
    <w:lvl w:ilvl="0" w:tplc="18806096">
      <w:start w:val="1"/>
      <w:numFmt w:val="decimal"/>
      <w:lvlText w:val="%1."/>
      <w:lvlJc w:val="left"/>
      <w:pPr>
        <w:ind w:left="720" w:hanging="360"/>
      </w:pPr>
    </w:lvl>
    <w:lvl w:ilvl="1" w:tplc="18806096" w:tentative="1">
      <w:start w:val="1"/>
      <w:numFmt w:val="lowerLetter"/>
      <w:lvlText w:val="%2."/>
      <w:lvlJc w:val="left"/>
      <w:pPr>
        <w:ind w:left="1440" w:hanging="360"/>
      </w:pPr>
    </w:lvl>
    <w:lvl w:ilvl="2" w:tplc="18806096" w:tentative="1">
      <w:start w:val="1"/>
      <w:numFmt w:val="lowerRoman"/>
      <w:lvlText w:val="%3."/>
      <w:lvlJc w:val="right"/>
      <w:pPr>
        <w:ind w:left="2160" w:hanging="180"/>
      </w:pPr>
    </w:lvl>
    <w:lvl w:ilvl="3" w:tplc="18806096" w:tentative="1">
      <w:start w:val="1"/>
      <w:numFmt w:val="decimal"/>
      <w:lvlText w:val="%4."/>
      <w:lvlJc w:val="left"/>
      <w:pPr>
        <w:ind w:left="2880" w:hanging="360"/>
      </w:pPr>
    </w:lvl>
    <w:lvl w:ilvl="4" w:tplc="18806096" w:tentative="1">
      <w:start w:val="1"/>
      <w:numFmt w:val="lowerLetter"/>
      <w:lvlText w:val="%5."/>
      <w:lvlJc w:val="left"/>
      <w:pPr>
        <w:ind w:left="3600" w:hanging="360"/>
      </w:pPr>
    </w:lvl>
    <w:lvl w:ilvl="5" w:tplc="18806096" w:tentative="1">
      <w:start w:val="1"/>
      <w:numFmt w:val="lowerRoman"/>
      <w:lvlText w:val="%6."/>
      <w:lvlJc w:val="right"/>
      <w:pPr>
        <w:ind w:left="4320" w:hanging="180"/>
      </w:pPr>
    </w:lvl>
    <w:lvl w:ilvl="6" w:tplc="18806096" w:tentative="1">
      <w:start w:val="1"/>
      <w:numFmt w:val="decimal"/>
      <w:lvlText w:val="%7."/>
      <w:lvlJc w:val="left"/>
      <w:pPr>
        <w:ind w:left="5040" w:hanging="360"/>
      </w:pPr>
    </w:lvl>
    <w:lvl w:ilvl="7" w:tplc="18806096" w:tentative="1">
      <w:start w:val="1"/>
      <w:numFmt w:val="lowerLetter"/>
      <w:lvlText w:val="%8."/>
      <w:lvlJc w:val="left"/>
      <w:pPr>
        <w:ind w:left="5760" w:hanging="360"/>
      </w:pPr>
    </w:lvl>
    <w:lvl w:ilvl="8" w:tplc="18806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">
    <w:multiLevelType w:val="hybridMultilevel"/>
    <w:lvl w:ilvl="0" w:tplc="31454412">
      <w:start w:val="1"/>
      <w:numFmt w:val="decimal"/>
      <w:lvlText w:val="%1."/>
      <w:lvlJc w:val="left"/>
      <w:pPr>
        <w:ind w:left="720" w:hanging="360"/>
      </w:pPr>
    </w:lvl>
    <w:lvl w:ilvl="1" w:tplc="31454412" w:tentative="1">
      <w:start w:val="1"/>
      <w:numFmt w:val="lowerLetter"/>
      <w:lvlText w:val="%2."/>
      <w:lvlJc w:val="left"/>
      <w:pPr>
        <w:ind w:left="1440" w:hanging="360"/>
      </w:pPr>
    </w:lvl>
    <w:lvl w:ilvl="2" w:tplc="31454412" w:tentative="1">
      <w:start w:val="1"/>
      <w:numFmt w:val="lowerRoman"/>
      <w:lvlText w:val="%3."/>
      <w:lvlJc w:val="right"/>
      <w:pPr>
        <w:ind w:left="2160" w:hanging="180"/>
      </w:pPr>
    </w:lvl>
    <w:lvl w:ilvl="3" w:tplc="31454412" w:tentative="1">
      <w:start w:val="1"/>
      <w:numFmt w:val="decimal"/>
      <w:lvlText w:val="%4."/>
      <w:lvlJc w:val="left"/>
      <w:pPr>
        <w:ind w:left="2880" w:hanging="360"/>
      </w:pPr>
    </w:lvl>
    <w:lvl w:ilvl="4" w:tplc="31454412" w:tentative="1">
      <w:start w:val="1"/>
      <w:numFmt w:val="lowerLetter"/>
      <w:lvlText w:val="%5."/>
      <w:lvlJc w:val="left"/>
      <w:pPr>
        <w:ind w:left="3600" w:hanging="360"/>
      </w:pPr>
    </w:lvl>
    <w:lvl w:ilvl="5" w:tplc="31454412" w:tentative="1">
      <w:start w:val="1"/>
      <w:numFmt w:val="lowerRoman"/>
      <w:lvlText w:val="%6."/>
      <w:lvlJc w:val="right"/>
      <w:pPr>
        <w:ind w:left="4320" w:hanging="180"/>
      </w:pPr>
    </w:lvl>
    <w:lvl w:ilvl="6" w:tplc="31454412" w:tentative="1">
      <w:start w:val="1"/>
      <w:numFmt w:val="decimal"/>
      <w:lvlText w:val="%7."/>
      <w:lvlJc w:val="left"/>
      <w:pPr>
        <w:ind w:left="5040" w:hanging="360"/>
      </w:pPr>
    </w:lvl>
    <w:lvl w:ilvl="7" w:tplc="31454412" w:tentative="1">
      <w:start w:val="1"/>
      <w:numFmt w:val="lowerLetter"/>
      <w:lvlText w:val="%8."/>
      <w:lvlJc w:val="left"/>
      <w:pPr>
        <w:ind w:left="5760" w:hanging="360"/>
      </w:pPr>
    </w:lvl>
    <w:lvl w:ilvl="8" w:tplc="3145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">
    <w:multiLevelType w:val="hybridMultilevel"/>
    <w:lvl w:ilvl="0" w:tplc="45387777">
      <w:start w:val="1"/>
      <w:numFmt w:val="decimal"/>
      <w:lvlText w:val="%1."/>
      <w:lvlJc w:val="left"/>
      <w:pPr>
        <w:ind w:left="720" w:hanging="360"/>
      </w:pPr>
    </w:lvl>
    <w:lvl w:ilvl="1" w:tplc="45387777" w:tentative="1">
      <w:start w:val="1"/>
      <w:numFmt w:val="lowerLetter"/>
      <w:lvlText w:val="%2."/>
      <w:lvlJc w:val="left"/>
      <w:pPr>
        <w:ind w:left="1440" w:hanging="360"/>
      </w:pPr>
    </w:lvl>
    <w:lvl w:ilvl="2" w:tplc="45387777" w:tentative="1">
      <w:start w:val="1"/>
      <w:numFmt w:val="lowerRoman"/>
      <w:lvlText w:val="%3."/>
      <w:lvlJc w:val="right"/>
      <w:pPr>
        <w:ind w:left="2160" w:hanging="180"/>
      </w:pPr>
    </w:lvl>
    <w:lvl w:ilvl="3" w:tplc="45387777" w:tentative="1">
      <w:start w:val="1"/>
      <w:numFmt w:val="decimal"/>
      <w:lvlText w:val="%4."/>
      <w:lvlJc w:val="left"/>
      <w:pPr>
        <w:ind w:left="2880" w:hanging="360"/>
      </w:pPr>
    </w:lvl>
    <w:lvl w:ilvl="4" w:tplc="45387777" w:tentative="1">
      <w:start w:val="1"/>
      <w:numFmt w:val="lowerLetter"/>
      <w:lvlText w:val="%5."/>
      <w:lvlJc w:val="left"/>
      <w:pPr>
        <w:ind w:left="3600" w:hanging="360"/>
      </w:pPr>
    </w:lvl>
    <w:lvl w:ilvl="5" w:tplc="45387777" w:tentative="1">
      <w:start w:val="1"/>
      <w:numFmt w:val="lowerRoman"/>
      <w:lvlText w:val="%6."/>
      <w:lvlJc w:val="right"/>
      <w:pPr>
        <w:ind w:left="4320" w:hanging="180"/>
      </w:pPr>
    </w:lvl>
    <w:lvl w:ilvl="6" w:tplc="45387777" w:tentative="1">
      <w:start w:val="1"/>
      <w:numFmt w:val="decimal"/>
      <w:lvlText w:val="%7."/>
      <w:lvlJc w:val="left"/>
      <w:pPr>
        <w:ind w:left="5040" w:hanging="360"/>
      </w:pPr>
    </w:lvl>
    <w:lvl w:ilvl="7" w:tplc="45387777" w:tentative="1">
      <w:start w:val="1"/>
      <w:numFmt w:val="lowerLetter"/>
      <w:lvlText w:val="%8."/>
      <w:lvlJc w:val="left"/>
      <w:pPr>
        <w:ind w:left="5760" w:hanging="360"/>
      </w:pPr>
    </w:lvl>
    <w:lvl w:ilvl="8" w:tplc="45387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">
    <w:multiLevelType w:val="hybridMultilevel"/>
    <w:lvl w:ilvl="0" w:tplc="78482385">
      <w:start w:val="1"/>
      <w:numFmt w:val="decimal"/>
      <w:lvlText w:val="%1."/>
      <w:lvlJc w:val="left"/>
      <w:pPr>
        <w:ind w:left="720" w:hanging="360"/>
      </w:pPr>
    </w:lvl>
    <w:lvl w:ilvl="1" w:tplc="78482385" w:tentative="1">
      <w:start w:val="1"/>
      <w:numFmt w:val="lowerLetter"/>
      <w:lvlText w:val="%2."/>
      <w:lvlJc w:val="left"/>
      <w:pPr>
        <w:ind w:left="1440" w:hanging="360"/>
      </w:pPr>
    </w:lvl>
    <w:lvl w:ilvl="2" w:tplc="78482385" w:tentative="1">
      <w:start w:val="1"/>
      <w:numFmt w:val="lowerRoman"/>
      <w:lvlText w:val="%3."/>
      <w:lvlJc w:val="right"/>
      <w:pPr>
        <w:ind w:left="2160" w:hanging="180"/>
      </w:pPr>
    </w:lvl>
    <w:lvl w:ilvl="3" w:tplc="78482385" w:tentative="1">
      <w:start w:val="1"/>
      <w:numFmt w:val="decimal"/>
      <w:lvlText w:val="%4."/>
      <w:lvlJc w:val="left"/>
      <w:pPr>
        <w:ind w:left="2880" w:hanging="360"/>
      </w:pPr>
    </w:lvl>
    <w:lvl w:ilvl="4" w:tplc="78482385" w:tentative="1">
      <w:start w:val="1"/>
      <w:numFmt w:val="lowerLetter"/>
      <w:lvlText w:val="%5."/>
      <w:lvlJc w:val="left"/>
      <w:pPr>
        <w:ind w:left="3600" w:hanging="360"/>
      </w:pPr>
    </w:lvl>
    <w:lvl w:ilvl="5" w:tplc="78482385" w:tentative="1">
      <w:start w:val="1"/>
      <w:numFmt w:val="lowerRoman"/>
      <w:lvlText w:val="%6."/>
      <w:lvlJc w:val="right"/>
      <w:pPr>
        <w:ind w:left="4320" w:hanging="180"/>
      </w:pPr>
    </w:lvl>
    <w:lvl w:ilvl="6" w:tplc="78482385" w:tentative="1">
      <w:start w:val="1"/>
      <w:numFmt w:val="decimal"/>
      <w:lvlText w:val="%7."/>
      <w:lvlJc w:val="left"/>
      <w:pPr>
        <w:ind w:left="5040" w:hanging="360"/>
      </w:pPr>
    </w:lvl>
    <w:lvl w:ilvl="7" w:tplc="78482385" w:tentative="1">
      <w:start w:val="1"/>
      <w:numFmt w:val="lowerLetter"/>
      <w:lvlText w:val="%8."/>
      <w:lvlJc w:val="left"/>
      <w:pPr>
        <w:ind w:left="5760" w:hanging="360"/>
      </w:pPr>
    </w:lvl>
    <w:lvl w:ilvl="8" w:tplc="78482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">
    <w:multiLevelType w:val="hybridMultilevel"/>
    <w:lvl w:ilvl="0" w:tplc="83027927">
      <w:start w:val="1"/>
      <w:numFmt w:val="decimal"/>
      <w:lvlText w:val="%1."/>
      <w:lvlJc w:val="left"/>
      <w:pPr>
        <w:ind w:left="720" w:hanging="360"/>
      </w:pPr>
    </w:lvl>
    <w:lvl w:ilvl="1" w:tplc="83027927" w:tentative="1">
      <w:start w:val="1"/>
      <w:numFmt w:val="lowerLetter"/>
      <w:lvlText w:val="%2."/>
      <w:lvlJc w:val="left"/>
      <w:pPr>
        <w:ind w:left="1440" w:hanging="360"/>
      </w:pPr>
    </w:lvl>
    <w:lvl w:ilvl="2" w:tplc="83027927" w:tentative="1">
      <w:start w:val="1"/>
      <w:numFmt w:val="lowerRoman"/>
      <w:lvlText w:val="%3."/>
      <w:lvlJc w:val="right"/>
      <w:pPr>
        <w:ind w:left="2160" w:hanging="180"/>
      </w:pPr>
    </w:lvl>
    <w:lvl w:ilvl="3" w:tplc="83027927" w:tentative="1">
      <w:start w:val="1"/>
      <w:numFmt w:val="decimal"/>
      <w:lvlText w:val="%4."/>
      <w:lvlJc w:val="left"/>
      <w:pPr>
        <w:ind w:left="2880" w:hanging="360"/>
      </w:pPr>
    </w:lvl>
    <w:lvl w:ilvl="4" w:tplc="83027927" w:tentative="1">
      <w:start w:val="1"/>
      <w:numFmt w:val="lowerLetter"/>
      <w:lvlText w:val="%5."/>
      <w:lvlJc w:val="left"/>
      <w:pPr>
        <w:ind w:left="3600" w:hanging="360"/>
      </w:pPr>
    </w:lvl>
    <w:lvl w:ilvl="5" w:tplc="83027927" w:tentative="1">
      <w:start w:val="1"/>
      <w:numFmt w:val="lowerRoman"/>
      <w:lvlText w:val="%6."/>
      <w:lvlJc w:val="right"/>
      <w:pPr>
        <w:ind w:left="4320" w:hanging="180"/>
      </w:pPr>
    </w:lvl>
    <w:lvl w:ilvl="6" w:tplc="83027927" w:tentative="1">
      <w:start w:val="1"/>
      <w:numFmt w:val="decimal"/>
      <w:lvlText w:val="%7."/>
      <w:lvlJc w:val="left"/>
      <w:pPr>
        <w:ind w:left="5040" w:hanging="360"/>
      </w:pPr>
    </w:lvl>
    <w:lvl w:ilvl="7" w:tplc="83027927" w:tentative="1">
      <w:start w:val="1"/>
      <w:numFmt w:val="lowerLetter"/>
      <w:lvlText w:val="%8."/>
      <w:lvlJc w:val="left"/>
      <w:pPr>
        <w:ind w:left="5760" w:hanging="360"/>
      </w:pPr>
    </w:lvl>
    <w:lvl w:ilvl="8" w:tplc="83027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">
    <w:multiLevelType w:val="hybridMultilevel"/>
    <w:lvl w:ilvl="0" w:tplc="71503814">
      <w:start w:val="1"/>
      <w:numFmt w:val="decimal"/>
      <w:lvlText w:val="%1."/>
      <w:lvlJc w:val="left"/>
      <w:pPr>
        <w:ind w:left="720" w:hanging="360"/>
      </w:pPr>
    </w:lvl>
    <w:lvl w:ilvl="1" w:tplc="71503814" w:tentative="1">
      <w:start w:val="1"/>
      <w:numFmt w:val="lowerLetter"/>
      <w:lvlText w:val="%2."/>
      <w:lvlJc w:val="left"/>
      <w:pPr>
        <w:ind w:left="1440" w:hanging="360"/>
      </w:pPr>
    </w:lvl>
    <w:lvl w:ilvl="2" w:tplc="71503814" w:tentative="1">
      <w:start w:val="1"/>
      <w:numFmt w:val="lowerRoman"/>
      <w:lvlText w:val="%3."/>
      <w:lvlJc w:val="right"/>
      <w:pPr>
        <w:ind w:left="2160" w:hanging="180"/>
      </w:pPr>
    </w:lvl>
    <w:lvl w:ilvl="3" w:tplc="71503814" w:tentative="1">
      <w:start w:val="1"/>
      <w:numFmt w:val="decimal"/>
      <w:lvlText w:val="%4."/>
      <w:lvlJc w:val="left"/>
      <w:pPr>
        <w:ind w:left="2880" w:hanging="360"/>
      </w:pPr>
    </w:lvl>
    <w:lvl w:ilvl="4" w:tplc="71503814" w:tentative="1">
      <w:start w:val="1"/>
      <w:numFmt w:val="lowerLetter"/>
      <w:lvlText w:val="%5."/>
      <w:lvlJc w:val="left"/>
      <w:pPr>
        <w:ind w:left="3600" w:hanging="360"/>
      </w:pPr>
    </w:lvl>
    <w:lvl w:ilvl="5" w:tplc="71503814" w:tentative="1">
      <w:start w:val="1"/>
      <w:numFmt w:val="lowerRoman"/>
      <w:lvlText w:val="%6."/>
      <w:lvlJc w:val="right"/>
      <w:pPr>
        <w:ind w:left="4320" w:hanging="180"/>
      </w:pPr>
    </w:lvl>
    <w:lvl w:ilvl="6" w:tplc="71503814" w:tentative="1">
      <w:start w:val="1"/>
      <w:numFmt w:val="decimal"/>
      <w:lvlText w:val="%7."/>
      <w:lvlJc w:val="left"/>
      <w:pPr>
        <w:ind w:left="5040" w:hanging="360"/>
      </w:pPr>
    </w:lvl>
    <w:lvl w:ilvl="7" w:tplc="71503814" w:tentative="1">
      <w:start w:val="1"/>
      <w:numFmt w:val="lowerLetter"/>
      <w:lvlText w:val="%8."/>
      <w:lvlJc w:val="left"/>
      <w:pPr>
        <w:ind w:left="5760" w:hanging="360"/>
      </w:pPr>
    </w:lvl>
    <w:lvl w:ilvl="8" w:tplc="7150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">
    <w:multiLevelType w:val="hybridMultilevel"/>
    <w:lvl w:ilvl="0" w:tplc="28432085">
      <w:start w:val="1"/>
      <w:numFmt w:val="decimal"/>
      <w:lvlText w:val="%1."/>
      <w:lvlJc w:val="left"/>
      <w:pPr>
        <w:ind w:left="720" w:hanging="360"/>
      </w:pPr>
    </w:lvl>
    <w:lvl w:ilvl="1" w:tplc="28432085" w:tentative="1">
      <w:start w:val="1"/>
      <w:numFmt w:val="lowerLetter"/>
      <w:lvlText w:val="%2."/>
      <w:lvlJc w:val="left"/>
      <w:pPr>
        <w:ind w:left="1440" w:hanging="360"/>
      </w:pPr>
    </w:lvl>
    <w:lvl w:ilvl="2" w:tplc="28432085" w:tentative="1">
      <w:start w:val="1"/>
      <w:numFmt w:val="lowerRoman"/>
      <w:lvlText w:val="%3."/>
      <w:lvlJc w:val="right"/>
      <w:pPr>
        <w:ind w:left="2160" w:hanging="180"/>
      </w:pPr>
    </w:lvl>
    <w:lvl w:ilvl="3" w:tplc="28432085" w:tentative="1">
      <w:start w:val="1"/>
      <w:numFmt w:val="decimal"/>
      <w:lvlText w:val="%4."/>
      <w:lvlJc w:val="left"/>
      <w:pPr>
        <w:ind w:left="2880" w:hanging="360"/>
      </w:pPr>
    </w:lvl>
    <w:lvl w:ilvl="4" w:tplc="28432085" w:tentative="1">
      <w:start w:val="1"/>
      <w:numFmt w:val="lowerLetter"/>
      <w:lvlText w:val="%5."/>
      <w:lvlJc w:val="left"/>
      <w:pPr>
        <w:ind w:left="3600" w:hanging="360"/>
      </w:pPr>
    </w:lvl>
    <w:lvl w:ilvl="5" w:tplc="28432085" w:tentative="1">
      <w:start w:val="1"/>
      <w:numFmt w:val="lowerRoman"/>
      <w:lvlText w:val="%6."/>
      <w:lvlJc w:val="right"/>
      <w:pPr>
        <w:ind w:left="4320" w:hanging="180"/>
      </w:pPr>
    </w:lvl>
    <w:lvl w:ilvl="6" w:tplc="28432085" w:tentative="1">
      <w:start w:val="1"/>
      <w:numFmt w:val="decimal"/>
      <w:lvlText w:val="%7."/>
      <w:lvlJc w:val="left"/>
      <w:pPr>
        <w:ind w:left="5040" w:hanging="360"/>
      </w:pPr>
    </w:lvl>
    <w:lvl w:ilvl="7" w:tplc="28432085" w:tentative="1">
      <w:start w:val="1"/>
      <w:numFmt w:val="lowerLetter"/>
      <w:lvlText w:val="%8."/>
      <w:lvlJc w:val="left"/>
      <w:pPr>
        <w:ind w:left="5760" w:hanging="360"/>
      </w:pPr>
    </w:lvl>
    <w:lvl w:ilvl="8" w:tplc="2843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">
    <w:multiLevelType w:val="hybridMultilevel"/>
    <w:lvl w:ilvl="0" w:tplc="10031583">
      <w:start w:val="1"/>
      <w:numFmt w:val="decimal"/>
      <w:lvlText w:val="%1."/>
      <w:lvlJc w:val="left"/>
      <w:pPr>
        <w:ind w:left="720" w:hanging="360"/>
      </w:pPr>
    </w:lvl>
    <w:lvl w:ilvl="1" w:tplc="10031583" w:tentative="1">
      <w:start w:val="1"/>
      <w:numFmt w:val="lowerLetter"/>
      <w:lvlText w:val="%2."/>
      <w:lvlJc w:val="left"/>
      <w:pPr>
        <w:ind w:left="1440" w:hanging="360"/>
      </w:pPr>
    </w:lvl>
    <w:lvl w:ilvl="2" w:tplc="10031583" w:tentative="1">
      <w:start w:val="1"/>
      <w:numFmt w:val="lowerRoman"/>
      <w:lvlText w:val="%3."/>
      <w:lvlJc w:val="right"/>
      <w:pPr>
        <w:ind w:left="2160" w:hanging="180"/>
      </w:pPr>
    </w:lvl>
    <w:lvl w:ilvl="3" w:tplc="10031583" w:tentative="1">
      <w:start w:val="1"/>
      <w:numFmt w:val="decimal"/>
      <w:lvlText w:val="%4."/>
      <w:lvlJc w:val="left"/>
      <w:pPr>
        <w:ind w:left="2880" w:hanging="360"/>
      </w:pPr>
    </w:lvl>
    <w:lvl w:ilvl="4" w:tplc="10031583" w:tentative="1">
      <w:start w:val="1"/>
      <w:numFmt w:val="lowerLetter"/>
      <w:lvlText w:val="%5."/>
      <w:lvlJc w:val="left"/>
      <w:pPr>
        <w:ind w:left="3600" w:hanging="360"/>
      </w:pPr>
    </w:lvl>
    <w:lvl w:ilvl="5" w:tplc="10031583" w:tentative="1">
      <w:start w:val="1"/>
      <w:numFmt w:val="lowerRoman"/>
      <w:lvlText w:val="%6."/>
      <w:lvlJc w:val="right"/>
      <w:pPr>
        <w:ind w:left="4320" w:hanging="180"/>
      </w:pPr>
    </w:lvl>
    <w:lvl w:ilvl="6" w:tplc="10031583" w:tentative="1">
      <w:start w:val="1"/>
      <w:numFmt w:val="decimal"/>
      <w:lvlText w:val="%7."/>
      <w:lvlJc w:val="left"/>
      <w:pPr>
        <w:ind w:left="5040" w:hanging="360"/>
      </w:pPr>
    </w:lvl>
    <w:lvl w:ilvl="7" w:tplc="10031583" w:tentative="1">
      <w:start w:val="1"/>
      <w:numFmt w:val="lowerLetter"/>
      <w:lvlText w:val="%8."/>
      <w:lvlJc w:val="left"/>
      <w:pPr>
        <w:ind w:left="5760" w:hanging="360"/>
      </w:pPr>
    </w:lvl>
    <w:lvl w:ilvl="8" w:tplc="1003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">
    <w:multiLevelType w:val="hybridMultilevel"/>
    <w:lvl w:ilvl="0" w:tplc="17776825">
      <w:start w:val="1"/>
      <w:numFmt w:val="decimal"/>
      <w:lvlText w:val="%1."/>
      <w:lvlJc w:val="left"/>
      <w:pPr>
        <w:ind w:left="720" w:hanging="360"/>
      </w:pPr>
    </w:lvl>
    <w:lvl w:ilvl="1" w:tplc="17776825" w:tentative="1">
      <w:start w:val="1"/>
      <w:numFmt w:val="lowerLetter"/>
      <w:lvlText w:val="%2."/>
      <w:lvlJc w:val="left"/>
      <w:pPr>
        <w:ind w:left="1440" w:hanging="360"/>
      </w:pPr>
    </w:lvl>
    <w:lvl w:ilvl="2" w:tplc="17776825" w:tentative="1">
      <w:start w:val="1"/>
      <w:numFmt w:val="lowerRoman"/>
      <w:lvlText w:val="%3."/>
      <w:lvlJc w:val="right"/>
      <w:pPr>
        <w:ind w:left="2160" w:hanging="180"/>
      </w:pPr>
    </w:lvl>
    <w:lvl w:ilvl="3" w:tplc="17776825" w:tentative="1">
      <w:start w:val="1"/>
      <w:numFmt w:val="decimal"/>
      <w:lvlText w:val="%4."/>
      <w:lvlJc w:val="left"/>
      <w:pPr>
        <w:ind w:left="2880" w:hanging="360"/>
      </w:pPr>
    </w:lvl>
    <w:lvl w:ilvl="4" w:tplc="17776825" w:tentative="1">
      <w:start w:val="1"/>
      <w:numFmt w:val="lowerLetter"/>
      <w:lvlText w:val="%5."/>
      <w:lvlJc w:val="left"/>
      <w:pPr>
        <w:ind w:left="3600" w:hanging="360"/>
      </w:pPr>
    </w:lvl>
    <w:lvl w:ilvl="5" w:tplc="17776825" w:tentative="1">
      <w:start w:val="1"/>
      <w:numFmt w:val="lowerRoman"/>
      <w:lvlText w:val="%6."/>
      <w:lvlJc w:val="right"/>
      <w:pPr>
        <w:ind w:left="4320" w:hanging="180"/>
      </w:pPr>
    </w:lvl>
    <w:lvl w:ilvl="6" w:tplc="17776825" w:tentative="1">
      <w:start w:val="1"/>
      <w:numFmt w:val="decimal"/>
      <w:lvlText w:val="%7."/>
      <w:lvlJc w:val="left"/>
      <w:pPr>
        <w:ind w:left="5040" w:hanging="360"/>
      </w:pPr>
    </w:lvl>
    <w:lvl w:ilvl="7" w:tplc="17776825" w:tentative="1">
      <w:start w:val="1"/>
      <w:numFmt w:val="lowerLetter"/>
      <w:lvlText w:val="%8."/>
      <w:lvlJc w:val="left"/>
      <w:pPr>
        <w:ind w:left="5760" w:hanging="360"/>
      </w:pPr>
    </w:lvl>
    <w:lvl w:ilvl="8" w:tplc="1777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">
    <w:multiLevelType w:val="hybridMultilevel"/>
    <w:lvl w:ilvl="0" w:tplc="15781341">
      <w:start w:val="1"/>
      <w:numFmt w:val="decimal"/>
      <w:lvlText w:val="%1."/>
      <w:lvlJc w:val="left"/>
      <w:pPr>
        <w:ind w:left="720" w:hanging="360"/>
      </w:pPr>
    </w:lvl>
    <w:lvl w:ilvl="1" w:tplc="15781341" w:tentative="1">
      <w:start w:val="1"/>
      <w:numFmt w:val="lowerLetter"/>
      <w:lvlText w:val="%2."/>
      <w:lvlJc w:val="left"/>
      <w:pPr>
        <w:ind w:left="1440" w:hanging="360"/>
      </w:pPr>
    </w:lvl>
    <w:lvl w:ilvl="2" w:tplc="15781341" w:tentative="1">
      <w:start w:val="1"/>
      <w:numFmt w:val="lowerRoman"/>
      <w:lvlText w:val="%3."/>
      <w:lvlJc w:val="right"/>
      <w:pPr>
        <w:ind w:left="2160" w:hanging="180"/>
      </w:pPr>
    </w:lvl>
    <w:lvl w:ilvl="3" w:tplc="15781341" w:tentative="1">
      <w:start w:val="1"/>
      <w:numFmt w:val="decimal"/>
      <w:lvlText w:val="%4."/>
      <w:lvlJc w:val="left"/>
      <w:pPr>
        <w:ind w:left="2880" w:hanging="360"/>
      </w:pPr>
    </w:lvl>
    <w:lvl w:ilvl="4" w:tplc="15781341" w:tentative="1">
      <w:start w:val="1"/>
      <w:numFmt w:val="lowerLetter"/>
      <w:lvlText w:val="%5."/>
      <w:lvlJc w:val="left"/>
      <w:pPr>
        <w:ind w:left="3600" w:hanging="360"/>
      </w:pPr>
    </w:lvl>
    <w:lvl w:ilvl="5" w:tplc="15781341" w:tentative="1">
      <w:start w:val="1"/>
      <w:numFmt w:val="lowerRoman"/>
      <w:lvlText w:val="%6."/>
      <w:lvlJc w:val="right"/>
      <w:pPr>
        <w:ind w:left="4320" w:hanging="180"/>
      </w:pPr>
    </w:lvl>
    <w:lvl w:ilvl="6" w:tplc="15781341" w:tentative="1">
      <w:start w:val="1"/>
      <w:numFmt w:val="decimal"/>
      <w:lvlText w:val="%7."/>
      <w:lvlJc w:val="left"/>
      <w:pPr>
        <w:ind w:left="5040" w:hanging="360"/>
      </w:pPr>
    </w:lvl>
    <w:lvl w:ilvl="7" w:tplc="15781341" w:tentative="1">
      <w:start w:val="1"/>
      <w:numFmt w:val="lowerLetter"/>
      <w:lvlText w:val="%8."/>
      <w:lvlJc w:val="left"/>
      <w:pPr>
        <w:ind w:left="5760" w:hanging="360"/>
      </w:pPr>
    </w:lvl>
    <w:lvl w:ilvl="8" w:tplc="1578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">
    <w:multiLevelType w:val="hybridMultilevel"/>
    <w:lvl w:ilvl="0" w:tplc="96402572">
      <w:start w:val="1"/>
      <w:numFmt w:val="decimal"/>
      <w:lvlText w:val="%1."/>
      <w:lvlJc w:val="left"/>
      <w:pPr>
        <w:ind w:left="720" w:hanging="360"/>
      </w:pPr>
    </w:lvl>
    <w:lvl w:ilvl="1" w:tplc="96402572" w:tentative="1">
      <w:start w:val="1"/>
      <w:numFmt w:val="lowerLetter"/>
      <w:lvlText w:val="%2."/>
      <w:lvlJc w:val="left"/>
      <w:pPr>
        <w:ind w:left="1440" w:hanging="360"/>
      </w:pPr>
    </w:lvl>
    <w:lvl w:ilvl="2" w:tplc="96402572" w:tentative="1">
      <w:start w:val="1"/>
      <w:numFmt w:val="lowerRoman"/>
      <w:lvlText w:val="%3."/>
      <w:lvlJc w:val="right"/>
      <w:pPr>
        <w:ind w:left="2160" w:hanging="180"/>
      </w:pPr>
    </w:lvl>
    <w:lvl w:ilvl="3" w:tplc="96402572" w:tentative="1">
      <w:start w:val="1"/>
      <w:numFmt w:val="decimal"/>
      <w:lvlText w:val="%4."/>
      <w:lvlJc w:val="left"/>
      <w:pPr>
        <w:ind w:left="2880" w:hanging="360"/>
      </w:pPr>
    </w:lvl>
    <w:lvl w:ilvl="4" w:tplc="96402572" w:tentative="1">
      <w:start w:val="1"/>
      <w:numFmt w:val="lowerLetter"/>
      <w:lvlText w:val="%5."/>
      <w:lvlJc w:val="left"/>
      <w:pPr>
        <w:ind w:left="3600" w:hanging="360"/>
      </w:pPr>
    </w:lvl>
    <w:lvl w:ilvl="5" w:tplc="96402572" w:tentative="1">
      <w:start w:val="1"/>
      <w:numFmt w:val="lowerRoman"/>
      <w:lvlText w:val="%6."/>
      <w:lvlJc w:val="right"/>
      <w:pPr>
        <w:ind w:left="4320" w:hanging="180"/>
      </w:pPr>
    </w:lvl>
    <w:lvl w:ilvl="6" w:tplc="96402572" w:tentative="1">
      <w:start w:val="1"/>
      <w:numFmt w:val="decimal"/>
      <w:lvlText w:val="%7."/>
      <w:lvlJc w:val="left"/>
      <w:pPr>
        <w:ind w:left="5040" w:hanging="360"/>
      </w:pPr>
    </w:lvl>
    <w:lvl w:ilvl="7" w:tplc="96402572" w:tentative="1">
      <w:start w:val="1"/>
      <w:numFmt w:val="lowerLetter"/>
      <w:lvlText w:val="%8."/>
      <w:lvlJc w:val="left"/>
      <w:pPr>
        <w:ind w:left="5760" w:hanging="360"/>
      </w:pPr>
    </w:lvl>
    <w:lvl w:ilvl="8" w:tplc="9640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">
    <w:multiLevelType w:val="hybridMultilevel"/>
    <w:lvl w:ilvl="0" w:tplc="77497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05">
    <w:abstractNumId w:val="1405"/>
  </w:num>
  <w:num w:numId="1406">
    <w:abstractNumId w:val="1406"/>
  </w:num>
  <w:num w:numId="1407">
    <w:abstractNumId w:val="1407"/>
  </w:num>
  <w:num w:numId="1408">
    <w:abstractNumId w:val="1408"/>
  </w:num>
  <w:num w:numId="1409">
    <w:abstractNumId w:val="1409"/>
  </w:num>
  <w:num w:numId="1410">
    <w:abstractNumId w:val="1410"/>
  </w:num>
  <w:num w:numId="1411">
    <w:abstractNumId w:val="1411"/>
  </w:num>
  <w:num w:numId="1412">
    <w:abstractNumId w:val="1412"/>
  </w:num>
  <w:num w:numId="1413">
    <w:abstractNumId w:val="1413"/>
  </w:num>
  <w:num w:numId="1414">
    <w:abstractNumId w:val="1414"/>
  </w:num>
  <w:num w:numId="1415">
    <w:abstractNumId w:val="1415"/>
  </w:num>
  <w:num w:numId="1416">
    <w:abstractNumId w:val="1416"/>
  </w:num>
  <w:num w:numId="1417">
    <w:abstractNumId w:val="1417"/>
  </w:num>
  <w:num w:numId="1418">
    <w:abstractNumId w:val="1418"/>
  </w:num>
  <w:num w:numId="1419">
    <w:abstractNumId w:val="1419"/>
  </w:num>
  <w:num w:numId="1420">
    <w:abstractNumId w:val="1420"/>
  </w:num>
  <w:num w:numId="1421">
    <w:abstractNumId w:val="1421"/>
  </w:num>
  <w:num w:numId="1422">
    <w:abstractNumId w:val="1422"/>
  </w:num>
  <w:num w:numId="1423">
    <w:abstractNumId w:val="1423"/>
  </w:num>
  <w:num w:numId="1424">
    <w:abstractNumId w:val="1424"/>
  </w:num>
  <w:num w:numId="1425">
    <w:abstractNumId w:val="1425"/>
  </w:num>
  <w:num w:numId="1426">
    <w:abstractNumId w:val="1426"/>
  </w:num>
  <w:num w:numId="1427">
    <w:abstractNumId w:val="1427"/>
  </w:num>
  <w:num w:numId="1428">
    <w:abstractNumId w:val="1428"/>
  </w:num>
  <w:num w:numId="1429">
    <w:abstractNumId w:val="1429"/>
  </w:num>
  <w:num w:numId="1430">
    <w:abstractNumId w:val="1430"/>
  </w:num>
  <w:num w:numId="1431">
    <w:abstractNumId w:val="1431"/>
  </w:num>
  <w:num w:numId="1432">
    <w:abstractNumId w:val="1432"/>
  </w:num>
  <w:num w:numId="1433">
    <w:abstractNumId w:val="1433"/>
  </w:num>
  <w:num w:numId="1434">
    <w:abstractNumId w:val="1434"/>
  </w:num>
  <w:num w:numId="1435">
    <w:abstractNumId w:val="1435"/>
  </w:num>
  <w:num w:numId="1436">
    <w:abstractNumId w:val="1436"/>
  </w:num>
  <w:num w:numId="1437">
    <w:abstractNumId w:val="1437"/>
  </w:num>
  <w:num w:numId="1438">
    <w:abstractNumId w:val="1438"/>
  </w:num>
  <w:num w:numId="1439">
    <w:abstractNumId w:val="1439"/>
  </w:num>
  <w:num w:numId="1440">
    <w:abstractNumId w:val="1440"/>
  </w:num>
  <w:num w:numId="1441">
    <w:abstractNumId w:val="1441"/>
  </w:num>
  <w:num w:numId="1442">
    <w:abstractNumId w:val="1442"/>
  </w:num>
  <w:num w:numId="1443">
    <w:abstractNumId w:val="1443"/>
  </w:num>
  <w:num w:numId="1444">
    <w:abstractNumId w:val="1444"/>
  </w:num>
  <w:num w:numId="1445">
    <w:abstractNumId w:val="1445"/>
  </w:num>
  <w:num w:numId="1446">
    <w:abstractNumId w:val="1446"/>
  </w:num>
  <w:num w:numId="1447">
    <w:abstractNumId w:val="1447"/>
  </w:num>
  <w:num w:numId="1448">
    <w:abstractNumId w:val="1448"/>
  </w:num>
  <w:num w:numId="1449">
    <w:abstractNumId w:val="1449"/>
  </w:num>
  <w:num w:numId="1450">
    <w:abstractNumId w:val="1450"/>
  </w:num>
  <w:num w:numId="1451">
    <w:abstractNumId w:val="1451"/>
  </w:num>
  <w:num w:numId="1452">
    <w:abstractNumId w:val="1452"/>
  </w:num>
  <w:num w:numId="1453">
    <w:abstractNumId w:val="1453"/>
  </w:num>
  <w:num w:numId="1454">
    <w:abstractNumId w:val="1454"/>
  </w:num>
  <w:num w:numId="1455">
    <w:abstractNumId w:val="1455"/>
  </w:num>
  <w:num w:numId="1456">
    <w:abstractNumId w:val="1456"/>
  </w:num>
  <w:num w:numId="1457">
    <w:abstractNumId w:val="1457"/>
  </w:num>
  <w:num w:numId="1458">
    <w:abstractNumId w:val="1458"/>
  </w:num>
  <w:num w:numId="1459">
    <w:abstractNumId w:val="1459"/>
  </w:num>
  <w:num w:numId="1460">
    <w:abstractNumId w:val="1460"/>
  </w:num>
  <w:num w:numId="1461">
    <w:abstractNumId w:val="1461"/>
  </w:num>
  <w:num w:numId="1462">
    <w:abstractNumId w:val="1462"/>
  </w:num>
  <w:num w:numId="1463">
    <w:abstractNumId w:val="1463"/>
  </w:num>
  <w:num w:numId="1464">
    <w:abstractNumId w:val="1464"/>
  </w:num>
  <w:num w:numId="1465">
    <w:abstractNumId w:val="1465"/>
  </w:num>
  <w:num w:numId="1466">
    <w:abstractNumId w:val="1466"/>
  </w:num>
  <w:num w:numId="1467">
    <w:abstractNumId w:val="1467"/>
  </w:num>
  <w:num w:numId="1468">
    <w:abstractNumId w:val="1468"/>
  </w:num>
  <w:num w:numId="1469">
    <w:abstractNumId w:val="1469"/>
  </w:num>
  <w:num w:numId="1470">
    <w:abstractNumId w:val="1470"/>
  </w:num>
  <w:num w:numId="1471">
    <w:abstractNumId w:val="1471"/>
  </w:num>
  <w:num w:numId="1472">
    <w:abstractNumId w:val="1472"/>
  </w:num>
  <w:num w:numId="1473">
    <w:abstractNumId w:val="1473"/>
  </w:num>
  <w:num w:numId="1474">
    <w:abstractNumId w:val="1474"/>
  </w:num>
  <w:num w:numId="1475">
    <w:abstractNumId w:val="1475"/>
  </w:num>
  <w:num w:numId="1476">
    <w:abstractNumId w:val="1476"/>
  </w:num>
  <w:num w:numId="1477">
    <w:abstractNumId w:val="1477"/>
  </w:num>
  <w:num w:numId="1478">
    <w:abstractNumId w:val="14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78209953" Type="http://schemas.openxmlformats.org/officeDocument/2006/relationships/comments" Target="comments.xml"/><Relationship Id="rId434953417" Type="http://schemas.microsoft.com/office/2011/relationships/commentsExtended" Target="commentsExtended.xml"/><Relationship Id="rId58637961" Type="http://schemas.openxmlformats.org/officeDocument/2006/relationships/image" Target="media/imgrId58637961.jpg"/><Relationship Id="rId971564146af1882d1" Type="http://schemas.openxmlformats.org/officeDocument/2006/relationships/hyperlink" Target="https://iservice.lombardini.it/jsp/Template2/manuale.jsp?id=198&amp;parent=1000" TargetMode="External"/><Relationship Id="rId335164146af1887ae" Type="http://schemas.openxmlformats.org/officeDocument/2006/relationships/hyperlink" Target="https://iservice.lombardini.it/jsp/Template2/manuale.jsp?id=103&amp;parent=1000&amp;txts=2.9.8" TargetMode="External"/><Relationship Id="rId944964146af188ac9" Type="http://schemas.openxmlformats.org/officeDocument/2006/relationships/hyperlink" Target="https://iservice.lombardini.it/jsp/Template2/manuale.jsp?id=112&amp;parent=1000&amp;txts=2.9.8" TargetMode="External"/><Relationship Id="rId716164146af1892fa" Type="http://schemas.openxmlformats.org/officeDocument/2006/relationships/hyperlink" Target="https://iservice.lombardini.it/jsp/Template2/manuale.jsp?id=822&amp;parent=1000" TargetMode="External"/><Relationship Id="rId517464146af1a1aee" Type="http://schemas.openxmlformats.org/officeDocument/2006/relationships/hyperlink" Target="https://iservice.lombardini.it/jsp/Template2/manuale.jsp?id=103&amp;parent=1088" TargetMode="External"/><Relationship Id="rId788664146af1b3343" Type="http://schemas.openxmlformats.org/officeDocument/2006/relationships/hyperlink" Target="https://iservice.lombardini.it/jsp/Template2/manuale.jsp?id=199&amp;parent=1000" TargetMode="External"/><Relationship Id="rId172464146af1bac24" Type="http://schemas.openxmlformats.org/officeDocument/2006/relationships/hyperlink" Target="https://iservice.lombardini.it/jsp/Template2/manuale.jsp?id=103&amp;parent=1000&amp;txts=2.9.8" TargetMode="External"/><Relationship Id="rId333164146af1cc1f4" Type="http://schemas.openxmlformats.org/officeDocument/2006/relationships/hyperlink" Target="https://iservice.lombardini.it/jsp/Template2/manuale.jsp?id=103&amp;parent=1000" TargetMode="External"/><Relationship Id="rId487664146af1decef" Type="http://schemas.openxmlformats.org/officeDocument/2006/relationships/hyperlink" Target="https://www.youtube.com/embed/QQZtx2i75AY?rel=0" TargetMode="External"/><Relationship Id="rId764064146af2365e4" Type="http://schemas.openxmlformats.org/officeDocument/2006/relationships/hyperlink" Target="https://www.youtube.com/embed/ArOgFV739EU?rel=0" TargetMode="External"/><Relationship Id="rId115964146af23d897" Type="http://schemas.openxmlformats.org/officeDocument/2006/relationships/hyperlink" Target="https://iservice.lombardini.it/jsp/Template2/manuale.jsp?id=199&amp;parent=1000" TargetMode="External"/><Relationship Id="rId429564146af243f6c" Type="http://schemas.openxmlformats.org/officeDocument/2006/relationships/hyperlink" Target="https://iservice.lombardini.it/jsp/Template2/manuale.jsp?id=198&amp;parent=1000" TargetMode="External"/><Relationship Id="rId512664146af24476a" Type="http://schemas.openxmlformats.org/officeDocument/2006/relationships/hyperlink" Target="https://iservice.lombardini.it/jsp/Template2/manuale.jsp?id=822&amp;parent=1000" TargetMode="External"/><Relationship Id="rId477764146af244aa5" Type="http://schemas.openxmlformats.org/officeDocument/2006/relationships/hyperlink" Target="https://iservice.lombardini.it/jsp/Template2/manuale.jsp?id=103&amp;parent=1000&amp;txts=2.9.8" TargetMode="External"/><Relationship Id="rId840164146af244d24" Type="http://schemas.openxmlformats.org/officeDocument/2006/relationships/hyperlink" Target="https://iservice.lombardini.it/jsp/Template2/manuale.jsp?id=112&amp;parent=1000&amp;txts=2.9.8" TargetMode="External"/><Relationship Id="rId137464146af26b2d3" Type="http://schemas.openxmlformats.org/officeDocument/2006/relationships/hyperlink" Target="https://iservice.lombardini.it/jsp/Template2/manuale.jsp?id=136&amp;parent=1000" TargetMode="External"/><Relationship Id="rId856964146af26b53d" Type="http://schemas.openxmlformats.org/officeDocument/2006/relationships/hyperlink" Target="https://iservice.lombardini.it/jsp/Template2/manuale.jsp?id=822&amp;parent=1000" TargetMode="External"/><Relationship Id="rId598564146af26b84b" Type="http://schemas.openxmlformats.org/officeDocument/2006/relationships/hyperlink" Target="https://iservice.lombardini.it/jsp/Template2/manuale.jsp?id=140&amp;parent=1000" TargetMode="External"/><Relationship Id="rId215764146af26bd2a" Type="http://schemas.openxmlformats.org/officeDocument/2006/relationships/hyperlink" Target="https://iservice.lombardini.it/jsp/Template2/manuale.jsp?id=822&amp;parent=1000" TargetMode="External"/><Relationship Id="rId177964146af27ab3e" Type="http://schemas.openxmlformats.org/officeDocument/2006/relationships/hyperlink" Target="https://iservice.lombardini.it/jsp/Template2/manuale.jsp?id=822&amp;parent=1000" TargetMode="External"/><Relationship Id="rId217064146af28af55" Type="http://schemas.openxmlformats.org/officeDocument/2006/relationships/hyperlink" Target="https://iservice.lombardini.it/jsp/Template2/manuale.jsp?id=112&amp;parent=1000" TargetMode="External"/><Relationship Id="rId109464146af28b2f3" Type="http://schemas.openxmlformats.org/officeDocument/2006/relationships/hyperlink" Target="https://iservice.lombardini.it/jsp/Template2/manuale.jsp?id=103&amp;parent=1000&amp;txts=2.9.8" TargetMode="External"/><Relationship Id="rId478664146af28c9ec" Type="http://schemas.openxmlformats.org/officeDocument/2006/relationships/hyperlink" Target="https://iservice.lombardini.it/jsp/Template2/manuale.jsp?id=822&amp;parent=1000" TargetMode="External"/><Relationship Id="rId870364146af28dbda" Type="http://schemas.openxmlformats.org/officeDocument/2006/relationships/hyperlink" Target="https://iservice.lombardini.it/jsp/Template2/manuale.jsp?id=822&amp;parent=1000" TargetMode="External"/><Relationship Id="rId997364146af2a1dec" Type="http://schemas.openxmlformats.org/officeDocument/2006/relationships/hyperlink" Target="https://www.youtube.com/embed/UaZgKyWrP48?rel=0" TargetMode="External"/><Relationship Id="rId267664146af2a6a7d" Type="http://schemas.openxmlformats.org/officeDocument/2006/relationships/hyperlink" Target="https://iservice.lombardini.it/jsp/Template2/manuale.jsp?id=112&amp;parent=1000" TargetMode="External"/><Relationship Id="rId825864146af2a711e" Type="http://schemas.openxmlformats.org/officeDocument/2006/relationships/hyperlink" Target="https://iservice.lombardini.it/jsp/Template2/manuale.jsp?id=822&amp;parent=1000" TargetMode="External"/><Relationship Id="rId926964146af30275e" Type="http://schemas.openxmlformats.org/officeDocument/2006/relationships/hyperlink" Target="https://iservice.lombardini.it/jsp/Template2/manuale.jsp?id=822&amp;parent=1000" TargetMode="External"/><Relationship Id="rId865764146af30d4bb" Type="http://schemas.openxmlformats.org/officeDocument/2006/relationships/hyperlink" Target="https://iservice.lombardini.it/jsp/Template2/manuale.jsp?id=822&amp;parent=1000" TargetMode="External"/><Relationship Id="rId911564146af30dbfb" Type="http://schemas.openxmlformats.org/officeDocument/2006/relationships/hyperlink" Target="https://iservice.lombardini.it/jsp/Template2/manuale.jsp?id=822&amp;parent=1000" TargetMode="External"/><Relationship Id="rId101064146af315de3" Type="http://schemas.openxmlformats.org/officeDocument/2006/relationships/hyperlink" Target="https://www.youtube.com/embed/o3h6Say9sc4?rel=0" TargetMode="External"/><Relationship Id="rId614864146af31cbd0" Type="http://schemas.openxmlformats.org/officeDocument/2006/relationships/hyperlink" Target="https://iservice.lombardini.it/jsp/Template2/manuale.jsp?id=198&amp;parent=1000" TargetMode="External"/><Relationship Id="rId664964146af31cf22" Type="http://schemas.openxmlformats.org/officeDocument/2006/relationships/hyperlink" Target="https://iservice.lombardini.it/jsp/Template2/manuale.jsp?id=112&amp;parent=1088" TargetMode="External"/><Relationship Id="rId248264146af31d4b5" Type="http://schemas.openxmlformats.org/officeDocument/2006/relationships/hyperlink" Target="https://iservice.lombardini.it/jsp/Template2/manuale.jsp?id=120&amp;parent=1000" TargetMode="External"/><Relationship Id="rId843964146af33457f" Type="http://schemas.openxmlformats.org/officeDocument/2006/relationships/hyperlink" Target="https://iservice.lombardini.it/jsp/Template2/manuale.jsp?id=822&amp;parent=1000" TargetMode="External"/><Relationship Id="rId619264146af33ee7e" Type="http://schemas.openxmlformats.org/officeDocument/2006/relationships/hyperlink" Target="https://www.youtube.com/embed/xGWUnc-V1YY?rel=0" TargetMode="External"/><Relationship Id="rId773164146af33fefa" Type="http://schemas.openxmlformats.org/officeDocument/2006/relationships/hyperlink" Target="https://iservice.lombardini.it/jsp/Template2/manuale.jsp?id=822&amp;parent=1000" TargetMode="External"/><Relationship Id="rId215564146af3563b4" Type="http://schemas.openxmlformats.org/officeDocument/2006/relationships/hyperlink" Target="https://iservice.lombardini.it/jsp/Template2/manuale.jsp?id=822&amp;parent=1000" TargetMode="External"/><Relationship Id="rId737064146af3568af" Type="http://schemas.openxmlformats.org/officeDocument/2006/relationships/hyperlink" Target="https://iservice.lombardini.it/jsp/Template2/manuale.jsp?id=175&amp;parent=1000" TargetMode="External"/><Relationship Id="rId836664146af35d6ac" Type="http://schemas.openxmlformats.org/officeDocument/2006/relationships/hyperlink" Target="https://www.youtube.com/embed/XSTfzyJa-9Q?rel=0" TargetMode="External"/><Relationship Id="rId505064146af3648f5" Type="http://schemas.openxmlformats.org/officeDocument/2006/relationships/hyperlink" Target="https://iservice.lombardini.it/jsp/Template2/manuale.jsp?id=198&amp;parent=1000" TargetMode="External"/><Relationship Id="rId527464146af364cbd" Type="http://schemas.openxmlformats.org/officeDocument/2006/relationships/hyperlink" Target="https://iservice.lombardini.it/jsp/Template2/manuale.jsp?id=120&amp;parent=1000" TargetMode="External"/><Relationship Id="rId916264146af36f409" Type="http://schemas.openxmlformats.org/officeDocument/2006/relationships/hyperlink" Target="https://www.youtube.com/embed/lZlk78GFzsg?rel=0" TargetMode="External"/><Relationship Id="rId570864146af376776" Type="http://schemas.openxmlformats.org/officeDocument/2006/relationships/hyperlink" Target="https://iservice.lombardini.it/jsp/Template2/manuale.jsp?id=112&amp;parent=1000&amp;txts=2.9.8" TargetMode="External"/><Relationship Id="rId228064146af380eb9" Type="http://schemas.openxmlformats.org/officeDocument/2006/relationships/hyperlink" Target="https://iservice.lombardini.it/jsp/Template2/manuale.jsp?id=175&amp;parent=1000" TargetMode="External"/><Relationship Id="rId474064146af38a60a" Type="http://schemas.openxmlformats.org/officeDocument/2006/relationships/hyperlink" Target="https://www.youtube.com/embed/KGHm0dnsQdc?rel=0" TargetMode="External"/><Relationship Id="rId143664146af38b1ad" Type="http://schemas.openxmlformats.org/officeDocument/2006/relationships/hyperlink" Target="https://iservice.lombardini.it/jsp/Template2/manuale.jsp?id=120&amp;parent=1000" TargetMode="External"/><Relationship Id="rId715064146af39199b" Type="http://schemas.openxmlformats.org/officeDocument/2006/relationships/hyperlink" Target="https://iservice.lombardini.it/jsp/Template2/manuale.jsp?id=283&amp;parent=1136" TargetMode="External"/><Relationship Id="rId106064146af391cd1" Type="http://schemas.openxmlformats.org/officeDocument/2006/relationships/hyperlink" Target="https://iservice.lombardini.it/jsp/Template2/manuale.jsp?id=178&amp;parent=1000" TargetMode="External"/><Relationship Id="rId859764146af3b17e2" Type="http://schemas.openxmlformats.org/officeDocument/2006/relationships/hyperlink" Target="https://www.youtube.com/embed/_QESHZf50PU?rel=0" TargetMode="External"/><Relationship Id="rId446864146af3b8a8b" Type="http://schemas.openxmlformats.org/officeDocument/2006/relationships/hyperlink" Target="https://iservice.lombardini.it/jsp/Template2/manuale.jsp?id=178&amp;parent=1000" TargetMode="External"/><Relationship Id="rId471564146af3b8dd7" Type="http://schemas.openxmlformats.org/officeDocument/2006/relationships/hyperlink" Target="https://iservice.lombardini.it/jsp/Template2/manuale.jsp?id=112&amp;parent=1088" TargetMode="External"/><Relationship Id="rId650064146af3d8a7a" Type="http://schemas.openxmlformats.org/officeDocument/2006/relationships/hyperlink" Target="https://www.youtube.com/embed/GbvNS15R9SQ?rel=0" TargetMode="External"/><Relationship Id="rId462964146af3e0cb9" Type="http://schemas.openxmlformats.org/officeDocument/2006/relationships/hyperlink" Target="https://iservice.lombardini.it/jsp/Template2/manuale.jsp?id=198&amp;parent=1000" TargetMode="External"/><Relationship Id="rId773664146af3e158c" Type="http://schemas.openxmlformats.org/officeDocument/2006/relationships/hyperlink" Target="https://iservice.lombardini.it/jsp/Template2/manuale.jsp?id=127&amp;parent=1000" TargetMode="External"/><Relationship Id="rId847364146af3eb306" Type="http://schemas.openxmlformats.org/officeDocument/2006/relationships/hyperlink" Target="https://iservice.lombardini.it/jsp/Template2/manuale.jsp?id=822&amp;parent=1000" TargetMode="External"/><Relationship Id="rId868364146af41d734" Type="http://schemas.openxmlformats.org/officeDocument/2006/relationships/hyperlink" Target="https://iservice.lombardini.it/jsp/Template2/manuale.jsp?id=129&amp;parent=1000" TargetMode="External"/><Relationship Id="rId799964146af41da60" Type="http://schemas.openxmlformats.org/officeDocument/2006/relationships/hyperlink" Target="https://iservice.lombardini.it/jsp/Template2/manuale.jsp?id=127&amp;parent=1000" TargetMode="External"/><Relationship Id="rId685564146af42a9e6" Type="http://schemas.openxmlformats.org/officeDocument/2006/relationships/hyperlink" Target="https://iservice.lombardini.it/jsp/Template2/manuale.jsp?id=198&amp;parent=1000" TargetMode="External"/><Relationship Id="rId963864146af42b428" Type="http://schemas.openxmlformats.org/officeDocument/2006/relationships/hyperlink" Target="https://iservice.lombardini.it/jsp/Template2/manuale.jsp?id=127&amp;parent=1000" TargetMode="External"/><Relationship Id="rId813164146af42bc0c" Type="http://schemas.openxmlformats.org/officeDocument/2006/relationships/hyperlink" Target="https://iservice.lombardini.it/jsp/Template2/manuale.jsp?id=128&amp;parent=1000" TargetMode="External"/><Relationship Id="rId695064146af43b3c0" Type="http://schemas.openxmlformats.org/officeDocument/2006/relationships/hyperlink" Target="https://iservice.lombardini.it/jsp/Template2/manuale.jsp?id=121&amp;parent=1000" TargetMode="External"/><Relationship Id="rId178064146af43bd05" Type="http://schemas.openxmlformats.org/officeDocument/2006/relationships/hyperlink" Target="https://iservice.lombardini.it/jsp/Template2/manuale.jsp?id=822&amp;parent=1000" TargetMode="External"/><Relationship Id="rId188064146af4455b1" Type="http://schemas.openxmlformats.org/officeDocument/2006/relationships/hyperlink" Target="https://iservice.lombardini.it/jsp/Template2/manuale.jsp?id=822&amp;parent=1000" TargetMode="External"/><Relationship Id="rId726764146af454f65" Type="http://schemas.openxmlformats.org/officeDocument/2006/relationships/hyperlink" Target="https://iservice.lombardini.it/jsp/Template2/manuale.jsp?id=157&amp;parent=1000" TargetMode="External"/><Relationship Id="rId948664146af456437" Type="http://schemas.openxmlformats.org/officeDocument/2006/relationships/hyperlink" Target="https://iservice.lombardini.it/jsp/Template2/manuale.jsp?id=104&amp;parent=1000" TargetMode="External"/><Relationship Id="rId757964146af4576a0" Type="http://schemas.openxmlformats.org/officeDocument/2006/relationships/hyperlink" Target="https://iservice.lombardini.it/jsp/Template2/manuale.jsp?id=822&amp;parent=1000" TargetMode="External"/><Relationship Id="rId219264146af471fa5" Type="http://schemas.openxmlformats.org/officeDocument/2006/relationships/hyperlink" Target="https://iservice.lombardini.it/jsp/Template2/manuale.jsp?id=822&amp;parent=1000" TargetMode="External"/><Relationship Id="rId903064146af482335" Type="http://schemas.openxmlformats.org/officeDocument/2006/relationships/hyperlink" Target="https://iservice.lombardini.it/jsp/Template2/manuale.jsp?id=822&amp;parent=1000" TargetMode="External"/><Relationship Id="rId649464146af4888a4" Type="http://schemas.openxmlformats.org/officeDocument/2006/relationships/hyperlink" Target="https://iservice.lombardini.it/jsp/Template2/manuale.jsp?id=822&amp;parent=1000" TargetMode="External"/><Relationship Id="rId750564146af488bee" Type="http://schemas.openxmlformats.org/officeDocument/2006/relationships/hyperlink" Target="https://iservice.lombardini.it/jsp/Template2/manuale.jsp?id=128&amp;parent=1000" TargetMode="External"/><Relationship Id="rId133464146af48a2ba" Type="http://schemas.openxmlformats.org/officeDocument/2006/relationships/hyperlink" Target="https://iservice.lombardini.it/jsp/Template2/manuale.jsp?id=822&amp;parent=1000" TargetMode="External"/><Relationship Id="rId932464146af48a517" Type="http://schemas.openxmlformats.org/officeDocument/2006/relationships/hyperlink" Target="https://iservice.lombardini.it/jsp/Template2/manuale.jsp?id=128&amp;parent=1000" TargetMode="External"/><Relationship Id="rId579164146af493293" Type="http://schemas.openxmlformats.org/officeDocument/2006/relationships/hyperlink" Target="https://iservice.lombardini.it/jsp/Template2/manuale.jsp?id=168&amp;parent=1000" TargetMode="External"/><Relationship Id="rId280664146af4945f4" Type="http://schemas.openxmlformats.org/officeDocument/2006/relationships/hyperlink" Target="https://iservice.lombardini.it/jsp/Template2/manuale.jsp?id=127&amp;parent=1088" TargetMode="External"/><Relationship Id="rId969464146af4a4be4" Type="http://schemas.openxmlformats.org/officeDocument/2006/relationships/hyperlink" Target="https://iservice.lombardini.it/jsp/Template2/manuale.jsp?id=198&amp;parent=1000" TargetMode="External"/><Relationship Id="rId993064146af4bd2d5" Type="http://schemas.openxmlformats.org/officeDocument/2006/relationships/hyperlink" Target="https://iservice.lombardini.it/jsp/Template2/manuale.jsp?id=198&amp;parent=1000" TargetMode="External"/><Relationship Id="rId553864146af500724" Type="http://schemas.openxmlformats.org/officeDocument/2006/relationships/hyperlink" Target="https://iservice.lombardini.it/jsp/Template2/manuale.jsp?id=198&amp;parent=1000" TargetMode="External"/><Relationship Id="rId160464146af500a8f" Type="http://schemas.openxmlformats.org/officeDocument/2006/relationships/hyperlink" Target="https://iservice.lombardini.it/jsp/Template2/manuale.jsp?id=120&amp;parent=1000" TargetMode="External"/><Relationship Id="rId534764146af500bda" Type="http://schemas.openxmlformats.org/officeDocument/2006/relationships/hyperlink" Target="https://iservice.lombardini.it/jsp/Template2/manuale.jsp?id=121&amp;parent=1000" TargetMode="External"/><Relationship Id="rId248364146af54ac96" Type="http://schemas.openxmlformats.org/officeDocument/2006/relationships/hyperlink" Target="https://iservice.lombardini.it/jsp/Template2/manuale.jsp?id=198&amp;parent=1000" TargetMode="External"/><Relationship Id="rId458564146af187a42" Type="http://schemas.openxmlformats.org/officeDocument/2006/relationships/image" Target="media/imgrId458564146af187a42.jpg"/><Relationship Id="rId618564146af191b0c" Type="http://schemas.openxmlformats.org/officeDocument/2006/relationships/image" Target="media/imgrId618564146af191b0c.jpg"/><Relationship Id="rId775564146af19c402" Type="http://schemas.openxmlformats.org/officeDocument/2006/relationships/image" Target="media/imgrId775564146af19c402.jpg"/><Relationship Id="rId828764146af1a1021" Type="http://schemas.openxmlformats.org/officeDocument/2006/relationships/image" Target="media/imgrId828764146af1a1021.jpg"/><Relationship Id="rId712164146af1abd3d" Type="http://schemas.openxmlformats.org/officeDocument/2006/relationships/image" Target="media/imgrId712164146af1abd3d.jpg"/><Relationship Id="rId646964146af1b2b58" Type="http://schemas.openxmlformats.org/officeDocument/2006/relationships/image" Target="media/imgrId646964146af1b2b58.jpg"/><Relationship Id="rId881764146af1ba26f" Type="http://schemas.openxmlformats.org/officeDocument/2006/relationships/image" Target="media/imgrId881764146af1ba26f.jpg"/><Relationship Id="rId739264146af1c4678" Type="http://schemas.openxmlformats.org/officeDocument/2006/relationships/image" Target="media/imgrId739264146af1c4678.jpg"/><Relationship Id="rId454964146af1caf5c" Type="http://schemas.openxmlformats.org/officeDocument/2006/relationships/image" Target="media/imgrId454964146af1caf5c.jpg"/><Relationship Id="rId660664146af1d5a65" Type="http://schemas.openxmlformats.org/officeDocument/2006/relationships/image" Target="media/imgrId660664146af1d5a65.jpg"/><Relationship Id="rId528664146af1de690" Type="http://schemas.openxmlformats.org/officeDocument/2006/relationships/image" Target="media/imgrId528664146af1de690.jpg"/><Relationship Id="rId230264146af1e5791" Type="http://schemas.openxmlformats.org/officeDocument/2006/relationships/image" Target="media/imgrId230264146af1e5791.jpg"/><Relationship Id="rId436764146af1edfd9" Type="http://schemas.openxmlformats.org/officeDocument/2006/relationships/image" Target="media/imgrId436764146af1edfd9.jpg"/><Relationship Id="rId977564146af1f1c36" Type="http://schemas.openxmlformats.org/officeDocument/2006/relationships/image" Target="media/imgrId977564146af1f1c36.jpg"/><Relationship Id="rId519564146af208cf0" Type="http://schemas.openxmlformats.org/officeDocument/2006/relationships/image" Target="media/imgrId519564146af208cf0.jpg"/><Relationship Id="rId723764146af20ee23" Type="http://schemas.openxmlformats.org/officeDocument/2006/relationships/image" Target="media/imgrId723764146af20ee23.jpg"/><Relationship Id="rId757464146af219e8b" Type="http://schemas.openxmlformats.org/officeDocument/2006/relationships/image" Target="media/imgrId757464146af219e8b.jpg"/><Relationship Id="rId421064146af2224ff" Type="http://schemas.openxmlformats.org/officeDocument/2006/relationships/image" Target="media/imgrId421064146af2224ff.jpg"/><Relationship Id="rId558664146af2299ac" Type="http://schemas.openxmlformats.org/officeDocument/2006/relationships/image" Target="media/imgrId558664146af2299ac.jpg"/><Relationship Id="rId551364146af2360a8" Type="http://schemas.openxmlformats.org/officeDocument/2006/relationships/image" Target="media/imgrId551364146af2360a8.png"/><Relationship Id="rId239164146af23d0fb" Type="http://schemas.openxmlformats.org/officeDocument/2006/relationships/image" Target="media/imgrId239164146af23d0fb.jpg"/><Relationship Id="rId130264146af2437ce" Type="http://schemas.openxmlformats.org/officeDocument/2006/relationships/image" Target="media/imgrId130264146af2437ce.jpg"/><Relationship Id="rId497564146af24cc41" Type="http://schemas.openxmlformats.org/officeDocument/2006/relationships/image" Target="media/imgrId497564146af24cc41.jpg"/><Relationship Id="rId304064146af256681" Type="http://schemas.openxmlformats.org/officeDocument/2006/relationships/image" Target="media/imgrId304064146af256681.jpg"/><Relationship Id="rId405764146af260174" Type="http://schemas.openxmlformats.org/officeDocument/2006/relationships/image" Target="media/imgrId405764146af260174.jpg"/><Relationship Id="rId669964146af26a970" Type="http://schemas.openxmlformats.org/officeDocument/2006/relationships/image" Target="media/imgrId669964146af26a970.jpg"/><Relationship Id="rId977964146af275a98" Type="http://schemas.openxmlformats.org/officeDocument/2006/relationships/image" Target="media/imgrId977964146af275a98.jpg"/><Relationship Id="rId379264146af27a038" Type="http://schemas.openxmlformats.org/officeDocument/2006/relationships/image" Target="media/imgrId379264146af27a038.jpg"/><Relationship Id="rId212564146af283f1b" Type="http://schemas.openxmlformats.org/officeDocument/2006/relationships/image" Target="media/imgrId212564146af283f1b.jpg"/><Relationship Id="rId851564146af28a072" Type="http://schemas.openxmlformats.org/officeDocument/2006/relationships/image" Target="media/imgrId851564146af28a072.jpg"/><Relationship Id="rId998264146af297140" Type="http://schemas.openxmlformats.org/officeDocument/2006/relationships/image" Target="media/imgrId998264146af297140.jpg"/><Relationship Id="rId715664146af2a174c" Type="http://schemas.openxmlformats.org/officeDocument/2006/relationships/image" Target="media/imgrId715664146af2a174c.jpg"/><Relationship Id="rId400064146af2a6229" Type="http://schemas.openxmlformats.org/officeDocument/2006/relationships/image" Target="media/imgrId400064146af2a6229.jpg"/><Relationship Id="rId877264146af2b1d2c" Type="http://schemas.openxmlformats.org/officeDocument/2006/relationships/image" Target="media/imgrId877264146af2b1d2c.jpg"/><Relationship Id="rId744464146af2bca31" Type="http://schemas.openxmlformats.org/officeDocument/2006/relationships/image" Target="media/imgrId744464146af2bca31.jpg"/><Relationship Id="rId493864146af2c0883" Type="http://schemas.openxmlformats.org/officeDocument/2006/relationships/image" Target="media/imgrId493864146af2c0883.jpg"/><Relationship Id="rId681864146af2c9df9" Type="http://schemas.openxmlformats.org/officeDocument/2006/relationships/image" Target="media/imgrId681864146af2c9df9.jpg"/><Relationship Id="rId286364146af2d003a" Type="http://schemas.openxmlformats.org/officeDocument/2006/relationships/image" Target="media/imgrId286364146af2d003a.jpg"/><Relationship Id="rId511064146af2da494" Type="http://schemas.openxmlformats.org/officeDocument/2006/relationships/image" Target="media/imgrId511064146af2da494.jpg"/><Relationship Id="rId657664146af2e5698" Type="http://schemas.openxmlformats.org/officeDocument/2006/relationships/image" Target="media/imgrId657664146af2e5698.jpg"/><Relationship Id="rId784064146af2ec1a9" Type="http://schemas.openxmlformats.org/officeDocument/2006/relationships/image" Target="media/imgrId784064146af2ec1a9.jpg"/><Relationship Id="rId542764146af301a12" Type="http://schemas.openxmlformats.org/officeDocument/2006/relationships/image" Target="media/imgrId542764146af301a12.jpg"/><Relationship Id="rId189664146af30c292" Type="http://schemas.openxmlformats.org/officeDocument/2006/relationships/image" Target="media/imgrId189664146af30c292.jpg"/><Relationship Id="rId782664146af315793" Type="http://schemas.openxmlformats.org/officeDocument/2006/relationships/image" Target="media/imgrId782664146af315793.jpg"/><Relationship Id="rId429364146af31c2f1" Type="http://schemas.openxmlformats.org/officeDocument/2006/relationships/image" Target="media/imgrId429364146af31c2f1.jpg"/><Relationship Id="rId740464146af3278c1" Type="http://schemas.openxmlformats.org/officeDocument/2006/relationships/image" Target="media/imgrId740464146af3278c1.jpg"/><Relationship Id="rId532664146af333c51" Type="http://schemas.openxmlformats.org/officeDocument/2006/relationships/image" Target="media/imgrId532664146af333c51.jpg"/><Relationship Id="rId678264146af33e808" Type="http://schemas.openxmlformats.org/officeDocument/2006/relationships/image" Target="media/imgrId678264146af33e808.jpg"/><Relationship Id="rId728464146af349d9e" Type="http://schemas.openxmlformats.org/officeDocument/2006/relationships/image" Target="media/imgrId728464146af349d9e.jpg"/><Relationship Id="rId255864146af354d51" Type="http://schemas.openxmlformats.org/officeDocument/2006/relationships/image" Target="media/imgrId255864146af354d51.jpg"/><Relationship Id="rId121564146af35d059" Type="http://schemas.openxmlformats.org/officeDocument/2006/relationships/image" Target="media/imgrId121564146af35d059.jpg"/><Relationship Id="rId409564146af363f84" Type="http://schemas.openxmlformats.org/officeDocument/2006/relationships/image" Target="media/imgrId409564146af363f84.jpg"/><Relationship Id="rId755164146af36ecbd" Type="http://schemas.openxmlformats.org/officeDocument/2006/relationships/image" Target="media/imgrId755164146af36ecbd.jpg"/><Relationship Id="rId126564146af3759cf" Type="http://schemas.openxmlformats.org/officeDocument/2006/relationships/image" Target="media/imgrId126564146af3759cf.jpg"/><Relationship Id="rId617764146af380335" Type="http://schemas.openxmlformats.org/officeDocument/2006/relationships/image" Target="media/imgrId617764146af380335.jpg"/><Relationship Id="rId261064146af389f6b" Type="http://schemas.openxmlformats.org/officeDocument/2006/relationships/image" Target="media/imgrId261064146af389f6b.jpg"/><Relationship Id="rId941464146af391139" Type="http://schemas.openxmlformats.org/officeDocument/2006/relationships/image" Target="media/imgrId941464146af391139.jpg"/><Relationship Id="rId296964146af39cc54" Type="http://schemas.openxmlformats.org/officeDocument/2006/relationships/image" Target="media/imgrId296964146af39cc54.jpg"/><Relationship Id="rId336464146af3a70a6" Type="http://schemas.openxmlformats.org/officeDocument/2006/relationships/image" Target="media/imgrId336464146af3a70a6.jpg"/><Relationship Id="rId241264146af3b106c" Type="http://schemas.openxmlformats.org/officeDocument/2006/relationships/image" Target="media/imgrId241264146af3b106c.jpg"/><Relationship Id="rId359364146af3b7bfd" Type="http://schemas.openxmlformats.org/officeDocument/2006/relationships/image" Target="media/imgrId359364146af3b7bfd.jpg"/><Relationship Id="rId931364146af3c29ae" Type="http://schemas.openxmlformats.org/officeDocument/2006/relationships/image" Target="media/imgrId931364146af3c29ae.jpg"/><Relationship Id="rId743564146af3cca33" Type="http://schemas.openxmlformats.org/officeDocument/2006/relationships/image" Target="media/imgrId743564146af3cca33.jpg"/><Relationship Id="rId411064146af3d8342" Type="http://schemas.openxmlformats.org/officeDocument/2006/relationships/image" Target="media/imgrId411064146af3d8342.jpg"/><Relationship Id="rId867664146af3e01cf" Type="http://schemas.openxmlformats.org/officeDocument/2006/relationships/image" Target="media/imgrId867664146af3e01cf.jpg"/><Relationship Id="rId120864146af3ea794" Type="http://schemas.openxmlformats.org/officeDocument/2006/relationships/image" Target="media/imgrId120864146af3ea794.jpg"/><Relationship Id="rId798264146af3f4052" Type="http://schemas.openxmlformats.org/officeDocument/2006/relationships/image" Target="media/imgrId798264146af3f4052.jpg"/><Relationship Id="rId385164146af409cc1" Type="http://schemas.openxmlformats.org/officeDocument/2006/relationships/image" Target="media/imgrId385164146af409cc1.jpg"/><Relationship Id="rId587164146af4102cf" Type="http://schemas.openxmlformats.org/officeDocument/2006/relationships/image" Target="media/imgrId587164146af4102cf.jpg"/><Relationship Id="rId854564146af41b823" Type="http://schemas.openxmlformats.org/officeDocument/2006/relationships/image" Target="media/imgrId854564146af41b823.jpg"/><Relationship Id="rId974064146af4235af" Type="http://schemas.openxmlformats.org/officeDocument/2006/relationships/image" Target="media/imgrId974064146af4235af.jpg"/><Relationship Id="rId234164146af42a188" Type="http://schemas.openxmlformats.org/officeDocument/2006/relationships/image" Target="media/imgrId234164146af42a188.jpg"/><Relationship Id="rId465264146af434a65" Type="http://schemas.openxmlformats.org/officeDocument/2006/relationships/image" Target="media/imgrId465264146af434a65.jpg"/><Relationship Id="rId837764146af43aad7" Type="http://schemas.openxmlformats.org/officeDocument/2006/relationships/image" Target="media/imgrId837764146af43aad7.jpg"/><Relationship Id="rId643264146af444ba6" Type="http://schemas.openxmlformats.org/officeDocument/2006/relationships/image" Target="media/imgrId643264146af444ba6.jpg"/><Relationship Id="rId994264146af44c20f" Type="http://schemas.openxmlformats.org/officeDocument/2006/relationships/image" Target="media/imgrId994264146af44c20f.jpg"/><Relationship Id="rId579964146af45446b" Type="http://schemas.openxmlformats.org/officeDocument/2006/relationships/image" Target="media/imgrId579964146af45446b.jpg"/><Relationship Id="rId824364146af45c9be" Type="http://schemas.openxmlformats.org/officeDocument/2006/relationships/image" Target="media/imgrId824364146af45c9be.jpg"/><Relationship Id="rId180664146af464e10" Type="http://schemas.openxmlformats.org/officeDocument/2006/relationships/image" Target="media/imgrId180664146af464e10.jpg"/><Relationship Id="rId832464146af46866f" Type="http://schemas.openxmlformats.org/officeDocument/2006/relationships/image" Target="media/imgrId832464146af46866f.jpg"/><Relationship Id="rId409864146af4715f5" Type="http://schemas.openxmlformats.org/officeDocument/2006/relationships/image" Target="media/imgrId409864146af4715f5.jpg"/><Relationship Id="rId521464146af478ad7" Type="http://schemas.openxmlformats.org/officeDocument/2006/relationships/image" Target="media/imgrId521464146af478ad7.jpg"/><Relationship Id="rId269164146af4818e5" Type="http://schemas.openxmlformats.org/officeDocument/2006/relationships/image" Target="media/imgrId269164146af4818e5.jpg"/><Relationship Id="rId427364146af488032" Type="http://schemas.openxmlformats.org/officeDocument/2006/relationships/image" Target="media/imgrId427364146af488032.jpg"/><Relationship Id="rId231364146af4925a7" Type="http://schemas.openxmlformats.org/officeDocument/2006/relationships/image" Target="media/imgrId231364146af4925a7.jpg"/><Relationship Id="rId204164146af49d204" Type="http://schemas.openxmlformats.org/officeDocument/2006/relationships/image" Target="media/imgrId204164146af49d204.jpg"/><Relationship Id="rId957964146af4a414d" Type="http://schemas.openxmlformats.org/officeDocument/2006/relationships/image" Target="media/imgrId957964146af4a414d.jpg"/><Relationship Id="rId654164146af4ae081" Type="http://schemas.openxmlformats.org/officeDocument/2006/relationships/image" Target="media/imgrId654164146af4ae081.jpg"/><Relationship Id="rId361564146af4b861a" Type="http://schemas.openxmlformats.org/officeDocument/2006/relationships/image" Target="media/imgrId361564146af4b861a.jpg"/><Relationship Id="rId221464146af4bca06" Type="http://schemas.openxmlformats.org/officeDocument/2006/relationships/image" Target="media/imgrId221464146af4bca06.jpg"/><Relationship Id="rId204964146af4c7279" Type="http://schemas.openxmlformats.org/officeDocument/2006/relationships/image" Target="media/imgrId204964146af4c7279.jpg"/><Relationship Id="rId185964146af4d1eaf" Type="http://schemas.openxmlformats.org/officeDocument/2006/relationships/image" Target="media/imgrId185964146af4d1eaf.jpg"/><Relationship Id="rId968264146af4d5ab0" Type="http://schemas.openxmlformats.org/officeDocument/2006/relationships/image" Target="media/imgrId968264146af4d5ab0.jpg"/><Relationship Id="rId662264146af4e29cf" Type="http://schemas.openxmlformats.org/officeDocument/2006/relationships/image" Target="media/imgrId662264146af4e29cf.jpg"/><Relationship Id="rId999064146af4ed76a" Type="http://schemas.openxmlformats.org/officeDocument/2006/relationships/image" Target="media/imgrId999064146af4ed76a.jpg"/><Relationship Id="rId617764146af500020" Type="http://schemas.openxmlformats.org/officeDocument/2006/relationships/image" Target="media/imgrId617764146af500020.jpg"/><Relationship Id="rId917664146af507f5d" Type="http://schemas.openxmlformats.org/officeDocument/2006/relationships/image" Target="media/imgrId917664146af507f5d.jpg"/><Relationship Id="rId192364146af50e389" Type="http://schemas.openxmlformats.org/officeDocument/2006/relationships/image" Target="media/imgrId192364146af50e389.jpg"/><Relationship Id="rId868264146af516514" Type="http://schemas.openxmlformats.org/officeDocument/2006/relationships/image" Target="media/imgrId868264146af516514.jpg"/><Relationship Id="rId831664146af51bfea" Type="http://schemas.openxmlformats.org/officeDocument/2006/relationships/image" Target="media/imgrId831664146af51bfea.jpg"/><Relationship Id="rId702164146af524360" Type="http://schemas.openxmlformats.org/officeDocument/2006/relationships/image" Target="media/imgrId702164146af524360.jpg"/><Relationship Id="rId880964146af52c033" Type="http://schemas.openxmlformats.org/officeDocument/2006/relationships/image" Target="media/imgrId880964146af52c033.jpg"/><Relationship Id="rId117264146af5323fe" Type="http://schemas.openxmlformats.org/officeDocument/2006/relationships/image" Target="media/imgrId117264146af5323fe.jpg"/><Relationship Id="rId787564146af53c96a" Type="http://schemas.openxmlformats.org/officeDocument/2006/relationships/image" Target="media/imgrId787564146af53c96a.jpg"/><Relationship Id="rId660864146af543931" Type="http://schemas.openxmlformats.org/officeDocument/2006/relationships/image" Target="media/imgrId660864146af543931.jpg"/><Relationship Id="rId615764146af54a3e4" Type="http://schemas.openxmlformats.org/officeDocument/2006/relationships/image" Target="media/imgrId615764146af54a3e4.jpg"/><Relationship Id="rId423464146af550ae8" Type="http://schemas.openxmlformats.org/officeDocument/2006/relationships/image" Target="media/imgrId423464146af550ae8.jpg"/><Relationship Id="rId220364146af55b903" Type="http://schemas.openxmlformats.org/officeDocument/2006/relationships/image" Target="media/imgrId220364146af55b903.jpg"/><Relationship Id="rId764964146af564272" Type="http://schemas.openxmlformats.org/officeDocument/2006/relationships/image" Target="media/imgrId764964146af564272.jpg"/><Relationship Id="rId593264146af569e3e" Type="http://schemas.openxmlformats.org/officeDocument/2006/relationships/image" Target="media/imgrId593264146af569e3e.jpg"/><Relationship Id="rId586964146af572bcb" Type="http://schemas.openxmlformats.org/officeDocument/2006/relationships/image" Target="media/imgrId586964146af572bcb.png"/><Relationship Id="rId453364146af57a64e" Type="http://schemas.openxmlformats.org/officeDocument/2006/relationships/image" Target="media/imgrId453364146af57a64e.png"/><Relationship Id="rId480464146af584523" Type="http://schemas.openxmlformats.org/officeDocument/2006/relationships/image" Target="media/imgrId480464146af584523.jpg"/><Relationship Id="rId931764146af58e605" Type="http://schemas.openxmlformats.org/officeDocument/2006/relationships/image" Target="media/imgrId931764146af58e605.jpg"/><Relationship Id="rId995664146af594bcb" Type="http://schemas.openxmlformats.org/officeDocument/2006/relationships/image" Target="media/imgrId995664146af594bcb.jpg"/><Relationship Id="rId531364146af59e654" Type="http://schemas.openxmlformats.org/officeDocument/2006/relationships/image" Target="media/imgrId531364146af59e654.jpg"/><Relationship Id="rId354764146af5a90e3" Type="http://schemas.openxmlformats.org/officeDocument/2006/relationships/image" Target="media/imgrId354764146af5a90e3.jpg"/><Relationship Id="rId863264146af5b34bf" Type="http://schemas.openxmlformats.org/officeDocument/2006/relationships/image" Target="media/imgrId863264146af5b34bf.jpg"/><Relationship Id="rId113564146af5bc0d5" Type="http://schemas.openxmlformats.org/officeDocument/2006/relationships/image" Target="media/imgrId113564146af5bc0d5.jpg"/><Relationship Id="rId591964146af5c5563" Type="http://schemas.openxmlformats.org/officeDocument/2006/relationships/image" Target="media/imgrId591964146af5c556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7961" Type="http://schemas.openxmlformats.org/officeDocument/2006/relationships/image" Target="media/imgrId586379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7961" Type="http://schemas.openxmlformats.org/officeDocument/2006/relationships/image" Target="media/imgrId586379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7961" Type="http://schemas.openxmlformats.org/officeDocument/2006/relationships/image" Target="media/imgrId586379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7961" Type="http://schemas.openxmlformats.org/officeDocument/2006/relationships/image" Target="media/imgrId586379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7961" Type="http://schemas.openxmlformats.org/officeDocument/2006/relationships/image" Target="media/imgrId586379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7961" Type="http://schemas.openxmlformats.org/officeDocument/2006/relationships/image" Target="media/imgrId586379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