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0665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0196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727391" w:name="ctxt"/>
    <w:bookmarkEnd w:id="277273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89303392"/>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89303392"/>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89303392"/>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89303392"/>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89303392"/>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8930339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89303392"/>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89303392"/>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89303392"/>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89303392"/>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29425f033d1aed873" w:history="1">
        <w:r>
          <w:rPr>
            <w:b/>
            <w:bCs/>
            <w:color w:val="0000FF"/>
            <w:sz w:val="20"/>
            <w:szCs w:val="20"/>
            <w:u w:val="single"/>
          </w:rPr>
          <w:br/>
          <w:t xml:space="preserve">www.kohlerengines.com</w:t>
        </w:r>
      </w:hyperlink>
      <w:r>
        <w:rPr>
          <w:color w:val="00274C"/>
          <w:sz w:val="20"/>
          <w:szCs w:val="20"/>
        </w:rPr>
        <w:t xml:space="preserve"> &amp; </w:t>
      </w:r>
      <w:hyperlink r:id="rId60795f033d1aed891" w:history="1">
        <w:r>
          <w:rPr>
            <w:b/>
            <w:bCs/>
            <w:color w:val="0000FF"/>
            <w:sz w:val="20"/>
            <w:szCs w:val="20"/>
          </w:rPr>
          <w:t xml:space="preserve">dealers.kohlerpower.it</w:t>
        </w:r>
      </w:hyperlink>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33585f033d1aed8d0"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6848998" name="name25995f033d1b3783e"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38645f033d1b37839"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63939158" name="name47265f033d1b51726"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26815f033d1b5171d"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82447405" name="name69125f033d1b6c0c2"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55335f033d1b6c0bb"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14004090" name="name53765f033d1b8a927"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81795f033d1b8a923"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5721612" name="name11875f033d1b9e72f"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8815f033d1b9e72a"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9600"/>
            <wp:docPr id="25787365" name="name78335f033d1bbb4d9"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1715f033d1bbb4d1"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43377" name="name85235f033d1bd01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05f033d1bd01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930339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930339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930339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930339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86245" name="name56725f033d1bdf1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55f033d1bdf0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930339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930339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930339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930339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8930339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06814" name="name82105f033d1beec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85f033d1beec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9303392"/>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17300" name="name57545f033d1c09e7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525f033d1c09e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9303392"/>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8930339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8930339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9303392"/>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9303392"/>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9303392"/>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9303392"/>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930339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5667446" name="name14665f033d1c27e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805f033d1c27e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930339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930339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89303392"/>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89303392"/>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8930339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89303392"/>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89303392"/>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8930339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930339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9303392"/>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89303392"/>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9303392"/>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9303392"/>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89303392"/>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89303392"/>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9303392"/>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9303392"/>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9303392"/>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9303392"/>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9303392"/>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9303392"/>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9303392"/>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9303392"/>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9303392"/>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9303392"/>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9303392"/>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89303392"/>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9303392"/>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9303392"/>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9303392"/>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9303392"/>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89303392"/>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9303392"/>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9303392"/>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9303392"/>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9303392"/>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9303392"/>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9303392"/>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89303392"/>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9303392"/>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9303392"/>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73024" name="name57315f033d1c3e9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25f033d1c3e9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9303392"/>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89303392"/>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9303392"/>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73402271" name="name32675f033d1c5d808"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7165f033d1c5d804"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89303392"/>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89303392"/>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89303392"/>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89303392"/>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82801136" name="name17435f033d1c6de2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0145f033d1c6de2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81520848" name="name15335f033d1ce027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855f033d1ce0275"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53071225" name="name31145f033d1cefc5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805f033d1cefc50"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25454165" name="name62965f033d1d0cb9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435f033d1d0cb8d"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7175383" name="name84945f033d1d1fe0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5865f033d1d1fdfa"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75387782" name="name35015f033d1d4c3a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235f033d1d4c3a6"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95892291" name="name27195f033d1d595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585f033d1d5959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94310267" name="name94065f033d1d71b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625f033d1d71b91"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90466537" name="name61575f033d1d7f54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425f033d1d7f549"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27803289" name="name27905f033d1d953e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0805f033d1d953e6"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60795096" name="name46945f033d1da758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5025f033d1da757c"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8014" name="name87045f033d1db8b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65f033d1db8b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055828" name="name90055f033d1dc7ff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4975f033d1dc7ff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09835" name="name11625f033d1dd7ab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1885f033d1dd7ab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545040" name="name37315f033d1de415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7605f033d1de41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98066" name="name13825f033d1df29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85f033d1df29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069841" name="name46105f033d1e0fee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1755f033d1e0fe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358887" name="name74075f033d1e26f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95f033d1e26f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846903" name="name30995f033d1e38df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7175f033d1e38de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490733" name="name95055f033d1e4c6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55f033d1e4c6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316592" name="name41905f033d1e5aec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8845f033d1e5ae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7538" name="name90445f033d1e6db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585f033d1e6db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950372" name="name88745f033d1e811c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245f033d1e811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864462" name="name23155f033d1e8f0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85f033d1e8f0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499912" name="name32775f033d1e9e56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3185f033d1e9e5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272760" name="name89135f033d1eb0e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75f033d1eb0e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451789" name="name30575f033d1ec024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4835f033d1ec02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924616" name="name63185f033d1ed3c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35f033d1ed3c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362893" name="name67365f033d1ee6be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7485f033d1ee6b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796642" name="name60375f033d1f064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25f033d1f064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182400"/>
            <wp:docPr id="71477616" name="name73275f033d1f28653"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51395f033d1f2864b"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9303392"/>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37784" name="name39745f033d1f3a7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85f033d1f3a7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9303392"/>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89303394"/>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21325f033d1f3ad48" w:history="1">
              <w:r>
                <w:rPr>
                  <w:b/>
                  <w:bCs/>
                  <w:color w:val="0000FF"/>
                  <w:position w:val="-2"/>
                  <w:sz w:val="20"/>
                  <w:szCs w:val="20"/>
                </w:rPr>
                <w:t xml:space="preserve">Par. 4.5</w:t>
              </w:r>
            </w:hyperlink>
            <w:r>
              <w:rPr>
                <w:color w:val="00274C"/>
                <w:position w:val="-2"/>
                <w:sz w:val="20"/>
                <w:szCs w:val="20"/>
              </w:rPr>
              <w:t xml:space="preserve"> e </w:t>
            </w:r>
            <w:hyperlink r:id="rId25415f033d1f3ad64" w:history="1">
              <w:r>
                <w:rPr>
                  <w:b/>
                  <w:bCs/>
                  <w:color w:val="0000FF"/>
                  <w:position w:val="-2"/>
                  <w:sz w:val="20"/>
                  <w:szCs w:val="20"/>
                </w:rPr>
                <w:t xml:space="preserve">Par. 4.6</w:t>
              </w:r>
            </w:hyperlink>
            <w:r>
              <w:rPr>
                <w:color w:val="00274C"/>
                <w:position w:val="-2"/>
                <w:sz w:val="20"/>
                <w:szCs w:val="20"/>
              </w:rPr>
              <w:t xml:space="preserve"> ).</w:t>
            </w:r>
          </w:p>
          <w:p>
            <w:pPr>
              <w:numPr>
                <w:ilvl w:val="0"/>
                <w:numId w:val="89303394"/>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89303394"/>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89303394"/>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75186" name="name70135f033d1f4c1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15f033d1f4c1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56395f033d1fa4f21"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89303392"/>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0595f033d1fa4f92"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34904671" name="name51735f033d1fc61f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8585f033d1fc61f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47912" name="name69295f033d1fd4b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635f033d1fd4b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89303392"/>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89303395"/>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89303395"/>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89303395"/>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59850" name="name69475f033d1feaa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55f033d1feaa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Before proceeding with operation, read  </w:t>
      </w:r>
      <w:hyperlink r:id="rId36325f033d1feb0c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56760" name="name19855f033d20076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55f033d20076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Fill the engine off.</w:t>
      </w:r>
    </w:p>
    <w:p>
      <w:pPr>
        <w:numPr>
          <w:ilvl w:val="0"/>
          <w:numId w:val="89303392"/>
        </w:numPr>
        <w:spacing w:before="0" w:after="0" w:line="240" w:lineRule="auto"/>
        <w:jc w:val="left"/>
        <w:rPr>
          <w:color w:val="00274C"/>
          <w:sz w:val="20"/>
          <w:szCs w:val="20"/>
        </w:rPr>
      </w:pPr>
      <w:r>
        <w:rPr>
          <w:color w:val="00274C"/>
          <w:sz w:val="20"/>
          <w:szCs w:val="20"/>
        </w:rPr>
        <w:t xml:space="preserve">The only approved fuels are those listed in </w:t>
      </w:r>
      <w:hyperlink r:id="rId68785f033d2007b4f" w:history="1">
        <w:r>
          <w:rPr>
            <w:b/>
            <w:bCs/>
            <w:color w:val="0000FF"/>
            <w:sz w:val="20"/>
            <w:szCs w:val="20"/>
          </w:rPr>
          <w:t xml:space="preserve">Tab. 2.3</w:t>
        </w:r>
      </w:hyperlink>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89303392"/>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9303392"/>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89303392"/>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9303392"/>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9303392"/>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81945f033d2007c0c"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75078" name="name55645f033d201b3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15f033d201b3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For safety precautions see </w:t>
            </w:r>
            <w:hyperlink r:id="rId37675f033d201b967" w:history="1">
              <w:r>
                <w:rPr>
                  <w:b/>
                  <w:bCs/>
                  <w:color w:val="0000FF"/>
                  <w:position w:val="-2"/>
                  <w:sz w:val="20"/>
                  <w:szCs w:val="20"/>
                </w:rPr>
                <w:t xml:space="preserve">Par. 2.4</w:t>
              </w:r>
            </w:hyperlink>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525f033d201b99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8930339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89303396"/>
              </w:numPr>
              <w:spacing w:before="0" w:after="0" w:line="262" w:lineRule="auto"/>
              <w:jc w:val="left"/>
              <w:rPr>
                <w:color w:val="00274C"/>
                <w:sz w:val="20"/>
                <w:szCs w:val="20"/>
              </w:rPr>
            </w:pPr>
            <w:r>
              <w:rPr>
                <w:color w:val="00274C"/>
                <w:position w:val="-2"/>
                <w:sz w:val="20"/>
                <w:szCs w:val="20"/>
              </w:rPr>
              <w:t xml:space="preserve">Add the type of oil recommended ( </w:t>
            </w:r>
            <w:hyperlink r:id="rId87365f033d201bd06" w:history="1">
              <w:r>
                <w:rPr>
                  <w:b/>
                  <w:bCs/>
                  <w:color w:val="0000FF"/>
                  <w:position w:val="-2"/>
                  <w:sz w:val="20"/>
                  <w:szCs w:val="20"/>
                </w:rPr>
                <w:t xml:space="preserve">Tab. 2.1</w:t>
              </w:r>
            </w:hyperlink>
            <w:r>
              <w:rPr>
                <w:color w:val="00274C"/>
                <w:position w:val="-2"/>
                <w:sz w:val="20"/>
                <w:szCs w:val="20"/>
              </w:rPr>
              <w:t xml:space="preserve"> and </w:t>
            </w:r>
            <w:hyperlink r:id="rId10415f033d201bd1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64968605" name="name36945f033d2032e6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3705f033d2032e62"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8930339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930339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930339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930339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43282875" name="name20035f033d204efe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8095f033d204efeb"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955f033d204f603"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46343" name="name68555f033d205d2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55f033d205d2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505f033d205d70b"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94893" name="name76795f033d206c04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25f033d206c0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89303392"/>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89303392"/>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89303392"/>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83345" name="name51965f033d207bc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385f033d207bc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89303398"/>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8930339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89303398"/>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89303398"/>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8930339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89303398"/>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44937138" name="name22225f033d20945b2"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3185f033d20945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66040270" name="name36705f033d20ae4c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2945f033d20ae4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0555233" name="name90475f033d20e4d7c"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62885f033d20e4d7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16445f033d20e5c07"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9303392"/>
        </w:numPr>
        <w:spacing w:before="0" w:after="0" w:line="240" w:lineRule="auto"/>
        <w:jc w:val="left"/>
        <w:rPr>
          <w:color w:val="00274C"/>
          <w:sz w:val="20"/>
          <w:szCs w:val="20"/>
        </w:rPr>
      </w:pPr>
      <w:r>
        <w:rPr>
          <w:color w:val="00274C"/>
          <w:sz w:val="20"/>
          <w:szCs w:val="20"/>
        </w:rPr>
        <w:t xml:space="preserve">This chapter shows all operations described in the </w:t>
      </w:r>
      <w:hyperlink r:id="rId93545f033d20e6289"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89303392"/>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9303392"/>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9303392"/>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82898" name="name17925f033d2101e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05f033d2101e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9303392"/>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9303392"/>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5622" name="name42395f033d2119f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05f033d2119f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Before proceeding with operation, read  </w:t>
      </w:r>
      <w:hyperlink r:id="rId35835f033d211a3c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63476" name="name76555f033d2129f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25f033d2129f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For safety precautions see </w:t>
      </w:r>
      <w:hyperlink r:id="rId64925f033d212a50b"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325f033d212adde"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0765f033d212b01a"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675f033d212b231"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8065f033d212b456"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3825f033d212b667"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175f033d212b7f1"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8855f033d212b974"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345f033d212c7b8"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5335f033d212d726"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6245f033d212d74a"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275f033d212e05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10745f033d212e43a"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78406" name="name30505f033d213f3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85f033d213f3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115f033d213f81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8930339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89303399"/>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9303399"/>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8930339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5849014" name="name50395f033d21527e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2145f033d21527e0"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1968748" name="name68685f033d216691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9595f033d2166916"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82575" name="name78255f033d2174d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65f033d2174d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5685f033d21751d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97536036" name="name14605f033d2193aa5"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18095f033d2193aa1"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32820" name="name78365f033d21a2e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35f033d21a2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725f033d21a395c"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400"/>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930340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89303400"/>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89303400"/>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8930340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31804900" name="name68175f033d21b7bef"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87965f033d21b7b9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17143" name="name67675f033d21c77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35f033d21c77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For safety precautions see </w:t>
            </w:r>
            <w:hyperlink r:id="rId80605f033d21c7d08"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57506" name="name62675f033d21d86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25f033d21d86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395f033d21d8bf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89303392"/>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401"/>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89303401"/>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812972" name="name36265f033d21eca0a"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2215f033d21eca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16609" name="name43685f033d2214c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15f033d2214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For safety precautions see </w:t>
            </w:r>
            <w:hyperlink r:id="rId81185f033d2216f01"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73743" name="name61285f033d22260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45f033d22260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225f033d22267f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89303402"/>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89303402"/>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2177181" name="name81705f033d2243c43"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3265f033d2243c3b"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44055" name="name16475f033d22591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45f033d22591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6645f033d225966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44805" name="name23085f033d2270a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55f033d2270a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For safety precautions see </w:t>
            </w:r>
            <w:hyperlink r:id="rId64185f033d2270f6c"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27230" name="name35555f033d227f1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005f033d227f1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403"/>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89303403"/>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89303403"/>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89303403"/>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89303403"/>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89303403"/>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69455f033d227f9ed"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85421" name="name78045f033d2294d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25f033d2294d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9303392"/>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84458082" name="name91105f033d22a371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5085f033d22a37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69398297" name="name72235f033d22bb7d9"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1535f033d22bb7d5"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00369" name="name85715f033d22d17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75f033d22d1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81175f033d22d1d67"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89303404"/>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89303404"/>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51845895" w:name="result_box"/>
            <w:bookmarkEnd w:id="51845895"/>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405"/>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89303405"/>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89303405"/>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89303405"/>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89303405"/>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6980060" name="name91525f033d22ec45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36975f033d22ec4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8613581" name="name97265f033d230b0cd"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4285f033d230b0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2304300" name="name35335f033d2322be2"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5565f033d2322b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28487881" name="name63785f033d233bbd6"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8965f033d233bb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18344" name="name49565f033d23514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95f033d2351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9765f033d2351a3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35152" name="name28405f033d23670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65f033d23670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31185f033d236a8ee"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89303406"/>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89303406"/>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89303406"/>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83633074" name="name84345f033d238139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9055f033d23813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18311" name="name53215f033d2395d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35f033d2395d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9303392"/>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74505f033d2396a30"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87355f033d2396b08" w:history="1">
        <w:r>
          <w:rPr>
            <w:b/>
            <w:bCs/>
            <w:color w:val="0000FF"/>
            <w:sz w:val="20"/>
            <w:szCs w:val="20"/>
          </w:rPr>
          <w:t xml:space="preserve">Par. 5.13</w:t>
        </w:r>
      </w:hyperlink>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89303392"/>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89303392"/>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89303392"/>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67065f033d2396db1" w:history="1">
        <w:r>
          <w:rPr>
            <w:b/>
            <w:bCs/>
            <w:color w:val="0000FF"/>
            <w:sz w:val="20"/>
            <w:szCs w:val="20"/>
            <w:u w:val="single"/>
          </w:rPr>
          <w:t xml:space="preserve">Par. 5.12</w:t>
        </w:r>
      </w:hyperlink>
      <w:r>
        <w:rPr>
          <w:b/>
          <w:bCs/>
          <w:color w:val="00274C"/>
          <w:sz w:val="20"/>
          <w:szCs w:val="20"/>
        </w:rPr>
        <w:t xml:space="preserve"> .</w:t>
      </w:r>
    </w:p>
    <w:p>
      <w:pPr>
        <w:numPr>
          <w:ilvl w:val="0"/>
          <w:numId w:val="89303407"/>
        </w:numPr>
        <w:spacing w:before="0" w:after="0" w:line="240" w:lineRule="auto"/>
        <w:jc w:val="left"/>
        <w:rPr>
          <w:color w:val="00274C"/>
          <w:sz w:val="20"/>
          <w:szCs w:val="20"/>
        </w:rPr>
      </w:pPr>
      <w:r>
        <w:rPr>
          <w:color w:val="00274C"/>
          <w:sz w:val="20"/>
          <w:szCs w:val="20"/>
        </w:rPr>
        <w:t xml:space="preserve">Engine oil replacement </w:t>
      </w:r>
      <w:hyperlink r:id="rId36465f033d2396e1e" w:history="1">
        <w:r>
          <w:rPr>
            <w:color w:val="0000FF"/>
            <w:sz w:val="20"/>
            <w:szCs w:val="20"/>
            <w:u w:val="single"/>
          </w:rPr>
          <w:t xml:space="preserve">(</w:t>
        </w:r>
      </w:hyperlink>
      <w:r>
        <w:rPr>
          <w:color w:val="00274C"/>
          <w:sz w:val="20"/>
          <w:szCs w:val="20"/>
        </w:rPr>
        <w:t xml:space="preserve"> </w:t>
      </w:r>
      <w:hyperlink r:id="rId56235f033d2396e4a" w:history="1">
        <w:r>
          <w:rPr>
            <w:b/>
            <w:bCs/>
            <w:color w:val="0000FF"/>
            <w:sz w:val="20"/>
            <w:szCs w:val="20"/>
          </w:rPr>
          <w:t xml:space="preserve">Par. 6.1</w:t>
        </w:r>
      </w:hyperlink>
      <w:r>
        <w:rPr>
          <w:color w:val="00274C"/>
          <w:sz w:val="20"/>
          <w:szCs w:val="20"/>
        </w:rPr>
        <w:t xml:space="preserve"> </w:t>
      </w:r>
      <w:hyperlink r:id="rId34645f033d2396e82" w:history="1">
        <w:r>
          <w:rPr>
            <w:color w:val="0000FF"/>
            <w:sz w:val="20"/>
            <w:szCs w:val="20"/>
            <w:u w:val="single"/>
          </w:rPr>
          <w:t xml:space="preserve">)</w:t>
        </w:r>
      </w:hyperlink>
      <w:r>
        <w:rPr>
          <w:color w:val="00274C"/>
          <w:sz w:val="20"/>
          <w:szCs w:val="20"/>
        </w:rPr>
        <w:t xml:space="preserve"> .</w:t>
      </w:r>
    </w:p>
    <w:p>
      <w:pPr>
        <w:numPr>
          <w:ilvl w:val="0"/>
          <w:numId w:val="8930340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930340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8930340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930340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9303407"/>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89303407"/>
        </w:numPr>
        <w:spacing w:before="0" w:after="0" w:line="240" w:lineRule="auto"/>
        <w:jc w:val="left"/>
        <w:rPr>
          <w:color w:val="00274C"/>
          <w:sz w:val="20"/>
          <w:szCs w:val="20"/>
        </w:rPr>
      </w:pPr>
      <w:r>
        <w:rPr>
          <w:color w:val="00274C"/>
          <w:sz w:val="20"/>
          <w:szCs w:val="20"/>
        </w:rPr>
        <w:t xml:space="preserve">Turn off the engine.</w:t>
      </w:r>
    </w:p>
    <w:p>
      <w:pPr>
        <w:numPr>
          <w:ilvl w:val="0"/>
          <w:numId w:val="89303407"/>
        </w:numPr>
        <w:spacing w:before="0" w:after="0" w:line="240" w:lineRule="auto"/>
        <w:jc w:val="left"/>
        <w:rPr>
          <w:color w:val="00274C"/>
          <w:sz w:val="20"/>
          <w:szCs w:val="20"/>
        </w:rPr>
      </w:pPr>
      <w:r>
        <w:rPr>
          <w:color w:val="00274C"/>
          <w:sz w:val="20"/>
          <w:szCs w:val="20"/>
        </w:rPr>
        <w:t xml:space="preserve">Completely empty the fuel tank.</w:t>
      </w:r>
    </w:p>
    <w:p>
      <w:pPr>
        <w:numPr>
          <w:ilvl w:val="0"/>
          <w:numId w:val="8930340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930340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930340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930340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9303408"/>
        </w:numPr>
        <w:spacing w:before="0" w:after="0" w:line="240" w:lineRule="auto"/>
        <w:jc w:val="left"/>
        <w:rPr>
          <w:color w:val="00274C"/>
          <w:sz w:val="20"/>
          <w:szCs w:val="20"/>
        </w:rPr>
      </w:pPr>
      <w:r>
        <w:rPr>
          <w:color w:val="00274C"/>
          <w:sz w:val="20"/>
          <w:szCs w:val="20"/>
        </w:rPr>
        <w:t xml:space="preserve">Remove the protective sheet.</w:t>
      </w:r>
    </w:p>
    <w:p>
      <w:pPr>
        <w:numPr>
          <w:ilvl w:val="0"/>
          <w:numId w:val="8930340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930340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930340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930340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930340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930340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9303408"/>
        </w:numPr>
        <w:spacing w:before="0" w:after="0" w:line="240" w:lineRule="auto"/>
        <w:jc w:val="left"/>
        <w:rPr>
          <w:color w:val="00274C"/>
          <w:sz w:val="20"/>
          <w:szCs w:val="20"/>
        </w:rPr>
      </w:pPr>
      <w:r>
        <w:rPr>
          <w:color w:val="00274C"/>
          <w:sz w:val="20"/>
          <w:szCs w:val="20"/>
        </w:rPr>
        <w:t xml:space="preserve">Stop the engine while the oil is still hot </w:t>
      </w:r>
      <w:hyperlink r:id="rId76985f033d2397799" w:history="1">
        <w:r>
          <w:rPr>
            <w:color w:val="0000FF"/>
            <w:sz w:val="20"/>
            <w:szCs w:val="20"/>
            <w:u w:val="single"/>
          </w:rPr>
          <w:t xml:space="preserve">(</w:t>
        </w:r>
      </w:hyperlink>
      <w:r>
        <w:rPr>
          <w:color w:val="00274C"/>
          <w:sz w:val="20"/>
          <w:szCs w:val="20"/>
        </w:rPr>
        <w:t xml:space="preserve"> </w:t>
      </w:r>
      <w:hyperlink r:id="rId28435f033d23977d1" w:history="1">
        <w:r>
          <w:rPr>
            <w:b/>
            <w:bCs/>
            <w:color w:val="0000FF"/>
            <w:sz w:val="20"/>
            <w:szCs w:val="20"/>
          </w:rPr>
          <w:t xml:space="preserve">Par. 6.1</w:t>
        </w:r>
      </w:hyperlink>
      <w:r>
        <w:rPr>
          <w:color w:val="00274C"/>
          <w:sz w:val="20"/>
          <w:szCs w:val="20"/>
        </w:rPr>
        <w:t xml:space="preserve"> </w:t>
      </w:r>
      <w:hyperlink r:id="rId27385f033d2397801"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9602" name="name67255f033d23a7a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75f033d23a7a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9303392"/>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49805f033d23a84ef" w:history="1">
        <w:r>
          <w:rPr>
            <w:b/>
            <w:bCs/>
            <w:color w:val="0000FF"/>
            <w:sz w:val="20"/>
            <w:szCs w:val="20"/>
          </w:rPr>
          <w:t xml:space="preserve">Tab. 5.3</w:t>
        </w:r>
      </w:hyperlink>
      <w:r>
        <w:rPr>
          <w:color w:val="00274C"/>
          <w:sz w:val="20"/>
          <w:szCs w:val="20"/>
        </w:rPr>
        <w:t xml:space="preserve"> .and  </w:t>
      </w:r>
      <w:hyperlink r:id="rId90675f033d23a852e"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930340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9303408"/>
        </w:numPr>
        <w:spacing w:before="0" w:after="0" w:line="240" w:lineRule="auto"/>
        <w:jc w:val="left"/>
        <w:rPr>
          <w:color w:val="00274C"/>
          <w:sz w:val="20"/>
          <w:szCs w:val="20"/>
        </w:rPr>
      </w:pPr>
      <w:r>
        <w:rPr>
          <w:color w:val="00274C"/>
          <w:sz w:val="20"/>
          <w:szCs w:val="20"/>
        </w:rPr>
        <w:t xml:space="preserve">Pour new oil  </w:t>
      </w:r>
      <w:hyperlink r:id="rId30065f033d23a8617" w:history="1">
        <w:r>
          <w:rPr>
            <w:color w:val="0000FF"/>
            <w:sz w:val="20"/>
            <w:szCs w:val="20"/>
            <w:u w:val="single"/>
          </w:rPr>
          <w:t xml:space="preserve">(</w:t>
        </w:r>
      </w:hyperlink>
      <w:r>
        <w:rPr>
          <w:color w:val="00274C"/>
          <w:sz w:val="20"/>
          <w:szCs w:val="20"/>
        </w:rPr>
        <w:t xml:space="preserve"> </w:t>
      </w:r>
      <w:hyperlink r:id="rId49095f033d23a866b" w:history="1">
        <w:r>
          <w:rPr>
            <w:b/>
            <w:bCs/>
            <w:color w:val="0000FF"/>
            <w:sz w:val="20"/>
            <w:szCs w:val="20"/>
          </w:rPr>
          <w:t xml:space="preserve">Par. 4.5</w:t>
        </w:r>
      </w:hyperlink>
      <w:r>
        <w:rPr>
          <w:color w:val="00274C"/>
          <w:sz w:val="20"/>
          <w:szCs w:val="20"/>
        </w:rPr>
        <w:t xml:space="preserve"> </w:t>
      </w:r>
      <w:hyperlink r:id="rId93405f033d23a86c3"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8930340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41265f033d23a8779" w:history="1">
        <w:r>
          <w:rPr>
            <w:color w:val="0000FF"/>
            <w:sz w:val="20"/>
            <w:szCs w:val="20"/>
            <w:u w:val="single"/>
          </w:rPr>
          <w:t xml:space="preserve">(</w:t>
        </w:r>
      </w:hyperlink>
      <w:r>
        <w:rPr>
          <w:color w:val="00274C"/>
          <w:sz w:val="20"/>
          <w:szCs w:val="20"/>
        </w:rPr>
        <w:t xml:space="preserve"> </w:t>
      </w:r>
      <w:hyperlink r:id="rId78515f033d23a87a3" w:history="1">
        <w:r>
          <w:rPr>
            <w:b/>
            <w:bCs/>
            <w:color w:val="0000FF"/>
            <w:sz w:val="20"/>
            <w:szCs w:val="20"/>
          </w:rPr>
          <w:t xml:space="preserve">Par. 4.6</w:t>
        </w:r>
      </w:hyperlink>
      <w:r>
        <w:rPr>
          <w:color w:val="00274C"/>
          <w:sz w:val="20"/>
          <w:szCs w:val="20"/>
        </w:rPr>
        <w:t xml:space="preserve"> </w:t>
      </w:r>
      <w:hyperlink r:id="rId44545f033d23a87d8"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29506" name="name21495f033d23b64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95f033d23b64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59559" name="name74865f033d23c52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05f033d23c5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205f033d23c5e75" w:history="1">
              <w:r>
                <w:rPr>
                  <w:b/>
                  <w:bCs/>
                  <w:color w:val="0000FF"/>
                  <w:position w:val="-2"/>
                  <w:sz w:val="20"/>
                  <w:szCs w:val="20"/>
                  <w:u w:val="single"/>
                </w:rPr>
                <w:t xml:space="preserve">Par. 3.2.2</w:t>
              </w:r>
            </w:hyperlink>
          </w:p>
          <w:p>
            <w:pPr>
              <w:numPr>
                <w:ilvl w:val="0"/>
                <w:numId w:val="8930339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930340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930340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930340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930340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21485f033d23c60ca"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930340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930340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89303409"/>
              </w:numPr>
              <w:spacing w:before="0" w:after="0" w:line="262" w:lineRule="auto"/>
              <w:jc w:val="left"/>
              <w:rPr>
                <w:color w:val="00274C"/>
                <w:sz w:val="20"/>
                <w:szCs w:val="20"/>
              </w:rPr>
            </w:pPr>
            <w:r>
              <w:rPr>
                <w:color w:val="00274C"/>
                <w:position w:val="-2"/>
                <w:sz w:val="20"/>
                <w:szCs w:val="20"/>
              </w:rPr>
              <w:t xml:space="preserve">Perform the operation described in  </w:t>
            </w:r>
            <w:hyperlink r:id="rId57495f033d23c6219" w:history="1">
              <w:r>
                <w:rPr>
                  <w:b/>
                  <w:bCs/>
                  <w:color w:val="0000FF"/>
                  <w:position w:val="-2"/>
                  <w:sz w:val="20"/>
                  <w:szCs w:val="20"/>
                </w:rPr>
                <w:t xml:space="preserve">Par. 6.2.</w:t>
              </w:r>
            </w:hyperlink>
          </w:p>
          <w:p>
            <w:pPr>
              <w:numPr>
                <w:ilvl w:val="0"/>
                <w:numId w:val="89303409"/>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52985f033d23c6277" w:history="1">
              <w:r>
                <w:rPr>
                  <w:b/>
                  <w:bCs/>
                  <w:color w:val="0000FF"/>
                  <w:position w:val="-2"/>
                  <w:sz w:val="20"/>
                  <w:szCs w:val="20"/>
                </w:rPr>
                <w:t xml:space="preserve">Tab. 2.1</w:t>
              </w:r>
            </w:hyperlink>
            <w:r>
              <w:rPr>
                <w:color w:val="00274C"/>
                <w:position w:val="-2"/>
                <w:sz w:val="20"/>
                <w:szCs w:val="20"/>
              </w:rPr>
              <w:t xml:space="preserve"> and </w:t>
            </w:r>
            <w:hyperlink r:id="rId16165f033d23c62a8" w:history="1">
              <w:r>
                <w:rPr>
                  <w:b/>
                  <w:bCs/>
                  <w:color w:val="0000FF"/>
                  <w:position w:val="-2"/>
                  <w:sz w:val="20"/>
                  <w:szCs w:val="20"/>
                </w:rPr>
                <w:t xml:space="preserve">Tab. 2.2</w:t>
              </w:r>
            </w:hyperlink>
            <w:r>
              <w:rPr>
                <w:color w:val="00274C"/>
                <w:position w:val="-2"/>
                <w:sz w:val="20"/>
                <w:szCs w:val="20"/>
              </w:rPr>
              <w:t xml:space="preserve"> ).</w:t>
            </w:r>
          </w:p>
          <w:p>
            <w:pPr>
              <w:numPr>
                <w:ilvl w:val="0"/>
                <w:numId w:val="89303409"/>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2445" name="name49595f033d23db2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75f033d23db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8930341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930341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930341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8744333" name="name85915f033d23f0a1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895f033d23f0a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2498412" name="name91635f033d241354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0585f033d24135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7172917" name="name21075f033d242cf0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6255f033d242cf0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54287154" name="name49395f033d244012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4435f033d2440123"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555f033d2440cf8"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56292" name="name34225f033d244e0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25f033d244e0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975f033d244e597"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0040" name="name37995f033d245d7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265f033d245d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89303392"/>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86095f033d245e20b"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9303411"/>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16069284" name="name66845f033d2470170"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6895f033d247016c"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76900957" name="name28255f033d2483be8"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4825f033d2483be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085f033d24843da"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42451" name="name68045f033d2495a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25f033d2495a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285f033d2495f83"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9303412"/>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89303412"/>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21464737" name="name28935f033d24b375d"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99855f033d24b37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93244" name="name66425f033d2508b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15f033d2508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035f033d250907a"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50820" name="name46935f033d25392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55f033d25392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930339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3085f033d253b268" w:history="1">
              <w:r>
                <w:rPr>
                  <w:b/>
                  <w:bCs/>
                  <w:color w:val="0000FF"/>
                  <w:position w:val="-2"/>
                  <w:sz w:val="20"/>
                  <w:szCs w:val="20"/>
                  <w:u w:val="single"/>
                </w:rPr>
                <w:t xml:space="preserve">Par. 6.6 DISPOSAL and SCRAPPING</w:t>
              </w:r>
            </w:hyperlink>
          </w:p>
          <w:p/>
          <w:p/>
          <w:p>
            <w:pPr>
              <w:numPr>
                <w:ilvl w:val="0"/>
                <w:numId w:val="89303413"/>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89303413"/>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8930341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5021" name="name23915f033d254d9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35f033d254d9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9303392"/>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89303414"/>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89303414"/>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89303414"/>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36373579" name="name12395f033d2560d0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3175f033d2560d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0442184" w:name="__mcenew"/>
            <w:bookmarkEnd w:id="90442184"/>
            <w:r>
              <w:rPr>
                <w:position w:val="-226"/>
              </w:rPr>
              <w:drawing>
                <wp:inline distT="0" distB="0" distL="0" distR="0">
                  <wp:extent cx="2232000" cy="1483200"/>
                  <wp:docPr id="75313998" name="name78345f033d2575dd5"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9475f033d2575d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6985f033d257696c"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10743" name="name24945f033d25dab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05f033d25dab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655f033d25db05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89303415"/>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9303415"/>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89303415"/>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6998950" name="name43535f033d25ebf0f"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7615f033d25ebf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89303392"/>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89303392"/>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89303392"/>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89303392"/>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9303392"/>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9303392"/>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335f033d25ee50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995f033d25ee8c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195f033d25eeca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715f033d25f0033"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15f033d25f042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435f033d25f064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05f033d25f0a6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215f033d25f126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885f033d25f167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930339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930339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930339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930339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930339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930339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930339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8145f033d25f3c1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3135f033d25f3c6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8985f033d25f3c9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2245f033d25f3cd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930341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930341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930341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930341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636861" name="name36235f033d26206a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7075f033d262069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8563717" name="name36625f033d269448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305f033d269448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303416">
    <w:multiLevelType w:val="hybridMultilevel"/>
    <w:lvl w:ilvl="0" w:tplc="80578379">
      <w:start w:val="1"/>
      <w:numFmt w:val="decimal"/>
      <w:lvlText w:val="%1."/>
      <w:lvlJc w:val="left"/>
      <w:pPr>
        <w:ind w:left="720" w:hanging="360"/>
      </w:pPr>
    </w:lvl>
    <w:lvl w:ilvl="1" w:tplc="80578379" w:tentative="1">
      <w:start w:val="1"/>
      <w:numFmt w:val="lowerLetter"/>
      <w:lvlText w:val="%2."/>
      <w:lvlJc w:val="left"/>
      <w:pPr>
        <w:ind w:left="1440" w:hanging="360"/>
      </w:pPr>
    </w:lvl>
    <w:lvl w:ilvl="2" w:tplc="80578379" w:tentative="1">
      <w:start w:val="1"/>
      <w:numFmt w:val="lowerRoman"/>
      <w:lvlText w:val="%3."/>
      <w:lvlJc w:val="right"/>
      <w:pPr>
        <w:ind w:left="2160" w:hanging="180"/>
      </w:pPr>
    </w:lvl>
    <w:lvl w:ilvl="3" w:tplc="80578379" w:tentative="1">
      <w:start w:val="1"/>
      <w:numFmt w:val="decimal"/>
      <w:lvlText w:val="%4."/>
      <w:lvlJc w:val="left"/>
      <w:pPr>
        <w:ind w:left="2880" w:hanging="360"/>
      </w:pPr>
    </w:lvl>
    <w:lvl w:ilvl="4" w:tplc="80578379" w:tentative="1">
      <w:start w:val="1"/>
      <w:numFmt w:val="lowerLetter"/>
      <w:lvlText w:val="%5."/>
      <w:lvlJc w:val="left"/>
      <w:pPr>
        <w:ind w:left="3600" w:hanging="360"/>
      </w:pPr>
    </w:lvl>
    <w:lvl w:ilvl="5" w:tplc="80578379" w:tentative="1">
      <w:start w:val="1"/>
      <w:numFmt w:val="lowerRoman"/>
      <w:lvlText w:val="%6."/>
      <w:lvlJc w:val="right"/>
      <w:pPr>
        <w:ind w:left="4320" w:hanging="180"/>
      </w:pPr>
    </w:lvl>
    <w:lvl w:ilvl="6" w:tplc="80578379" w:tentative="1">
      <w:start w:val="1"/>
      <w:numFmt w:val="decimal"/>
      <w:lvlText w:val="%7."/>
      <w:lvlJc w:val="left"/>
      <w:pPr>
        <w:ind w:left="5040" w:hanging="360"/>
      </w:pPr>
    </w:lvl>
    <w:lvl w:ilvl="7" w:tplc="80578379" w:tentative="1">
      <w:start w:val="1"/>
      <w:numFmt w:val="lowerLetter"/>
      <w:lvlText w:val="%8."/>
      <w:lvlJc w:val="left"/>
      <w:pPr>
        <w:ind w:left="5760" w:hanging="360"/>
      </w:pPr>
    </w:lvl>
    <w:lvl w:ilvl="8" w:tplc="80578379" w:tentative="1">
      <w:start w:val="1"/>
      <w:numFmt w:val="lowerRoman"/>
      <w:lvlText w:val="%9."/>
      <w:lvlJc w:val="right"/>
      <w:pPr>
        <w:ind w:left="6480" w:hanging="180"/>
      </w:pPr>
    </w:lvl>
  </w:abstractNum>
  <w:abstractNum w:abstractNumId="89303415">
    <w:multiLevelType w:val="hybridMultilevel"/>
    <w:lvl w:ilvl="0" w:tplc="82424921">
      <w:start w:val="1"/>
      <w:numFmt w:val="decimal"/>
      <w:lvlText w:val="%1."/>
      <w:lvlJc w:val="left"/>
      <w:pPr>
        <w:ind w:left="720" w:hanging="360"/>
      </w:pPr>
    </w:lvl>
    <w:lvl w:ilvl="1" w:tplc="82424921" w:tentative="1">
      <w:start w:val="1"/>
      <w:numFmt w:val="lowerLetter"/>
      <w:lvlText w:val="%2."/>
      <w:lvlJc w:val="left"/>
      <w:pPr>
        <w:ind w:left="1440" w:hanging="360"/>
      </w:pPr>
    </w:lvl>
    <w:lvl w:ilvl="2" w:tplc="82424921" w:tentative="1">
      <w:start w:val="1"/>
      <w:numFmt w:val="lowerRoman"/>
      <w:lvlText w:val="%3."/>
      <w:lvlJc w:val="right"/>
      <w:pPr>
        <w:ind w:left="2160" w:hanging="180"/>
      </w:pPr>
    </w:lvl>
    <w:lvl w:ilvl="3" w:tplc="82424921" w:tentative="1">
      <w:start w:val="1"/>
      <w:numFmt w:val="decimal"/>
      <w:lvlText w:val="%4."/>
      <w:lvlJc w:val="left"/>
      <w:pPr>
        <w:ind w:left="2880" w:hanging="360"/>
      </w:pPr>
    </w:lvl>
    <w:lvl w:ilvl="4" w:tplc="82424921" w:tentative="1">
      <w:start w:val="1"/>
      <w:numFmt w:val="lowerLetter"/>
      <w:lvlText w:val="%5."/>
      <w:lvlJc w:val="left"/>
      <w:pPr>
        <w:ind w:left="3600" w:hanging="360"/>
      </w:pPr>
    </w:lvl>
    <w:lvl w:ilvl="5" w:tplc="82424921" w:tentative="1">
      <w:start w:val="1"/>
      <w:numFmt w:val="lowerRoman"/>
      <w:lvlText w:val="%6."/>
      <w:lvlJc w:val="right"/>
      <w:pPr>
        <w:ind w:left="4320" w:hanging="180"/>
      </w:pPr>
    </w:lvl>
    <w:lvl w:ilvl="6" w:tplc="82424921" w:tentative="1">
      <w:start w:val="1"/>
      <w:numFmt w:val="decimal"/>
      <w:lvlText w:val="%7."/>
      <w:lvlJc w:val="left"/>
      <w:pPr>
        <w:ind w:left="5040" w:hanging="360"/>
      </w:pPr>
    </w:lvl>
    <w:lvl w:ilvl="7" w:tplc="82424921" w:tentative="1">
      <w:start w:val="1"/>
      <w:numFmt w:val="lowerLetter"/>
      <w:lvlText w:val="%8."/>
      <w:lvlJc w:val="left"/>
      <w:pPr>
        <w:ind w:left="5760" w:hanging="360"/>
      </w:pPr>
    </w:lvl>
    <w:lvl w:ilvl="8" w:tplc="82424921" w:tentative="1">
      <w:start w:val="1"/>
      <w:numFmt w:val="lowerRoman"/>
      <w:lvlText w:val="%9."/>
      <w:lvlJc w:val="right"/>
      <w:pPr>
        <w:ind w:left="6480" w:hanging="180"/>
      </w:pPr>
    </w:lvl>
  </w:abstractNum>
  <w:abstractNum w:abstractNumId="89303414">
    <w:multiLevelType w:val="hybridMultilevel"/>
    <w:lvl w:ilvl="0" w:tplc="66133522">
      <w:start w:val="1"/>
      <w:numFmt w:val="decimal"/>
      <w:lvlText w:val="%1."/>
      <w:lvlJc w:val="left"/>
      <w:pPr>
        <w:ind w:left="720" w:hanging="360"/>
      </w:pPr>
    </w:lvl>
    <w:lvl w:ilvl="1" w:tplc="66133522" w:tentative="1">
      <w:start w:val="1"/>
      <w:numFmt w:val="lowerLetter"/>
      <w:lvlText w:val="%2."/>
      <w:lvlJc w:val="left"/>
      <w:pPr>
        <w:ind w:left="1440" w:hanging="360"/>
      </w:pPr>
    </w:lvl>
    <w:lvl w:ilvl="2" w:tplc="66133522" w:tentative="1">
      <w:start w:val="1"/>
      <w:numFmt w:val="lowerRoman"/>
      <w:lvlText w:val="%3."/>
      <w:lvlJc w:val="right"/>
      <w:pPr>
        <w:ind w:left="2160" w:hanging="180"/>
      </w:pPr>
    </w:lvl>
    <w:lvl w:ilvl="3" w:tplc="66133522" w:tentative="1">
      <w:start w:val="1"/>
      <w:numFmt w:val="decimal"/>
      <w:lvlText w:val="%4."/>
      <w:lvlJc w:val="left"/>
      <w:pPr>
        <w:ind w:left="2880" w:hanging="360"/>
      </w:pPr>
    </w:lvl>
    <w:lvl w:ilvl="4" w:tplc="66133522" w:tentative="1">
      <w:start w:val="1"/>
      <w:numFmt w:val="lowerLetter"/>
      <w:lvlText w:val="%5."/>
      <w:lvlJc w:val="left"/>
      <w:pPr>
        <w:ind w:left="3600" w:hanging="360"/>
      </w:pPr>
    </w:lvl>
    <w:lvl w:ilvl="5" w:tplc="66133522" w:tentative="1">
      <w:start w:val="1"/>
      <w:numFmt w:val="lowerRoman"/>
      <w:lvlText w:val="%6."/>
      <w:lvlJc w:val="right"/>
      <w:pPr>
        <w:ind w:left="4320" w:hanging="180"/>
      </w:pPr>
    </w:lvl>
    <w:lvl w:ilvl="6" w:tplc="66133522" w:tentative="1">
      <w:start w:val="1"/>
      <w:numFmt w:val="decimal"/>
      <w:lvlText w:val="%7."/>
      <w:lvlJc w:val="left"/>
      <w:pPr>
        <w:ind w:left="5040" w:hanging="360"/>
      </w:pPr>
    </w:lvl>
    <w:lvl w:ilvl="7" w:tplc="66133522" w:tentative="1">
      <w:start w:val="1"/>
      <w:numFmt w:val="lowerLetter"/>
      <w:lvlText w:val="%8."/>
      <w:lvlJc w:val="left"/>
      <w:pPr>
        <w:ind w:left="5760" w:hanging="360"/>
      </w:pPr>
    </w:lvl>
    <w:lvl w:ilvl="8" w:tplc="66133522" w:tentative="1">
      <w:start w:val="1"/>
      <w:numFmt w:val="lowerRoman"/>
      <w:lvlText w:val="%9."/>
      <w:lvlJc w:val="right"/>
      <w:pPr>
        <w:ind w:left="6480" w:hanging="180"/>
      </w:pPr>
    </w:lvl>
  </w:abstractNum>
  <w:abstractNum w:abstractNumId="89303413">
    <w:multiLevelType w:val="hybridMultilevel"/>
    <w:lvl w:ilvl="0" w:tplc="80996003">
      <w:start w:val="1"/>
      <w:numFmt w:val="decimal"/>
      <w:lvlText w:val="%1."/>
      <w:lvlJc w:val="left"/>
      <w:pPr>
        <w:ind w:left="720" w:hanging="360"/>
      </w:pPr>
    </w:lvl>
    <w:lvl w:ilvl="1" w:tplc="80996003" w:tentative="1">
      <w:start w:val="1"/>
      <w:numFmt w:val="lowerLetter"/>
      <w:lvlText w:val="%2."/>
      <w:lvlJc w:val="left"/>
      <w:pPr>
        <w:ind w:left="1440" w:hanging="360"/>
      </w:pPr>
    </w:lvl>
    <w:lvl w:ilvl="2" w:tplc="80996003" w:tentative="1">
      <w:start w:val="1"/>
      <w:numFmt w:val="lowerRoman"/>
      <w:lvlText w:val="%3."/>
      <w:lvlJc w:val="right"/>
      <w:pPr>
        <w:ind w:left="2160" w:hanging="180"/>
      </w:pPr>
    </w:lvl>
    <w:lvl w:ilvl="3" w:tplc="80996003" w:tentative="1">
      <w:start w:val="1"/>
      <w:numFmt w:val="decimal"/>
      <w:lvlText w:val="%4."/>
      <w:lvlJc w:val="left"/>
      <w:pPr>
        <w:ind w:left="2880" w:hanging="360"/>
      </w:pPr>
    </w:lvl>
    <w:lvl w:ilvl="4" w:tplc="80996003" w:tentative="1">
      <w:start w:val="1"/>
      <w:numFmt w:val="lowerLetter"/>
      <w:lvlText w:val="%5."/>
      <w:lvlJc w:val="left"/>
      <w:pPr>
        <w:ind w:left="3600" w:hanging="360"/>
      </w:pPr>
    </w:lvl>
    <w:lvl w:ilvl="5" w:tplc="80996003" w:tentative="1">
      <w:start w:val="1"/>
      <w:numFmt w:val="lowerRoman"/>
      <w:lvlText w:val="%6."/>
      <w:lvlJc w:val="right"/>
      <w:pPr>
        <w:ind w:left="4320" w:hanging="180"/>
      </w:pPr>
    </w:lvl>
    <w:lvl w:ilvl="6" w:tplc="80996003" w:tentative="1">
      <w:start w:val="1"/>
      <w:numFmt w:val="decimal"/>
      <w:lvlText w:val="%7."/>
      <w:lvlJc w:val="left"/>
      <w:pPr>
        <w:ind w:left="5040" w:hanging="360"/>
      </w:pPr>
    </w:lvl>
    <w:lvl w:ilvl="7" w:tplc="80996003" w:tentative="1">
      <w:start w:val="1"/>
      <w:numFmt w:val="lowerLetter"/>
      <w:lvlText w:val="%8."/>
      <w:lvlJc w:val="left"/>
      <w:pPr>
        <w:ind w:left="5760" w:hanging="360"/>
      </w:pPr>
    </w:lvl>
    <w:lvl w:ilvl="8" w:tplc="80996003" w:tentative="1">
      <w:start w:val="1"/>
      <w:numFmt w:val="lowerRoman"/>
      <w:lvlText w:val="%9."/>
      <w:lvlJc w:val="right"/>
      <w:pPr>
        <w:ind w:left="6480" w:hanging="180"/>
      </w:pPr>
    </w:lvl>
  </w:abstractNum>
  <w:abstractNum w:abstractNumId="89303412">
    <w:multiLevelType w:val="hybridMultilevel"/>
    <w:lvl w:ilvl="0" w:tplc="36153150">
      <w:start w:val="1"/>
      <w:numFmt w:val="decimal"/>
      <w:lvlText w:val="%1."/>
      <w:lvlJc w:val="left"/>
      <w:pPr>
        <w:ind w:left="720" w:hanging="360"/>
      </w:pPr>
    </w:lvl>
    <w:lvl w:ilvl="1" w:tplc="36153150" w:tentative="1">
      <w:start w:val="1"/>
      <w:numFmt w:val="lowerLetter"/>
      <w:lvlText w:val="%2."/>
      <w:lvlJc w:val="left"/>
      <w:pPr>
        <w:ind w:left="1440" w:hanging="360"/>
      </w:pPr>
    </w:lvl>
    <w:lvl w:ilvl="2" w:tplc="36153150" w:tentative="1">
      <w:start w:val="1"/>
      <w:numFmt w:val="lowerRoman"/>
      <w:lvlText w:val="%3."/>
      <w:lvlJc w:val="right"/>
      <w:pPr>
        <w:ind w:left="2160" w:hanging="180"/>
      </w:pPr>
    </w:lvl>
    <w:lvl w:ilvl="3" w:tplc="36153150" w:tentative="1">
      <w:start w:val="1"/>
      <w:numFmt w:val="decimal"/>
      <w:lvlText w:val="%4."/>
      <w:lvlJc w:val="left"/>
      <w:pPr>
        <w:ind w:left="2880" w:hanging="360"/>
      </w:pPr>
    </w:lvl>
    <w:lvl w:ilvl="4" w:tplc="36153150" w:tentative="1">
      <w:start w:val="1"/>
      <w:numFmt w:val="lowerLetter"/>
      <w:lvlText w:val="%5."/>
      <w:lvlJc w:val="left"/>
      <w:pPr>
        <w:ind w:left="3600" w:hanging="360"/>
      </w:pPr>
    </w:lvl>
    <w:lvl w:ilvl="5" w:tplc="36153150" w:tentative="1">
      <w:start w:val="1"/>
      <w:numFmt w:val="lowerRoman"/>
      <w:lvlText w:val="%6."/>
      <w:lvlJc w:val="right"/>
      <w:pPr>
        <w:ind w:left="4320" w:hanging="180"/>
      </w:pPr>
    </w:lvl>
    <w:lvl w:ilvl="6" w:tplc="36153150" w:tentative="1">
      <w:start w:val="1"/>
      <w:numFmt w:val="decimal"/>
      <w:lvlText w:val="%7."/>
      <w:lvlJc w:val="left"/>
      <w:pPr>
        <w:ind w:left="5040" w:hanging="360"/>
      </w:pPr>
    </w:lvl>
    <w:lvl w:ilvl="7" w:tplc="36153150" w:tentative="1">
      <w:start w:val="1"/>
      <w:numFmt w:val="lowerLetter"/>
      <w:lvlText w:val="%8."/>
      <w:lvlJc w:val="left"/>
      <w:pPr>
        <w:ind w:left="5760" w:hanging="360"/>
      </w:pPr>
    </w:lvl>
    <w:lvl w:ilvl="8" w:tplc="36153150" w:tentative="1">
      <w:start w:val="1"/>
      <w:numFmt w:val="lowerRoman"/>
      <w:lvlText w:val="%9."/>
      <w:lvlJc w:val="right"/>
      <w:pPr>
        <w:ind w:left="6480" w:hanging="180"/>
      </w:pPr>
    </w:lvl>
  </w:abstractNum>
  <w:abstractNum w:abstractNumId="89303411">
    <w:multiLevelType w:val="hybridMultilevel"/>
    <w:lvl w:ilvl="0" w:tplc="65171374">
      <w:start w:val="1"/>
      <w:numFmt w:val="decimal"/>
      <w:lvlText w:val="%1."/>
      <w:lvlJc w:val="left"/>
      <w:pPr>
        <w:ind w:left="720" w:hanging="360"/>
      </w:pPr>
    </w:lvl>
    <w:lvl w:ilvl="1" w:tplc="65171374" w:tentative="1">
      <w:start w:val="1"/>
      <w:numFmt w:val="lowerLetter"/>
      <w:lvlText w:val="%2."/>
      <w:lvlJc w:val="left"/>
      <w:pPr>
        <w:ind w:left="1440" w:hanging="360"/>
      </w:pPr>
    </w:lvl>
    <w:lvl w:ilvl="2" w:tplc="65171374" w:tentative="1">
      <w:start w:val="1"/>
      <w:numFmt w:val="lowerRoman"/>
      <w:lvlText w:val="%3."/>
      <w:lvlJc w:val="right"/>
      <w:pPr>
        <w:ind w:left="2160" w:hanging="180"/>
      </w:pPr>
    </w:lvl>
    <w:lvl w:ilvl="3" w:tplc="65171374" w:tentative="1">
      <w:start w:val="1"/>
      <w:numFmt w:val="decimal"/>
      <w:lvlText w:val="%4."/>
      <w:lvlJc w:val="left"/>
      <w:pPr>
        <w:ind w:left="2880" w:hanging="360"/>
      </w:pPr>
    </w:lvl>
    <w:lvl w:ilvl="4" w:tplc="65171374" w:tentative="1">
      <w:start w:val="1"/>
      <w:numFmt w:val="lowerLetter"/>
      <w:lvlText w:val="%5."/>
      <w:lvlJc w:val="left"/>
      <w:pPr>
        <w:ind w:left="3600" w:hanging="360"/>
      </w:pPr>
    </w:lvl>
    <w:lvl w:ilvl="5" w:tplc="65171374" w:tentative="1">
      <w:start w:val="1"/>
      <w:numFmt w:val="lowerRoman"/>
      <w:lvlText w:val="%6."/>
      <w:lvlJc w:val="right"/>
      <w:pPr>
        <w:ind w:left="4320" w:hanging="180"/>
      </w:pPr>
    </w:lvl>
    <w:lvl w:ilvl="6" w:tplc="65171374" w:tentative="1">
      <w:start w:val="1"/>
      <w:numFmt w:val="decimal"/>
      <w:lvlText w:val="%7."/>
      <w:lvlJc w:val="left"/>
      <w:pPr>
        <w:ind w:left="5040" w:hanging="360"/>
      </w:pPr>
    </w:lvl>
    <w:lvl w:ilvl="7" w:tplc="65171374" w:tentative="1">
      <w:start w:val="1"/>
      <w:numFmt w:val="lowerLetter"/>
      <w:lvlText w:val="%8."/>
      <w:lvlJc w:val="left"/>
      <w:pPr>
        <w:ind w:left="5760" w:hanging="360"/>
      </w:pPr>
    </w:lvl>
    <w:lvl w:ilvl="8" w:tplc="65171374" w:tentative="1">
      <w:start w:val="1"/>
      <w:numFmt w:val="lowerRoman"/>
      <w:lvlText w:val="%9."/>
      <w:lvlJc w:val="right"/>
      <w:pPr>
        <w:ind w:left="6480" w:hanging="180"/>
      </w:pPr>
    </w:lvl>
  </w:abstractNum>
  <w:abstractNum w:abstractNumId="89303410">
    <w:multiLevelType w:val="hybridMultilevel"/>
    <w:lvl w:ilvl="0" w:tplc="28988113">
      <w:start w:val="1"/>
      <w:numFmt w:val="decimal"/>
      <w:lvlText w:val="%1."/>
      <w:lvlJc w:val="left"/>
      <w:pPr>
        <w:ind w:left="720" w:hanging="360"/>
      </w:pPr>
    </w:lvl>
    <w:lvl w:ilvl="1" w:tplc="28988113" w:tentative="1">
      <w:start w:val="1"/>
      <w:numFmt w:val="lowerLetter"/>
      <w:lvlText w:val="%2."/>
      <w:lvlJc w:val="left"/>
      <w:pPr>
        <w:ind w:left="1440" w:hanging="360"/>
      </w:pPr>
    </w:lvl>
    <w:lvl w:ilvl="2" w:tplc="28988113" w:tentative="1">
      <w:start w:val="1"/>
      <w:numFmt w:val="lowerRoman"/>
      <w:lvlText w:val="%3."/>
      <w:lvlJc w:val="right"/>
      <w:pPr>
        <w:ind w:left="2160" w:hanging="180"/>
      </w:pPr>
    </w:lvl>
    <w:lvl w:ilvl="3" w:tplc="28988113" w:tentative="1">
      <w:start w:val="1"/>
      <w:numFmt w:val="decimal"/>
      <w:lvlText w:val="%4."/>
      <w:lvlJc w:val="left"/>
      <w:pPr>
        <w:ind w:left="2880" w:hanging="360"/>
      </w:pPr>
    </w:lvl>
    <w:lvl w:ilvl="4" w:tplc="28988113" w:tentative="1">
      <w:start w:val="1"/>
      <w:numFmt w:val="lowerLetter"/>
      <w:lvlText w:val="%5."/>
      <w:lvlJc w:val="left"/>
      <w:pPr>
        <w:ind w:left="3600" w:hanging="360"/>
      </w:pPr>
    </w:lvl>
    <w:lvl w:ilvl="5" w:tplc="28988113" w:tentative="1">
      <w:start w:val="1"/>
      <w:numFmt w:val="lowerRoman"/>
      <w:lvlText w:val="%6."/>
      <w:lvlJc w:val="right"/>
      <w:pPr>
        <w:ind w:left="4320" w:hanging="180"/>
      </w:pPr>
    </w:lvl>
    <w:lvl w:ilvl="6" w:tplc="28988113" w:tentative="1">
      <w:start w:val="1"/>
      <w:numFmt w:val="decimal"/>
      <w:lvlText w:val="%7."/>
      <w:lvlJc w:val="left"/>
      <w:pPr>
        <w:ind w:left="5040" w:hanging="360"/>
      </w:pPr>
    </w:lvl>
    <w:lvl w:ilvl="7" w:tplc="28988113" w:tentative="1">
      <w:start w:val="1"/>
      <w:numFmt w:val="lowerLetter"/>
      <w:lvlText w:val="%8."/>
      <w:lvlJc w:val="left"/>
      <w:pPr>
        <w:ind w:left="5760" w:hanging="360"/>
      </w:pPr>
    </w:lvl>
    <w:lvl w:ilvl="8" w:tplc="28988113" w:tentative="1">
      <w:start w:val="1"/>
      <w:numFmt w:val="lowerRoman"/>
      <w:lvlText w:val="%9."/>
      <w:lvlJc w:val="right"/>
      <w:pPr>
        <w:ind w:left="6480" w:hanging="180"/>
      </w:pPr>
    </w:lvl>
  </w:abstractNum>
  <w:abstractNum w:abstractNumId="89303409">
    <w:multiLevelType w:val="hybridMultilevel"/>
    <w:lvl w:ilvl="0" w:tplc="54118248">
      <w:start w:val="1"/>
      <w:numFmt w:val="decimal"/>
      <w:lvlText w:val="%1."/>
      <w:lvlJc w:val="left"/>
      <w:pPr>
        <w:ind w:left="720" w:hanging="360"/>
      </w:pPr>
    </w:lvl>
    <w:lvl w:ilvl="1" w:tplc="54118248" w:tentative="1">
      <w:start w:val="1"/>
      <w:numFmt w:val="lowerLetter"/>
      <w:lvlText w:val="%2."/>
      <w:lvlJc w:val="left"/>
      <w:pPr>
        <w:ind w:left="1440" w:hanging="360"/>
      </w:pPr>
    </w:lvl>
    <w:lvl w:ilvl="2" w:tplc="54118248" w:tentative="1">
      <w:start w:val="1"/>
      <w:numFmt w:val="lowerRoman"/>
      <w:lvlText w:val="%3."/>
      <w:lvlJc w:val="right"/>
      <w:pPr>
        <w:ind w:left="2160" w:hanging="180"/>
      </w:pPr>
    </w:lvl>
    <w:lvl w:ilvl="3" w:tplc="54118248" w:tentative="1">
      <w:start w:val="1"/>
      <w:numFmt w:val="decimal"/>
      <w:lvlText w:val="%4."/>
      <w:lvlJc w:val="left"/>
      <w:pPr>
        <w:ind w:left="2880" w:hanging="360"/>
      </w:pPr>
    </w:lvl>
    <w:lvl w:ilvl="4" w:tplc="54118248" w:tentative="1">
      <w:start w:val="1"/>
      <w:numFmt w:val="lowerLetter"/>
      <w:lvlText w:val="%5."/>
      <w:lvlJc w:val="left"/>
      <w:pPr>
        <w:ind w:left="3600" w:hanging="360"/>
      </w:pPr>
    </w:lvl>
    <w:lvl w:ilvl="5" w:tplc="54118248" w:tentative="1">
      <w:start w:val="1"/>
      <w:numFmt w:val="lowerRoman"/>
      <w:lvlText w:val="%6."/>
      <w:lvlJc w:val="right"/>
      <w:pPr>
        <w:ind w:left="4320" w:hanging="180"/>
      </w:pPr>
    </w:lvl>
    <w:lvl w:ilvl="6" w:tplc="54118248" w:tentative="1">
      <w:start w:val="1"/>
      <w:numFmt w:val="decimal"/>
      <w:lvlText w:val="%7."/>
      <w:lvlJc w:val="left"/>
      <w:pPr>
        <w:ind w:left="5040" w:hanging="360"/>
      </w:pPr>
    </w:lvl>
    <w:lvl w:ilvl="7" w:tplc="54118248" w:tentative="1">
      <w:start w:val="1"/>
      <w:numFmt w:val="lowerLetter"/>
      <w:lvlText w:val="%8."/>
      <w:lvlJc w:val="left"/>
      <w:pPr>
        <w:ind w:left="5760" w:hanging="360"/>
      </w:pPr>
    </w:lvl>
    <w:lvl w:ilvl="8" w:tplc="54118248" w:tentative="1">
      <w:start w:val="1"/>
      <w:numFmt w:val="lowerRoman"/>
      <w:lvlText w:val="%9."/>
      <w:lvlJc w:val="right"/>
      <w:pPr>
        <w:ind w:left="6480" w:hanging="180"/>
      </w:pPr>
    </w:lvl>
  </w:abstractNum>
  <w:abstractNum w:abstractNumId="89303408">
    <w:multiLevelType w:val="hybridMultilevel"/>
    <w:lvl w:ilvl="0" w:tplc="93183679">
      <w:start w:val="1"/>
      <w:numFmt w:val="decimal"/>
      <w:lvlText w:val="%1."/>
      <w:lvlJc w:val="left"/>
      <w:pPr>
        <w:ind w:left="720" w:hanging="360"/>
      </w:pPr>
    </w:lvl>
    <w:lvl w:ilvl="1" w:tplc="93183679" w:tentative="1">
      <w:start w:val="1"/>
      <w:numFmt w:val="lowerLetter"/>
      <w:lvlText w:val="%2."/>
      <w:lvlJc w:val="left"/>
      <w:pPr>
        <w:ind w:left="1440" w:hanging="360"/>
      </w:pPr>
    </w:lvl>
    <w:lvl w:ilvl="2" w:tplc="93183679" w:tentative="1">
      <w:start w:val="1"/>
      <w:numFmt w:val="lowerRoman"/>
      <w:lvlText w:val="%3."/>
      <w:lvlJc w:val="right"/>
      <w:pPr>
        <w:ind w:left="2160" w:hanging="180"/>
      </w:pPr>
    </w:lvl>
    <w:lvl w:ilvl="3" w:tplc="93183679" w:tentative="1">
      <w:start w:val="1"/>
      <w:numFmt w:val="decimal"/>
      <w:lvlText w:val="%4."/>
      <w:lvlJc w:val="left"/>
      <w:pPr>
        <w:ind w:left="2880" w:hanging="360"/>
      </w:pPr>
    </w:lvl>
    <w:lvl w:ilvl="4" w:tplc="93183679" w:tentative="1">
      <w:start w:val="1"/>
      <w:numFmt w:val="lowerLetter"/>
      <w:lvlText w:val="%5."/>
      <w:lvlJc w:val="left"/>
      <w:pPr>
        <w:ind w:left="3600" w:hanging="360"/>
      </w:pPr>
    </w:lvl>
    <w:lvl w:ilvl="5" w:tplc="93183679" w:tentative="1">
      <w:start w:val="1"/>
      <w:numFmt w:val="lowerRoman"/>
      <w:lvlText w:val="%6."/>
      <w:lvlJc w:val="right"/>
      <w:pPr>
        <w:ind w:left="4320" w:hanging="180"/>
      </w:pPr>
    </w:lvl>
    <w:lvl w:ilvl="6" w:tplc="93183679" w:tentative="1">
      <w:start w:val="1"/>
      <w:numFmt w:val="decimal"/>
      <w:lvlText w:val="%7."/>
      <w:lvlJc w:val="left"/>
      <w:pPr>
        <w:ind w:left="5040" w:hanging="360"/>
      </w:pPr>
    </w:lvl>
    <w:lvl w:ilvl="7" w:tplc="93183679" w:tentative="1">
      <w:start w:val="1"/>
      <w:numFmt w:val="lowerLetter"/>
      <w:lvlText w:val="%8."/>
      <w:lvlJc w:val="left"/>
      <w:pPr>
        <w:ind w:left="5760" w:hanging="360"/>
      </w:pPr>
    </w:lvl>
    <w:lvl w:ilvl="8" w:tplc="93183679" w:tentative="1">
      <w:start w:val="1"/>
      <w:numFmt w:val="lowerRoman"/>
      <w:lvlText w:val="%9."/>
      <w:lvlJc w:val="right"/>
      <w:pPr>
        <w:ind w:left="6480" w:hanging="180"/>
      </w:pPr>
    </w:lvl>
  </w:abstractNum>
  <w:abstractNum w:abstractNumId="89303407">
    <w:multiLevelType w:val="hybridMultilevel"/>
    <w:lvl w:ilvl="0" w:tplc="14271362">
      <w:start w:val="1"/>
      <w:numFmt w:val="decimal"/>
      <w:lvlText w:val="%1."/>
      <w:lvlJc w:val="left"/>
      <w:pPr>
        <w:ind w:left="720" w:hanging="360"/>
      </w:pPr>
    </w:lvl>
    <w:lvl w:ilvl="1" w:tplc="14271362" w:tentative="1">
      <w:start w:val="1"/>
      <w:numFmt w:val="lowerLetter"/>
      <w:lvlText w:val="%2."/>
      <w:lvlJc w:val="left"/>
      <w:pPr>
        <w:ind w:left="1440" w:hanging="360"/>
      </w:pPr>
    </w:lvl>
    <w:lvl w:ilvl="2" w:tplc="14271362" w:tentative="1">
      <w:start w:val="1"/>
      <w:numFmt w:val="lowerRoman"/>
      <w:lvlText w:val="%3."/>
      <w:lvlJc w:val="right"/>
      <w:pPr>
        <w:ind w:left="2160" w:hanging="180"/>
      </w:pPr>
    </w:lvl>
    <w:lvl w:ilvl="3" w:tplc="14271362" w:tentative="1">
      <w:start w:val="1"/>
      <w:numFmt w:val="decimal"/>
      <w:lvlText w:val="%4."/>
      <w:lvlJc w:val="left"/>
      <w:pPr>
        <w:ind w:left="2880" w:hanging="360"/>
      </w:pPr>
    </w:lvl>
    <w:lvl w:ilvl="4" w:tplc="14271362" w:tentative="1">
      <w:start w:val="1"/>
      <w:numFmt w:val="lowerLetter"/>
      <w:lvlText w:val="%5."/>
      <w:lvlJc w:val="left"/>
      <w:pPr>
        <w:ind w:left="3600" w:hanging="360"/>
      </w:pPr>
    </w:lvl>
    <w:lvl w:ilvl="5" w:tplc="14271362" w:tentative="1">
      <w:start w:val="1"/>
      <w:numFmt w:val="lowerRoman"/>
      <w:lvlText w:val="%6."/>
      <w:lvlJc w:val="right"/>
      <w:pPr>
        <w:ind w:left="4320" w:hanging="180"/>
      </w:pPr>
    </w:lvl>
    <w:lvl w:ilvl="6" w:tplc="14271362" w:tentative="1">
      <w:start w:val="1"/>
      <w:numFmt w:val="decimal"/>
      <w:lvlText w:val="%7."/>
      <w:lvlJc w:val="left"/>
      <w:pPr>
        <w:ind w:left="5040" w:hanging="360"/>
      </w:pPr>
    </w:lvl>
    <w:lvl w:ilvl="7" w:tplc="14271362" w:tentative="1">
      <w:start w:val="1"/>
      <w:numFmt w:val="lowerLetter"/>
      <w:lvlText w:val="%8."/>
      <w:lvlJc w:val="left"/>
      <w:pPr>
        <w:ind w:left="5760" w:hanging="360"/>
      </w:pPr>
    </w:lvl>
    <w:lvl w:ilvl="8" w:tplc="14271362" w:tentative="1">
      <w:start w:val="1"/>
      <w:numFmt w:val="lowerRoman"/>
      <w:lvlText w:val="%9."/>
      <w:lvlJc w:val="right"/>
      <w:pPr>
        <w:ind w:left="6480" w:hanging="180"/>
      </w:pPr>
    </w:lvl>
  </w:abstractNum>
  <w:abstractNum w:abstractNumId="89303406">
    <w:multiLevelType w:val="hybridMultilevel"/>
    <w:lvl w:ilvl="0" w:tplc="84539756">
      <w:start w:val="1"/>
      <w:numFmt w:val="decimal"/>
      <w:lvlText w:val="%1."/>
      <w:lvlJc w:val="left"/>
      <w:pPr>
        <w:ind w:left="720" w:hanging="360"/>
      </w:pPr>
    </w:lvl>
    <w:lvl w:ilvl="1" w:tplc="84539756" w:tentative="1">
      <w:start w:val="1"/>
      <w:numFmt w:val="lowerLetter"/>
      <w:lvlText w:val="%2."/>
      <w:lvlJc w:val="left"/>
      <w:pPr>
        <w:ind w:left="1440" w:hanging="360"/>
      </w:pPr>
    </w:lvl>
    <w:lvl w:ilvl="2" w:tplc="84539756" w:tentative="1">
      <w:start w:val="1"/>
      <w:numFmt w:val="lowerRoman"/>
      <w:lvlText w:val="%3."/>
      <w:lvlJc w:val="right"/>
      <w:pPr>
        <w:ind w:left="2160" w:hanging="180"/>
      </w:pPr>
    </w:lvl>
    <w:lvl w:ilvl="3" w:tplc="84539756" w:tentative="1">
      <w:start w:val="1"/>
      <w:numFmt w:val="decimal"/>
      <w:lvlText w:val="%4."/>
      <w:lvlJc w:val="left"/>
      <w:pPr>
        <w:ind w:left="2880" w:hanging="360"/>
      </w:pPr>
    </w:lvl>
    <w:lvl w:ilvl="4" w:tplc="84539756" w:tentative="1">
      <w:start w:val="1"/>
      <w:numFmt w:val="lowerLetter"/>
      <w:lvlText w:val="%5."/>
      <w:lvlJc w:val="left"/>
      <w:pPr>
        <w:ind w:left="3600" w:hanging="360"/>
      </w:pPr>
    </w:lvl>
    <w:lvl w:ilvl="5" w:tplc="84539756" w:tentative="1">
      <w:start w:val="1"/>
      <w:numFmt w:val="lowerRoman"/>
      <w:lvlText w:val="%6."/>
      <w:lvlJc w:val="right"/>
      <w:pPr>
        <w:ind w:left="4320" w:hanging="180"/>
      </w:pPr>
    </w:lvl>
    <w:lvl w:ilvl="6" w:tplc="84539756" w:tentative="1">
      <w:start w:val="1"/>
      <w:numFmt w:val="decimal"/>
      <w:lvlText w:val="%7."/>
      <w:lvlJc w:val="left"/>
      <w:pPr>
        <w:ind w:left="5040" w:hanging="360"/>
      </w:pPr>
    </w:lvl>
    <w:lvl w:ilvl="7" w:tplc="84539756" w:tentative="1">
      <w:start w:val="1"/>
      <w:numFmt w:val="lowerLetter"/>
      <w:lvlText w:val="%8."/>
      <w:lvlJc w:val="left"/>
      <w:pPr>
        <w:ind w:left="5760" w:hanging="360"/>
      </w:pPr>
    </w:lvl>
    <w:lvl w:ilvl="8" w:tplc="84539756" w:tentative="1">
      <w:start w:val="1"/>
      <w:numFmt w:val="lowerRoman"/>
      <w:lvlText w:val="%9."/>
      <w:lvlJc w:val="right"/>
      <w:pPr>
        <w:ind w:left="6480" w:hanging="180"/>
      </w:pPr>
    </w:lvl>
  </w:abstractNum>
  <w:abstractNum w:abstractNumId="89303405">
    <w:multiLevelType w:val="hybridMultilevel"/>
    <w:lvl w:ilvl="0" w:tplc="24500191">
      <w:start w:val="1"/>
      <w:numFmt w:val="decimal"/>
      <w:lvlText w:val="%1."/>
      <w:lvlJc w:val="left"/>
      <w:pPr>
        <w:ind w:left="720" w:hanging="360"/>
      </w:pPr>
    </w:lvl>
    <w:lvl w:ilvl="1" w:tplc="24500191" w:tentative="1">
      <w:start w:val="1"/>
      <w:numFmt w:val="lowerLetter"/>
      <w:lvlText w:val="%2."/>
      <w:lvlJc w:val="left"/>
      <w:pPr>
        <w:ind w:left="1440" w:hanging="360"/>
      </w:pPr>
    </w:lvl>
    <w:lvl w:ilvl="2" w:tplc="24500191" w:tentative="1">
      <w:start w:val="1"/>
      <w:numFmt w:val="lowerRoman"/>
      <w:lvlText w:val="%3."/>
      <w:lvlJc w:val="right"/>
      <w:pPr>
        <w:ind w:left="2160" w:hanging="180"/>
      </w:pPr>
    </w:lvl>
    <w:lvl w:ilvl="3" w:tplc="24500191" w:tentative="1">
      <w:start w:val="1"/>
      <w:numFmt w:val="decimal"/>
      <w:lvlText w:val="%4."/>
      <w:lvlJc w:val="left"/>
      <w:pPr>
        <w:ind w:left="2880" w:hanging="360"/>
      </w:pPr>
    </w:lvl>
    <w:lvl w:ilvl="4" w:tplc="24500191" w:tentative="1">
      <w:start w:val="1"/>
      <w:numFmt w:val="lowerLetter"/>
      <w:lvlText w:val="%5."/>
      <w:lvlJc w:val="left"/>
      <w:pPr>
        <w:ind w:left="3600" w:hanging="360"/>
      </w:pPr>
    </w:lvl>
    <w:lvl w:ilvl="5" w:tplc="24500191" w:tentative="1">
      <w:start w:val="1"/>
      <w:numFmt w:val="lowerRoman"/>
      <w:lvlText w:val="%6."/>
      <w:lvlJc w:val="right"/>
      <w:pPr>
        <w:ind w:left="4320" w:hanging="180"/>
      </w:pPr>
    </w:lvl>
    <w:lvl w:ilvl="6" w:tplc="24500191" w:tentative="1">
      <w:start w:val="1"/>
      <w:numFmt w:val="decimal"/>
      <w:lvlText w:val="%7."/>
      <w:lvlJc w:val="left"/>
      <w:pPr>
        <w:ind w:left="5040" w:hanging="360"/>
      </w:pPr>
    </w:lvl>
    <w:lvl w:ilvl="7" w:tplc="24500191" w:tentative="1">
      <w:start w:val="1"/>
      <w:numFmt w:val="lowerLetter"/>
      <w:lvlText w:val="%8."/>
      <w:lvlJc w:val="left"/>
      <w:pPr>
        <w:ind w:left="5760" w:hanging="360"/>
      </w:pPr>
    </w:lvl>
    <w:lvl w:ilvl="8" w:tplc="24500191" w:tentative="1">
      <w:start w:val="1"/>
      <w:numFmt w:val="lowerRoman"/>
      <w:lvlText w:val="%9."/>
      <w:lvlJc w:val="right"/>
      <w:pPr>
        <w:ind w:left="6480" w:hanging="180"/>
      </w:pPr>
    </w:lvl>
  </w:abstractNum>
  <w:abstractNum w:abstractNumId="89303404">
    <w:multiLevelType w:val="hybridMultilevel"/>
    <w:lvl w:ilvl="0" w:tplc="89906868">
      <w:start w:val="1"/>
      <w:numFmt w:val="decimal"/>
      <w:lvlText w:val="%1."/>
      <w:lvlJc w:val="left"/>
      <w:pPr>
        <w:ind w:left="720" w:hanging="360"/>
      </w:pPr>
    </w:lvl>
    <w:lvl w:ilvl="1" w:tplc="89906868" w:tentative="1">
      <w:start w:val="1"/>
      <w:numFmt w:val="lowerLetter"/>
      <w:lvlText w:val="%2."/>
      <w:lvlJc w:val="left"/>
      <w:pPr>
        <w:ind w:left="1440" w:hanging="360"/>
      </w:pPr>
    </w:lvl>
    <w:lvl w:ilvl="2" w:tplc="89906868" w:tentative="1">
      <w:start w:val="1"/>
      <w:numFmt w:val="lowerRoman"/>
      <w:lvlText w:val="%3."/>
      <w:lvlJc w:val="right"/>
      <w:pPr>
        <w:ind w:left="2160" w:hanging="180"/>
      </w:pPr>
    </w:lvl>
    <w:lvl w:ilvl="3" w:tplc="89906868" w:tentative="1">
      <w:start w:val="1"/>
      <w:numFmt w:val="decimal"/>
      <w:lvlText w:val="%4."/>
      <w:lvlJc w:val="left"/>
      <w:pPr>
        <w:ind w:left="2880" w:hanging="360"/>
      </w:pPr>
    </w:lvl>
    <w:lvl w:ilvl="4" w:tplc="89906868" w:tentative="1">
      <w:start w:val="1"/>
      <w:numFmt w:val="lowerLetter"/>
      <w:lvlText w:val="%5."/>
      <w:lvlJc w:val="left"/>
      <w:pPr>
        <w:ind w:left="3600" w:hanging="360"/>
      </w:pPr>
    </w:lvl>
    <w:lvl w:ilvl="5" w:tplc="89906868" w:tentative="1">
      <w:start w:val="1"/>
      <w:numFmt w:val="lowerRoman"/>
      <w:lvlText w:val="%6."/>
      <w:lvlJc w:val="right"/>
      <w:pPr>
        <w:ind w:left="4320" w:hanging="180"/>
      </w:pPr>
    </w:lvl>
    <w:lvl w:ilvl="6" w:tplc="89906868" w:tentative="1">
      <w:start w:val="1"/>
      <w:numFmt w:val="decimal"/>
      <w:lvlText w:val="%7."/>
      <w:lvlJc w:val="left"/>
      <w:pPr>
        <w:ind w:left="5040" w:hanging="360"/>
      </w:pPr>
    </w:lvl>
    <w:lvl w:ilvl="7" w:tplc="89906868" w:tentative="1">
      <w:start w:val="1"/>
      <w:numFmt w:val="lowerLetter"/>
      <w:lvlText w:val="%8."/>
      <w:lvlJc w:val="left"/>
      <w:pPr>
        <w:ind w:left="5760" w:hanging="360"/>
      </w:pPr>
    </w:lvl>
    <w:lvl w:ilvl="8" w:tplc="89906868" w:tentative="1">
      <w:start w:val="1"/>
      <w:numFmt w:val="lowerRoman"/>
      <w:lvlText w:val="%9."/>
      <w:lvlJc w:val="right"/>
      <w:pPr>
        <w:ind w:left="6480" w:hanging="180"/>
      </w:pPr>
    </w:lvl>
  </w:abstractNum>
  <w:abstractNum w:abstractNumId="89303403">
    <w:multiLevelType w:val="hybridMultilevel"/>
    <w:lvl w:ilvl="0" w:tplc="48926367">
      <w:start w:val="1"/>
      <w:numFmt w:val="decimal"/>
      <w:lvlText w:val="%1."/>
      <w:lvlJc w:val="left"/>
      <w:pPr>
        <w:ind w:left="720" w:hanging="360"/>
      </w:pPr>
    </w:lvl>
    <w:lvl w:ilvl="1" w:tplc="48926367" w:tentative="1">
      <w:start w:val="1"/>
      <w:numFmt w:val="lowerLetter"/>
      <w:lvlText w:val="%2."/>
      <w:lvlJc w:val="left"/>
      <w:pPr>
        <w:ind w:left="1440" w:hanging="360"/>
      </w:pPr>
    </w:lvl>
    <w:lvl w:ilvl="2" w:tplc="48926367" w:tentative="1">
      <w:start w:val="1"/>
      <w:numFmt w:val="lowerRoman"/>
      <w:lvlText w:val="%3."/>
      <w:lvlJc w:val="right"/>
      <w:pPr>
        <w:ind w:left="2160" w:hanging="180"/>
      </w:pPr>
    </w:lvl>
    <w:lvl w:ilvl="3" w:tplc="48926367" w:tentative="1">
      <w:start w:val="1"/>
      <w:numFmt w:val="decimal"/>
      <w:lvlText w:val="%4."/>
      <w:lvlJc w:val="left"/>
      <w:pPr>
        <w:ind w:left="2880" w:hanging="360"/>
      </w:pPr>
    </w:lvl>
    <w:lvl w:ilvl="4" w:tplc="48926367" w:tentative="1">
      <w:start w:val="1"/>
      <w:numFmt w:val="lowerLetter"/>
      <w:lvlText w:val="%5."/>
      <w:lvlJc w:val="left"/>
      <w:pPr>
        <w:ind w:left="3600" w:hanging="360"/>
      </w:pPr>
    </w:lvl>
    <w:lvl w:ilvl="5" w:tplc="48926367" w:tentative="1">
      <w:start w:val="1"/>
      <w:numFmt w:val="lowerRoman"/>
      <w:lvlText w:val="%6."/>
      <w:lvlJc w:val="right"/>
      <w:pPr>
        <w:ind w:left="4320" w:hanging="180"/>
      </w:pPr>
    </w:lvl>
    <w:lvl w:ilvl="6" w:tplc="48926367" w:tentative="1">
      <w:start w:val="1"/>
      <w:numFmt w:val="decimal"/>
      <w:lvlText w:val="%7."/>
      <w:lvlJc w:val="left"/>
      <w:pPr>
        <w:ind w:left="5040" w:hanging="360"/>
      </w:pPr>
    </w:lvl>
    <w:lvl w:ilvl="7" w:tplc="48926367" w:tentative="1">
      <w:start w:val="1"/>
      <w:numFmt w:val="lowerLetter"/>
      <w:lvlText w:val="%8."/>
      <w:lvlJc w:val="left"/>
      <w:pPr>
        <w:ind w:left="5760" w:hanging="360"/>
      </w:pPr>
    </w:lvl>
    <w:lvl w:ilvl="8" w:tplc="48926367" w:tentative="1">
      <w:start w:val="1"/>
      <w:numFmt w:val="lowerRoman"/>
      <w:lvlText w:val="%9."/>
      <w:lvlJc w:val="right"/>
      <w:pPr>
        <w:ind w:left="6480" w:hanging="180"/>
      </w:pPr>
    </w:lvl>
  </w:abstractNum>
  <w:abstractNum w:abstractNumId="89303402">
    <w:multiLevelType w:val="hybridMultilevel"/>
    <w:lvl w:ilvl="0" w:tplc="57471982">
      <w:start w:val="1"/>
      <w:numFmt w:val="decimal"/>
      <w:lvlText w:val="%1."/>
      <w:lvlJc w:val="left"/>
      <w:pPr>
        <w:ind w:left="720" w:hanging="360"/>
      </w:pPr>
    </w:lvl>
    <w:lvl w:ilvl="1" w:tplc="57471982" w:tentative="1">
      <w:start w:val="1"/>
      <w:numFmt w:val="lowerLetter"/>
      <w:lvlText w:val="%2."/>
      <w:lvlJc w:val="left"/>
      <w:pPr>
        <w:ind w:left="1440" w:hanging="360"/>
      </w:pPr>
    </w:lvl>
    <w:lvl w:ilvl="2" w:tplc="57471982" w:tentative="1">
      <w:start w:val="1"/>
      <w:numFmt w:val="lowerRoman"/>
      <w:lvlText w:val="%3."/>
      <w:lvlJc w:val="right"/>
      <w:pPr>
        <w:ind w:left="2160" w:hanging="180"/>
      </w:pPr>
    </w:lvl>
    <w:lvl w:ilvl="3" w:tplc="57471982" w:tentative="1">
      <w:start w:val="1"/>
      <w:numFmt w:val="decimal"/>
      <w:lvlText w:val="%4."/>
      <w:lvlJc w:val="left"/>
      <w:pPr>
        <w:ind w:left="2880" w:hanging="360"/>
      </w:pPr>
    </w:lvl>
    <w:lvl w:ilvl="4" w:tplc="57471982" w:tentative="1">
      <w:start w:val="1"/>
      <w:numFmt w:val="lowerLetter"/>
      <w:lvlText w:val="%5."/>
      <w:lvlJc w:val="left"/>
      <w:pPr>
        <w:ind w:left="3600" w:hanging="360"/>
      </w:pPr>
    </w:lvl>
    <w:lvl w:ilvl="5" w:tplc="57471982" w:tentative="1">
      <w:start w:val="1"/>
      <w:numFmt w:val="lowerRoman"/>
      <w:lvlText w:val="%6."/>
      <w:lvlJc w:val="right"/>
      <w:pPr>
        <w:ind w:left="4320" w:hanging="180"/>
      </w:pPr>
    </w:lvl>
    <w:lvl w:ilvl="6" w:tplc="57471982" w:tentative="1">
      <w:start w:val="1"/>
      <w:numFmt w:val="decimal"/>
      <w:lvlText w:val="%7."/>
      <w:lvlJc w:val="left"/>
      <w:pPr>
        <w:ind w:left="5040" w:hanging="360"/>
      </w:pPr>
    </w:lvl>
    <w:lvl w:ilvl="7" w:tplc="57471982" w:tentative="1">
      <w:start w:val="1"/>
      <w:numFmt w:val="lowerLetter"/>
      <w:lvlText w:val="%8."/>
      <w:lvlJc w:val="left"/>
      <w:pPr>
        <w:ind w:left="5760" w:hanging="360"/>
      </w:pPr>
    </w:lvl>
    <w:lvl w:ilvl="8" w:tplc="57471982" w:tentative="1">
      <w:start w:val="1"/>
      <w:numFmt w:val="lowerRoman"/>
      <w:lvlText w:val="%9."/>
      <w:lvlJc w:val="right"/>
      <w:pPr>
        <w:ind w:left="6480" w:hanging="180"/>
      </w:pPr>
    </w:lvl>
  </w:abstractNum>
  <w:abstractNum w:abstractNumId="89303401">
    <w:multiLevelType w:val="hybridMultilevel"/>
    <w:lvl w:ilvl="0" w:tplc="32712663">
      <w:start w:val="1"/>
      <w:numFmt w:val="decimal"/>
      <w:lvlText w:val="%1."/>
      <w:lvlJc w:val="left"/>
      <w:pPr>
        <w:ind w:left="720" w:hanging="360"/>
      </w:pPr>
    </w:lvl>
    <w:lvl w:ilvl="1" w:tplc="32712663" w:tentative="1">
      <w:start w:val="1"/>
      <w:numFmt w:val="lowerLetter"/>
      <w:lvlText w:val="%2."/>
      <w:lvlJc w:val="left"/>
      <w:pPr>
        <w:ind w:left="1440" w:hanging="360"/>
      </w:pPr>
    </w:lvl>
    <w:lvl w:ilvl="2" w:tplc="32712663" w:tentative="1">
      <w:start w:val="1"/>
      <w:numFmt w:val="lowerRoman"/>
      <w:lvlText w:val="%3."/>
      <w:lvlJc w:val="right"/>
      <w:pPr>
        <w:ind w:left="2160" w:hanging="180"/>
      </w:pPr>
    </w:lvl>
    <w:lvl w:ilvl="3" w:tplc="32712663" w:tentative="1">
      <w:start w:val="1"/>
      <w:numFmt w:val="decimal"/>
      <w:lvlText w:val="%4."/>
      <w:lvlJc w:val="left"/>
      <w:pPr>
        <w:ind w:left="2880" w:hanging="360"/>
      </w:pPr>
    </w:lvl>
    <w:lvl w:ilvl="4" w:tplc="32712663" w:tentative="1">
      <w:start w:val="1"/>
      <w:numFmt w:val="lowerLetter"/>
      <w:lvlText w:val="%5."/>
      <w:lvlJc w:val="left"/>
      <w:pPr>
        <w:ind w:left="3600" w:hanging="360"/>
      </w:pPr>
    </w:lvl>
    <w:lvl w:ilvl="5" w:tplc="32712663" w:tentative="1">
      <w:start w:val="1"/>
      <w:numFmt w:val="lowerRoman"/>
      <w:lvlText w:val="%6."/>
      <w:lvlJc w:val="right"/>
      <w:pPr>
        <w:ind w:left="4320" w:hanging="180"/>
      </w:pPr>
    </w:lvl>
    <w:lvl w:ilvl="6" w:tplc="32712663" w:tentative="1">
      <w:start w:val="1"/>
      <w:numFmt w:val="decimal"/>
      <w:lvlText w:val="%7."/>
      <w:lvlJc w:val="left"/>
      <w:pPr>
        <w:ind w:left="5040" w:hanging="360"/>
      </w:pPr>
    </w:lvl>
    <w:lvl w:ilvl="7" w:tplc="32712663" w:tentative="1">
      <w:start w:val="1"/>
      <w:numFmt w:val="lowerLetter"/>
      <w:lvlText w:val="%8."/>
      <w:lvlJc w:val="left"/>
      <w:pPr>
        <w:ind w:left="5760" w:hanging="360"/>
      </w:pPr>
    </w:lvl>
    <w:lvl w:ilvl="8" w:tplc="32712663" w:tentative="1">
      <w:start w:val="1"/>
      <w:numFmt w:val="lowerRoman"/>
      <w:lvlText w:val="%9."/>
      <w:lvlJc w:val="right"/>
      <w:pPr>
        <w:ind w:left="6480" w:hanging="180"/>
      </w:pPr>
    </w:lvl>
  </w:abstractNum>
  <w:abstractNum w:abstractNumId="89303400">
    <w:multiLevelType w:val="hybridMultilevel"/>
    <w:lvl w:ilvl="0" w:tplc="30841400">
      <w:start w:val="1"/>
      <w:numFmt w:val="decimal"/>
      <w:lvlText w:val="%1."/>
      <w:lvlJc w:val="left"/>
      <w:pPr>
        <w:ind w:left="720" w:hanging="360"/>
      </w:pPr>
    </w:lvl>
    <w:lvl w:ilvl="1" w:tplc="30841400" w:tentative="1">
      <w:start w:val="1"/>
      <w:numFmt w:val="lowerLetter"/>
      <w:lvlText w:val="%2."/>
      <w:lvlJc w:val="left"/>
      <w:pPr>
        <w:ind w:left="1440" w:hanging="360"/>
      </w:pPr>
    </w:lvl>
    <w:lvl w:ilvl="2" w:tplc="30841400" w:tentative="1">
      <w:start w:val="1"/>
      <w:numFmt w:val="lowerRoman"/>
      <w:lvlText w:val="%3."/>
      <w:lvlJc w:val="right"/>
      <w:pPr>
        <w:ind w:left="2160" w:hanging="180"/>
      </w:pPr>
    </w:lvl>
    <w:lvl w:ilvl="3" w:tplc="30841400" w:tentative="1">
      <w:start w:val="1"/>
      <w:numFmt w:val="decimal"/>
      <w:lvlText w:val="%4."/>
      <w:lvlJc w:val="left"/>
      <w:pPr>
        <w:ind w:left="2880" w:hanging="360"/>
      </w:pPr>
    </w:lvl>
    <w:lvl w:ilvl="4" w:tplc="30841400" w:tentative="1">
      <w:start w:val="1"/>
      <w:numFmt w:val="lowerLetter"/>
      <w:lvlText w:val="%5."/>
      <w:lvlJc w:val="left"/>
      <w:pPr>
        <w:ind w:left="3600" w:hanging="360"/>
      </w:pPr>
    </w:lvl>
    <w:lvl w:ilvl="5" w:tplc="30841400" w:tentative="1">
      <w:start w:val="1"/>
      <w:numFmt w:val="lowerRoman"/>
      <w:lvlText w:val="%6."/>
      <w:lvlJc w:val="right"/>
      <w:pPr>
        <w:ind w:left="4320" w:hanging="180"/>
      </w:pPr>
    </w:lvl>
    <w:lvl w:ilvl="6" w:tplc="30841400" w:tentative="1">
      <w:start w:val="1"/>
      <w:numFmt w:val="decimal"/>
      <w:lvlText w:val="%7."/>
      <w:lvlJc w:val="left"/>
      <w:pPr>
        <w:ind w:left="5040" w:hanging="360"/>
      </w:pPr>
    </w:lvl>
    <w:lvl w:ilvl="7" w:tplc="30841400" w:tentative="1">
      <w:start w:val="1"/>
      <w:numFmt w:val="lowerLetter"/>
      <w:lvlText w:val="%8."/>
      <w:lvlJc w:val="left"/>
      <w:pPr>
        <w:ind w:left="5760" w:hanging="360"/>
      </w:pPr>
    </w:lvl>
    <w:lvl w:ilvl="8" w:tplc="30841400" w:tentative="1">
      <w:start w:val="1"/>
      <w:numFmt w:val="lowerRoman"/>
      <w:lvlText w:val="%9."/>
      <w:lvlJc w:val="right"/>
      <w:pPr>
        <w:ind w:left="6480" w:hanging="180"/>
      </w:pPr>
    </w:lvl>
  </w:abstractNum>
  <w:abstractNum w:abstractNumId="89303399">
    <w:multiLevelType w:val="hybridMultilevel"/>
    <w:lvl w:ilvl="0" w:tplc="26801732">
      <w:start w:val="1"/>
      <w:numFmt w:val="decimal"/>
      <w:lvlText w:val="%1."/>
      <w:lvlJc w:val="left"/>
      <w:pPr>
        <w:ind w:left="720" w:hanging="360"/>
      </w:pPr>
    </w:lvl>
    <w:lvl w:ilvl="1" w:tplc="26801732" w:tentative="1">
      <w:start w:val="1"/>
      <w:numFmt w:val="lowerLetter"/>
      <w:lvlText w:val="%2."/>
      <w:lvlJc w:val="left"/>
      <w:pPr>
        <w:ind w:left="1440" w:hanging="360"/>
      </w:pPr>
    </w:lvl>
    <w:lvl w:ilvl="2" w:tplc="26801732" w:tentative="1">
      <w:start w:val="1"/>
      <w:numFmt w:val="lowerRoman"/>
      <w:lvlText w:val="%3."/>
      <w:lvlJc w:val="right"/>
      <w:pPr>
        <w:ind w:left="2160" w:hanging="180"/>
      </w:pPr>
    </w:lvl>
    <w:lvl w:ilvl="3" w:tplc="26801732" w:tentative="1">
      <w:start w:val="1"/>
      <w:numFmt w:val="decimal"/>
      <w:lvlText w:val="%4."/>
      <w:lvlJc w:val="left"/>
      <w:pPr>
        <w:ind w:left="2880" w:hanging="360"/>
      </w:pPr>
    </w:lvl>
    <w:lvl w:ilvl="4" w:tplc="26801732" w:tentative="1">
      <w:start w:val="1"/>
      <w:numFmt w:val="lowerLetter"/>
      <w:lvlText w:val="%5."/>
      <w:lvlJc w:val="left"/>
      <w:pPr>
        <w:ind w:left="3600" w:hanging="360"/>
      </w:pPr>
    </w:lvl>
    <w:lvl w:ilvl="5" w:tplc="26801732" w:tentative="1">
      <w:start w:val="1"/>
      <w:numFmt w:val="lowerRoman"/>
      <w:lvlText w:val="%6."/>
      <w:lvlJc w:val="right"/>
      <w:pPr>
        <w:ind w:left="4320" w:hanging="180"/>
      </w:pPr>
    </w:lvl>
    <w:lvl w:ilvl="6" w:tplc="26801732" w:tentative="1">
      <w:start w:val="1"/>
      <w:numFmt w:val="decimal"/>
      <w:lvlText w:val="%7."/>
      <w:lvlJc w:val="left"/>
      <w:pPr>
        <w:ind w:left="5040" w:hanging="360"/>
      </w:pPr>
    </w:lvl>
    <w:lvl w:ilvl="7" w:tplc="26801732" w:tentative="1">
      <w:start w:val="1"/>
      <w:numFmt w:val="lowerLetter"/>
      <w:lvlText w:val="%8."/>
      <w:lvlJc w:val="left"/>
      <w:pPr>
        <w:ind w:left="5760" w:hanging="360"/>
      </w:pPr>
    </w:lvl>
    <w:lvl w:ilvl="8" w:tplc="26801732" w:tentative="1">
      <w:start w:val="1"/>
      <w:numFmt w:val="lowerRoman"/>
      <w:lvlText w:val="%9."/>
      <w:lvlJc w:val="right"/>
      <w:pPr>
        <w:ind w:left="6480" w:hanging="180"/>
      </w:pPr>
    </w:lvl>
  </w:abstractNum>
  <w:abstractNum w:abstractNumId="89303398">
    <w:multiLevelType w:val="hybridMultilevel"/>
    <w:lvl w:ilvl="0" w:tplc="21281463">
      <w:start w:val="1"/>
      <w:numFmt w:val="decimal"/>
      <w:lvlText w:val="%1."/>
      <w:lvlJc w:val="left"/>
      <w:pPr>
        <w:ind w:left="720" w:hanging="360"/>
      </w:pPr>
    </w:lvl>
    <w:lvl w:ilvl="1" w:tplc="21281463" w:tentative="1">
      <w:start w:val="1"/>
      <w:numFmt w:val="lowerLetter"/>
      <w:lvlText w:val="%2."/>
      <w:lvlJc w:val="left"/>
      <w:pPr>
        <w:ind w:left="1440" w:hanging="360"/>
      </w:pPr>
    </w:lvl>
    <w:lvl w:ilvl="2" w:tplc="21281463" w:tentative="1">
      <w:start w:val="1"/>
      <w:numFmt w:val="lowerRoman"/>
      <w:lvlText w:val="%3."/>
      <w:lvlJc w:val="right"/>
      <w:pPr>
        <w:ind w:left="2160" w:hanging="180"/>
      </w:pPr>
    </w:lvl>
    <w:lvl w:ilvl="3" w:tplc="21281463" w:tentative="1">
      <w:start w:val="1"/>
      <w:numFmt w:val="decimal"/>
      <w:lvlText w:val="%4."/>
      <w:lvlJc w:val="left"/>
      <w:pPr>
        <w:ind w:left="2880" w:hanging="360"/>
      </w:pPr>
    </w:lvl>
    <w:lvl w:ilvl="4" w:tplc="21281463" w:tentative="1">
      <w:start w:val="1"/>
      <w:numFmt w:val="lowerLetter"/>
      <w:lvlText w:val="%5."/>
      <w:lvlJc w:val="left"/>
      <w:pPr>
        <w:ind w:left="3600" w:hanging="360"/>
      </w:pPr>
    </w:lvl>
    <w:lvl w:ilvl="5" w:tplc="21281463" w:tentative="1">
      <w:start w:val="1"/>
      <w:numFmt w:val="lowerRoman"/>
      <w:lvlText w:val="%6."/>
      <w:lvlJc w:val="right"/>
      <w:pPr>
        <w:ind w:left="4320" w:hanging="180"/>
      </w:pPr>
    </w:lvl>
    <w:lvl w:ilvl="6" w:tplc="21281463" w:tentative="1">
      <w:start w:val="1"/>
      <w:numFmt w:val="decimal"/>
      <w:lvlText w:val="%7."/>
      <w:lvlJc w:val="left"/>
      <w:pPr>
        <w:ind w:left="5040" w:hanging="360"/>
      </w:pPr>
    </w:lvl>
    <w:lvl w:ilvl="7" w:tplc="21281463" w:tentative="1">
      <w:start w:val="1"/>
      <w:numFmt w:val="lowerLetter"/>
      <w:lvlText w:val="%8."/>
      <w:lvlJc w:val="left"/>
      <w:pPr>
        <w:ind w:left="5760" w:hanging="360"/>
      </w:pPr>
    </w:lvl>
    <w:lvl w:ilvl="8" w:tplc="21281463" w:tentative="1">
      <w:start w:val="1"/>
      <w:numFmt w:val="lowerRoman"/>
      <w:lvlText w:val="%9."/>
      <w:lvlJc w:val="right"/>
      <w:pPr>
        <w:ind w:left="6480" w:hanging="180"/>
      </w:pPr>
    </w:lvl>
  </w:abstractNum>
  <w:abstractNum w:abstractNumId="89303397">
    <w:multiLevelType w:val="hybridMultilevel"/>
    <w:lvl w:ilvl="0" w:tplc="23888798">
      <w:start w:val="1"/>
      <w:numFmt w:val="decimal"/>
      <w:lvlText w:val="%1."/>
      <w:lvlJc w:val="left"/>
      <w:pPr>
        <w:ind w:left="720" w:hanging="360"/>
      </w:pPr>
    </w:lvl>
    <w:lvl w:ilvl="1" w:tplc="23888798" w:tentative="1">
      <w:start w:val="1"/>
      <w:numFmt w:val="lowerLetter"/>
      <w:lvlText w:val="%2."/>
      <w:lvlJc w:val="left"/>
      <w:pPr>
        <w:ind w:left="1440" w:hanging="360"/>
      </w:pPr>
    </w:lvl>
    <w:lvl w:ilvl="2" w:tplc="23888798" w:tentative="1">
      <w:start w:val="1"/>
      <w:numFmt w:val="lowerRoman"/>
      <w:lvlText w:val="%3."/>
      <w:lvlJc w:val="right"/>
      <w:pPr>
        <w:ind w:left="2160" w:hanging="180"/>
      </w:pPr>
    </w:lvl>
    <w:lvl w:ilvl="3" w:tplc="23888798" w:tentative="1">
      <w:start w:val="1"/>
      <w:numFmt w:val="decimal"/>
      <w:lvlText w:val="%4."/>
      <w:lvlJc w:val="left"/>
      <w:pPr>
        <w:ind w:left="2880" w:hanging="360"/>
      </w:pPr>
    </w:lvl>
    <w:lvl w:ilvl="4" w:tplc="23888798" w:tentative="1">
      <w:start w:val="1"/>
      <w:numFmt w:val="lowerLetter"/>
      <w:lvlText w:val="%5."/>
      <w:lvlJc w:val="left"/>
      <w:pPr>
        <w:ind w:left="3600" w:hanging="360"/>
      </w:pPr>
    </w:lvl>
    <w:lvl w:ilvl="5" w:tplc="23888798" w:tentative="1">
      <w:start w:val="1"/>
      <w:numFmt w:val="lowerRoman"/>
      <w:lvlText w:val="%6."/>
      <w:lvlJc w:val="right"/>
      <w:pPr>
        <w:ind w:left="4320" w:hanging="180"/>
      </w:pPr>
    </w:lvl>
    <w:lvl w:ilvl="6" w:tplc="23888798" w:tentative="1">
      <w:start w:val="1"/>
      <w:numFmt w:val="decimal"/>
      <w:lvlText w:val="%7."/>
      <w:lvlJc w:val="left"/>
      <w:pPr>
        <w:ind w:left="5040" w:hanging="360"/>
      </w:pPr>
    </w:lvl>
    <w:lvl w:ilvl="7" w:tplc="23888798" w:tentative="1">
      <w:start w:val="1"/>
      <w:numFmt w:val="lowerLetter"/>
      <w:lvlText w:val="%8."/>
      <w:lvlJc w:val="left"/>
      <w:pPr>
        <w:ind w:left="5760" w:hanging="360"/>
      </w:pPr>
    </w:lvl>
    <w:lvl w:ilvl="8" w:tplc="23888798" w:tentative="1">
      <w:start w:val="1"/>
      <w:numFmt w:val="lowerRoman"/>
      <w:lvlText w:val="%9."/>
      <w:lvlJc w:val="right"/>
      <w:pPr>
        <w:ind w:left="6480" w:hanging="180"/>
      </w:pPr>
    </w:lvl>
  </w:abstractNum>
  <w:abstractNum w:abstractNumId="89303396">
    <w:multiLevelType w:val="hybridMultilevel"/>
    <w:lvl w:ilvl="0" w:tplc="11218863">
      <w:start w:val="1"/>
      <w:numFmt w:val="decimal"/>
      <w:lvlText w:val="%1."/>
      <w:lvlJc w:val="left"/>
      <w:pPr>
        <w:ind w:left="720" w:hanging="360"/>
      </w:pPr>
    </w:lvl>
    <w:lvl w:ilvl="1" w:tplc="11218863" w:tentative="1">
      <w:start w:val="1"/>
      <w:numFmt w:val="lowerLetter"/>
      <w:lvlText w:val="%2."/>
      <w:lvlJc w:val="left"/>
      <w:pPr>
        <w:ind w:left="1440" w:hanging="360"/>
      </w:pPr>
    </w:lvl>
    <w:lvl w:ilvl="2" w:tplc="11218863" w:tentative="1">
      <w:start w:val="1"/>
      <w:numFmt w:val="lowerRoman"/>
      <w:lvlText w:val="%3."/>
      <w:lvlJc w:val="right"/>
      <w:pPr>
        <w:ind w:left="2160" w:hanging="180"/>
      </w:pPr>
    </w:lvl>
    <w:lvl w:ilvl="3" w:tplc="11218863" w:tentative="1">
      <w:start w:val="1"/>
      <w:numFmt w:val="decimal"/>
      <w:lvlText w:val="%4."/>
      <w:lvlJc w:val="left"/>
      <w:pPr>
        <w:ind w:left="2880" w:hanging="360"/>
      </w:pPr>
    </w:lvl>
    <w:lvl w:ilvl="4" w:tplc="11218863" w:tentative="1">
      <w:start w:val="1"/>
      <w:numFmt w:val="lowerLetter"/>
      <w:lvlText w:val="%5."/>
      <w:lvlJc w:val="left"/>
      <w:pPr>
        <w:ind w:left="3600" w:hanging="360"/>
      </w:pPr>
    </w:lvl>
    <w:lvl w:ilvl="5" w:tplc="11218863" w:tentative="1">
      <w:start w:val="1"/>
      <w:numFmt w:val="lowerRoman"/>
      <w:lvlText w:val="%6."/>
      <w:lvlJc w:val="right"/>
      <w:pPr>
        <w:ind w:left="4320" w:hanging="180"/>
      </w:pPr>
    </w:lvl>
    <w:lvl w:ilvl="6" w:tplc="11218863" w:tentative="1">
      <w:start w:val="1"/>
      <w:numFmt w:val="decimal"/>
      <w:lvlText w:val="%7."/>
      <w:lvlJc w:val="left"/>
      <w:pPr>
        <w:ind w:left="5040" w:hanging="360"/>
      </w:pPr>
    </w:lvl>
    <w:lvl w:ilvl="7" w:tplc="11218863" w:tentative="1">
      <w:start w:val="1"/>
      <w:numFmt w:val="lowerLetter"/>
      <w:lvlText w:val="%8."/>
      <w:lvlJc w:val="left"/>
      <w:pPr>
        <w:ind w:left="5760" w:hanging="360"/>
      </w:pPr>
    </w:lvl>
    <w:lvl w:ilvl="8" w:tplc="11218863" w:tentative="1">
      <w:start w:val="1"/>
      <w:numFmt w:val="lowerRoman"/>
      <w:lvlText w:val="%9."/>
      <w:lvlJc w:val="right"/>
      <w:pPr>
        <w:ind w:left="6480" w:hanging="180"/>
      </w:pPr>
    </w:lvl>
  </w:abstractNum>
  <w:abstractNum w:abstractNumId="89303395">
    <w:multiLevelType w:val="hybridMultilevel"/>
    <w:lvl w:ilvl="0" w:tplc="47620203">
      <w:start w:val="1"/>
      <w:numFmt w:val="decimal"/>
      <w:lvlText w:val="%1."/>
      <w:lvlJc w:val="left"/>
      <w:pPr>
        <w:ind w:left="720" w:hanging="360"/>
      </w:pPr>
    </w:lvl>
    <w:lvl w:ilvl="1" w:tplc="47620203" w:tentative="1">
      <w:start w:val="1"/>
      <w:numFmt w:val="lowerLetter"/>
      <w:lvlText w:val="%2."/>
      <w:lvlJc w:val="left"/>
      <w:pPr>
        <w:ind w:left="1440" w:hanging="360"/>
      </w:pPr>
    </w:lvl>
    <w:lvl w:ilvl="2" w:tplc="47620203" w:tentative="1">
      <w:start w:val="1"/>
      <w:numFmt w:val="lowerRoman"/>
      <w:lvlText w:val="%3."/>
      <w:lvlJc w:val="right"/>
      <w:pPr>
        <w:ind w:left="2160" w:hanging="180"/>
      </w:pPr>
    </w:lvl>
    <w:lvl w:ilvl="3" w:tplc="47620203" w:tentative="1">
      <w:start w:val="1"/>
      <w:numFmt w:val="decimal"/>
      <w:lvlText w:val="%4."/>
      <w:lvlJc w:val="left"/>
      <w:pPr>
        <w:ind w:left="2880" w:hanging="360"/>
      </w:pPr>
    </w:lvl>
    <w:lvl w:ilvl="4" w:tplc="47620203" w:tentative="1">
      <w:start w:val="1"/>
      <w:numFmt w:val="lowerLetter"/>
      <w:lvlText w:val="%5."/>
      <w:lvlJc w:val="left"/>
      <w:pPr>
        <w:ind w:left="3600" w:hanging="360"/>
      </w:pPr>
    </w:lvl>
    <w:lvl w:ilvl="5" w:tplc="47620203" w:tentative="1">
      <w:start w:val="1"/>
      <w:numFmt w:val="lowerRoman"/>
      <w:lvlText w:val="%6."/>
      <w:lvlJc w:val="right"/>
      <w:pPr>
        <w:ind w:left="4320" w:hanging="180"/>
      </w:pPr>
    </w:lvl>
    <w:lvl w:ilvl="6" w:tplc="47620203" w:tentative="1">
      <w:start w:val="1"/>
      <w:numFmt w:val="decimal"/>
      <w:lvlText w:val="%7."/>
      <w:lvlJc w:val="left"/>
      <w:pPr>
        <w:ind w:left="5040" w:hanging="360"/>
      </w:pPr>
    </w:lvl>
    <w:lvl w:ilvl="7" w:tplc="47620203" w:tentative="1">
      <w:start w:val="1"/>
      <w:numFmt w:val="lowerLetter"/>
      <w:lvlText w:val="%8."/>
      <w:lvlJc w:val="left"/>
      <w:pPr>
        <w:ind w:left="5760" w:hanging="360"/>
      </w:pPr>
    </w:lvl>
    <w:lvl w:ilvl="8" w:tplc="47620203" w:tentative="1">
      <w:start w:val="1"/>
      <w:numFmt w:val="lowerRoman"/>
      <w:lvlText w:val="%9."/>
      <w:lvlJc w:val="right"/>
      <w:pPr>
        <w:ind w:left="6480" w:hanging="180"/>
      </w:pPr>
    </w:lvl>
  </w:abstractNum>
  <w:abstractNum w:abstractNumId="89303394">
    <w:multiLevelType w:val="hybridMultilevel"/>
    <w:lvl w:ilvl="0" w:tplc="88181911">
      <w:start w:val="1"/>
      <w:numFmt w:val="decimal"/>
      <w:lvlText w:val="%1."/>
      <w:lvlJc w:val="left"/>
      <w:pPr>
        <w:ind w:left="720" w:hanging="360"/>
      </w:pPr>
    </w:lvl>
    <w:lvl w:ilvl="1" w:tplc="88181911" w:tentative="1">
      <w:start w:val="1"/>
      <w:numFmt w:val="lowerLetter"/>
      <w:lvlText w:val="%2."/>
      <w:lvlJc w:val="left"/>
      <w:pPr>
        <w:ind w:left="1440" w:hanging="360"/>
      </w:pPr>
    </w:lvl>
    <w:lvl w:ilvl="2" w:tplc="88181911" w:tentative="1">
      <w:start w:val="1"/>
      <w:numFmt w:val="lowerRoman"/>
      <w:lvlText w:val="%3."/>
      <w:lvlJc w:val="right"/>
      <w:pPr>
        <w:ind w:left="2160" w:hanging="180"/>
      </w:pPr>
    </w:lvl>
    <w:lvl w:ilvl="3" w:tplc="88181911" w:tentative="1">
      <w:start w:val="1"/>
      <w:numFmt w:val="decimal"/>
      <w:lvlText w:val="%4."/>
      <w:lvlJc w:val="left"/>
      <w:pPr>
        <w:ind w:left="2880" w:hanging="360"/>
      </w:pPr>
    </w:lvl>
    <w:lvl w:ilvl="4" w:tplc="88181911" w:tentative="1">
      <w:start w:val="1"/>
      <w:numFmt w:val="lowerLetter"/>
      <w:lvlText w:val="%5."/>
      <w:lvlJc w:val="left"/>
      <w:pPr>
        <w:ind w:left="3600" w:hanging="360"/>
      </w:pPr>
    </w:lvl>
    <w:lvl w:ilvl="5" w:tplc="88181911" w:tentative="1">
      <w:start w:val="1"/>
      <w:numFmt w:val="lowerRoman"/>
      <w:lvlText w:val="%6."/>
      <w:lvlJc w:val="right"/>
      <w:pPr>
        <w:ind w:left="4320" w:hanging="180"/>
      </w:pPr>
    </w:lvl>
    <w:lvl w:ilvl="6" w:tplc="88181911" w:tentative="1">
      <w:start w:val="1"/>
      <w:numFmt w:val="decimal"/>
      <w:lvlText w:val="%7."/>
      <w:lvlJc w:val="left"/>
      <w:pPr>
        <w:ind w:left="5040" w:hanging="360"/>
      </w:pPr>
    </w:lvl>
    <w:lvl w:ilvl="7" w:tplc="88181911" w:tentative="1">
      <w:start w:val="1"/>
      <w:numFmt w:val="lowerLetter"/>
      <w:lvlText w:val="%8."/>
      <w:lvlJc w:val="left"/>
      <w:pPr>
        <w:ind w:left="5760" w:hanging="360"/>
      </w:pPr>
    </w:lvl>
    <w:lvl w:ilvl="8" w:tplc="88181911" w:tentative="1">
      <w:start w:val="1"/>
      <w:numFmt w:val="lowerRoman"/>
      <w:lvlText w:val="%9."/>
      <w:lvlJc w:val="right"/>
      <w:pPr>
        <w:ind w:left="6480" w:hanging="180"/>
      </w:pPr>
    </w:lvl>
  </w:abstractNum>
  <w:abstractNum w:abstractNumId="89303393">
    <w:multiLevelType w:val="hybridMultilevel"/>
    <w:lvl w:ilvl="0" w:tplc="42740744">
      <w:start w:val="1"/>
      <w:numFmt w:val="decimal"/>
      <w:lvlText w:val="%1."/>
      <w:lvlJc w:val="left"/>
      <w:pPr>
        <w:ind w:left="720" w:hanging="360"/>
      </w:pPr>
    </w:lvl>
    <w:lvl w:ilvl="1" w:tplc="42740744" w:tentative="1">
      <w:start w:val="1"/>
      <w:numFmt w:val="lowerLetter"/>
      <w:lvlText w:val="%2."/>
      <w:lvlJc w:val="left"/>
      <w:pPr>
        <w:ind w:left="1440" w:hanging="360"/>
      </w:pPr>
    </w:lvl>
    <w:lvl w:ilvl="2" w:tplc="42740744" w:tentative="1">
      <w:start w:val="1"/>
      <w:numFmt w:val="lowerRoman"/>
      <w:lvlText w:val="%3."/>
      <w:lvlJc w:val="right"/>
      <w:pPr>
        <w:ind w:left="2160" w:hanging="180"/>
      </w:pPr>
    </w:lvl>
    <w:lvl w:ilvl="3" w:tplc="42740744" w:tentative="1">
      <w:start w:val="1"/>
      <w:numFmt w:val="decimal"/>
      <w:lvlText w:val="%4."/>
      <w:lvlJc w:val="left"/>
      <w:pPr>
        <w:ind w:left="2880" w:hanging="360"/>
      </w:pPr>
    </w:lvl>
    <w:lvl w:ilvl="4" w:tplc="42740744" w:tentative="1">
      <w:start w:val="1"/>
      <w:numFmt w:val="lowerLetter"/>
      <w:lvlText w:val="%5."/>
      <w:lvlJc w:val="left"/>
      <w:pPr>
        <w:ind w:left="3600" w:hanging="360"/>
      </w:pPr>
    </w:lvl>
    <w:lvl w:ilvl="5" w:tplc="42740744" w:tentative="1">
      <w:start w:val="1"/>
      <w:numFmt w:val="lowerRoman"/>
      <w:lvlText w:val="%6."/>
      <w:lvlJc w:val="right"/>
      <w:pPr>
        <w:ind w:left="4320" w:hanging="180"/>
      </w:pPr>
    </w:lvl>
    <w:lvl w:ilvl="6" w:tplc="42740744" w:tentative="1">
      <w:start w:val="1"/>
      <w:numFmt w:val="decimal"/>
      <w:lvlText w:val="%7."/>
      <w:lvlJc w:val="left"/>
      <w:pPr>
        <w:ind w:left="5040" w:hanging="360"/>
      </w:pPr>
    </w:lvl>
    <w:lvl w:ilvl="7" w:tplc="42740744" w:tentative="1">
      <w:start w:val="1"/>
      <w:numFmt w:val="lowerLetter"/>
      <w:lvlText w:val="%8."/>
      <w:lvlJc w:val="left"/>
      <w:pPr>
        <w:ind w:left="5760" w:hanging="360"/>
      </w:pPr>
    </w:lvl>
    <w:lvl w:ilvl="8" w:tplc="42740744" w:tentative="1">
      <w:start w:val="1"/>
      <w:numFmt w:val="lowerRoman"/>
      <w:lvlText w:val="%9."/>
      <w:lvlJc w:val="right"/>
      <w:pPr>
        <w:ind w:left="6480" w:hanging="180"/>
      </w:pPr>
    </w:lvl>
  </w:abstractNum>
  <w:abstractNum w:abstractNumId="89303392">
    <w:multiLevelType w:val="hybridMultilevel"/>
    <w:lvl w:ilvl="0" w:tplc="918240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9303392">
    <w:abstractNumId w:val="89303392"/>
  </w:num>
  <w:num w:numId="89303393">
    <w:abstractNumId w:val="89303393"/>
  </w:num>
  <w:num w:numId="89303394">
    <w:abstractNumId w:val="89303394"/>
  </w:num>
  <w:num w:numId="89303395">
    <w:abstractNumId w:val="89303395"/>
  </w:num>
  <w:num w:numId="89303396">
    <w:abstractNumId w:val="89303396"/>
  </w:num>
  <w:num w:numId="89303397">
    <w:abstractNumId w:val="89303397"/>
  </w:num>
  <w:num w:numId="89303398">
    <w:abstractNumId w:val="89303398"/>
  </w:num>
  <w:num w:numId="89303399">
    <w:abstractNumId w:val="89303399"/>
  </w:num>
  <w:num w:numId="89303400">
    <w:abstractNumId w:val="89303400"/>
  </w:num>
  <w:num w:numId="89303401">
    <w:abstractNumId w:val="89303401"/>
  </w:num>
  <w:num w:numId="89303402">
    <w:abstractNumId w:val="89303402"/>
  </w:num>
  <w:num w:numId="89303403">
    <w:abstractNumId w:val="89303403"/>
  </w:num>
  <w:num w:numId="89303404">
    <w:abstractNumId w:val="89303404"/>
  </w:num>
  <w:num w:numId="89303405">
    <w:abstractNumId w:val="89303405"/>
  </w:num>
  <w:num w:numId="89303406">
    <w:abstractNumId w:val="89303406"/>
  </w:num>
  <w:num w:numId="89303407">
    <w:abstractNumId w:val="89303407"/>
  </w:num>
  <w:num w:numId="89303408">
    <w:abstractNumId w:val="89303408"/>
  </w:num>
  <w:num w:numId="89303409">
    <w:abstractNumId w:val="89303409"/>
  </w:num>
  <w:num w:numId="89303410">
    <w:abstractNumId w:val="89303410"/>
  </w:num>
  <w:num w:numId="89303411">
    <w:abstractNumId w:val="89303411"/>
  </w:num>
  <w:num w:numId="89303412">
    <w:abstractNumId w:val="89303412"/>
  </w:num>
  <w:num w:numId="89303413">
    <w:abstractNumId w:val="89303413"/>
  </w:num>
  <w:num w:numId="89303414">
    <w:abstractNumId w:val="89303414"/>
  </w:num>
  <w:num w:numId="89303415">
    <w:abstractNumId w:val="89303415"/>
  </w:num>
  <w:num w:numId="89303416">
    <w:abstractNumId w:val="893034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6228507" Type="http://schemas.openxmlformats.org/officeDocument/2006/relationships/comments" Target="comments.xml"/><Relationship Id="rId83019618" Type="http://schemas.openxmlformats.org/officeDocument/2006/relationships/image" Target="media/imgrId83019618.jpg"/><Relationship Id="rId29425f033d1aed873" Type="http://schemas.openxmlformats.org/officeDocument/2006/relationships/hyperlink" Target="http://www.kohlerengines.com/home.htm" TargetMode="External"/><Relationship Id="rId60795f033d1aed891" Type="http://schemas.openxmlformats.org/officeDocument/2006/relationships/hyperlink" Target="http://dealers.kohlerpower.it/" TargetMode="External"/><Relationship Id="rId33585f033d1aed8d0" Type="http://schemas.openxmlformats.org/officeDocument/2006/relationships/hyperlink" Target="http://www.kohlerengines.com/home.htm" TargetMode="External"/><Relationship Id="rId21325f033d1f3ad48" Type="http://schemas.openxmlformats.org/officeDocument/2006/relationships/hyperlink" Target="https://iservice.lombardini.it/jsp/Template2/manuale.jsp?id=228&amp;parent=1105" TargetMode="External"/><Relationship Id="rId25415f033d1f3ad64" Type="http://schemas.openxmlformats.org/officeDocument/2006/relationships/hyperlink" Target="https://iservice.lombardini.it/jsp/Template2/manuale.jsp?id=229&amp;parent=1105" TargetMode="External"/><Relationship Id="rId56395f033d1fa4f21" Type="http://schemas.openxmlformats.org/officeDocument/2006/relationships/hyperlink" Target="https://iservice.lombardini.it/jsp/Template2/manuale.jsp?id=248&amp;parent=1105" TargetMode="External"/><Relationship Id="rId30595f033d1fa4f92" Type="http://schemas.openxmlformats.org/officeDocument/2006/relationships/hyperlink" Target="https://iservice.lombardini.it/jsp/Template2/manuale.jsp?id=251&amp;parent=1105" TargetMode="External"/><Relationship Id="rId36325f033d1feb0c7" Type="http://schemas.openxmlformats.org/officeDocument/2006/relationships/hyperlink" Target="https://iservice.lombardini.it/jsp/Template2/manuale.jsp?id=60&amp;parent=962" TargetMode="External"/><Relationship Id="rId68785f033d2007b4f" Type="http://schemas.openxmlformats.org/officeDocument/2006/relationships/hyperlink" Target="https://iservice.lombardini.it/jsp/Template2/manuale.jsp?id=214&amp;parent=1105" TargetMode="External"/><Relationship Id="rId81945f033d2007c0c" Type="http://schemas.openxmlformats.org/officeDocument/2006/relationships/hyperlink" Target="https://iservice.lombardini.it/jsp/Template2/manuale.jsp?id=248&amp;parent=1105" TargetMode="External"/><Relationship Id="rId37675f033d201b967" Type="http://schemas.openxmlformats.org/officeDocument/2006/relationships/hyperlink" Target="https://iservice.lombardini.it/jsp/Template2/manuale.jsp?id=268&amp;parent=1105" TargetMode="External"/><Relationship Id="rId99525f033d201b999" Type="http://schemas.openxmlformats.org/officeDocument/2006/relationships/hyperlink" Target="https://iservice.lombardini.it/jsp/Template2/manuale.jsp?id=60&amp;parent=962" TargetMode="External"/><Relationship Id="rId87365f033d201bd06" Type="http://schemas.openxmlformats.org/officeDocument/2006/relationships/hyperlink" Target="https://iservice.lombardini.it/jsp/Template2/manuale.jsp?id=211&amp;parent=1105" TargetMode="External"/><Relationship Id="rId10415f033d201bd1e" Type="http://schemas.openxmlformats.org/officeDocument/2006/relationships/hyperlink" Target="https://iservice.lombardini.it/jsp/Template2/manuale.jsp?id=213&amp;parent=1105" TargetMode="External"/><Relationship Id="rId26955f033d204f603" Type="http://schemas.openxmlformats.org/officeDocument/2006/relationships/hyperlink" Target="https://www.youtube.com/embed/Tt4mNQVDzWk?rel=0" TargetMode="External"/><Relationship Id="rId44505f033d205d70b" Type="http://schemas.openxmlformats.org/officeDocument/2006/relationships/hyperlink" Target="https://iservice.lombardini.it/jsp/Template2/manuale.jsp?id=60&amp;parent=962" TargetMode="External"/><Relationship Id="rId16445f033d20e5c07" Type="http://schemas.openxmlformats.org/officeDocument/2006/relationships/hyperlink" Target="https://www.youtube.com/embed/0uYYsLPsseg?rel=0" TargetMode="External"/><Relationship Id="rId93545f033d20e6289" Type="http://schemas.openxmlformats.org/officeDocument/2006/relationships/hyperlink" Target="https://iservice.lombardini.it/jsp/Template2/manuale.jsp?id=231&amp;parent=1105" TargetMode="External"/><Relationship Id="rId35835f033d211a3c9" Type="http://schemas.openxmlformats.org/officeDocument/2006/relationships/hyperlink" Target="https://iservice.lombardini.it/jsp/Template2/manuale.jsp?id=218&amp;parent=1105" TargetMode="External"/><Relationship Id="rId64925f033d212a50b" Type="http://schemas.openxmlformats.org/officeDocument/2006/relationships/hyperlink" Target="https://iservice.lombardini.it/jsp/Template2/manuale.jsp?id=218&amp;parent=1105" TargetMode="External"/><Relationship Id="rId58325f033d212adde" Type="http://schemas.openxmlformats.org/officeDocument/2006/relationships/hyperlink" Target="https://iservice.lombardini.it/jsp/Template2/manuale.jsp?id=232&amp;parent=1105" TargetMode="External"/><Relationship Id="rId40765f033d212b01a" Type="http://schemas.openxmlformats.org/officeDocument/2006/relationships/hyperlink" Target="https://iservice.lombardini.it/jsp/Template2/manuale.jsp?id=237&amp;parent=1105" TargetMode="External"/><Relationship Id="rId76675f033d212b231" Type="http://schemas.openxmlformats.org/officeDocument/2006/relationships/hyperlink" Target="https://iservice.lombardini.it/jsp/Template2/manuale.jsp?id=239&amp;parent=1105" TargetMode="External"/><Relationship Id="rId28065f033d212b456" Type="http://schemas.openxmlformats.org/officeDocument/2006/relationships/hyperlink" Target="https://iservice.lombardini.it/jsp/Template2/manuale.jsp?id=234&amp;parent=1105" TargetMode="External"/><Relationship Id="rId93825f033d212b667" Type="http://schemas.openxmlformats.org/officeDocument/2006/relationships/hyperlink" Target="https://iservice.lombardini.it/jsp/Template2/manuale.jsp?id=235&amp;parent=1105" TargetMode="External"/><Relationship Id="rId23175f033d212b7f1" Type="http://schemas.openxmlformats.org/officeDocument/2006/relationships/hyperlink" Target="https://iservice.lombardini.it/jsp/Template2/manuale.jsp?id=238&amp;parent=1105" TargetMode="External"/><Relationship Id="rId88855f033d212b974" Type="http://schemas.openxmlformats.org/officeDocument/2006/relationships/hyperlink" Target="https://iservice.lombardini.it/jsp/Template2/manuale.jsp?id=236&amp;parent=1105" TargetMode="External"/><Relationship Id="rId47345f033d212c7b8" Type="http://schemas.openxmlformats.org/officeDocument/2006/relationships/hyperlink" Target="https://iservice.lombardini.it/jsp/Template2/manuale.jsp?id=249&amp;parent=1105" TargetMode="External"/><Relationship Id="rId35335f033d212d726" Type="http://schemas.openxmlformats.org/officeDocument/2006/relationships/hyperlink" Target="https://iservice.lombardini.it/jsp/Template2/manuale.jsp?id=244&amp;parent=1105" TargetMode="External"/><Relationship Id="rId46245f033d212d74a" Type="http://schemas.openxmlformats.org/officeDocument/2006/relationships/hyperlink" Target="https://iservice.lombardini.it/jsp/Template2/manuale.jsp?id=245&amp;parent=1105" TargetMode="External"/><Relationship Id="rId55275f033d212e05b" Type="http://schemas.openxmlformats.org/officeDocument/2006/relationships/hyperlink" Target="https://iservice.lombardini.it/jsp/Template2/manuale.jsp?id=248&amp;parent=1105" TargetMode="External"/><Relationship Id="rId10745f033d212e43a" Type="http://schemas.openxmlformats.org/officeDocument/2006/relationships/hyperlink" Target="https://iservice.lombardini.it/jsp/Template2/manuale.jsp?id=214&amp;parent=1105" TargetMode="External"/><Relationship Id="rId18115f033d213f811" Type="http://schemas.openxmlformats.org/officeDocument/2006/relationships/hyperlink" Target="https://iservice.lombardini.it/jsp/Template2/manuale.jsp?id=60&amp;parent=962" TargetMode="External"/><Relationship Id="rId85685f033d21751d0" Type="http://schemas.openxmlformats.org/officeDocument/2006/relationships/hyperlink" Target="https://iservice.lombardini.it/jsp/Template2/manuale.jsp?id=60&amp;parent=962" TargetMode="External"/><Relationship Id="rId34725f033d21a395c" Type="http://schemas.openxmlformats.org/officeDocument/2006/relationships/hyperlink" Target="https://iservice.lombardini.it/jsp/Template2/manuale.jsp?id=60&amp;parent=962" TargetMode="External"/><Relationship Id="rId80605f033d21c7d08" Type="http://schemas.openxmlformats.org/officeDocument/2006/relationships/hyperlink" Target="https://iservice.lombardini.it/jsp/Template2/manuale.jsp?id=218&amp;parent=1105" TargetMode="External"/><Relationship Id="rId93395f033d21d8bf8" Type="http://schemas.openxmlformats.org/officeDocument/2006/relationships/hyperlink" Target="https://iservice.lombardini.it/jsp/Template2/manuale.jsp?id=60&amp;parent=962" TargetMode="External"/><Relationship Id="rId81185f033d2216f01" Type="http://schemas.openxmlformats.org/officeDocument/2006/relationships/hyperlink" Target="https://iservice.lombardini.it/jsp/Template2/manuale.jsp?id=218&amp;parent=1105" TargetMode="External"/><Relationship Id="rId99225f033d22267f8" Type="http://schemas.openxmlformats.org/officeDocument/2006/relationships/hyperlink" Target="https://iservice.lombardini.it/jsp/Template2/manuale.jsp?id=60&amp;parent=962" TargetMode="External"/><Relationship Id="rId86645f033d225966d" Type="http://schemas.openxmlformats.org/officeDocument/2006/relationships/hyperlink" Target="https://iservice.lombardini.it/jsp/Template2/manuale.jsp?id=60&amp;parent=962" TargetMode="External"/><Relationship Id="rId64185f033d2270f6c" Type="http://schemas.openxmlformats.org/officeDocument/2006/relationships/hyperlink" Target="https://iservice.lombardini.it/jsp/Template2/manuale.jsp?id=218&amp;parent=1105" TargetMode="External"/><Relationship Id="rId69455f033d227f9ed" Type="http://schemas.openxmlformats.org/officeDocument/2006/relationships/hyperlink" Target="https://iservice.lombardini.it/jsp/Template2/manuale.jsp?id=229&amp;parent=1105" TargetMode="External"/><Relationship Id="rId81175f033d22d1d67" Type="http://schemas.openxmlformats.org/officeDocument/2006/relationships/hyperlink" Target="https://iservice.lombardini.it/jsp/Template2/manuale.jsp?id=218&amp;parent=1105" TargetMode="External"/><Relationship Id="rId49765f033d2351a33" Type="http://schemas.openxmlformats.org/officeDocument/2006/relationships/hyperlink" Target="https://iservice.lombardini.it/jsp/Template2/manuale.jsp?id=60&amp;parent=962" TargetMode="External"/><Relationship Id="rId31185f033d236a8ee" Type="http://schemas.openxmlformats.org/officeDocument/2006/relationships/hyperlink" Target="https://iservice.lombardini.it/jsp/Template2/manuale.jsp?id=218&amp;parent=1105" TargetMode="External"/><Relationship Id="rId74505f033d2396a30" Type="http://schemas.openxmlformats.org/officeDocument/2006/relationships/hyperlink" Target="https://iservice.lombardini.it/jsp/Template2/manuale.jsp?id=241&amp;parent=1105" TargetMode="External"/><Relationship Id="rId87355f033d2396b08" Type="http://schemas.openxmlformats.org/officeDocument/2006/relationships/hyperlink" Target="https://iservice.lombardini.it/jsp/Template2/manuale.jsp?id=242&amp;parent=1105" TargetMode="External"/><Relationship Id="rId67065f033d2396db1" Type="http://schemas.openxmlformats.org/officeDocument/2006/relationships/hyperlink" Target="https://iservice.lombardini.it/jsp/Template2/manuale.jsp?id=241&amp;parent=1105" TargetMode="External"/><Relationship Id="rId36465f033d2396e1e" Type="http://schemas.openxmlformats.org/officeDocument/2006/relationships/hyperlink" Target="https://iservice.lombardini.it/jsp/Template2/manuale.jsp?id=83&amp;parent=962" TargetMode="External"/><Relationship Id="rId56235f033d2396e4a" Type="http://schemas.openxmlformats.org/officeDocument/2006/relationships/hyperlink" Target="https://iservice.lombardini.it/jsp/Template2/manuale.jsp?id=244&amp;parent=1105" TargetMode="External"/><Relationship Id="rId34645f033d2396e82" Type="http://schemas.openxmlformats.org/officeDocument/2006/relationships/hyperlink" Target="https://iservice.lombardini.it/jsp/Template2/manuale.jsp?id=83&amp;parent=962" TargetMode="External"/><Relationship Id="rId76985f033d2397799" Type="http://schemas.openxmlformats.org/officeDocument/2006/relationships/hyperlink" Target="https://iservice.lombardini.it/jsp/Template2/manuale.jsp?id=83&amp;parent=962" TargetMode="External"/><Relationship Id="rId28435f033d23977d1" Type="http://schemas.openxmlformats.org/officeDocument/2006/relationships/hyperlink" Target="https://iservice.lombardini.it/jsp/Template2/manuale.jsp?id=244&amp;parent=1105" TargetMode="External"/><Relationship Id="rId27385f033d2397801" Type="http://schemas.openxmlformats.org/officeDocument/2006/relationships/hyperlink" Target="https://iservice.lombardini.it/jsp/Template2/manuale.jsp?id=83&amp;parent=962" TargetMode="External"/><Relationship Id="rId49805f033d23a84ef" Type="http://schemas.openxmlformats.org/officeDocument/2006/relationships/hyperlink" Target="https://iservice.lombardini.it/jsp/Template2/manuale.jsp?id=231&amp;parent=1105" TargetMode="External"/><Relationship Id="rId90675f033d23a852e" Type="http://schemas.openxmlformats.org/officeDocument/2006/relationships/hyperlink" Target="https://iservice.lombardini.it/jsp/Template2/manuale.jsp?id=231&amp;parent=1105" TargetMode="External"/><Relationship Id="rId30065f033d23a8617" Type="http://schemas.openxmlformats.org/officeDocument/2006/relationships/hyperlink" Target="https://iservice.lombardini.it/jsp/Template2/manuale.jsp?id=71&amp;parent=962" TargetMode="External"/><Relationship Id="rId49095f033d23a866b" Type="http://schemas.openxmlformats.org/officeDocument/2006/relationships/hyperlink" Target="https://iservice.lombardini.it/jsp/Template2/manuale.jsp?id=228&amp;parent=1105" TargetMode="External"/><Relationship Id="rId93405f033d23a86c3" Type="http://schemas.openxmlformats.org/officeDocument/2006/relationships/hyperlink" Target="https://iservice.lombardini.it/jsp/Template2/manuale.jsp?id=71&amp;parent=962" TargetMode="External"/><Relationship Id="rId41265f033d23a8779" Type="http://schemas.openxmlformats.org/officeDocument/2006/relationships/hyperlink" Target="https://iservice.lombardini.it/jsp/Template2/manuale.jsp?id=70&amp;parent=962" TargetMode="External"/><Relationship Id="rId78515f033d23a87a3" Type="http://schemas.openxmlformats.org/officeDocument/2006/relationships/hyperlink" Target="https://iservice.lombardini.it/jsp/Template2/manuale.jsp?id=229&amp;parent=1105" TargetMode="External"/><Relationship Id="rId44545f033d23a87d8" Type="http://schemas.openxmlformats.org/officeDocument/2006/relationships/hyperlink" Target="https://iservice.lombardini.it/jsp/Template2/manuale.jsp?id=70&amp;parent=962" TargetMode="External"/><Relationship Id="rId64205f033d23c5e75" Type="http://schemas.openxmlformats.org/officeDocument/2006/relationships/hyperlink" Target="https://iservice.lombardini.it/jsp/Template2/manuale.jsp?id=60&amp;parent=962" TargetMode="External"/><Relationship Id="rId21485f033d23c60ca" Type="http://schemas.openxmlformats.org/officeDocument/2006/relationships/hyperlink" Target="https://iservice.lombardini.it/jsp/Template2/manuale.jsp?id=250&amp;parent=1105" TargetMode="External"/><Relationship Id="rId57495f033d23c6219" Type="http://schemas.openxmlformats.org/officeDocument/2006/relationships/hyperlink" Target="https://iservice.lombardini.it/jsp/Template2/manuale.jsp?id=245&amp;parent=1105" TargetMode="External"/><Relationship Id="rId52985f033d23c6277" Type="http://schemas.openxmlformats.org/officeDocument/2006/relationships/hyperlink" Target="https://iservice.lombardini.it/jsp/Template2/manuale.jsp?id=211&amp;parent=1105" TargetMode="External"/><Relationship Id="rId16165f033d23c62a8" Type="http://schemas.openxmlformats.org/officeDocument/2006/relationships/hyperlink" Target="https://iservice.lombardini.it/jsp/Template2/manuale.jsp?id=213&amp;parent=1105" TargetMode="External"/><Relationship Id="rId91555f033d2440cf8" Type="http://schemas.openxmlformats.org/officeDocument/2006/relationships/hyperlink" Target="https://www.youtube.com/embed/EpASqRzBxe0?rel=0" TargetMode="External"/><Relationship Id="rId77975f033d244e597" Type="http://schemas.openxmlformats.org/officeDocument/2006/relationships/hyperlink" Target="https://iservice.lombardini.it/jsp/Template2/manuale.jsp?id=60&amp;parent=962" TargetMode="External"/><Relationship Id="rId86095f033d245e20b" Type="http://schemas.openxmlformats.org/officeDocument/2006/relationships/hyperlink" Target="https://iservice.lombardini.it/jsp/Template2/manuale.jsp?id=250&amp;parent=1105" TargetMode="External"/><Relationship Id="rId74085f033d24843da" Type="http://schemas.openxmlformats.org/officeDocument/2006/relationships/hyperlink" Target="https://www.youtube.com/embed/v9pGAnWFd08?rel=0" TargetMode="External"/><Relationship Id="rId77285f033d2495f83" Type="http://schemas.openxmlformats.org/officeDocument/2006/relationships/hyperlink" Target="https://iservice.lombardini.it/jsp/Template2/manuale.jsp?id=60&amp;parent=962" TargetMode="External"/><Relationship Id="rId83035f033d250907a" Type="http://schemas.openxmlformats.org/officeDocument/2006/relationships/hyperlink" Target="https://iservice.lombardini.it/jsp/Template2/manuale.jsp?id=60&amp;parent=962" TargetMode="External"/><Relationship Id="rId93085f033d253b268" Type="http://schemas.openxmlformats.org/officeDocument/2006/relationships/hyperlink" Target="https://iservice.lombardini.it/jsp/Template2/manuale.jsp?id=88&amp;parent=962" TargetMode="External"/><Relationship Id="rId16985f033d257696c" Type="http://schemas.openxmlformats.org/officeDocument/2006/relationships/hyperlink" Target="https://www.youtube.com/embed/meko2s8_-U0?rel=0" TargetMode="External"/><Relationship Id="rId99655f033d25db056" Type="http://schemas.openxmlformats.org/officeDocument/2006/relationships/hyperlink" Target="https://iservice.lombardini.it/jsp/Template2/manuale.jsp?id=60&amp;parent=962" TargetMode="External"/><Relationship Id="rId32335f033d25ee509" Type="http://schemas.openxmlformats.org/officeDocument/2006/relationships/hyperlink" Target="https://iservice.lombardini.it/jsp/Template2/manuale.jsp?id=227&amp;parent=1105" TargetMode="External"/><Relationship Id="rId24995f033d25ee8ce" Type="http://schemas.openxmlformats.org/officeDocument/2006/relationships/hyperlink" Target="https://iservice.lombardini.it/jsp/Template2/manuale.jsp?id=248&amp;parent=1105" TargetMode="External"/><Relationship Id="rId39195f033d25eecad" Type="http://schemas.openxmlformats.org/officeDocument/2006/relationships/hyperlink" Target="https://iservice.lombardini.it/jsp/Template2/manuale.jsp?id=249&amp;parent=1105" TargetMode="External"/><Relationship Id="rId24715f033d25f0033" Type="http://schemas.openxmlformats.org/officeDocument/2006/relationships/hyperlink" Target="https://iservice.lombardini.it/jsp/Template2/manuale.jsp?id=214&amp;parent=1105" TargetMode="External"/><Relationship Id="rId44115f033d25f042f" Type="http://schemas.openxmlformats.org/officeDocument/2006/relationships/hyperlink" Target="https://iservice.lombardini.it/jsp/Template2/manuale.jsp?id=249&amp;parent=1105" TargetMode="External"/><Relationship Id="rId15435f033d25f0640" Type="http://schemas.openxmlformats.org/officeDocument/2006/relationships/hyperlink" Target="https://iservice.lombardini.it/jsp/Template2/manuale.jsp?id=249&amp;parent=1105" TargetMode="External"/><Relationship Id="rId86105f033d25f0a61" Type="http://schemas.openxmlformats.org/officeDocument/2006/relationships/hyperlink" Target="https://iservice.lombardini.it/jsp/Template2/manuale.jsp?id=249&amp;parent=1105" TargetMode="External"/><Relationship Id="rId42215f033d25f1261" Type="http://schemas.openxmlformats.org/officeDocument/2006/relationships/hyperlink" Target="https://iservice.lombardini.it/jsp/Template2/manuale.jsp?id=248&amp;parent=1105" TargetMode="External"/><Relationship Id="rId29885f033d25f167f" Type="http://schemas.openxmlformats.org/officeDocument/2006/relationships/hyperlink" Target="https://iservice.lombardini.it/jsp/Template2/manuale.jsp?id=229&amp;parent=1105" TargetMode="External"/><Relationship Id="rId78145f033d25f3c1d" Type="http://schemas.openxmlformats.org/officeDocument/2006/relationships/hyperlink" Target="http://dealers.kohlerpower.it/" TargetMode="External"/><Relationship Id="rId83135f033d25f3c62" Type="http://schemas.openxmlformats.org/officeDocument/2006/relationships/hyperlink" Target="http://dealers.kohlerpower.it/" TargetMode="External"/><Relationship Id="rId28985f033d25f3c9f" Type="http://schemas.openxmlformats.org/officeDocument/2006/relationships/hyperlink" Target="http://dealers.kohlerpower.it/" TargetMode="External"/><Relationship Id="rId12245f033d25f3cdf" Type="http://schemas.openxmlformats.org/officeDocument/2006/relationships/hyperlink" Target="http://dealers.kohlerpower.it/" TargetMode="External"/><Relationship Id="rId38645f033d1b37839" Type="http://schemas.openxmlformats.org/officeDocument/2006/relationships/image" Target="media/imgrId38645f033d1b37839.jpg"/><Relationship Id="rId26815f033d1b5171d" Type="http://schemas.openxmlformats.org/officeDocument/2006/relationships/image" Target="media/imgrId26815f033d1b5171d.jpg"/><Relationship Id="rId55335f033d1b6c0bb" Type="http://schemas.openxmlformats.org/officeDocument/2006/relationships/image" Target="media/imgrId55335f033d1b6c0bb.jpg"/><Relationship Id="rId81795f033d1b8a923" Type="http://schemas.openxmlformats.org/officeDocument/2006/relationships/image" Target="media/imgrId81795f033d1b8a923.jpg"/><Relationship Id="rId68815f033d1b9e72a" Type="http://schemas.openxmlformats.org/officeDocument/2006/relationships/image" Target="media/imgrId68815f033d1b9e72a.jpg"/><Relationship Id="rId41715f033d1bbb4d1" Type="http://schemas.openxmlformats.org/officeDocument/2006/relationships/image" Target="media/imgrId41715f033d1bbb4d1.jpg"/><Relationship Id="rId48505f033d1bd0133" Type="http://schemas.openxmlformats.org/officeDocument/2006/relationships/image" Target="media/imgrId48505f033d1bd0133.jpg"/><Relationship Id="rId75255f033d1bdf0fe" Type="http://schemas.openxmlformats.org/officeDocument/2006/relationships/image" Target="media/imgrId75255f033d1bdf0fe.jpg"/><Relationship Id="rId86485f033d1beec51" Type="http://schemas.openxmlformats.org/officeDocument/2006/relationships/image" Target="media/imgrId86485f033d1beec51.jpg"/><Relationship Id="rId65525f033d1c09e73" Type="http://schemas.openxmlformats.org/officeDocument/2006/relationships/image" Target="media/imgrId65525f033d1c09e73.jpg"/><Relationship Id="rId87805f033d1c27e6e" Type="http://schemas.openxmlformats.org/officeDocument/2006/relationships/image" Target="media/imgrId87805f033d1c27e6e.png"/><Relationship Id="rId78925f033d1c3e982" Type="http://schemas.openxmlformats.org/officeDocument/2006/relationships/image" Target="media/imgrId78925f033d1c3e982.jpg"/><Relationship Id="rId97165f033d1c5d804" Type="http://schemas.openxmlformats.org/officeDocument/2006/relationships/image" Target="media/imgrId97165f033d1c5d804.png"/><Relationship Id="rId50145f033d1c6de25" Type="http://schemas.openxmlformats.org/officeDocument/2006/relationships/image" Target="media/imgrId50145f033d1c6de25.jpg"/><Relationship Id="rId89855f033d1ce0275" Type="http://schemas.openxmlformats.org/officeDocument/2006/relationships/image" Target="media/imgrId89855f033d1ce0275.jpg"/><Relationship Id="rId59805f033d1cefc50" Type="http://schemas.openxmlformats.org/officeDocument/2006/relationships/image" Target="media/imgrId59805f033d1cefc50.jpg"/><Relationship Id="rId26435f033d1d0cb8d" Type="http://schemas.openxmlformats.org/officeDocument/2006/relationships/image" Target="media/imgrId26435f033d1d0cb8d.jpg"/><Relationship Id="rId45865f033d1d1fdfa" Type="http://schemas.openxmlformats.org/officeDocument/2006/relationships/image" Target="media/imgrId45865f033d1d1fdfa.jpg"/><Relationship Id="rId94235f033d1d4c3a6" Type="http://schemas.openxmlformats.org/officeDocument/2006/relationships/image" Target="media/imgrId94235f033d1d4c3a6.png"/><Relationship Id="rId88585f033d1d59593" Type="http://schemas.openxmlformats.org/officeDocument/2006/relationships/image" Target="media/imgrId88585f033d1d59593.png"/><Relationship Id="rId84625f033d1d71b91" Type="http://schemas.openxmlformats.org/officeDocument/2006/relationships/image" Target="media/imgrId84625f033d1d71b91.png"/><Relationship Id="rId72425f033d1d7f549" Type="http://schemas.openxmlformats.org/officeDocument/2006/relationships/image" Target="media/imgrId72425f033d1d7f549.jpg"/><Relationship Id="rId90805f033d1d953e6" Type="http://schemas.openxmlformats.org/officeDocument/2006/relationships/image" Target="media/imgrId90805f033d1d953e6.jpg"/><Relationship Id="rId45025f033d1da757c" Type="http://schemas.openxmlformats.org/officeDocument/2006/relationships/image" Target="media/imgrId45025f033d1da757c.jpg"/><Relationship Id="rId67965f033d1db8bdb" Type="http://schemas.openxmlformats.org/officeDocument/2006/relationships/image" Target="media/imgrId67965f033d1db8bdb.jpg"/><Relationship Id="rId94975f033d1dc7ff7" Type="http://schemas.openxmlformats.org/officeDocument/2006/relationships/image" Target="media/imgrId94975f033d1dc7ff7.jpg"/><Relationship Id="rId21885f033d1dd7ab8" Type="http://schemas.openxmlformats.org/officeDocument/2006/relationships/image" Target="media/imgrId21885f033d1dd7ab8.jpg"/><Relationship Id="rId87605f033d1de4151" Type="http://schemas.openxmlformats.org/officeDocument/2006/relationships/image" Target="media/imgrId87605f033d1de4151.jpg"/><Relationship Id="rId32185f033d1df292c" Type="http://schemas.openxmlformats.org/officeDocument/2006/relationships/image" Target="media/imgrId32185f033d1df292c.jpg"/><Relationship Id="rId11755f033d1e0fee8" Type="http://schemas.openxmlformats.org/officeDocument/2006/relationships/image" Target="media/imgrId11755f033d1e0fee8.jpg"/><Relationship Id="rId15995f033d1e26f6d" Type="http://schemas.openxmlformats.org/officeDocument/2006/relationships/image" Target="media/imgrId15995f033d1e26f6d.jpg"/><Relationship Id="rId77175f033d1e38def" Type="http://schemas.openxmlformats.org/officeDocument/2006/relationships/image" Target="media/imgrId77175f033d1e38def.jpg"/><Relationship Id="rId26055f033d1e4c66c" Type="http://schemas.openxmlformats.org/officeDocument/2006/relationships/image" Target="media/imgrId26055f033d1e4c66c.jpg"/><Relationship Id="rId28845f033d1e5aec6" Type="http://schemas.openxmlformats.org/officeDocument/2006/relationships/image" Target="media/imgrId28845f033d1e5aec6.jpg"/><Relationship Id="rId54585f033d1e6db0e" Type="http://schemas.openxmlformats.org/officeDocument/2006/relationships/image" Target="media/imgrId54585f033d1e6db0e.jpg"/><Relationship Id="rId62245f033d1e811c6" Type="http://schemas.openxmlformats.org/officeDocument/2006/relationships/image" Target="media/imgrId62245f033d1e811c6.jpg"/><Relationship Id="rId95985f033d1e8f02b" Type="http://schemas.openxmlformats.org/officeDocument/2006/relationships/image" Target="media/imgrId95985f033d1e8f02b.jpg"/><Relationship Id="rId43185f033d1e9e568" Type="http://schemas.openxmlformats.org/officeDocument/2006/relationships/image" Target="media/imgrId43185f033d1e9e568.jpg"/><Relationship Id="rId60075f033d1eb0e5d" Type="http://schemas.openxmlformats.org/officeDocument/2006/relationships/image" Target="media/imgrId60075f033d1eb0e5d.jpg"/><Relationship Id="rId14835f033d1ec0249" Type="http://schemas.openxmlformats.org/officeDocument/2006/relationships/image" Target="media/imgrId14835f033d1ec0249.jpg"/><Relationship Id="rId62235f033d1ed3c69" Type="http://schemas.openxmlformats.org/officeDocument/2006/relationships/image" Target="media/imgrId62235f033d1ed3c69.jpg"/><Relationship Id="rId57485f033d1ee6bdf" Type="http://schemas.openxmlformats.org/officeDocument/2006/relationships/image" Target="media/imgrId57485f033d1ee6bdf.jpg"/><Relationship Id="rId95625f033d1f064f5" Type="http://schemas.openxmlformats.org/officeDocument/2006/relationships/image" Target="media/imgrId95625f033d1f064f5.jpg"/><Relationship Id="rId51395f033d1f2864b" Type="http://schemas.openxmlformats.org/officeDocument/2006/relationships/image" Target="media/imgrId51395f033d1f2864b.png"/><Relationship Id="rId80485f033d1f3a746" Type="http://schemas.openxmlformats.org/officeDocument/2006/relationships/image" Target="media/imgrId80485f033d1f3a746.jpg"/><Relationship Id="rId25515f033d1f4c119" Type="http://schemas.openxmlformats.org/officeDocument/2006/relationships/image" Target="media/imgrId25515f033d1f4c119.jpg"/><Relationship Id="rId28585f033d1fc61f5" Type="http://schemas.openxmlformats.org/officeDocument/2006/relationships/image" Target="media/imgrId28585f033d1fc61f5.jpg"/><Relationship Id="rId18635f033d1fd4b92" Type="http://schemas.openxmlformats.org/officeDocument/2006/relationships/image" Target="media/imgrId18635f033d1fd4b92.jpg"/><Relationship Id="rId82455f033d1feaa9b" Type="http://schemas.openxmlformats.org/officeDocument/2006/relationships/image" Target="media/imgrId82455f033d1feaa9b.jpg"/><Relationship Id="rId25655f033d200764c" Type="http://schemas.openxmlformats.org/officeDocument/2006/relationships/image" Target="media/imgrId25655f033d200764c.jpg"/><Relationship Id="rId10315f033d201b3ee" Type="http://schemas.openxmlformats.org/officeDocument/2006/relationships/image" Target="media/imgrId10315f033d201b3ee.jpg"/><Relationship Id="rId93705f033d2032e62" Type="http://schemas.openxmlformats.org/officeDocument/2006/relationships/image" Target="media/imgrId93705f033d2032e62.jpg"/><Relationship Id="rId28095f033d204efeb" Type="http://schemas.openxmlformats.org/officeDocument/2006/relationships/image" Target="media/imgrId28095f033d204efeb.jpg"/><Relationship Id="rId15955f033d205d224" Type="http://schemas.openxmlformats.org/officeDocument/2006/relationships/image" Target="media/imgrId15955f033d205d224.jpg"/><Relationship Id="rId73525f033d206c04b" Type="http://schemas.openxmlformats.org/officeDocument/2006/relationships/image" Target="media/imgrId73525f033d206c04b.jpg"/><Relationship Id="rId80385f033d207bcc5" Type="http://schemas.openxmlformats.org/officeDocument/2006/relationships/image" Target="media/imgrId80385f033d207bcc5.jpg"/><Relationship Id="rId73185f033d20945af" Type="http://schemas.openxmlformats.org/officeDocument/2006/relationships/image" Target="media/imgrId73185f033d20945af.jpg"/><Relationship Id="rId52945f033d20ae4c8" Type="http://schemas.openxmlformats.org/officeDocument/2006/relationships/image" Target="media/imgrId52945f033d20ae4c8.jpg"/><Relationship Id="rId62885f033d20e4d73" Type="http://schemas.openxmlformats.org/officeDocument/2006/relationships/image" Target="media/imgrId62885f033d20e4d73.jpg"/><Relationship Id="rId94405f033d2101e2c" Type="http://schemas.openxmlformats.org/officeDocument/2006/relationships/image" Target="media/imgrId94405f033d2101e2c.jpg"/><Relationship Id="rId32005f033d2119f14" Type="http://schemas.openxmlformats.org/officeDocument/2006/relationships/image" Target="media/imgrId32005f033d2119f14.jpg"/><Relationship Id="rId25725f033d2129f25" Type="http://schemas.openxmlformats.org/officeDocument/2006/relationships/image" Target="media/imgrId25725f033d2129f25.jpg"/><Relationship Id="rId95885f033d213f343" Type="http://schemas.openxmlformats.org/officeDocument/2006/relationships/image" Target="media/imgrId95885f033d213f343.jpg"/><Relationship Id="rId92145f033d21527e0" Type="http://schemas.openxmlformats.org/officeDocument/2006/relationships/image" Target="media/imgrId92145f033d21527e0.jpg"/><Relationship Id="rId99595f033d2166916" Type="http://schemas.openxmlformats.org/officeDocument/2006/relationships/image" Target="media/imgrId99595f033d2166916.jpg"/><Relationship Id="rId36365f033d2174d0d" Type="http://schemas.openxmlformats.org/officeDocument/2006/relationships/image" Target="media/imgrId36365f033d2174d0d.jpg"/><Relationship Id="rId18095f033d2193aa1" Type="http://schemas.openxmlformats.org/officeDocument/2006/relationships/image" Target="media/imgrId18095f033d2193aa1.jpg"/><Relationship Id="rId60635f033d21a2ef5" Type="http://schemas.openxmlformats.org/officeDocument/2006/relationships/image" Target="media/imgrId60635f033d21a2ef5.jpg"/><Relationship Id="rId87965f033d21b7b9d" Type="http://schemas.openxmlformats.org/officeDocument/2006/relationships/image" Target="media/imgrId87965f033d21b7b9d.png"/><Relationship Id="rId24835f033d21c775c" Type="http://schemas.openxmlformats.org/officeDocument/2006/relationships/image" Target="media/imgrId24835f033d21c775c.jpg"/><Relationship Id="rId41825f033d21d86c0" Type="http://schemas.openxmlformats.org/officeDocument/2006/relationships/image" Target="media/imgrId41825f033d21d86c0.jpg"/><Relationship Id="rId92215f033d21eca06" Type="http://schemas.openxmlformats.org/officeDocument/2006/relationships/image" Target="media/imgrId92215f033d21eca06.png"/><Relationship Id="rId34715f033d2214c63" Type="http://schemas.openxmlformats.org/officeDocument/2006/relationships/image" Target="media/imgrId34715f033d2214c63.jpg"/><Relationship Id="rId14745f033d2226042" Type="http://schemas.openxmlformats.org/officeDocument/2006/relationships/image" Target="media/imgrId14745f033d2226042.jpg"/><Relationship Id="rId63265f033d2243c3b" Type="http://schemas.openxmlformats.org/officeDocument/2006/relationships/image" Target="media/imgrId63265f033d2243c3b.png"/><Relationship Id="rId15545f033d225919d" Type="http://schemas.openxmlformats.org/officeDocument/2006/relationships/image" Target="media/imgrId15545f033d225919d.jpg"/><Relationship Id="rId15255f033d2270a7f" Type="http://schemas.openxmlformats.org/officeDocument/2006/relationships/image" Target="media/imgrId15255f033d2270a7f.jpg"/><Relationship Id="rId13005f033d227f18d" Type="http://schemas.openxmlformats.org/officeDocument/2006/relationships/image" Target="media/imgrId13005f033d227f18d.jpg"/><Relationship Id="rId63825f033d2294d97" Type="http://schemas.openxmlformats.org/officeDocument/2006/relationships/image" Target="media/imgrId63825f033d2294d97.jpg"/><Relationship Id="rId35085f033d22a370d" Type="http://schemas.openxmlformats.org/officeDocument/2006/relationships/image" Target="media/imgrId35085f033d22a370d.jpg"/><Relationship Id="rId31535f033d22bb7d5" Type="http://schemas.openxmlformats.org/officeDocument/2006/relationships/image" Target="media/imgrId31535f033d22bb7d5.png"/><Relationship Id="rId16475f033d22d17cb" Type="http://schemas.openxmlformats.org/officeDocument/2006/relationships/image" Target="media/imgrId16475f033d22d17cb.jpg"/><Relationship Id="rId36975f033d22ec452" Type="http://schemas.openxmlformats.org/officeDocument/2006/relationships/image" Target="media/imgrId36975f033d22ec452.png"/><Relationship Id="rId84285f033d230b0c5" Type="http://schemas.openxmlformats.org/officeDocument/2006/relationships/image" Target="media/imgrId84285f033d230b0c5.png"/><Relationship Id="rId55565f033d2322bde" Type="http://schemas.openxmlformats.org/officeDocument/2006/relationships/image" Target="media/imgrId55565f033d2322bde.png"/><Relationship Id="rId78965f033d233bbcf" Type="http://schemas.openxmlformats.org/officeDocument/2006/relationships/image" Target="media/imgrId78965f033d233bbcf.png"/><Relationship Id="rId42795f033d2351447" Type="http://schemas.openxmlformats.org/officeDocument/2006/relationships/image" Target="media/imgrId42795f033d2351447.jpg"/><Relationship Id="rId34665f033d23670b5" Type="http://schemas.openxmlformats.org/officeDocument/2006/relationships/image" Target="media/imgrId34665f033d23670b5.jpg"/><Relationship Id="rId89055f033d2381390" Type="http://schemas.openxmlformats.org/officeDocument/2006/relationships/image" Target="media/imgrId89055f033d2381390.png"/><Relationship Id="rId52235f033d2395db9" Type="http://schemas.openxmlformats.org/officeDocument/2006/relationships/image" Target="media/imgrId52235f033d2395db9.jpg"/><Relationship Id="rId93875f033d23a7a39" Type="http://schemas.openxmlformats.org/officeDocument/2006/relationships/image" Target="media/imgrId93875f033d23a7a39.jpg"/><Relationship Id="rId47695f033d23b648c" Type="http://schemas.openxmlformats.org/officeDocument/2006/relationships/image" Target="media/imgrId47695f033d23b648c.jpg"/><Relationship Id="rId65405f033d23c52a7" Type="http://schemas.openxmlformats.org/officeDocument/2006/relationships/image" Target="media/imgrId65405f033d23c52a7.jpg"/><Relationship Id="rId97775f033d23db20a" Type="http://schemas.openxmlformats.org/officeDocument/2006/relationships/image" Target="media/imgrId97775f033d23db20a.jpg"/><Relationship Id="rId70895f033d23f0a11" Type="http://schemas.openxmlformats.org/officeDocument/2006/relationships/image" Target="media/imgrId70895f033d23f0a11.jpg"/><Relationship Id="rId20585f033d241350c" Type="http://schemas.openxmlformats.org/officeDocument/2006/relationships/image" Target="media/imgrId20585f033d241350c.jpg"/><Relationship Id="rId56255f033d242cf00" Type="http://schemas.openxmlformats.org/officeDocument/2006/relationships/image" Target="media/imgrId56255f033d242cf00.jpg"/><Relationship Id="rId64435f033d2440123" Type="http://schemas.openxmlformats.org/officeDocument/2006/relationships/image" Target="media/imgrId64435f033d2440123.jpg"/><Relationship Id="rId21825f033d244e0c9" Type="http://schemas.openxmlformats.org/officeDocument/2006/relationships/image" Target="media/imgrId21825f033d244e0c9.jpg"/><Relationship Id="rId81265f033d245d706" Type="http://schemas.openxmlformats.org/officeDocument/2006/relationships/image" Target="media/imgrId81265f033d245d706.jpg"/><Relationship Id="rId86895f033d247016c" Type="http://schemas.openxmlformats.org/officeDocument/2006/relationships/image" Target="media/imgrId86895f033d247016c.jpg"/><Relationship Id="rId14825f033d2483be3" Type="http://schemas.openxmlformats.org/officeDocument/2006/relationships/image" Target="media/imgrId14825f033d2483be3.jpg"/><Relationship Id="rId37825f033d2495a8f" Type="http://schemas.openxmlformats.org/officeDocument/2006/relationships/image" Target="media/imgrId37825f033d2495a8f.jpg"/><Relationship Id="rId99855f033d24b3755" Type="http://schemas.openxmlformats.org/officeDocument/2006/relationships/image" Target="media/imgrId99855f033d24b3755.png"/><Relationship Id="rId64415f033d2508ba4" Type="http://schemas.openxmlformats.org/officeDocument/2006/relationships/image" Target="media/imgrId64415f033d2508ba4.jpg"/><Relationship Id="rId43255f033d2539235" Type="http://schemas.openxmlformats.org/officeDocument/2006/relationships/image" Target="media/imgrId43255f033d2539235.jpg"/><Relationship Id="rId60935f033d254d974" Type="http://schemas.openxmlformats.org/officeDocument/2006/relationships/image" Target="media/imgrId60935f033d254d974.jpg"/><Relationship Id="rId83175f033d2560d08" Type="http://schemas.openxmlformats.org/officeDocument/2006/relationships/image" Target="media/imgrId83175f033d2560d08.jpg"/><Relationship Id="rId69475f033d2575dd1" Type="http://schemas.openxmlformats.org/officeDocument/2006/relationships/image" Target="media/imgrId69475f033d2575dd1.jpg"/><Relationship Id="rId44405f033d25dabd8" Type="http://schemas.openxmlformats.org/officeDocument/2006/relationships/image" Target="media/imgrId44405f033d25dabd8.jpg"/><Relationship Id="rId97615f033d25ebf0b" Type="http://schemas.openxmlformats.org/officeDocument/2006/relationships/image" Target="media/imgrId97615f033d25ebf0b.png"/><Relationship Id="rId47075f033d262069c" Type="http://schemas.openxmlformats.org/officeDocument/2006/relationships/image" Target="media/imgrId47075f033d262069c.png"/><Relationship Id="rId87305f033d2694483" Type="http://schemas.openxmlformats.org/officeDocument/2006/relationships/image" Target="media/imgrId87305f033d269448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019618" Type="http://schemas.openxmlformats.org/officeDocument/2006/relationships/image" Target="media/imgrId830196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019618" Type="http://schemas.openxmlformats.org/officeDocument/2006/relationships/image" Target="media/imgrId830196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019618" Type="http://schemas.openxmlformats.org/officeDocument/2006/relationships/image" Target="media/imgrId830196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019618" Type="http://schemas.openxmlformats.org/officeDocument/2006/relationships/image" Target="media/imgrId830196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019618" Type="http://schemas.openxmlformats.org/officeDocument/2006/relationships/image" Target="media/imgrId830196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019618" Type="http://schemas.openxmlformats.org/officeDocument/2006/relationships/image" Target="media/imgrId830196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