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53340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1113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298912" w:name="ctxt"/>
    <w:bookmarkEnd w:id="64298912"/>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481724" name="name71616414860304ee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576414860304e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137741" name="name3480641486030d1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26641486030d1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49641486030d740"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488193" name="name817064148603169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5764148603169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89256414860316f6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336620" name="name5969641486031fab3"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882641486031faa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4406"/>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43506414860320545"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59976414860320db1"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735926" name="name95006414860327c8b"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0736414860327c8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4407"/>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95626414860328297"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22666414860328407"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716524" name="name627164148603330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4564148603330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14408"/>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14408"/>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14408"/>
              </w:numPr>
              <w:spacing w:before="0" w:after="0" w:line="262" w:lineRule="auto"/>
              <w:jc w:val="left"/>
              <w:rPr>
                <w:color w:val="00274C"/>
                <w:sz w:val="20"/>
                <w:szCs w:val="20"/>
              </w:rPr>
            </w:pPr>
            <w:r>
              <w:rPr>
                <w:color w:val="00274C"/>
                <w:position w:val="-2"/>
                <w:sz w:val="20"/>
                <w:szCs w:val="20"/>
                <w:u w:val="none"/>
              </w:rPr>
              <w:t xml:space="preserve">Tighten the cap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906626" name="name8821641486033c8b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882641486033c8b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89641486033cf36"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5241" name="name202464148603439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864148603439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696414860344170"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310891" name="name37506414860348b7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466414860348b7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138064148603490e7"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460264148603495f3"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57936" name="name4245641486034de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9641486034de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14409"/>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10"/>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14410"/>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14410"/>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684342" name="name5755641486035564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393641486035564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4909516" name="name5402641486035b7d5"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957641486035b7d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4411"/>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2189957" name="name663264148603648b0"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90964148603648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106414860364efa"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8735" name="name5165641486036c1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8641486036c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05641486036c95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90433" name="name884564148603738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8064148603738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46706414860374205" w:history="1">
              <w:r>
                <w:rPr>
                  <w:rStyle w:val="DefaultParagraphFontPHPDOCX"/>
                  <w:b/>
                  <w:bCs/>
                  <w:color w:val="0000FF"/>
                  <w:position w:val="-2"/>
                  <w:sz w:val="20"/>
                  <w:szCs w:val="20"/>
                  <w:u w:val="single" w:color=""/>
                </w:rPr>
                <w:t xml:space="preserve">Par. 6.5 DISPOSAL and SCRAPPING</w:t>
              </w:r>
            </w:hyperlink>
          </w:p>
          <w:p/>
          <w:p/>
          <w:p/>
          <w:p/>
          <w:p>
            <w:pPr>
              <w:numPr>
                <w:ilvl w:val="0"/>
                <w:numId w:val="14412"/>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14412"/>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14412"/>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14412"/>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249375" name="name279464148603793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964148603793a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14413"/>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14413"/>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14413"/>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14414"/>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466198" name="name1355641486038228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071641486038228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8114102" name="name5673641486038b32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408641486038b3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90641486038b9c0"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42461" name="name47866414860392c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016414860392cb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8316414860393213"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14415"/>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4415"/>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45880938" name="name7877641486039c53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383641486039c53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14416"/>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14416"/>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14416"/>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26642563" name="name310464148603a21d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45964148603a21d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9996351" name="name956764148603a73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464148603a73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7464148603a7870" w:history="1">
              <w:r>
                <w:rPr>
                  <w:rStyle w:val="DefaultParagraphFontPHPDOCX"/>
                  <w:b/>
                  <w:bCs/>
                  <w:color w:val="0000FF"/>
                  <w:position w:val="-2"/>
                  <w:sz w:val="20"/>
                  <w:szCs w:val="20"/>
                  <w:u w:val="single" w:color=""/>
                </w:rPr>
                <w:t xml:space="preserve">Par. 3.2.2</w:t>
              </w:r>
            </w:hyperlink>
          </w:p>
          <w:p>
            <w:pPr>
              <w:numPr>
                <w:ilvl w:val="0"/>
                <w:numId w:val="14404"/>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14417"/>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56185461" name="name558564148603b32e7"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84764148603b32e2"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4418"/>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14418"/>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14418"/>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14418"/>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14418"/>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14418"/>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81129588" name="name797764148603ca6aa"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85364148603ca6a6"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404"/>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4404"/>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18">
    <w:multiLevelType w:val="hybridMultilevel"/>
    <w:lvl w:ilvl="0" w:tplc="18804157">
      <w:start w:val="1"/>
      <w:numFmt w:val="decimal"/>
      <w:lvlText w:val="%1."/>
      <w:lvlJc w:val="left"/>
      <w:pPr>
        <w:ind w:left="720" w:hanging="360"/>
      </w:pPr>
    </w:lvl>
    <w:lvl w:ilvl="1" w:tplc="18804157" w:tentative="1">
      <w:start w:val="1"/>
      <w:numFmt w:val="lowerLetter"/>
      <w:lvlText w:val="%2."/>
      <w:lvlJc w:val="left"/>
      <w:pPr>
        <w:ind w:left="1440" w:hanging="360"/>
      </w:pPr>
    </w:lvl>
    <w:lvl w:ilvl="2" w:tplc="18804157" w:tentative="1">
      <w:start w:val="1"/>
      <w:numFmt w:val="lowerRoman"/>
      <w:lvlText w:val="%3."/>
      <w:lvlJc w:val="right"/>
      <w:pPr>
        <w:ind w:left="2160" w:hanging="180"/>
      </w:pPr>
    </w:lvl>
    <w:lvl w:ilvl="3" w:tplc="18804157" w:tentative="1">
      <w:start w:val="1"/>
      <w:numFmt w:val="decimal"/>
      <w:lvlText w:val="%4."/>
      <w:lvlJc w:val="left"/>
      <w:pPr>
        <w:ind w:left="2880" w:hanging="360"/>
      </w:pPr>
    </w:lvl>
    <w:lvl w:ilvl="4" w:tplc="18804157" w:tentative="1">
      <w:start w:val="1"/>
      <w:numFmt w:val="lowerLetter"/>
      <w:lvlText w:val="%5."/>
      <w:lvlJc w:val="left"/>
      <w:pPr>
        <w:ind w:left="3600" w:hanging="360"/>
      </w:pPr>
    </w:lvl>
    <w:lvl w:ilvl="5" w:tplc="18804157" w:tentative="1">
      <w:start w:val="1"/>
      <w:numFmt w:val="lowerRoman"/>
      <w:lvlText w:val="%6."/>
      <w:lvlJc w:val="right"/>
      <w:pPr>
        <w:ind w:left="4320" w:hanging="180"/>
      </w:pPr>
    </w:lvl>
    <w:lvl w:ilvl="6" w:tplc="18804157" w:tentative="1">
      <w:start w:val="1"/>
      <w:numFmt w:val="decimal"/>
      <w:lvlText w:val="%7."/>
      <w:lvlJc w:val="left"/>
      <w:pPr>
        <w:ind w:left="5040" w:hanging="360"/>
      </w:pPr>
    </w:lvl>
    <w:lvl w:ilvl="7" w:tplc="18804157" w:tentative="1">
      <w:start w:val="1"/>
      <w:numFmt w:val="lowerLetter"/>
      <w:lvlText w:val="%8."/>
      <w:lvlJc w:val="left"/>
      <w:pPr>
        <w:ind w:left="5760" w:hanging="360"/>
      </w:pPr>
    </w:lvl>
    <w:lvl w:ilvl="8" w:tplc="18804157" w:tentative="1">
      <w:start w:val="1"/>
      <w:numFmt w:val="lowerRoman"/>
      <w:lvlText w:val="%9."/>
      <w:lvlJc w:val="right"/>
      <w:pPr>
        <w:ind w:left="6480" w:hanging="180"/>
      </w:pPr>
    </w:lvl>
  </w:abstractNum>
  <w:abstractNum w:abstractNumId="14417">
    <w:multiLevelType w:val="hybridMultilevel"/>
    <w:lvl w:ilvl="0" w:tplc="24355021">
      <w:start w:val="1"/>
      <w:numFmt w:val="decimal"/>
      <w:lvlText w:val="%1."/>
      <w:lvlJc w:val="left"/>
      <w:pPr>
        <w:ind w:left="720" w:hanging="360"/>
      </w:pPr>
    </w:lvl>
    <w:lvl w:ilvl="1" w:tplc="24355021" w:tentative="1">
      <w:start w:val="1"/>
      <w:numFmt w:val="lowerLetter"/>
      <w:lvlText w:val="%2."/>
      <w:lvlJc w:val="left"/>
      <w:pPr>
        <w:ind w:left="1440" w:hanging="360"/>
      </w:pPr>
    </w:lvl>
    <w:lvl w:ilvl="2" w:tplc="24355021" w:tentative="1">
      <w:start w:val="1"/>
      <w:numFmt w:val="lowerRoman"/>
      <w:lvlText w:val="%3."/>
      <w:lvlJc w:val="right"/>
      <w:pPr>
        <w:ind w:left="2160" w:hanging="180"/>
      </w:pPr>
    </w:lvl>
    <w:lvl w:ilvl="3" w:tplc="24355021" w:tentative="1">
      <w:start w:val="1"/>
      <w:numFmt w:val="decimal"/>
      <w:lvlText w:val="%4."/>
      <w:lvlJc w:val="left"/>
      <w:pPr>
        <w:ind w:left="2880" w:hanging="360"/>
      </w:pPr>
    </w:lvl>
    <w:lvl w:ilvl="4" w:tplc="24355021" w:tentative="1">
      <w:start w:val="1"/>
      <w:numFmt w:val="lowerLetter"/>
      <w:lvlText w:val="%5."/>
      <w:lvlJc w:val="left"/>
      <w:pPr>
        <w:ind w:left="3600" w:hanging="360"/>
      </w:pPr>
    </w:lvl>
    <w:lvl w:ilvl="5" w:tplc="24355021" w:tentative="1">
      <w:start w:val="1"/>
      <w:numFmt w:val="lowerRoman"/>
      <w:lvlText w:val="%6."/>
      <w:lvlJc w:val="right"/>
      <w:pPr>
        <w:ind w:left="4320" w:hanging="180"/>
      </w:pPr>
    </w:lvl>
    <w:lvl w:ilvl="6" w:tplc="24355021" w:tentative="1">
      <w:start w:val="1"/>
      <w:numFmt w:val="decimal"/>
      <w:lvlText w:val="%7."/>
      <w:lvlJc w:val="left"/>
      <w:pPr>
        <w:ind w:left="5040" w:hanging="360"/>
      </w:pPr>
    </w:lvl>
    <w:lvl w:ilvl="7" w:tplc="24355021" w:tentative="1">
      <w:start w:val="1"/>
      <w:numFmt w:val="lowerLetter"/>
      <w:lvlText w:val="%8."/>
      <w:lvlJc w:val="left"/>
      <w:pPr>
        <w:ind w:left="5760" w:hanging="360"/>
      </w:pPr>
    </w:lvl>
    <w:lvl w:ilvl="8" w:tplc="24355021" w:tentative="1">
      <w:start w:val="1"/>
      <w:numFmt w:val="lowerRoman"/>
      <w:lvlText w:val="%9."/>
      <w:lvlJc w:val="right"/>
      <w:pPr>
        <w:ind w:left="6480" w:hanging="180"/>
      </w:pPr>
    </w:lvl>
  </w:abstractNum>
  <w:abstractNum w:abstractNumId="14416">
    <w:multiLevelType w:val="hybridMultilevel"/>
    <w:lvl w:ilvl="0" w:tplc="95455309">
      <w:start w:val="1"/>
      <w:numFmt w:val="decimal"/>
      <w:lvlText w:val="%1."/>
      <w:lvlJc w:val="left"/>
      <w:pPr>
        <w:ind w:left="720" w:hanging="360"/>
      </w:pPr>
    </w:lvl>
    <w:lvl w:ilvl="1" w:tplc="95455309" w:tentative="1">
      <w:start w:val="1"/>
      <w:numFmt w:val="decimal"/>
      <w:lvlText w:val="%2."/>
      <w:lvlJc w:val="left"/>
      <w:pPr>
        <w:ind w:left="1440" w:hanging="360"/>
      </w:pPr>
    </w:lvl>
    <w:lvl w:ilvl="2" w:tplc="95455309" w:tentative="1">
      <w:start w:val="1"/>
      <w:numFmt w:val="lowerRoman"/>
      <w:lvlText w:val="%3."/>
      <w:lvlJc w:val="right"/>
      <w:pPr>
        <w:ind w:left="2160" w:hanging="180"/>
      </w:pPr>
    </w:lvl>
    <w:lvl w:ilvl="3" w:tplc="95455309" w:tentative="1">
      <w:start w:val="1"/>
      <w:numFmt w:val="decimal"/>
      <w:lvlText w:val="%4."/>
      <w:lvlJc w:val="left"/>
      <w:pPr>
        <w:ind w:left="2880" w:hanging="360"/>
      </w:pPr>
    </w:lvl>
    <w:lvl w:ilvl="4" w:tplc="95455309" w:tentative="1">
      <w:start w:val="1"/>
      <w:numFmt w:val="lowerLetter"/>
      <w:lvlText w:val="%5."/>
      <w:lvlJc w:val="left"/>
      <w:pPr>
        <w:ind w:left="3600" w:hanging="360"/>
      </w:pPr>
    </w:lvl>
    <w:lvl w:ilvl="5" w:tplc="95455309" w:tentative="1">
      <w:start w:val="1"/>
      <w:numFmt w:val="lowerRoman"/>
      <w:lvlText w:val="%6."/>
      <w:lvlJc w:val="right"/>
      <w:pPr>
        <w:ind w:left="4320" w:hanging="180"/>
      </w:pPr>
    </w:lvl>
    <w:lvl w:ilvl="6" w:tplc="95455309" w:tentative="1">
      <w:start w:val="1"/>
      <w:numFmt w:val="decimal"/>
      <w:lvlText w:val="%7."/>
      <w:lvlJc w:val="left"/>
      <w:pPr>
        <w:ind w:left="5040" w:hanging="360"/>
      </w:pPr>
    </w:lvl>
    <w:lvl w:ilvl="7" w:tplc="95455309" w:tentative="1">
      <w:start w:val="1"/>
      <w:numFmt w:val="lowerLetter"/>
      <w:lvlText w:val="%8."/>
      <w:lvlJc w:val="left"/>
      <w:pPr>
        <w:ind w:left="5760" w:hanging="360"/>
      </w:pPr>
    </w:lvl>
    <w:lvl w:ilvl="8" w:tplc="95455309" w:tentative="1">
      <w:start w:val="1"/>
      <w:numFmt w:val="lowerRoman"/>
      <w:lvlText w:val="%9."/>
      <w:lvlJc w:val="right"/>
      <w:pPr>
        <w:ind w:left="6480" w:hanging="180"/>
      </w:pPr>
    </w:lvl>
  </w:abstractNum>
  <w:abstractNum w:abstractNumId="14415">
    <w:multiLevelType w:val="hybridMultilevel"/>
    <w:lvl w:ilvl="0" w:tplc="19327022">
      <w:start w:val="1"/>
      <w:numFmt w:val="decimal"/>
      <w:lvlText w:val="%1."/>
      <w:lvlJc w:val="left"/>
      <w:pPr>
        <w:ind w:left="720" w:hanging="360"/>
      </w:pPr>
    </w:lvl>
    <w:lvl w:ilvl="1" w:tplc="19327022" w:tentative="1">
      <w:start w:val="1"/>
      <w:numFmt w:val="lowerLetter"/>
      <w:lvlText w:val="%2."/>
      <w:lvlJc w:val="left"/>
      <w:pPr>
        <w:ind w:left="1440" w:hanging="360"/>
      </w:pPr>
    </w:lvl>
    <w:lvl w:ilvl="2" w:tplc="19327022" w:tentative="1">
      <w:start w:val="1"/>
      <w:numFmt w:val="lowerRoman"/>
      <w:lvlText w:val="%3."/>
      <w:lvlJc w:val="right"/>
      <w:pPr>
        <w:ind w:left="2160" w:hanging="180"/>
      </w:pPr>
    </w:lvl>
    <w:lvl w:ilvl="3" w:tplc="19327022" w:tentative="1">
      <w:start w:val="1"/>
      <w:numFmt w:val="decimal"/>
      <w:lvlText w:val="%4."/>
      <w:lvlJc w:val="left"/>
      <w:pPr>
        <w:ind w:left="2880" w:hanging="360"/>
      </w:pPr>
    </w:lvl>
    <w:lvl w:ilvl="4" w:tplc="19327022" w:tentative="1">
      <w:start w:val="1"/>
      <w:numFmt w:val="lowerLetter"/>
      <w:lvlText w:val="%5."/>
      <w:lvlJc w:val="left"/>
      <w:pPr>
        <w:ind w:left="3600" w:hanging="360"/>
      </w:pPr>
    </w:lvl>
    <w:lvl w:ilvl="5" w:tplc="19327022" w:tentative="1">
      <w:start w:val="1"/>
      <w:numFmt w:val="lowerRoman"/>
      <w:lvlText w:val="%6."/>
      <w:lvlJc w:val="right"/>
      <w:pPr>
        <w:ind w:left="4320" w:hanging="180"/>
      </w:pPr>
    </w:lvl>
    <w:lvl w:ilvl="6" w:tplc="19327022" w:tentative="1">
      <w:start w:val="1"/>
      <w:numFmt w:val="decimal"/>
      <w:lvlText w:val="%7."/>
      <w:lvlJc w:val="left"/>
      <w:pPr>
        <w:ind w:left="5040" w:hanging="360"/>
      </w:pPr>
    </w:lvl>
    <w:lvl w:ilvl="7" w:tplc="19327022" w:tentative="1">
      <w:start w:val="1"/>
      <w:numFmt w:val="lowerLetter"/>
      <w:lvlText w:val="%8."/>
      <w:lvlJc w:val="left"/>
      <w:pPr>
        <w:ind w:left="5760" w:hanging="360"/>
      </w:pPr>
    </w:lvl>
    <w:lvl w:ilvl="8" w:tplc="19327022" w:tentative="1">
      <w:start w:val="1"/>
      <w:numFmt w:val="lowerRoman"/>
      <w:lvlText w:val="%9."/>
      <w:lvlJc w:val="right"/>
      <w:pPr>
        <w:ind w:left="6480" w:hanging="180"/>
      </w:pPr>
    </w:lvl>
  </w:abstractNum>
  <w:abstractNum w:abstractNumId="14414">
    <w:multiLevelType w:val="hybridMultilevel"/>
    <w:lvl w:ilvl="0" w:tplc="46287522">
      <w:start w:val="1"/>
      <w:numFmt w:val="decimal"/>
      <w:lvlText w:val="%1."/>
      <w:lvlJc w:val="left"/>
      <w:pPr>
        <w:ind w:left="720" w:hanging="360"/>
      </w:pPr>
    </w:lvl>
    <w:lvl w:ilvl="1" w:tplc="46287522" w:tentative="1">
      <w:start w:val="1"/>
      <w:numFmt w:val="lowerLetter"/>
      <w:lvlText w:val="%2."/>
      <w:lvlJc w:val="left"/>
      <w:pPr>
        <w:ind w:left="1440" w:hanging="360"/>
      </w:pPr>
    </w:lvl>
    <w:lvl w:ilvl="2" w:tplc="46287522" w:tentative="1">
      <w:start w:val="1"/>
      <w:numFmt w:val="lowerRoman"/>
      <w:lvlText w:val="%3."/>
      <w:lvlJc w:val="right"/>
      <w:pPr>
        <w:ind w:left="2160" w:hanging="180"/>
      </w:pPr>
    </w:lvl>
    <w:lvl w:ilvl="3" w:tplc="46287522" w:tentative="1">
      <w:start w:val="1"/>
      <w:numFmt w:val="decimal"/>
      <w:lvlText w:val="%4."/>
      <w:lvlJc w:val="left"/>
      <w:pPr>
        <w:ind w:left="2880" w:hanging="360"/>
      </w:pPr>
    </w:lvl>
    <w:lvl w:ilvl="4" w:tplc="46287522" w:tentative="1">
      <w:start w:val="1"/>
      <w:numFmt w:val="lowerLetter"/>
      <w:lvlText w:val="%5."/>
      <w:lvlJc w:val="left"/>
      <w:pPr>
        <w:ind w:left="3600" w:hanging="360"/>
      </w:pPr>
    </w:lvl>
    <w:lvl w:ilvl="5" w:tplc="46287522" w:tentative="1">
      <w:start w:val="1"/>
      <w:numFmt w:val="lowerRoman"/>
      <w:lvlText w:val="%6."/>
      <w:lvlJc w:val="right"/>
      <w:pPr>
        <w:ind w:left="4320" w:hanging="180"/>
      </w:pPr>
    </w:lvl>
    <w:lvl w:ilvl="6" w:tplc="46287522" w:tentative="1">
      <w:start w:val="1"/>
      <w:numFmt w:val="decimal"/>
      <w:lvlText w:val="%7."/>
      <w:lvlJc w:val="left"/>
      <w:pPr>
        <w:ind w:left="5040" w:hanging="360"/>
      </w:pPr>
    </w:lvl>
    <w:lvl w:ilvl="7" w:tplc="46287522" w:tentative="1">
      <w:start w:val="1"/>
      <w:numFmt w:val="lowerLetter"/>
      <w:lvlText w:val="%8."/>
      <w:lvlJc w:val="left"/>
      <w:pPr>
        <w:ind w:left="5760" w:hanging="360"/>
      </w:pPr>
    </w:lvl>
    <w:lvl w:ilvl="8" w:tplc="46287522" w:tentative="1">
      <w:start w:val="1"/>
      <w:numFmt w:val="lowerRoman"/>
      <w:lvlText w:val="%9."/>
      <w:lvlJc w:val="right"/>
      <w:pPr>
        <w:ind w:left="6480" w:hanging="180"/>
      </w:pPr>
    </w:lvl>
  </w:abstractNum>
  <w:abstractNum w:abstractNumId="14413">
    <w:multiLevelType w:val="hybridMultilevel"/>
    <w:lvl w:ilvl="0" w:tplc="66834219">
      <w:start w:val="1"/>
      <w:numFmt w:val="decimal"/>
      <w:lvlText w:val="%1."/>
      <w:lvlJc w:val="left"/>
      <w:pPr>
        <w:ind w:left="720" w:hanging="360"/>
      </w:pPr>
    </w:lvl>
    <w:lvl w:ilvl="1" w:tplc="66834219" w:tentative="1">
      <w:start w:val="1"/>
      <w:numFmt w:val="lowerLetter"/>
      <w:lvlText w:val="%2."/>
      <w:lvlJc w:val="left"/>
      <w:pPr>
        <w:ind w:left="1440" w:hanging="360"/>
      </w:pPr>
    </w:lvl>
    <w:lvl w:ilvl="2" w:tplc="66834219" w:tentative="1">
      <w:start w:val="1"/>
      <w:numFmt w:val="lowerRoman"/>
      <w:lvlText w:val="%3."/>
      <w:lvlJc w:val="right"/>
      <w:pPr>
        <w:ind w:left="2160" w:hanging="180"/>
      </w:pPr>
    </w:lvl>
    <w:lvl w:ilvl="3" w:tplc="66834219" w:tentative="1">
      <w:start w:val="1"/>
      <w:numFmt w:val="decimal"/>
      <w:lvlText w:val="%4."/>
      <w:lvlJc w:val="left"/>
      <w:pPr>
        <w:ind w:left="2880" w:hanging="360"/>
      </w:pPr>
    </w:lvl>
    <w:lvl w:ilvl="4" w:tplc="66834219" w:tentative="1">
      <w:start w:val="1"/>
      <w:numFmt w:val="lowerLetter"/>
      <w:lvlText w:val="%5."/>
      <w:lvlJc w:val="left"/>
      <w:pPr>
        <w:ind w:left="3600" w:hanging="360"/>
      </w:pPr>
    </w:lvl>
    <w:lvl w:ilvl="5" w:tplc="66834219" w:tentative="1">
      <w:start w:val="1"/>
      <w:numFmt w:val="lowerRoman"/>
      <w:lvlText w:val="%6."/>
      <w:lvlJc w:val="right"/>
      <w:pPr>
        <w:ind w:left="4320" w:hanging="180"/>
      </w:pPr>
    </w:lvl>
    <w:lvl w:ilvl="6" w:tplc="66834219" w:tentative="1">
      <w:start w:val="1"/>
      <w:numFmt w:val="decimal"/>
      <w:lvlText w:val="%7."/>
      <w:lvlJc w:val="left"/>
      <w:pPr>
        <w:ind w:left="5040" w:hanging="360"/>
      </w:pPr>
    </w:lvl>
    <w:lvl w:ilvl="7" w:tplc="66834219" w:tentative="1">
      <w:start w:val="1"/>
      <w:numFmt w:val="lowerLetter"/>
      <w:lvlText w:val="%8."/>
      <w:lvlJc w:val="left"/>
      <w:pPr>
        <w:ind w:left="5760" w:hanging="360"/>
      </w:pPr>
    </w:lvl>
    <w:lvl w:ilvl="8" w:tplc="66834219" w:tentative="1">
      <w:start w:val="1"/>
      <w:numFmt w:val="lowerRoman"/>
      <w:lvlText w:val="%9."/>
      <w:lvlJc w:val="right"/>
      <w:pPr>
        <w:ind w:left="6480" w:hanging="180"/>
      </w:pPr>
    </w:lvl>
  </w:abstractNum>
  <w:abstractNum w:abstractNumId="14412">
    <w:multiLevelType w:val="hybridMultilevel"/>
    <w:lvl w:ilvl="0" w:tplc="18984577">
      <w:start w:val="1"/>
      <w:numFmt w:val="decimal"/>
      <w:lvlText w:val="%1."/>
      <w:lvlJc w:val="left"/>
      <w:pPr>
        <w:ind w:left="720" w:hanging="360"/>
      </w:pPr>
    </w:lvl>
    <w:lvl w:ilvl="1" w:tplc="18984577" w:tentative="1">
      <w:start w:val="1"/>
      <w:numFmt w:val="lowerLetter"/>
      <w:lvlText w:val="%2."/>
      <w:lvlJc w:val="left"/>
      <w:pPr>
        <w:ind w:left="1440" w:hanging="360"/>
      </w:pPr>
    </w:lvl>
    <w:lvl w:ilvl="2" w:tplc="18984577" w:tentative="1">
      <w:start w:val="1"/>
      <w:numFmt w:val="lowerRoman"/>
      <w:lvlText w:val="%3."/>
      <w:lvlJc w:val="right"/>
      <w:pPr>
        <w:ind w:left="2160" w:hanging="180"/>
      </w:pPr>
    </w:lvl>
    <w:lvl w:ilvl="3" w:tplc="18984577" w:tentative="1">
      <w:start w:val="1"/>
      <w:numFmt w:val="decimal"/>
      <w:lvlText w:val="%4."/>
      <w:lvlJc w:val="left"/>
      <w:pPr>
        <w:ind w:left="2880" w:hanging="360"/>
      </w:pPr>
    </w:lvl>
    <w:lvl w:ilvl="4" w:tplc="18984577" w:tentative="1">
      <w:start w:val="1"/>
      <w:numFmt w:val="lowerLetter"/>
      <w:lvlText w:val="%5."/>
      <w:lvlJc w:val="left"/>
      <w:pPr>
        <w:ind w:left="3600" w:hanging="360"/>
      </w:pPr>
    </w:lvl>
    <w:lvl w:ilvl="5" w:tplc="18984577" w:tentative="1">
      <w:start w:val="1"/>
      <w:numFmt w:val="lowerRoman"/>
      <w:lvlText w:val="%6."/>
      <w:lvlJc w:val="right"/>
      <w:pPr>
        <w:ind w:left="4320" w:hanging="180"/>
      </w:pPr>
    </w:lvl>
    <w:lvl w:ilvl="6" w:tplc="18984577" w:tentative="1">
      <w:start w:val="1"/>
      <w:numFmt w:val="decimal"/>
      <w:lvlText w:val="%7."/>
      <w:lvlJc w:val="left"/>
      <w:pPr>
        <w:ind w:left="5040" w:hanging="360"/>
      </w:pPr>
    </w:lvl>
    <w:lvl w:ilvl="7" w:tplc="18984577" w:tentative="1">
      <w:start w:val="1"/>
      <w:numFmt w:val="lowerLetter"/>
      <w:lvlText w:val="%8."/>
      <w:lvlJc w:val="left"/>
      <w:pPr>
        <w:ind w:left="5760" w:hanging="360"/>
      </w:pPr>
    </w:lvl>
    <w:lvl w:ilvl="8" w:tplc="18984577" w:tentative="1">
      <w:start w:val="1"/>
      <w:numFmt w:val="lowerRoman"/>
      <w:lvlText w:val="%9."/>
      <w:lvlJc w:val="right"/>
      <w:pPr>
        <w:ind w:left="6480" w:hanging="180"/>
      </w:pPr>
    </w:lvl>
  </w:abstractNum>
  <w:abstractNum w:abstractNumId="14411">
    <w:multiLevelType w:val="hybridMultilevel"/>
    <w:lvl w:ilvl="0" w:tplc="85635722">
      <w:start w:val="1"/>
      <w:numFmt w:val="decimal"/>
      <w:lvlText w:val="%1."/>
      <w:lvlJc w:val="left"/>
      <w:pPr>
        <w:ind w:left="720" w:hanging="360"/>
      </w:pPr>
    </w:lvl>
    <w:lvl w:ilvl="1" w:tplc="85635722" w:tentative="1">
      <w:start w:val="1"/>
      <w:numFmt w:val="lowerLetter"/>
      <w:lvlText w:val="%2."/>
      <w:lvlJc w:val="left"/>
      <w:pPr>
        <w:ind w:left="1440" w:hanging="360"/>
      </w:pPr>
    </w:lvl>
    <w:lvl w:ilvl="2" w:tplc="85635722" w:tentative="1">
      <w:start w:val="1"/>
      <w:numFmt w:val="lowerRoman"/>
      <w:lvlText w:val="%3."/>
      <w:lvlJc w:val="right"/>
      <w:pPr>
        <w:ind w:left="2160" w:hanging="180"/>
      </w:pPr>
    </w:lvl>
    <w:lvl w:ilvl="3" w:tplc="85635722" w:tentative="1">
      <w:start w:val="1"/>
      <w:numFmt w:val="decimal"/>
      <w:lvlText w:val="%4."/>
      <w:lvlJc w:val="left"/>
      <w:pPr>
        <w:ind w:left="2880" w:hanging="360"/>
      </w:pPr>
    </w:lvl>
    <w:lvl w:ilvl="4" w:tplc="85635722" w:tentative="1">
      <w:start w:val="1"/>
      <w:numFmt w:val="lowerLetter"/>
      <w:lvlText w:val="%5."/>
      <w:lvlJc w:val="left"/>
      <w:pPr>
        <w:ind w:left="3600" w:hanging="360"/>
      </w:pPr>
    </w:lvl>
    <w:lvl w:ilvl="5" w:tplc="85635722" w:tentative="1">
      <w:start w:val="1"/>
      <w:numFmt w:val="lowerRoman"/>
      <w:lvlText w:val="%6."/>
      <w:lvlJc w:val="right"/>
      <w:pPr>
        <w:ind w:left="4320" w:hanging="180"/>
      </w:pPr>
    </w:lvl>
    <w:lvl w:ilvl="6" w:tplc="85635722" w:tentative="1">
      <w:start w:val="1"/>
      <w:numFmt w:val="decimal"/>
      <w:lvlText w:val="%7."/>
      <w:lvlJc w:val="left"/>
      <w:pPr>
        <w:ind w:left="5040" w:hanging="360"/>
      </w:pPr>
    </w:lvl>
    <w:lvl w:ilvl="7" w:tplc="85635722" w:tentative="1">
      <w:start w:val="1"/>
      <w:numFmt w:val="lowerLetter"/>
      <w:lvlText w:val="%8."/>
      <w:lvlJc w:val="left"/>
      <w:pPr>
        <w:ind w:left="5760" w:hanging="360"/>
      </w:pPr>
    </w:lvl>
    <w:lvl w:ilvl="8" w:tplc="85635722" w:tentative="1">
      <w:start w:val="1"/>
      <w:numFmt w:val="lowerRoman"/>
      <w:lvlText w:val="%9."/>
      <w:lvlJc w:val="right"/>
      <w:pPr>
        <w:ind w:left="6480" w:hanging="180"/>
      </w:pPr>
    </w:lvl>
  </w:abstractNum>
  <w:abstractNum w:abstractNumId="14410">
    <w:multiLevelType w:val="hybridMultilevel"/>
    <w:lvl w:ilvl="0" w:tplc="25561161">
      <w:start w:val="1"/>
      <w:numFmt w:val="decimal"/>
      <w:lvlText w:val="%1."/>
      <w:lvlJc w:val="left"/>
      <w:pPr>
        <w:ind w:left="720" w:hanging="360"/>
      </w:pPr>
    </w:lvl>
    <w:lvl w:ilvl="1" w:tplc="25561161" w:tentative="1">
      <w:start w:val="1"/>
      <w:numFmt w:val="lowerLetter"/>
      <w:lvlText w:val="%2."/>
      <w:lvlJc w:val="left"/>
      <w:pPr>
        <w:ind w:left="1440" w:hanging="360"/>
      </w:pPr>
    </w:lvl>
    <w:lvl w:ilvl="2" w:tplc="25561161" w:tentative="1">
      <w:start w:val="1"/>
      <w:numFmt w:val="lowerRoman"/>
      <w:lvlText w:val="%3."/>
      <w:lvlJc w:val="right"/>
      <w:pPr>
        <w:ind w:left="2160" w:hanging="180"/>
      </w:pPr>
    </w:lvl>
    <w:lvl w:ilvl="3" w:tplc="25561161" w:tentative="1">
      <w:start w:val="1"/>
      <w:numFmt w:val="decimal"/>
      <w:lvlText w:val="%4."/>
      <w:lvlJc w:val="left"/>
      <w:pPr>
        <w:ind w:left="2880" w:hanging="360"/>
      </w:pPr>
    </w:lvl>
    <w:lvl w:ilvl="4" w:tplc="25561161" w:tentative="1">
      <w:start w:val="1"/>
      <w:numFmt w:val="lowerLetter"/>
      <w:lvlText w:val="%5."/>
      <w:lvlJc w:val="left"/>
      <w:pPr>
        <w:ind w:left="3600" w:hanging="360"/>
      </w:pPr>
    </w:lvl>
    <w:lvl w:ilvl="5" w:tplc="25561161" w:tentative="1">
      <w:start w:val="1"/>
      <w:numFmt w:val="lowerRoman"/>
      <w:lvlText w:val="%6."/>
      <w:lvlJc w:val="right"/>
      <w:pPr>
        <w:ind w:left="4320" w:hanging="180"/>
      </w:pPr>
    </w:lvl>
    <w:lvl w:ilvl="6" w:tplc="25561161" w:tentative="1">
      <w:start w:val="1"/>
      <w:numFmt w:val="decimal"/>
      <w:lvlText w:val="%7."/>
      <w:lvlJc w:val="left"/>
      <w:pPr>
        <w:ind w:left="5040" w:hanging="360"/>
      </w:pPr>
    </w:lvl>
    <w:lvl w:ilvl="7" w:tplc="25561161" w:tentative="1">
      <w:start w:val="1"/>
      <w:numFmt w:val="lowerLetter"/>
      <w:lvlText w:val="%8."/>
      <w:lvlJc w:val="left"/>
      <w:pPr>
        <w:ind w:left="5760" w:hanging="360"/>
      </w:pPr>
    </w:lvl>
    <w:lvl w:ilvl="8" w:tplc="25561161" w:tentative="1">
      <w:start w:val="1"/>
      <w:numFmt w:val="lowerRoman"/>
      <w:lvlText w:val="%9."/>
      <w:lvlJc w:val="right"/>
      <w:pPr>
        <w:ind w:left="6480" w:hanging="180"/>
      </w:pPr>
    </w:lvl>
  </w:abstractNum>
  <w:abstractNum w:abstractNumId="14409">
    <w:multiLevelType w:val="hybridMultilevel"/>
    <w:lvl w:ilvl="0" w:tplc="24149609">
      <w:start w:val="1"/>
      <w:numFmt w:val="decimal"/>
      <w:lvlText w:val="%1."/>
      <w:lvlJc w:val="left"/>
      <w:pPr>
        <w:ind w:left="720" w:hanging="360"/>
      </w:pPr>
    </w:lvl>
    <w:lvl w:ilvl="1" w:tplc="24149609" w:tentative="1">
      <w:start w:val="1"/>
      <w:numFmt w:val="lowerLetter"/>
      <w:lvlText w:val="%2."/>
      <w:lvlJc w:val="left"/>
      <w:pPr>
        <w:ind w:left="1440" w:hanging="360"/>
      </w:pPr>
    </w:lvl>
    <w:lvl w:ilvl="2" w:tplc="24149609" w:tentative="1">
      <w:start w:val="1"/>
      <w:numFmt w:val="lowerRoman"/>
      <w:lvlText w:val="%3."/>
      <w:lvlJc w:val="right"/>
      <w:pPr>
        <w:ind w:left="2160" w:hanging="180"/>
      </w:pPr>
    </w:lvl>
    <w:lvl w:ilvl="3" w:tplc="24149609" w:tentative="1">
      <w:start w:val="1"/>
      <w:numFmt w:val="decimal"/>
      <w:lvlText w:val="%4."/>
      <w:lvlJc w:val="left"/>
      <w:pPr>
        <w:ind w:left="2880" w:hanging="360"/>
      </w:pPr>
    </w:lvl>
    <w:lvl w:ilvl="4" w:tplc="24149609" w:tentative="1">
      <w:start w:val="1"/>
      <w:numFmt w:val="lowerLetter"/>
      <w:lvlText w:val="%5."/>
      <w:lvlJc w:val="left"/>
      <w:pPr>
        <w:ind w:left="3600" w:hanging="360"/>
      </w:pPr>
    </w:lvl>
    <w:lvl w:ilvl="5" w:tplc="24149609" w:tentative="1">
      <w:start w:val="1"/>
      <w:numFmt w:val="lowerRoman"/>
      <w:lvlText w:val="%6."/>
      <w:lvlJc w:val="right"/>
      <w:pPr>
        <w:ind w:left="4320" w:hanging="180"/>
      </w:pPr>
    </w:lvl>
    <w:lvl w:ilvl="6" w:tplc="24149609" w:tentative="1">
      <w:start w:val="1"/>
      <w:numFmt w:val="decimal"/>
      <w:lvlText w:val="%7."/>
      <w:lvlJc w:val="left"/>
      <w:pPr>
        <w:ind w:left="5040" w:hanging="360"/>
      </w:pPr>
    </w:lvl>
    <w:lvl w:ilvl="7" w:tplc="24149609" w:tentative="1">
      <w:start w:val="1"/>
      <w:numFmt w:val="lowerLetter"/>
      <w:lvlText w:val="%8."/>
      <w:lvlJc w:val="left"/>
      <w:pPr>
        <w:ind w:left="5760" w:hanging="360"/>
      </w:pPr>
    </w:lvl>
    <w:lvl w:ilvl="8" w:tplc="24149609" w:tentative="1">
      <w:start w:val="1"/>
      <w:numFmt w:val="lowerRoman"/>
      <w:lvlText w:val="%9."/>
      <w:lvlJc w:val="right"/>
      <w:pPr>
        <w:ind w:left="6480" w:hanging="180"/>
      </w:pPr>
    </w:lvl>
  </w:abstractNum>
  <w:abstractNum w:abstractNumId="14408">
    <w:multiLevelType w:val="hybridMultilevel"/>
    <w:lvl w:ilvl="0" w:tplc="45850426">
      <w:start w:val="1"/>
      <w:numFmt w:val="decimal"/>
      <w:lvlText w:val="%1."/>
      <w:lvlJc w:val="left"/>
      <w:pPr>
        <w:ind w:left="720" w:hanging="360"/>
      </w:pPr>
    </w:lvl>
    <w:lvl w:ilvl="1" w:tplc="45850426" w:tentative="1">
      <w:start w:val="1"/>
      <w:numFmt w:val="lowerLetter"/>
      <w:lvlText w:val="%2."/>
      <w:lvlJc w:val="left"/>
      <w:pPr>
        <w:ind w:left="1440" w:hanging="360"/>
      </w:pPr>
    </w:lvl>
    <w:lvl w:ilvl="2" w:tplc="45850426" w:tentative="1">
      <w:start w:val="1"/>
      <w:numFmt w:val="lowerRoman"/>
      <w:lvlText w:val="%3."/>
      <w:lvlJc w:val="right"/>
      <w:pPr>
        <w:ind w:left="2160" w:hanging="180"/>
      </w:pPr>
    </w:lvl>
    <w:lvl w:ilvl="3" w:tplc="45850426" w:tentative="1">
      <w:start w:val="1"/>
      <w:numFmt w:val="decimal"/>
      <w:lvlText w:val="%4."/>
      <w:lvlJc w:val="left"/>
      <w:pPr>
        <w:ind w:left="2880" w:hanging="360"/>
      </w:pPr>
    </w:lvl>
    <w:lvl w:ilvl="4" w:tplc="45850426" w:tentative="1">
      <w:start w:val="1"/>
      <w:numFmt w:val="lowerLetter"/>
      <w:lvlText w:val="%5."/>
      <w:lvlJc w:val="left"/>
      <w:pPr>
        <w:ind w:left="3600" w:hanging="360"/>
      </w:pPr>
    </w:lvl>
    <w:lvl w:ilvl="5" w:tplc="45850426" w:tentative="1">
      <w:start w:val="1"/>
      <w:numFmt w:val="lowerRoman"/>
      <w:lvlText w:val="%6."/>
      <w:lvlJc w:val="right"/>
      <w:pPr>
        <w:ind w:left="4320" w:hanging="180"/>
      </w:pPr>
    </w:lvl>
    <w:lvl w:ilvl="6" w:tplc="45850426" w:tentative="1">
      <w:start w:val="1"/>
      <w:numFmt w:val="decimal"/>
      <w:lvlText w:val="%7."/>
      <w:lvlJc w:val="left"/>
      <w:pPr>
        <w:ind w:left="5040" w:hanging="360"/>
      </w:pPr>
    </w:lvl>
    <w:lvl w:ilvl="7" w:tplc="45850426" w:tentative="1">
      <w:start w:val="1"/>
      <w:numFmt w:val="lowerLetter"/>
      <w:lvlText w:val="%8."/>
      <w:lvlJc w:val="left"/>
      <w:pPr>
        <w:ind w:left="5760" w:hanging="360"/>
      </w:pPr>
    </w:lvl>
    <w:lvl w:ilvl="8" w:tplc="45850426" w:tentative="1">
      <w:start w:val="1"/>
      <w:numFmt w:val="lowerRoman"/>
      <w:lvlText w:val="%9."/>
      <w:lvlJc w:val="right"/>
      <w:pPr>
        <w:ind w:left="6480" w:hanging="180"/>
      </w:pPr>
    </w:lvl>
  </w:abstractNum>
  <w:abstractNum w:abstractNumId="14407">
    <w:multiLevelType w:val="hybridMultilevel"/>
    <w:lvl w:ilvl="0" w:tplc="17623832">
      <w:start w:val="1"/>
      <w:numFmt w:val="decimal"/>
      <w:lvlText w:val="%1."/>
      <w:lvlJc w:val="left"/>
      <w:pPr>
        <w:ind w:left="720" w:hanging="360"/>
      </w:pPr>
    </w:lvl>
    <w:lvl w:ilvl="1" w:tplc="17623832" w:tentative="1">
      <w:start w:val="1"/>
      <w:numFmt w:val="lowerLetter"/>
      <w:lvlText w:val="%2."/>
      <w:lvlJc w:val="left"/>
      <w:pPr>
        <w:ind w:left="1440" w:hanging="360"/>
      </w:pPr>
    </w:lvl>
    <w:lvl w:ilvl="2" w:tplc="17623832" w:tentative="1">
      <w:start w:val="1"/>
      <w:numFmt w:val="lowerRoman"/>
      <w:lvlText w:val="%3."/>
      <w:lvlJc w:val="right"/>
      <w:pPr>
        <w:ind w:left="2160" w:hanging="180"/>
      </w:pPr>
    </w:lvl>
    <w:lvl w:ilvl="3" w:tplc="17623832" w:tentative="1">
      <w:start w:val="1"/>
      <w:numFmt w:val="decimal"/>
      <w:lvlText w:val="%4."/>
      <w:lvlJc w:val="left"/>
      <w:pPr>
        <w:ind w:left="2880" w:hanging="360"/>
      </w:pPr>
    </w:lvl>
    <w:lvl w:ilvl="4" w:tplc="17623832" w:tentative="1">
      <w:start w:val="1"/>
      <w:numFmt w:val="lowerLetter"/>
      <w:lvlText w:val="%5."/>
      <w:lvlJc w:val="left"/>
      <w:pPr>
        <w:ind w:left="3600" w:hanging="360"/>
      </w:pPr>
    </w:lvl>
    <w:lvl w:ilvl="5" w:tplc="17623832" w:tentative="1">
      <w:start w:val="1"/>
      <w:numFmt w:val="lowerRoman"/>
      <w:lvlText w:val="%6."/>
      <w:lvlJc w:val="right"/>
      <w:pPr>
        <w:ind w:left="4320" w:hanging="180"/>
      </w:pPr>
    </w:lvl>
    <w:lvl w:ilvl="6" w:tplc="17623832" w:tentative="1">
      <w:start w:val="1"/>
      <w:numFmt w:val="decimal"/>
      <w:lvlText w:val="%7."/>
      <w:lvlJc w:val="left"/>
      <w:pPr>
        <w:ind w:left="5040" w:hanging="360"/>
      </w:pPr>
    </w:lvl>
    <w:lvl w:ilvl="7" w:tplc="17623832" w:tentative="1">
      <w:start w:val="1"/>
      <w:numFmt w:val="lowerLetter"/>
      <w:lvlText w:val="%8."/>
      <w:lvlJc w:val="left"/>
      <w:pPr>
        <w:ind w:left="5760" w:hanging="360"/>
      </w:pPr>
    </w:lvl>
    <w:lvl w:ilvl="8" w:tplc="17623832" w:tentative="1">
      <w:start w:val="1"/>
      <w:numFmt w:val="lowerRoman"/>
      <w:lvlText w:val="%9."/>
      <w:lvlJc w:val="right"/>
      <w:pPr>
        <w:ind w:left="6480" w:hanging="180"/>
      </w:pPr>
    </w:lvl>
  </w:abstractNum>
  <w:abstractNum w:abstractNumId="14406">
    <w:multiLevelType w:val="hybridMultilevel"/>
    <w:lvl w:ilvl="0" w:tplc="95937429">
      <w:start w:val="1"/>
      <w:numFmt w:val="decimal"/>
      <w:lvlText w:val="%1."/>
      <w:lvlJc w:val="left"/>
      <w:pPr>
        <w:ind w:left="720" w:hanging="360"/>
      </w:pPr>
    </w:lvl>
    <w:lvl w:ilvl="1" w:tplc="95937429" w:tentative="1">
      <w:start w:val="1"/>
      <w:numFmt w:val="lowerLetter"/>
      <w:lvlText w:val="%2."/>
      <w:lvlJc w:val="left"/>
      <w:pPr>
        <w:ind w:left="1440" w:hanging="360"/>
      </w:pPr>
    </w:lvl>
    <w:lvl w:ilvl="2" w:tplc="95937429" w:tentative="1">
      <w:start w:val="1"/>
      <w:numFmt w:val="lowerRoman"/>
      <w:lvlText w:val="%3."/>
      <w:lvlJc w:val="right"/>
      <w:pPr>
        <w:ind w:left="2160" w:hanging="180"/>
      </w:pPr>
    </w:lvl>
    <w:lvl w:ilvl="3" w:tplc="95937429" w:tentative="1">
      <w:start w:val="1"/>
      <w:numFmt w:val="decimal"/>
      <w:lvlText w:val="%4."/>
      <w:lvlJc w:val="left"/>
      <w:pPr>
        <w:ind w:left="2880" w:hanging="360"/>
      </w:pPr>
    </w:lvl>
    <w:lvl w:ilvl="4" w:tplc="95937429" w:tentative="1">
      <w:start w:val="1"/>
      <w:numFmt w:val="lowerLetter"/>
      <w:lvlText w:val="%5."/>
      <w:lvlJc w:val="left"/>
      <w:pPr>
        <w:ind w:left="3600" w:hanging="360"/>
      </w:pPr>
    </w:lvl>
    <w:lvl w:ilvl="5" w:tplc="95937429" w:tentative="1">
      <w:start w:val="1"/>
      <w:numFmt w:val="lowerRoman"/>
      <w:lvlText w:val="%6."/>
      <w:lvlJc w:val="right"/>
      <w:pPr>
        <w:ind w:left="4320" w:hanging="180"/>
      </w:pPr>
    </w:lvl>
    <w:lvl w:ilvl="6" w:tplc="95937429" w:tentative="1">
      <w:start w:val="1"/>
      <w:numFmt w:val="decimal"/>
      <w:lvlText w:val="%7."/>
      <w:lvlJc w:val="left"/>
      <w:pPr>
        <w:ind w:left="5040" w:hanging="360"/>
      </w:pPr>
    </w:lvl>
    <w:lvl w:ilvl="7" w:tplc="95937429" w:tentative="1">
      <w:start w:val="1"/>
      <w:numFmt w:val="lowerLetter"/>
      <w:lvlText w:val="%8."/>
      <w:lvlJc w:val="left"/>
      <w:pPr>
        <w:ind w:left="5760" w:hanging="360"/>
      </w:pPr>
    </w:lvl>
    <w:lvl w:ilvl="8" w:tplc="95937429" w:tentative="1">
      <w:start w:val="1"/>
      <w:numFmt w:val="lowerRoman"/>
      <w:lvlText w:val="%9."/>
      <w:lvlJc w:val="right"/>
      <w:pPr>
        <w:ind w:left="6480" w:hanging="180"/>
      </w:pPr>
    </w:lvl>
  </w:abstractNum>
  <w:abstractNum w:abstractNumId="14405">
    <w:multiLevelType w:val="hybridMultilevel"/>
    <w:lvl w:ilvl="0" w:tplc="64780160">
      <w:start w:val="1"/>
      <w:numFmt w:val="decimal"/>
      <w:lvlText w:val="%1."/>
      <w:lvlJc w:val="left"/>
      <w:pPr>
        <w:ind w:left="720" w:hanging="360"/>
      </w:pPr>
    </w:lvl>
    <w:lvl w:ilvl="1" w:tplc="64780160" w:tentative="1">
      <w:start w:val="1"/>
      <w:numFmt w:val="lowerLetter"/>
      <w:lvlText w:val="%2."/>
      <w:lvlJc w:val="left"/>
      <w:pPr>
        <w:ind w:left="1440" w:hanging="360"/>
      </w:pPr>
    </w:lvl>
    <w:lvl w:ilvl="2" w:tplc="64780160" w:tentative="1">
      <w:start w:val="1"/>
      <w:numFmt w:val="lowerRoman"/>
      <w:lvlText w:val="%3."/>
      <w:lvlJc w:val="right"/>
      <w:pPr>
        <w:ind w:left="2160" w:hanging="180"/>
      </w:pPr>
    </w:lvl>
    <w:lvl w:ilvl="3" w:tplc="64780160" w:tentative="1">
      <w:start w:val="1"/>
      <w:numFmt w:val="decimal"/>
      <w:lvlText w:val="%4."/>
      <w:lvlJc w:val="left"/>
      <w:pPr>
        <w:ind w:left="2880" w:hanging="360"/>
      </w:pPr>
    </w:lvl>
    <w:lvl w:ilvl="4" w:tplc="64780160" w:tentative="1">
      <w:start w:val="1"/>
      <w:numFmt w:val="lowerLetter"/>
      <w:lvlText w:val="%5."/>
      <w:lvlJc w:val="left"/>
      <w:pPr>
        <w:ind w:left="3600" w:hanging="360"/>
      </w:pPr>
    </w:lvl>
    <w:lvl w:ilvl="5" w:tplc="64780160" w:tentative="1">
      <w:start w:val="1"/>
      <w:numFmt w:val="lowerRoman"/>
      <w:lvlText w:val="%6."/>
      <w:lvlJc w:val="right"/>
      <w:pPr>
        <w:ind w:left="4320" w:hanging="180"/>
      </w:pPr>
    </w:lvl>
    <w:lvl w:ilvl="6" w:tplc="64780160" w:tentative="1">
      <w:start w:val="1"/>
      <w:numFmt w:val="decimal"/>
      <w:lvlText w:val="%7."/>
      <w:lvlJc w:val="left"/>
      <w:pPr>
        <w:ind w:left="5040" w:hanging="360"/>
      </w:pPr>
    </w:lvl>
    <w:lvl w:ilvl="7" w:tplc="64780160" w:tentative="1">
      <w:start w:val="1"/>
      <w:numFmt w:val="lowerLetter"/>
      <w:lvlText w:val="%8."/>
      <w:lvlJc w:val="left"/>
      <w:pPr>
        <w:ind w:left="5760" w:hanging="360"/>
      </w:pPr>
    </w:lvl>
    <w:lvl w:ilvl="8" w:tplc="64780160" w:tentative="1">
      <w:start w:val="1"/>
      <w:numFmt w:val="lowerRoman"/>
      <w:lvlText w:val="%9."/>
      <w:lvlJc w:val="right"/>
      <w:pPr>
        <w:ind w:left="6480" w:hanging="180"/>
      </w:pPr>
    </w:lvl>
  </w:abstractNum>
  <w:abstractNum w:abstractNumId="14404">
    <w:multiLevelType w:val="hybridMultilevel"/>
    <w:lvl w:ilvl="0" w:tplc="592767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04">
    <w:abstractNumId w:val="14404"/>
  </w:num>
  <w:num w:numId="14405">
    <w:abstractNumId w:val="14405"/>
  </w:num>
  <w:num w:numId="14406">
    <w:abstractNumId w:val="14406"/>
  </w:num>
  <w:num w:numId="14407">
    <w:abstractNumId w:val="14407"/>
  </w:num>
  <w:num w:numId="14408">
    <w:abstractNumId w:val="14408"/>
  </w:num>
  <w:num w:numId="14409">
    <w:abstractNumId w:val="14409"/>
  </w:num>
  <w:num w:numId="14410">
    <w:abstractNumId w:val="14410"/>
  </w:num>
  <w:num w:numId="14411">
    <w:abstractNumId w:val="14411"/>
  </w:num>
  <w:num w:numId="14412">
    <w:abstractNumId w:val="14412"/>
  </w:num>
  <w:num w:numId="14413">
    <w:abstractNumId w:val="14413"/>
  </w:num>
  <w:num w:numId="14414">
    <w:abstractNumId w:val="14414"/>
  </w:num>
  <w:num w:numId="14415">
    <w:abstractNumId w:val="14415"/>
  </w:num>
  <w:num w:numId="14416">
    <w:abstractNumId w:val="14416"/>
  </w:num>
  <w:num w:numId="14417">
    <w:abstractNumId w:val="14417"/>
  </w:num>
  <w:num w:numId="14418">
    <w:abstractNumId w:val="144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405950" Type="http://schemas.openxmlformats.org/officeDocument/2006/relationships/comments" Target="comments.xml"/><Relationship Id="rId414182738" Type="http://schemas.microsoft.com/office/2011/relationships/commentsExtended" Target="commentsExtended.xml"/><Relationship Id="rId97111347" Type="http://schemas.openxmlformats.org/officeDocument/2006/relationships/image" Target="media/imgrId97111347.jpg"/><Relationship Id="rId3049641486030d740" Type="http://schemas.openxmlformats.org/officeDocument/2006/relationships/hyperlink" Target="https://iservice.lombardini.it/jsp/Template2/manuale.jsp?id=59&amp;parent=1972" TargetMode="External"/><Relationship Id="rId89256414860316f65" Type="http://schemas.openxmlformats.org/officeDocument/2006/relationships/hyperlink" Target="https://iservice.lombardini.it/jsp/Template2/manuale.jsp?id=2545&amp;parent=1972" TargetMode="External"/><Relationship Id="rId43506414860320545" Type="http://schemas.openxmlformats.org/officeDocument/2006/relationships/hyperlink" Target="https://iservice.lombardini.it/jsp/Template2/manuale.jsp?id=88&amp;parent=1972" TargetMode="External"/><Relationship Id="rId59976414860320db1" Type="http://schemas.openxmlformats.org/officeDocument/2006/relationships/hyperlink" Target="https://iservice.lombardini.it/jsp/Template2/manuale.jsp?id=2545&amp;parent=1972" TargetMode="External"/><Relationship Id="rId95626414860328297" Type="http://schemas.openxmlformats.org/officeDocument/2006/relationships/hyperlink" Target="https://iservice.lombardini.it/jsp/Template2/manuale.jsp?id=2520&amp;parent=1972" TargetMode="External"/><Relationship Id="rId22666414860328407" Type="http://schemas.openxmlformats.org/officeDocument/2006/relationships/hyperlink" Target="https://iservice.lombardini.it/jsp/Template2/manuale.jsp?id=2522&amp;parent=1972" TargetMode="External"/><Relationship Id="rId9689641486033cf36" Type="http://schemas.openxmlformats.org/officeDocument/2006/relationships/hyperlink" Target="https://www.youtube.com/embed/T7XFP3Vn_q0?rel=0" TargetMode="External"/><Relationship Id="rId74696414860344170" Type="http://schemas.openxmlformats.org/officeDocument/2006/relationships/hyperlink" Target="https://iservice.lombardini.it/jsp/Template2/manuale.jsp?id=372&amp;parent=1263" TargetMode="External"/><Relationship Id="rId138064148603490e7" Type="http://schemas.openxmlformats.org/officeDocument/2006/relationships/hyperlink" Target="https://iservice.lombardini.it/jsp/Template2/manuale.jsp?id=2546&amp;parent=1972" TargetMode="External"/><Relationship Id="rId460264148603495f3" Type="http://schemas.openxmlformats.org/officeDocument/2006/relationships/hyperlink" Target="https://iservice.lombardini.it/jsp/Template2/manuale.jsp?id=88&amp;parent=1972" TargetMode="External"/><Relationship Id="rId72106414860364efa" Type="http://schemas.openxmlformats.org/officeDocument/2006/relationships/hyperlink" Target="https://www.youtube.com/embed/eTL3NSUrZHQ?rel=0?rel=0" TargetMode="External"/><Relationship Id="rId3205641486036c954" Type="http://schemas.openxmlformats.org/officeDocument/2006/relationships/hyperlink" Target="https://iservice.lombardini.it/jsp/Template2/manuale.jsp?id=372&amp;parent=1263" TargetMode="External"/><Relationship Id="rId46706414860374205" Type="http://schemas.openxmlformats.org/officeDocument/2006/relationships/hyperlink" Target="https://iservice.lombardini.it/jsp/Template2/manuale.jsp?id=88&amp;parent=962" TargetMode="External"/><Relationship Id="rId2890641486038b9c0" Type="http://schemas.openxmlformats.org/officeDocument/2006/relationships/hyperlink" Target="https://www.youtube.com/embed/eHPkX9yprM4?rel=0?rel=0" TargetMode="External"/><Relationship Id="rId88316414860393213" Type="http://schemas.openxmlformats.org/officeDocument/2006/relationships/hyperlink" Target="https://iservice.lombardini.it/jsp/Template2/manuale.jsp?id=372&amp;parent=1263" TargetMode="External"/><Relationship Id="rId727464148603a7870" Type="http://schemas.openxmlformats.org/officeDocument/2006/relationships/hyperlink" Target="https://iservice.lombardini.it/jsp/Template2/manuale.jsp?id=372&amp;parent=1263" TargetMode="External"/><Relationship Id="rId26576414860304ee3" Type="http://schemas.openxmlformats.org/officeDocument/2006/relationships/image" Target="media/imgrId26576414860304ee3.png"/><Relationship Id="rId1226641486030d139" Type="http://schemas.openxmlformats.org/officeDocument/2006/relationships/image" Target="media/imgrId1226641486030d139.png"/><Relationship Id="rId26576414860316961" Type="http://schemas.openxmlformats.org/officeDocument/2006/relationships/image" Target="media/imgrId26576414860316961.png"/><Relationship Id="rId6882641486031faae" Type="http://schemas.openxmlformats.org/officeDocument/2006/relationships/image" Target="media/imgrId6882641486031faae.jpg"/><Relationship Id="rId50736414860327c87" Type="http://schemas.openxmlformats.org/officeDocument/2006/relationships/image" Target="media/imgrId50736414860327c87.jpg"/><Relationship Id="rId27456414860333044" Type="http://schemas.openxmlformats.org/officeDocument/2006/relationships/image" Target="media/imgrId27456414860333044.png"/><Relationship Id="rId3882641486033c8b4" Type="http://schemas.openxmlformats.org/officeDocument/2006/relationships/image" Target="media/imgrId3882641486033c8b4.jpg"/><Relationship Id="rId143864148603439ef" Type="http://schemas.openxmlformats.org/officeDocument/2006/relationships/image" Target="media/imgrId143864148603439ef.jpg"/><Relationship Id="rId62466414860348b74" Type="http://schemas.openxmlformats.org/officeDocument/2006/relationships/image" Target="media/imgrId62466414860348b74.png"/><Relationship Id="rId1989641486034de20" Type="http://schemas.openxmlformats.org/officeDocument/2006/relationships/image" Target="media/imgrId1989641486034de20.png"/><Relationship Id="rId53936414860355643" Type="http://schemas.openxmlformats.org/officeDocument/2006/relationships/image" Target="media/imgrId53936414860355643.jpg"/><Relationship Id="rId9957641486035b7d1" Type="http://schemas.openxmlformats.org/officeDocument/2006/relationships/image" Target="media/imgrId9957641486035b7d1.jpg"/><Relationship Id="rId190964148603648ac" Type="http://schemas.openxmlformats.org/officeDocument/2006/relationships/image" Target="media/imgrId190964148603648ac.jpg"/><Relationship Id="rId1558641486036c18c" Type="http://schemas.openxmlformats.org/officeDocument/2006/relationships/image" Target="media/imgrId1558641486036c18c.jpg"/><Relationship Id="rId6680641486037386c" Type="http://schemas.openxmlformats.org/officeDocument/2006/relationships/image" Target="media/imgrId6680641486037386c.jpg"/><Relationship Id="rId863964148603793a1" Type="http://schemas.openxmlformats.org/officeDocument/2006/relationships/image" Target="media/imgrId863964148603793a1.png"/><Relationship Id="rId50716414860382283" Type="http://schemas.openxmlformats.org/officeDocument/2006/relationships/image" Target="media/imgrId50716414860382283.jpg"/><Relationship Id="rId9408641486038b31d" Type="http://schemas.openxmlformats.org/officeDocument/2006/relationships/image" Target="media/imgrId9408641486038b31d.jpg"/><Relationship Id="rId99016414860392cb4" Type="http://schemas.openxmlformats.org/officeDocument/2006/relationships/image" Target="media/imgrId99016414860392cb4.png"/><Relationship Id="rId2383641486039c538" Type="http://schemas.openxmlformats.org/officeDocument/2006/relationships/image" Target="media/imgrId2383641486039c538.jpg"/><Relationship Id="rId845964148603a21d3" Type="http://schemas.openxmlformats.org/officeDocument/2006/relationships/image" Target="media/imgrId845964148603a21d3.jpg"/><Relationship Id="rId342464148603a735c" Type="http://schemas.openxmlformats.org/officeDocument/2006/relationships/image" Target="media/imgrId342464148603a735c.jpg"/><Relationship Id="rId784764148603b32e2" Type="http://schemas.openxmlformats.org/officeDocument/2006/relationships/image" Target="media/imgrId784764148603b32e2.jpg"/><Relationship Id="rId385364148603ca6a6" Type="http://schemas.openxmlformats.org/officeDocument/2006/relationships/image" Target="media/imgrId385364148603ca6a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111347" Type="http://schemas.openxmlformats.org/officeDocument/2006/relationships/image" Target="media/imgrId97111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