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824611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4514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2302562" w:name="ctxt"/>
    <w:bookmarkEnd w:id="5230256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1012096" name="name71296414d0f867ea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8456414d0f867ea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41536414d0f8686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6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62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73529085" name="name39556414d0f88479f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24906414d0f88479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82104" name="name58616414d0f88aa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976414d0f88a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536414d0f88b3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21770" name="name98136414d0f894fec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21386414d0f894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61218" name="name82376414d0f89b6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76414d0f89b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586414d0f89c0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363955" name="name14466414d0f8a893f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85156414d0f8a8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18202" name="name10216414d0f8aeb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26414d0f8ae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256414d0f8af7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343861" name="name14126414d0f8b97ae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35556414d0f8b9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853864" name="name76736414d0f8c3264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84516414d0f8c3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09675" name="name49656414d0f8c96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36414d0f8c9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3446414d0f8ca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541842" name="name22156414d0f8d4ed8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26236414d0f8d4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212002" name="name24456414d0f8dc3cf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51626414d0f8dc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36802" name="name59666414d0f8e2a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36414d0f8e2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996414d0f8e33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33362226" name="name90366414d0f8ebfd7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78626414d0f8eb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1192828" name="name73116414d0f902d29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35546414d0f902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40642" name="name43566414d0f90e4d3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83516414d0f90e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35">
    <w:multiLevelType w:val="hybridMultilevel"/>
    <w:lvl w:ilvl="0" w:tplc="23385018">
      <w:start w:val="1"/>
      <w:numFmt w:val="decimal"/>
      <w:lvlText w:val="%1."/>
      <w:lvlJc w:val="left"/>
      <w:pPr>
        <w:ind w:left="720" w:hanging="360"/>
      </w:pPr>
    </w:lvl>
    <w:lvl w:ilvl="1" w:tplc="23385018" w:tentative="1">
      <w:start w:val="1"/>
      <w:numFmt w:val="lowerLetter"/>
      <w:lvlText w:val="%2."/>
      <w:lvlJc w:val="left"/>
      <w:pPr>
        <w:ind w:left="1440" w:hanging="360"/>
      </w:pPr>
    </w:lvl>
    <w:lvl w:ilvl="2" w:tplc="23385018" w:tentative="1">
      <w:start w:val="1"/>
      <w:numFmt w:val="lowerRoman"/>
      <w:lvlText w:val="%3."/>
      <w:lvlJc w:val="right"/>
      <w:pPr>
        <w:ind w:left="2160" w:hanging="180"/>
      </w:pPr>
    </w:lvl>
    <w:lvl w:ilvl="3" w:tplc="23385018" w:tentative="1">
      <w:start w:val="1"/>
      <w:numFmt w:val="decimal"/>
      <w:lvlText w:val="%4."/>
      <w:lvlJc w:val="left"/>
      <w:pPr>
        <w:ind w:left="2880" w:hanging="360"/>
      </w:pPr>
    </w:lvl>
    <w:lvl w:ilvl="4" w:tplc="23385018" w:tentative="1">
      <w:start w:val="1"/>
      <w:numFmt w:val="lowerLetter"/>
      <w:lvlText w:val="%5."/>
      <w:lvlJc w:val="left"/>
      <w:pPr>
        <w:ind w:left="3600" w:hanging="360"/>
      </w:pPr>
    </w:lvl>
    <w:lvl w:ilvl="5" w:tplc="23385018" w:tentative="1">
      <w:start w:val="1"/>
      <w:numFmt w:val="lowerRoman"/>
      <w:lvlText w:val="%6."/>
      <w:lvlJc w:val="right"/>
      <w:pPr>
        <w:ind w:left="4320" w:hanging="180"/>
      </w:pPr>
    </w:lvl>
    <w:lvl w:ilvl="6" w:tplc="23385018" w:tentative="1">
      <w:start w:val="1"/>
      <w:numFmt w:val="decimal"/>
      <w:lvlText w:val="%7."/>
      <w:lvlJc w:val="left"/>
      <w:pPr>
        <w:ind w:left="5040" w:hanging="360"/>
      </w:pPr>
    </w:lvl>
    <w:lvl w:ilvl="7" w:tplc="23385018" w:tentative="1">
      <w:start w:val="1"/>
      <w:numFmt w:val="lowerLetter"/>
      <w:lvlText w:val="%8."/>
      <w:lvlJc w:val="left"/>
      <w:pPr>
        <w:ind w:left="5760" w:hanging="360"/>
      </w:pPr>
    </w:lvl>
    <w:lvl w:ilvl="8" w:tplc="23385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4">
    <w:multiLevelType w:val="hybridMultilevel"/>
    <w:lvl w:ilvl="0" w:tplc="58771512">
      <w:start w:val="1"/>
      <w:numFmt w:val="decimal"/>
      <w:lvlText w:val="%1."/>
      <w:lvlJc w:val="left"/>
      <w:pPr>
        <w:ind w:left="720" w:hanging="360"/>
      </w:pPr>
    </w:lvl>
    <w:lvl w:ilvl="1" w:tplc="58771512" w:tentative="1">
      <w:start w:val="1"/>
      <w:numFmt w:val="lowerLetter"/>
      <w:lvlText w:val="%2."/>
      <w:lvlJc w:val="left"/>
      <w:pPr>
        <w:ind w:left="1440" w:hanging="360"/>
      </w:pPr>
    </w:lvl>
    <w:lvl w:ilvl="2" w:tplc="58771512" w:tentative="1">
      <w:start w:val="1"/>
      <w:numFmt w:val="lowerRoman"/>
      <w:lvlText w:val="%3."/>
      <w:lvlJc w:val="right"/>
      <w:pPr>
        <w:ind w:left="2160" w:hanging="180"/>
      </w:pPr>
    </w:lvl>
    <w:lvl w:ilvl="3" w:tplc="58771512" w:tentative="1">
      <w:start w:val="1"/>
      <w:numFmt w:val="decimal"/>
      <w:lvlText w:val="%4."/>
      <w:lvlJc w:val="left"/>
      <w:pPr>
        <w:ind w:left="2880" w:hanging="360"/>
      </w:pPr>
    </w:lvl>
    <w:lvl w:ilvl="4" w:tplc="58771512" w:tentative="1">
      <w:start w:val="1"/>
      <w:numFmt w:val="lowerLetter"/>
      <w:lvlText w:val="%5."/>
      <w:lvlJc w:val="left"/>
      <w:pPr>
        <w:ind w:left="3600" w:hanging="360"/>
      </w:pPr>
    </w:lvl>
    <w:lvl w:ilvl="5" w:tplc="58771512" w:tentative="1">
      <w:start w:val="1"/>
      <w:numFmt w:val="lowerRoman"/>
      <w:lvlText w:val="%6."/>
      <w:lvlJc w:val="right"/>
      <w:pPr>
        <w:ind w:left="4320" w:hanging="180"/>
      </w:pPr>
    </w:lvl>
    <w:lvl w:ilvl="6" w:tplc="58771512" w:tentative="1">
      <w:start w:val="1"/>
      <w:numFmt w:val="decimal"/>
      <w:lvlText w:val="%7."/>
      <w:lvlJc w:val="left"/>
      <w:pPr>
        <w:ind w:left="5040" w:hanging="360"/>
      </w:pPr>
    </w:lvl>
    <w:lvl w:ilvl="7" w:tplc="58771512" w:tentative="1">
      <w:start w:val="1"/>
      <w:numFmt w:val="lowerLetter"/>
      <w:lvlText w:val="%8."/>
      <w:lvlJc w:val="left"/>
      <w:pPr>
        <w:ind w:left="5760" w:hanging="360"/>
      </w:pPr>
    </w:lvl>
    <w:lvl w:ilvl="8" w:tplc="58771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3">
    <w:multiLevelType w:val="hybridMultilevel"/>
    <w:lvl w:ilvl="0" w:tplc="33125885">
      <w:start w:val="1"/>
      <w:numFmt w:val="decimal"/>
      <w:lvlText w:val="%1."/>
      <w:lvlJc w:val="left"/>
      <w:pPr>
        <w:ind w:left="720" w:hanging="360"/>
      </w:pPr>
    </w:lvl>
    <w:lvl w:ilvl="1" w:tplc="33125885" w:tentative="1">
      <w:start w:val="1"/>
      <w:numFmt w:val="lowerLetter"/>
      <w:lvlText w:val="%2."/>
      <w:lvlJc w:val="left"/>
      <w:pPr>
        <w:ind w:left="1440" w:hanging="360"/>
      </w:pPr>
    </w:lvl>
    <w:lvl w:ilvl="2" w:tplc="33125885" w:tentative="1">
      <w:start w:val="1"/>
      <w:numFmt w:val="lowerRoman"/>
      <w:lvlText w:val="%3."/>
      <w:lvlJc w:val="right"/>
      <w:pPr>
        <w:ind w:left="2160" w:hanging="180"/>
      </w:pPr>
    </w:lvl>
    <w:lvl w:ilvl="3" w:tplc="33125885" w:tentative="1">
      <w:start w:val="1"/>
      <w:numFmt w:val="decimal"/>
      <w:lvlText w:val="%4."/>
      <w:lvlJc w:val="left"/>
      <w:pPr>
        <w:ind w:left="2880" w:hanging="360"/>
      </w:pPr>
    </w:lvl>
    <w:lvl w:ilvl="4" w:tplc="33125885" w:tentative="1">
      <w:start w:val="1"/>
      <w:numFmt w:val="lowerLetter"/>
      <w:lvlText w:val="%5."/>
      <w:lvlJc w:val="left"/>
      <w:pPr>
        <w:ind w:left="3600" w:hanging="360"/>
      </w:pPr>
    </w:lvl>
    <w:lvl w:ilvl="5" w:tplc="33125885" w:tentative="1">
      <w:start w:val="1"/>
      <w:numFmt w:val="lowerRoman"/>
      <w:lvlText w:val="%6."/>
      <w:lvlJc w:val="right"/>
      <w:pPr>
        <w:ind w:left="4320" w:hanging="180"/>
      </w:pPr>
    </w:lvl>
    <w:lvl w:ilvl="6" w:tplc="33125885" w:tentative="1">
      <w:start w:val="1"/>
      <w:numFmt w:val="decimal"/>
      <w:lvlText w:val="%7."/>
      <w:lvlJc w:val="left"/>
      <w:pPr>
        <w:ind w:left="5040" w:hanging="360"/>
      </w:pPr>
    </w:lvl>
    <w:lvl w:ilvl="7" w:tplc="33125885" w:tentative="1">
      <w:start w:val="1"/>
      <w:numFmt w:val="lowerLetter"/>
      <w:lvlText w:val="%8."/>
      <w:lvlJc w:val="left"/>
      <w:pPr>
        <w:ind w:left="5760" w:hanging="360"/>
      </w:pPr>
    </w:lvl>
    <w:lvl w:ilvl="8" w:tplc="33125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2">
    <w:multiLevelType w:val="hybridMultilevel"/>
    <w:lvl w:ilvl="0" w:tplc="59115088">
      <w:start w:val="1"/>
      <w:numFmt w:val="decimal"/>
      <w:lvlText w:val="%1."/>
      <w:lvlJc w:val="left"/>
      <w:pPr>
        <w:ind w:left="720" w:hanging="360"/>
      </w:pPr>
    </w:lvl>
    <w:lvl w:ilvl="1" w:tplc="59115088" w:tentative="1">
      <w:start w:val="1"/>
      <w:numFmt w:val="lowerLetter"/>
      <w:lvlText w:val="%2."/>
      <w:lvlJc w:val="left"/>
      <w:pPr>
        <w:ind w:left="1440" w:hanging="360"/>
      </w:pPr>
    </w:lvl>
    <w:lvl w:ilvl="2" w:tplc="59115088" w:tentative="1">
      <w:start w:val="1"/>
      <w:numFmt w:val="lowerRoman"/>
      <w:lvlText w:val="%3."/>
      <w:lvlJc w:val="right"/>
      <w:pPr>
        <w:ind w:left="2160" w:hanging="180"/>
      </w:pPr>
    </w:lvl>
    <w:lvl w:ilvl="3" w:tplc="59115088" w:tentative="1">
      <w:start w:val="1"/>
      <w:numFmt w:val="decimal"/>
      <w:lvlText w:val="%4."/>
      <w:lvlJc w:val="left"/>
      <w:pPr>
        <w:ind w:left="2880" w:hanging="360"/>
      </w:pPr>
    </w:lvl>
    <w:lvl w:ilvl="4" w:tplc="59115088" w:tentative="1">
      <w:start w:val="1"/>
      <w:numFmt w:val="lowerLetter"/>
      <w:lvlText w:val="%5."/>
      <w:lvlJc w:val="left"/>
      <w:pPr>
        <w:ind w:left="3600" w:hanging="360"/>
      </w:pPr>
    </w:lvl>
    <w:lvl w:ilvl="5" w:tplc="59115088" w:tentative="1">
      <w:start w:val="1"/>
      <w:numFmt w:val="lowerRoman"/>
      <w:lvlText w:val="%6."/>
      <w:lvlJc w:val="right"/>
      <w:pPr>
        <w:ind w:left="4320" w:hanging="180"/>
      </w:pPr>
    </w:lvl>
    <w:lvl w:ilvl="6" w:tplc="59115088" w:tentative="1">
      <w:start w:val="1"/>
      <w:numFmt w:val="decimal"/>
      <w:lvlText w:val="%7."/>
      <w:lvlJc w:val="left"/>
      <w:pPr>
        <w:ind w:left="5040" w:hanging="360"/>
      </w:pPr>
    </w:lvl>
    <w:lvl w:ilvl="7" w:tplc="59115088" w:tentative="1">
      <w:start w:val="1"/>
      <w:numFmt w:val="lowerLetter"/>
      <w:lvlText w:val="%8."/>
      <w:lvlJc w:val="left"/>
      <w:pPr>
        <w:ind w:left="5760" w:hanging="360"/>
      </w:pPr>
    </w:lvl>
    <w:lvl w:ilvl="8" w:tplc="59115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1">
    <w:multiLevelType w:val="hybridMultilevel"/>
    <w:lvl w:ilvl="0" w:tplc="69992319">
      <w:start w:val="1"/>
      <w:numFmt w:val="decimal"/>
      <w:lvlText w:val="%1."/>
      <w:lvlJc w:val="left"/>
      <w:pPr>
        <w:ind w:left="720" w:hanging="360"/>
      </w:pPr>
    </w:lvl>
    <w:lvl w:ilvl="1" w:tplc="69992319" w:tentative="1">
      <w:start w:val="1"/>
      <w:numFmt w:val="lowerLetter"/>
      <w:lvlText w:val="%2."/>
      <w:lvlJc w:val="left"/>
      <w:pPr>
        <w:ind w:left="1440" w:hanging="360"/>
      </w:pPr>
    </w:lvl>
    <w:lvl w:ilvl="2" w:tplc="69992319" w:tentative="1">
      <w:start w:val="1"/>
      <w:numFmt w:val="lowerRoman"/>
      <w:lvlText w:val="%3."/>
      <w:lvlJc w:val="right"/>
      <w:pPr>
        <w:ind w:left="2160" w:hanging="180"/>
      </w:pPr>
    </w:lvl>
    <w:lvl w:ilvl="3" w:tplc="69992319" w:tentative="1">
      <w:start w:val="1"/>
      <w:numFmt w:val="decimal"/>
      <w:lvlText w:val="%4."/>
      <w:lvlJc w:val="left"/>
      <w:pPr>
        <w:ind w:left="2880" w:hanging="360"/>
      </w:pPr>
    </w:lvl>
    <w:lvl w:ilvl="4" w:tplc="69992319" w:tentative="1">
      <w:start w:val="1"/>
      <w:numFmt w:val="lowerLetter"/>
      <w:lvlText w:val="%5."/>
      <w:lvlJc w:val="left"/>
      <w:pPr>
        <w:ind w:left="3600" w:hanging="360"/>
      </w:pPr>
    </w:lvl>
    <w:lvl w:ilvl="5" w:tplc="69992319" w:tentative="1">
      <w:start w:val="1"/>
      <w:numFmt w:val="lowerRoman"/>
      <w:lvlText w:val="%6."/>
      <w:lvlJc w:val="right"/>
      <w:pPr>
        <w:ind w:left="4320" w:hanging="180"/>
      </w:pPr>
    </w:lvl>
    <w:lvl w:ilvl="6" w:tplc="69992319" w:tentative="1">
      <w:start w:val="1"/>
      <w:numFmt w:val="decimal"/>
      <w:lvlText w:val="%7."/>
      <w:lvlJc w:val="left"/>
      <w:pPr>
        <w:ind w:left="5040" w:hanging="360"/>
      </w:pPr>
    </w:lvl>
    <w:lvl w:ilvl="7" w:tplc="69992319" w:tentative="1">
      <w:start w:val="1"/>
      <w:numFmt w:val="lowerLetter"/>
      <w:lvlText w:val="%8."/>
      <w:lvlJc w:val="left"/>
      <w:pPr>
        <w:ind w:left="5760" w:hanging="360"/>
      </w:pPr>
    </w:lvl>
    <w:lvl w:ilvl="8" w:tplc="69992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0">
    <w:multiLevelType w:val="hybridMultilevel"/>
    <w:lvl w:ilvl="0" w:tplc="36388680">
      <w:start w:val="1"/>
      <w:numFmt w:val="decimal"/>
      <w:lvlText w:val="%1."/>
      <w:lvlJc w:val="left"/>
      <w:pPr>
        <w:ind w:left="720" w:hanging="360"/>
      </w:pPr>
    </w:lvl>
    <w:lvl w:ilvl="1" w:tplc="36388680" w:tentative="1">
      <w:start w:val="1"/>
      <w:numFmt w:val="lowerLetter"/>
      <w:lvlText w:val="%2."/>
      <w:lvlJc w:val="left"/>
      <w:pPr>
        <w:ind w:left="1440" w:hanging="360"/>
      </w:pPr>
    </w:lvl>
    <w:lvl w:ilvl="2" w:tplc="36388680" w:tentative="1">
      <w:start w:val="1"/>
      <w:numFmt w:val="lowerRoman"/>
      <w:lvlText w:val="%3."/>
      <w:lvlJc w:val="right"/>
      <w:pPr>
        <w:ind w:left="2160" w:hanging="180"/>
      </w:pPr>
    </w:lvl>
    <w:lvl w:ilvl="3" w:tplc="36388680" w:tentative="1">
      <w:start w:val="1"/>
      <w:numFmt w:val="decimal"/>
      <w:lvlText w:val="%4."/>
      <w:lvlJc w:val="left"/>
      <w:pPr>
        <w:ind w:left="2880" w:hanging="360"/>
      </w:pPr>
    </w:lvl>
    <w:lvl w:ilvl="4" w:tplc="36388680" w:tentative="1">
      <w:start w:val="1"/>
      <w:numFmt w:val="lowerLetter"/>
      <w:lvlText w:val="%5."/>
      <w:lvlJc w:val="left"/>
      <w:pPr>
        <w:ind w:left="3600" w:hanging="360"/>
      </w:pPr>
    </w:lvl>
    <w:lvl w:ilvl="5" w:tplc="36388680" w:tentative="1">
      <w:start w:val="1"/>
      <w:numFmt w:val="lowerRoman"/>
      <w:lvlText w:val="%6."/>
      <w:lvlJc w:val="right"/>
      <w:pPr>
        <w:ind w:left="4320" w:hanging="180"/>
      </w:pPr>
    </w:lvl>
    <w:lvl w:ilvl="6" w:tplc="36388680" w:tentative="1">
      <w:start w:val="1"/>
      <w:numFmt w:val="decimal"/>
      <w:lvlText w:val="%7."/>
      <w:lvlJc w:val="left"/>
      <w:pPr>
        <w:ind w:left="5040" w:hanging="360"/>
      </w:pPr>
    </w:lvl>
    <w:lvl w:ilvl="7" w:tplc="36388680" w:tentative="1">
      <w:start w:val="1"/>
      <w:numFmt w:val="lowerLetter"/>
      <w:lvlText w:val="%8."/>
      <w:lvlJc w:val="left"/>
      <w:pPr>
        <w:ind w:left="5760" w:hanging="360"/>
      </w:pPr>
    </w:lvl>
    <w:lvl w:ilvl="8" w:tplc="36388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9">
    <w:multiLevelType w:val="hybridMultilevel"/>
    <w:lvl w:ilvl="0" w:tplc="80303081">
      <w:start w:val="1"/>
      <w:numFmt w:val="decimal"/>
      <w:lvlText w:val="%1."/>
      <w:lvlJc w:val="left"/>
      <w:pPr>
        <w:ind w:left="720" w:hanging="360"/>
      </w:pPr>
    </w:lvl>
    <w:lvl w:ilvl="1" w:tplc="80303081" w:tentative="1">
      <w:start w:val="1"/>
      <w:numFmt w:val="lowerLetter"/>
      <w:lvlText w:val="%2."/>
      <w:lvlJc w:val="left"/>
      <w:pPr>
        <w:ind w:left="1440" w:hanging="360"/>
      </w:pPr>
    </w:lvl>
    <w:lvl w:ilvl="2" w:tplc="80303081" w:tentative="1">
      <w:start w:val="1"/>
      <w:numFmt w:val="lowerRoman"/>
      <w:lvlText w:val="%3."/>
      <w:lvlJc w:val="right"/>
      <w:pPr>
        <w:ind w:left="2160" w:hanging="180"/>
      </w:pPr>
    </w:lvl>
    <w:lvl w:ilvl="3" w:tplc="80303081" w:tentative="1">
      <w:start w:val="1"/>
      <w:numFmt w:val="decimal"/>
      <w:lvlText w:val="%4."/>
      <w:lvlJc w:val="left"/>
      <w:pPr>
        <w:ind w:left="2880" w:hanging="360"/>
      </w:pPr>
    </w:lvl>
    <w:lvl w:ilvl="4" w:tplc="80303081" w:tentative="1">
      <w:start w:val="1"/>
      <w:numFmt w:val="lowerLetter"/>
      <w:lvlText w:val="%5."/>
      <w:lvlJc w:val="left"/>
      <w:pPr>
        <w:ind w:left="3600" w:hanging="360"/>
      </w:pPr>
    </w:lvl>
    <w:lvl w:ilvl="5" w:tplc="80303081" w:tentative="1">
      <w:start w:val="1"/>
      <w:numFmt w:val="lowerRoman"/>
      <w:lvlText w:val="%6."/>
      <w:lvlJc w:val="right"/>
      <w:pPr>
        <w:ind w:left="4320" w:hanging="180"/>
      </w:pPr>
    </w:lvl>
    <w:lvl w:ilvl="6" w:tplc="80303081" w:tentative="1">
      <w:start w:val="1"/>
      <w:numFmt w:val="decimal"/>
      <w:lvlText w:val="%7."/>
      <w:lvlJc w:val="left"/>
      <w:pPr>
        <w:ind w:left="5040" w:hanging="360"/>
      </w:pPr>
    </w:lvl>
    <w:lvl w:ilvl="7" w:tplc="80303081" w:tentative="1">
      <w:start w:val="1"/>
      <w:numFmt w:val="lowerLetter"/>
      <w:lvlText w:val="%8."/>
      <w:lvlJc w:val="left"/>
      <w:pPr>
        <w:ind w:left="5760" w:hanging="360"/>
      </w:pPr>
    </w:lvl>
    <w:lvl w:ilvl="8" w:tplc="80303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8">
    <w:multiLevelType w:val="hybridMultilevel"/>
    <w:lvl w:ilvl="0" w:tplc="91391166">
      <w:start w:val="1"/>
      <w:numFmt w:val="decimal"/>
      <w:lvlText w:val="%1."/>
      <w:lvlJc w:val="left"/>
      <w:pPr>
        <w:ind w:left="720" w:hanging="360"/>
      </w:pPr>
    </w:lvl>
    <w:lvl w:ilvl="1" w:tplc="91391166" w:tentative="1">
      <w:start w:val="1"/>
      <w:numFmt w:val="lowerLetter"/>
      <w:lvlText w:val="%2."/>
      <w:lvlJc w:val="left"/>
      <w:pPr>
        <w:ind w:left="1440" w:hanging="360"/>
      </w:pPr>
    </w:lvl>
    <w:lvl w:ilvl="2" w:tplc="91391166" w:tentative="1">
      <w:start w:val="1"/>
      <w:numFmt w:val="lowerRoman"/>
      <w:lvlText w:val="%3."/>
      <w:lvlJc w:val="right"/>
      <w:pPr>
        <w:ind w:left="2160" w:hanging="180"/>
      </w:pPr>
    </w:lvl>
    <w:lvl w:ilvl="3" w:tplc="91391166" w:tentative="1">
      <w:start w:val="1"/>
      <w:numFmt w:val="decimal"/>
      <w:lvlText w:val="%4."/>
      <w:lvlJc w:val="left"/>
      <w:pPr>
        <w:ind w:left="2880" w:hanging="360"/>
      </w:pPr>
    </w:lvl>
    <w:lvl w:ilvl="4" w:tplc="91391166" w:tentative="1">
      <w:start w:val="1"/>
      <w:numFmt w:val="lowerLetter"/>
      <w:lvlText w:val="%5."/>
      <w:lvlJc w:val="left"/>
      <w:pPr>
        <w:ind w:left="3600" w:hanging="360"/>
      </w:pPr>
    </w:lvl>
    <w:lvl w:ilvl="5" w:tplc="91391166" w:tentative="1">
      <w:start w:val="1"/>
      <w:numFmt w:val="lowerRoman"/>
      <w:lvlText w:val="%6."/>
      <w:lvlJc w:val="right"/>
      <w:pPr>
        <w:ind w:left="4320" w:hanging="180"/>
      </w:pPr>
    </w:lvl>
    <w:lvl w:ilvl="6" w:tplc="91391166" w:tentative="1">
      <w:start w:val="1"/>
      <w:numFmt w:val="decimal"/>
      <w:lvlText w:val="%7."/>
      <w:lvlJc w:val="left"/>
      <w:pPr>
        <w:ind w:left="5040" w:hanging="360"/>
      </w:pPr>
    </w:lvl>
    <w:lvl w:ilvl="7" w:tplc="91391166" w:tentative="1">
      <w:start w:val="1"/>
      <w:numFmt w:val="lowerLetter"/>
      <w:lvlText w:val="%8."/>
      <w:lvlJc w:val="left"/>
      <w:pPr>
        <w:ind w:left="5760" w:hanging="360"/>
      </w:pPr>
    </w:lvl>
    <w:lvl w:ilvl="8" w:tplc="91391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7">
    <w:multiLevelType w:val="hybridMultilevel"/>
    <w:lvl w:ilvl="0" w:tplc="151769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27">
    <w:abstractNumId w:val="1627"/>
  </w:num>
  <w:num w:numId="1628">
    <w:abstractNumId w:val="1628"/>
  </w:num>
  <w:num w:numId="1629">
    <w:abstractNumId w:val="1629"/>
  </w:num>
  <w:num w:numId="1630">
    <w:abstractNumId w:val="1630"/>
  </w:num>
  <w:num w:numId="1631">
    <w:abstractNumId w:val="1631"/>
  </w:num>
  <w:num w:numId="1632">
    <w:abstractNumId w:val="1632"/>
  </w:num>
  <w:num w:numId="1633">
    <w:abstractNumId w:val="1633"/>
  </w:num>
  <w:num w:numId="1634">
    <w:abstractNumId w:val="1634"/>
  </w:num>
  <w:num w:numId="1635">
    <w:abstractNumId w:val="16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30335099" Type="http://schemas.openxmlformats.org/officeDocument/2006/relationships/comments" Target="comments.xml"/><Relationship Id="rId584274246" Type="http://schemas.microsoft.com/office/2011/relationships/commentsExtended" Target="commentsExtended.xml"/><Relationship Id="rId84514813" Type="http://schemas.openxmlformats.org/officeDocument/2006/relationships/image" Target="media/imgrId84514813.jpg"/><Relationship Id="rId41536414d0f8686a9" Type="http://schemas.openxmlformats.org/officeDocument/2006/relationships/hyperlink" Target="https://iservice.lombardini.it/jsp/Template2/manuale.jsp?id=814&amp;parent=1545" TargetMode="External"/><Relationship Id="rId73536414d0f88b3c7" Type="http://schemas.openxmlformats.org/officeDocument/2006/relationships/hyperlink" Target="https://iservice.lombardini.it/jsp/Template2/manuale.jsp?id=283&amp;parent=1136" TargetMode="External"/><Relationship Id="rId73586414d0f89c067" Type="http://schemas.openxmlformats.org/officeDocument/2006/relationships/hyperlink" Target="https://iservice.lombardini.it/jsp/Template2/man/jsp/Template2/manuale.jsp?id=198&amp;parent=1000uale.jsp?id=283&amp;parent=1136" TargetMode="External"/><Relationship Id="rId90256414d0f8af76b" Type="http://schemas.openxmlformats.org/officeDocument/2006/relationships/hyperlink" Target="https://iservice.lombardini.it/jsp/Template2/manuale.jsp?id=198&amp;parent=1000" TargetMode="External"/><Relationship Id="rId93446414d0f8ca00c" Type="http://schemas.openxmlformats.org/officeDocument/2006/relationships/hyperlink" Target="https://iservice.lombardini.it/jsp/Template2/manuale.jsp?id=198&amp;parent=1000" TargetMode="External"/><Relationship Id="rId51996414d0f8e33bb" Type="http://schemas.openxmlformats.org/officeDocument/2006/relationships/hyperlink" Target="https://iservice.lombardini.it/jsp/Template2/manuale.jsp?id=198&amp;parent=1000" TargetMode="External"/><Relationship Id="rId78456414d0f867ea4" Type="http://schemas.openxmlformats.org/officeDocument/2006/relationships/image" Target="media/imgrId78456414d0f867ea4.jpg"/><Relationship Id="rId24906414d0f88479a" Type="http://schemas.openxmlformats.org/officeDocument/2006/relationships/image" Target="media/imgrId24906414d0f88479a.jpg"/><Relationship Id="rId59976414d0f88aa5a" Type="http://schemas.openxmlformats.org/officeDocument/2006/relationships/image" Target="media/imgrId59976414d0f88aa5a.jpg"/><Relationship Id="rId21386414d0f894fe7" Type="http://schemas.openxmlformats.org/officeDocument/2006/relationships/image" Target="media/imgrId21386414d0f894fe7.png"/><Relationship Id="rId49176414d0f89b685" Type="http://schemas.openxmlformats.org/officeDocument/2006/relationships/image" Target="media/imgrId49176414d0f89b685.jpg"/><Relationship Id="rId85156414d0f8a893b" Type="http://schemas.openxmlformats.org/officeDocument/2006/relationships/image" Target="media/imgrId85156414d0f8a893b.png"/><Relationship Id="rId52226414d0f8aebc7" Type="http://schemas.openxmlformats.org/officeDocument/2006/relationships/image" Target="media/imgrId52226414d0f8aebc7.jpg"/><Relationship Id="rId35556414d0f8b97a8" Type="http://schemas.openxmlformats.org/officeDocument/2006/relationships/image" Target="media/imgrId35556414d0f8b97a8.png"/><Relationship Id="rId84516414d0f8c3260" Type="http://schemas.openxmlformats.org/officeDocument/2006/relationships/image" Target="media/imgrId84516414d0f8c3260.png"/><Relationship Id="rId17236414d0f8c96e2" Type="http://schemas.openxmlformats.org/officeDocument/2006/relationships/image" Target="media/imgrId17236414d0f8c96e2.jpg"/><Relationship Id="rId26236414d0f8d4ed2" Type="http://schemas.openxmlformats.org/officeDocument/2006/relationships/image" Target="media/imgrId26236414d0f8d4ed2.png"/><Relationship Id="rId51626414d0f8dc3cb" Type="http://schemas.openxmlformats.org/officeDocument/2006/relationships/image" Target="media/imgrId51626414d0f8dc3cb.png"/><Relationship Id="rId17536414d0f8e2a2c" Type="http://schemas.openxmlformats.org/officeDocument/2006/relationships/image" Target="media/imgrId17536414d0f8e2a2c.jpg"/><Relationship Id="rId78626414d0f8ebfd2" Type="http://schemas.openxmlformats.org/officeDocument/2006/relationships/image" Target="media/imgrId78626414d0f8ebfd2.png"/><Relationship Id="rId35546414d0f902d23" Type="http://schemas.openxmlformats.org/officeDocument/2006/relationships/image" Target="media/imgrId35546414d0f902d23.png"/><Relationship Id="rId83516414d0f90e4ce" Type="http://schemas.openxmlformats.org/officeDocument/2006/relationships/image" Target="media/imgrId83516414d0f90e4ce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514813" Type="http://schemas.openxmlformats.org/officeDocument/2006/relationships/image" Target="media/imgrId845148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514813" Type="http://schemas.openxmlformats.org/officeDocument/2006/relationships/image" Target="media/imgrId845148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514813" Type="http://schemas.openxmlformats.org/officeDocument/2006/relationships/image" Target="media/imgrId845148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514813" Type="http://schemas.openxmlformats.org/officeDocument/2006/relationships/image" Target="media/imgrId845148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514813" Type="http://schemas.openxmlformats.org/officeDocument/2006/relationships/image" Target="media/imgrId845148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514813" Type="http://schemas.openxmlformats.org/officeDocument/2006/relationships/image" Target="media/imgrId845148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